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F1E" w:rsidRPr="0009756A" w:rsidRDefault="00796F1E" w:rsidP="00796F1E">
      <w:pPr>
        <w:pStyle w:val="af5"/>
        <w:spacing w:before="120" w:beforeAutospacing="0" w:after="0" w:afterAutospacing="0"/>
        <w:jc w:val="center"/>
        <w:rPr>
          <w:rFonts w:ascii="Arial Narrow" w:hAnsi="Arial Narrow"/>
          <w:b/>
          <w:sz w:val="22"/>
          <w:szCs w:val="22"/>
        </w:rPr>
      </w:pPr>
      <w:bookmarkStart w:id="0" w:name="_Toc318388607"/>
      <w:r w:rsidRPr="0009756A">
        <w:rPr>
          <w:rFonts w:ascii="Arial Narrow" w:hAnsi="Arial Narrow"/>
          <w:b/>
          <w:sz w:val="22"/>
          <w:szCs w:val="22"/>
        </w:rPr>
        <w:t xml:space="preserve">ФЕДЕРАЛЬНОЕ ГОСУДАРСТВЕННОЕ УНИТАРНОЕ ПРЕДПРИЯТИЕ АТОМНОГО ФЛОТА </w:t>
      </w:r>
    </w:p>
    <w:p w:rsidR="00796F1E" w:rsidRPr="0009756A" w:rsidRDefault="00BD54C5" w:rsidP="00796F1E">
      <w:pPr>
        <w:pStyle w:val="af5"/>
        <w:spacing w:before="120" w:beforeAutospacing="0" w:after="0" w:afterAutospacing="0"/>
        <w:jc w:val="center"/>
        <w:rPr>
          <w:rFonts w:ascii="Arial Narrow" w:hAnsi="Arial Narrow"/>
          <w:b/>
          <w:sz w:val="22"/>
          <w:szCs w:val="22"/>
        </w:rPr>
      </w:pPr>
      <w:r w:rsidRPr="00BD54C5">
        <w:rPr>
          <w:rFonts w:ascii="Arial Narrow" w:hAnsi="Arial Narrow"/>
          <w:sz w:val="22"/>
          <w:szCs w:val="22"/>
        </w:rPr>
        <w:pict>
          <v:line id="Прямая соединительная линия 1" o:spid="_x0000_s1026" style="position:absolute;left:0;text-align:left;z-index:25165772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6F1E" w:rsidRPr="0009756A">
        <w:rPr>
          <w:rFonts w:ascii="Arial Narrow" w:hAnsi="Arial Narrow"/>
          <w:b/>
          <w:sz w:val="22"/>
          <w:szCs w:val="22"/>
        </w:rPr>
        <w:t>ФГУП «</w:t>
      </w:r>
      <w:proofErr w:type="spellStart"/>
      <w:r w:rsidR="00796F1E" w:rsidRPr="0009756A">
        <w:rPr>
          <w:rFonts w:ascii="Arial Narrow" w:hAnsi="Arial Narrow"/>
          <w:b/>
          <w:sz w:val="22"/>
          <w:szCs w:val="22"/>
        </w:rPr>
        <w:t>Атомфлот</w:t>
      </w:r>
      <w:proofErr w:type="spellEnd"/>
      <w:r w:rsidR="00796F1E" w:rsidRPr="0009756A">
        <w:rPr>
          <w:rFonts w:ascii="Arial Narrow" w:hAnsi="Arial Narrow"/>
          <w:b/>
          <w:sz w:val="22"/>
          <w:szCs w:val="22"/>
        </w:rPr>
        <w:t>»</w:t>
      </w:r>
    </w:p>
    <w:p w:rsidR="00796F1E" w:rsidRPr="0009756A" w:rsidRDefault="00796F1E" w:rsidP="00796F1E">
      <w:pPr>
        <w:pStyle w:val="af5"/>
        <w:spacing w:before="120" w:beforeAutospacing="0" w:after="0" w:afterAutospacing="0"/>
        <w:jc w:val="both"/>
        <w:rPr>
          <w:rFonts w:ascii="Arial Narrow" w:hAnsi="Arial Narrow"/>
          <w:sz w:val="22"/>
          <w:szCs w:val="22"/>
        </w:rPr>
      </w:pPr>
      <w:r w:rsidRPr="0009756A">
        <w:rPr>
          <w:rFonts w:ascii="Arial Narrow" w:hAnsi="Arial Narrow"/>
          <w:sz w:val="22"/>
          <w:szCs w:val="22"/>
        </w:rPr>
        <w:t xml:space="preserve"> </w:t>
      </w:r>
    </w:p>
    <w:p w:rsidR="00796F1E" w:rsidRPr="0009756A" w:rsidRDefault="00796F1E" w:rsidP="00796F1E">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6F1E" w:rsidRPr="0009756A" w:rsidRDefault="00796F1E" w:rsidP="00545A42">
            <w:pPr>
              <w:pStyle w:val="af5"/>
              <w:spacing w:before="120" w:beforeAutospacing="0" w:after="0" w:afterAutospacing="0"/>
              <w:rPr>
                <w:rFonts w:ascii="Arial Narrow" w:hAnsi="Arial Narrow"/>
              </w:rPr>
            </w:pPr>
            <w:r w:rsidRPr="0009756A">
              <w:rPr>
                <w:rFonts w:ascii="Arial Narrow" w:hAnsi="Arial Narrow"/>
                <w:b/>
                <w:sz w:val="22"/>
                <w:szCs w:val="22"/>
              </w:rPr>
              <w:t>УТВЕРЖДАЮ</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6F1E" w:rsidRPr="0009756A" w:rsidRDefault="00796F1E" w:rsidP="00545A42">
            <w:pPr>
              <w:pStyle w:val="af5"/>
              <w:spacing w:before="120" w:beforeAutospacing="0" w:after="0" w:afterAutospacing="0"/>
              <w:rPr>
                <w:rFonts w:ascii="Arial Narrow" w:hAnsi="Arial Narrow"/>
              </w:rPr>
            </w:pPr>
            <w:r w:rsidRPr="0009756A">
              <w:rPr>
                <w:rFonts w:ascii="Arial Narrow" w:hAnsi="Arial Narrow"/>
                <w:sz w:val="22"/>
                <w:szCs w:val="22"/>
              </w:rPr>
              <w:t>Генеральный директор</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6F1E" w:rsidRPr="0009756A" w:rsidRDefault="00796F1E" w:rsidP="00545A42">
            <w:pPr>
              <w:pStyle w:val="af5"/>
              <w:spacing w:before="120" w:beforeAutospacing="0" w:after="0" w:afterAutospacing="0"/>
              <w:jc w:val="both"/>
              <w:rPr>
                <w:rFonts w:ascii="Arial Narrow" w:hAnsi="Arial Narrow"/>
              </w:rPr>
            </w:pPr>
            <w:r w:rsidRPr="0009756A">
              <w:rPr>
                <w:rFonts w:ascii="Arial Narrow" w:hAnsi="Arial Narrow"/>
                <w:sz w:val="22"/>
                <w:szCs w:val="22"/>
              </w:rPr>
              <w:t>___________________</w:t>
            </w:r>
          </w:p>
        </w:tc>
        <w:tc>
          <w:tcPr>
            <w:tcW w:w="1371" w:type="dxa"/>
            <w:tcBorders>
              <w:top w:val="nil"/>
              <w:left w:val="nil"/>
              <w:bottom w:val="nil"/>
              <w:right w:val="nil"/>
            </w:tcBorders>
            <w:vAlign w:val="bottom"/>
            <w:hideMark/>
          </w:tcPr>
          <w:p w:rsidR="00796F1E" w:rsidRPr="0009756A" w:rsidRDefault="00796F1E" w:rsidP="00545A42">
            <w:pPr>
              <w:pStyle w:val="af5"/>
              <w:spacing w:before="120" w:beforeAutospacing="0" w:after="0" w:afterAutospacing="0"/>
              <w:jc w:val="both"/>
              <w:rPr>
                <w:rFonts w:ascii="Arial Narrow" w:hAnsi="Arial Narrow"/>
              </w:rPr>
            </w:pPr>
            <w:r w:rsidRPr="0009756A">
              <w:rPr>
                <w:rFonts w:ascii="Arial Narrow" w:hAnsi="Arial Narrow"/>
                <w:sz w:val="22"/>
                <w:szCs w:val="22"/>
              </w:rPr>
              <w:t>В.В.Рукша</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6F1E" w:rsidRPr="0009756A" w:rsidRDefault="00796F1E" w:rsidP="009A68D3">
            <w:pPr>
              <w:pStyle w:val="af5"/>
              <w:spacing w:before="120" w:beforeAutospacing="0" w:after="0" w:afterAutospacing="0"/>
              <w:jc w:val="both"/>
              <w:rPr>
                <w:rFonts w:ascii="Arial Narrow" w:hAnsi="Arial Narrow"/>
              </w:rPr>
            </w:pPr>
            <w:r w:rsidRPr="0009756A">
              <w:rPr>
                <w:rFonts w:ascii="Arial Narrow" w:hAnsi="Arial Narrow"/>
                <w:sz w:val="22"/>
                <w:szCs w:val="22"/>
              </w:rPr>
              <w:t>.______.______.</w:t>
            </w:r>
            <w:r w:rsidR="009039E1" w:rsidRPr="0009756A">
              <w:rPr>
                <w:rFonts w:ascii="Arial Narrow" w:hAnsi="Arial Narrow"/>
                <w:sz w:val="22"/>
                <w:szCs w:val="22"/>
              </w:rPr>
              <w:t xml:space="preserve"> </w:t>
            </w:r>
            <w:r w:rsidRPr="0009756A">
              <w:rPr>
                <w:rFonts w:ascii="Arial Narrow" w:hAnsi="Arial Narrow"/>
                <w:sz w:val="22"/>
                <w:szCs w:val="22"/>
              </w:rPr>
              <w:t>201</w:t>
            </w:r>
            <w:r w:rsidR="009A68D3">
              <w:rPr>
                <w:rFonts w:ascii="Arial Narrow" w:hAnsi="Arial Narrow"/>
                <w:sz w:val="22"/>
                <w:szCs w:val="22"/>
              </w:rPr>
              <w:t>3</w:t>
            </w:r>
            <w:r w:rsidRPr="0009756A">
              <w:rPr>
                <w:rFonts w:ascii="Arial Narrow" w:hAnsi="Arial Narrow"/>
                <w:sz w:val="22"/>
                <w:szCs w:val="22"/>
              </w:rPr>
              <w:t xml:space="preserve"> г.</w:t>
            </w:r>
          </w:p>
        </w:tc>
        <w:tc>
          <w:tcPr>
            <w:tcW w:w="1371"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r>
    </w:tbl>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jc w:val="center"/>
        <w:rPr>
          <w:rFonts w:ascii="Arial Narrow" w:hAnsi="Arial Narrow"/>
        </w:rPr>
      </w:pPr>
      <w:bookmarkStart w:id="1" w:name="_Toc318388606"/>
      <w:r w:rsidRPr="0009756A">
        <w:rPr>
          <w:rFonts w:ascii="Arial Narrow" w:hAnsi="Arial Narrow"/>
        </w:rPr>
        <w:t>ДОКУМЕНТАЦИЯ ПО ЗАПРОСУ ПРЕДЛОЖЕНИЙ</w:t>
      </w:r>
      <w:bookmarkEnd w:id="1"/>
    </w:p>
    <w:p w:rsidR="00796F1E" w:rsidRPr="0009756A" w:rsidRDefault="00796F1E" w:rsidP="00796F1E">
      <w:pPr>
        <w:spacing w:before="120"/>
        <w:jc w:val="center"/>
        <w:outlineLvl w:val="0"/>
        <w:rPr>
          <w:rFonts w:ascii="Arial Narrow" w:hAnsi="Arial Narrow"/>
          <w:bCs/>
          <w:sz w:val="22"/>
          <w:szCs w:val="22"/>
        </w:rPr>
      </w:pPr>
    </w:p>
    <w:p w:rsidR="00796F1E" w:rsidRPr="00D15EE5" w:rsidRDefault="00796F1E" w:rsidP="00D15EE5">
      <w:pPr>
        <w:spacing w:before="120"/>
        <w:jc w:val="center"/>
        <w:rPr>
          <w:rFonts w:ascii="Arial Narrow" w:hAnsi="Arial Narrow"/>
          <w:sz w:val="22"/>
          <w:szCs w:val="22"/>
        </w:rPr>
      </w:pPr>
      <w:r w:rsidRPr="00D15EE5">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proofErr w:type="spellStart"/>
      <w:r w:rsidRPr="00D15EE5">
        <w:rPr>
          <w:rFonts w:ascii="Arial Narrow" w:hAnsi="Arial Narrow"/>
          <w:i/>
          <w:sz w:val="22"/>
          <w:szCs w:val="22"/>
        </w:rPr>
        <w:t>ов</w:t>
      </w:r>
      <w:proofErr w:type="spellEnd"/>
    </w:p>
    <w:p w:rsidR="00866E06" w:rsidRPr="006A4132" w:rsidRDefault="00866E06" w:rsidP="00860F7A">
      <w:pPr>
        <w:spacing w:before="120"/>
        <w:jc w:val="center"/>
        <w:rPr>
          <w:rFonts w:ascii="Arial Narrow" w:hAnsi="Arial Narrow"/>
          <w:sz w:val="22"/>
          <w:szCs w:val="22"/>
        </w:rPr>
      </w:pPr>
      <w:r w:rsidRPr="006A4132">
        <w:rPr>
          <w:rFonts w:ascii="Arial Narrow" w:hAnsi="Arial Narrow"/>
          <w:sz w:val="22"/>
          <w:szCs w:val="22"/>
        </w:rPr>
        <w:t xml:space="preserve">на </w:t>
      </w:r>
      <w:r w:rsidR="009E7567">
        <w:rPr>
          <w:rFonts w:ascii="Arial Narrow" w:hAnsi="Arial Narrow"/>
          <w:sz w:val="22"/>
          <w:szCs w:val="22"/>
        </w:rPr>
        <w:t>п</w:t>
      </w:r>
      <w:r w:rsidR="009E7567" w:rsidRPr="006C5D24">
        <w:rPr>
          <w:rFonts w:ascii="Arial Narrow" w:hAnsi="Arial Narrow"/>
          <w:sz w:val="22"/>
          <w:szCs w:val="22"/>
        </w:rPr>
        <w:t>оставк</w:t>
      </w:r>
      <w:r w:rsidR="009E7567">
        <w:rPr>
          <w:rFonts w:ascii="Arial Narrow" w:hAnsi="Arial Narrow"/>
          <w:sz w:val="22"/>
          <w:szCs w:val="22"/>
        </w:rPr>
        <w:t>у</w:t>
      </w:r>
      <w:r w:rsidR="009E7567" w:rsidRPr="006C5D24">
        <w:rPr>
          <w:rFonts w:ascii="Arial Narrow" w:hAnsi="Arial Narrow"/>
          <w:sz w:val="22"/>
          <w:szCs w:val="22"/>
        </w:rPr>
        <w:t xml:space="preserve"> </w:t>
      </w:r>
      <w:r w:rsidR="0092683C" w:rsidRPr="00887F15">
        <w:rPr>
          <w:rFonts w:ascii="Arial Narrow" w:hAnsi="Arial Narrow"/>
          <w:color w:val="000000"/>
          <w:sz w:val="22"/>
          <w:szCs w:val="22"/>
        </w:rPr>
        <w:t>насос</w:t>
      </w:r>
      <w:r w:rsidR="0092683C">
        <w:rPr>
          <w:rFonts w:ascii="Arial Narrow" w:hAnsi="Arial Narrow"/>
          <w:color w:val="000000"/>
          <w:sz w:val="22"/>
          <w:szCs w:val="22"/>
        </w:rPr>
        <w:t>ов</w:t>
      </w:r>
      <w:r w:rsidR="0092683C" w:rsidRPr="00887F15">
        <w:rPr>
          <w:rFonts w:ascii="Arial Narrow" w:hAnsi="Arial Narrow"/>
          <w:color w:val="000000"/>
          <w:sz w:val="22"/>
          <w:szCs w:val="22"/>
        </w:rPr>
        <w:t xml:space="preserve"> и СЗЧ к ним (номенклатурная группа №1.8 – поставка судовых насосов, СЗЧ к ним) для нужд ФГУП «</w:t>
      </w:r>
      <w:proofErr w:type="spellStart"/>
      <w:r w:rsidR="0092683C" w:rsidRPr="00887F15">
        <w:rPr>
          <w:rFonts w:ascii="Arial Narrow" w:hAnsi="Arial Narrow"/>
          <w:color w:val="000000"/>
          <w:sz w:val="22"/>
          <w:szCs w:val="22"/>
        </w:rPr>
        <w:t>Атомфлот</w:t>
      </w:r>
      <w:proofErr w:type="spellEnd"/>
      <w:r w:rsidR="0092683C" w:rsidRPr="00887F15">
        <w:rPr>
          <w:rFonts w:ascii="Arial Narrow" w:hAnsi="Arial Narrow"/>
          <w:color w:val="000000"/>
          <w:sz w:val="22"/>
          <w:szCs w:val="22"/>
        </w:rPr>
        <w:t>»</w:t>
      </w:r>
      <w:r w:rsidR="009E7567" w:rsidRPr="006C5D24">
        <w:rPr>
          <w:rFonts w:ascii="Arial Narrow" w:hAnsi="Arial Narrow"/>
          <w:sz w:val="22"/>
          <w:szCs w:val="22"/>
        </w:rPr>
        <w:t>.</w:t>
      </w:r>
    </w:p>
    <w:p w:rsidR="00D15EE5" w:rsidRPr="00D15EE5" w:rsidRDefault="00D15EE5" w:rsidP="00D15EE5">
      <w:pPr>
        <w:spacing w:before="240"/>
        <w:jc w:val="center"/>
        <w:rPr>
          <w:rFonts w:ascii="Arial Narrow" w:hAnsi="Arial Narrow"/>
          <w:sz w:val="22"/>
          <w:szCs w:val="22"/>
        </w:rPr>
      </w:pPr>
    </w:p>
    <w:p w:rsidR="00796F1E" w:rsidRPr="00552034" w:rsidRDefault="00796F1E" w:rsidP="00796F1E">
      <w:pPr>
        <w:spacing w:before="120"/>
        <w:jc w:val="center"/>
        <w:rPr>
          <w:rFonts w:ascii="Arial Narrow" w:hAnsi="Arial Narrow"/>
          <w:b/>
          <w:caps/>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Default="00796F1E"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Pr="0009756A" w:rsidRDefault="00957194"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866E06">
      <w:pPr>
        <w:tabs>
          <w:tab w:val="left" w:pos="0"/>
        </w:tabs>
        <w:spacing w:before="120"/>
        <w:ind w:right="-2"/>
        <w:rPr>
          <w:rFonts w:ascii="Arial Narrow" w:hAnsi="Arial Narrow"/>
          <w:b/>
          <w:sz w:val="22"/>
          <w:szCs w:val="22"/>
        </w:rPr>
      </w:pPr>
    </w:p>
    <w:p w:rsidR="00796F1E" w:rsidRPr="00866E06" w:rsidRDefault="00796F1E" w:rsidP="00866E06">
      <w:pPr>
        <w:pStyle w:val="af5"/>
        <w:spacing w:before="120" w:beforeAutospacing="0" w:after="0" w:afterAutospacing="0"/>
        <w:jc w:val="center"/>
        <w:rPr>
          <w:rFonts w:ascii="Arial Narrow" w:hAnsi="Arial Narrow"/>
          <w:sz w:val="22"/>
          <w:szCs w:val="22"/>
        </w:rPr>
      </w:pPr>
      <w:r w:rsidRPr="0009756A">
        <w:rPr>
          <w:rFonts w:ascii="Arial Narrow" w:hAnsi="Arial Narrow"/>
          <w:sz w:val="22"/>
          <w:szCs w:val="22"/>
        </w:rPr>
        <w:t>201</w:t>
      </w:r>
      <w:r w:rsidR="00E54726">
        <w:rPr>
          <w:rFonts w:ascii="Arial Narrow" w:hAnsi="Arial Narrow"/>
          <w:sz w:val="22"/>
          <w:szCs w:val="22"/>
        </w:rPr>
        <w:t>3</w:t>
      </w:r>
      <w:r w:rsidR="00F52725" w:rsidRPr="0009756A">
        <w:rPr>
          <w:rFonts w:ascii="Arial Narrow" w:hAnsi="Arial Narrow"/>
          <w:sz w:val="22"/>
          <w:szCs w:val="22"/>
        </w:rPr>
        <w:br w:type="page"/>
      </w:r>
    </w:p>
    <w:p w:rsidR="00C87330" w:rsidRPr="0009756A" w:rsidRDefault="00C87330" w:rsidP="00D47752">
      <w:pPr>
        <w:pStyle w:val="13"/>
        <w:widowControl/>
        <w:spacing w:before="60" w:after="60"/>
        <w:outlineLvl w:val="0"/>
        <w:rPr>
          <w:rFonts w:ascii="Arial Narrow" w:hAnsi="Arial Narrow"/>
          <w:bCs/>
          <w:snapToGrid/>
          <w:sz w:val="28"/>
          <w:szCs w:val="24"/>
          <w:lang w:val="en-US"/>
        </w:rPr>
      </w:pPr>
      <w:bookmarkStart w:id="2" w:name="_Toc360109800"/>
      <w:r w:rsidRPr="0009756A">
        <w:rPr>
          <w:rFonts w:ascii="Arial Narrow" w:hAnsi="Arial Narrow"/>
          <w:b w:val="0"/>
          <w:bCs/>
          <w:snapToGrid/>
          <w:sz w:val="28"/>
          <w:szCs w:val="24"/>
        </w:rPr>
        <w:lastRenderedPageBreak/>
        <w:t>СОДЕРЖАНИЕ</w:t>
      </w:r>
      <w:bookmarkEnd w:id="0"/>
      <w:bookmarkEnd w:id="2"/>
    </w:p>
    <w:p w:rsidR="0092683C" w:rsidRDefault="00BD54C5">
      <w:pPr>
        <w:pStyle w:val="15"/>
        <w:rPr>
          <w:rFonts w:asciiTheme="minorHAnsi" w:eastAsiaTheme="minorEastAsia" w:hAnsiTheme="minorHAnsi" w:cstheme="minorBidi"/>
          <w:sz w:val="22"/>
          <w:szCs w:val="22"/>
        </w:rPr>
      </w:pPr>
      <w:r w:rsidRPr="00D454DA">
        <w:rPr>
          <w:rFonts w:ascii="Arial Narrow" w:hAnsi="Arial Narrow"/>
          <w:bCs/>
          <w:sz w:val="22"/>
          <w:szCs w:val="22"/>
        </w:rPr>
        <w:fldChar w:fldCharType="begin"/>
      </w:r>
      <w:r w:rsidR="00C87330" w:rsidRPr="00D454DA">
        <w:rPr>
          <w:rFonts w:ascii="Arial Narrow" w:hAnsi="Arial Narrow"/>
          <w:bCs/>
          <w:sz w:val="22"/>
          <w:szCs w:val="22"/>
        </w:rPr>
        <w:instrText xml:space="preserve"> TOC \o "1-3" \h \z \u </w:instrText>
      </w:r>
      <w:r w:rsidRPr="00D454DA">
        <w:rPr>
          <w:rFonts w:ascii="Arial Narrow" w:hAnsi="Arial Narrow"/>
          <w:bCs/>
          <w:sz w:val="22"/>
          <w:szCs w:val="22"/>
        </w:rPr>
        <w:fldChar w:fldCharType="separate"/>
      </w:r>
      <w:hyperlink w:anchor="_Toc360109800" w:history="1">
        <w:r w:rsidR="0092683C" w:rsidRPr="00B50B26">
          <w:rPr>
            <w:rStyle w:val="afc"/>
            <w:rFonts w:ascii="Arial Narrow" w:hAnsi="Arial Narrow"/>
            <w:bCs/>
          </w:rPr>
          <w:t>СОДЕРЖАНИЕ</w:t>
        </w:r>
        <w:r w:rsidR="0092683C">
          <w:rPr>
            <w:webHidden/>
          </w:rPr>
          <w:tab/>
        </w:r>
        <w:r>
          <w:rPr>
            <w:webHidden/>
          </w:rPr>
          <w:fldChar w:fldCharType="begin"/>
        </w:r>
        <w:r w:rsidR="0092683C">
          <w:rPr>
            <w:webHidden/>
          </w:rPr>
          <w:instrText xml:space="preserve"> PAGEREF _Toc360109800 \h </w:instrText>
        </w:r>
        <w:r>
          <w:rPr>
            <w:webHidden/>
          </w:rPr>
        </w:r>
        <w:r>
          <w:rPr>
            <w:webHidden/>
          </w:rPr>
          <w:fldChar w:fldCharType="separate"/>
        </w:r>
        <w:r w:rsidR="0092683C">
          <w:rPr>
            <w:webHidden/>
          </w:rPr>
          <w:t>2</w:t>
        </w:r>
        <w:r>
          <w:rPr>
            <w:webHidden/>
          </w:rPr>
          <w:fldChar w:fldCharType="end"/>
        </w:r>
      </w:hyperlink>
    </w:p>
    <w:p w:rsidR="0092683C" w:rsidRDefault="00BD54C5">
      <w:pPr>
        <w:pStyle w:val="15"/>
        <w:rPr>
          <w:rFonts w:asciiTheme="minorHAnsi" w:eastAsiaTheme="minorEastAsia" w:hAnsiTheme="minorHAnsi" w:cstheme="minorBidi"/>
          <w:sz w:val="22"/>
          <w:szCs w:val="22"/>
        </w:rPr>
      </w:pPr>
      <w:hyperlink w:anchor="_Toc360109801" w:history="1">
        <w:r w:rsidR="0092683C" w:rsidRPr="00B50B26">
          <w:rPr>
            <w:rStyle w:val="afc"/>
            <w:rFonts w:ascii="Arial Narrow" w:hAnsi="Arial Narrow"/>
          </w:rPr>
          <w:t>ИЗВЕЩЕНИЕ О ПРОВЕДЕНИИ ЗАПРОСА ПРЕДЛОЖЕНИЙ</w:t>
        </w:r>
        <w:r w:rsidR="0092683C">
          <w:rPr>
            <w:webHidden/>
          </w:rPr>
          <w:tab/>
        </w:r>
        <w:r>
          <w:rPr>
            <w:webHidden/>
          </w:rPr>
          <w:fldChar w:fldCharType="begin"/>
        </w:r>
        <w:r w:rsidR="0092683C">
          <w:rPr>
            <w:webHidden/>
          </w:rPr>
          <w:instrText xml:space="preserve"> PAGEREF _Toc360109801 \h </w:instrText>
        </w:r>
        <w:r>
          <w:rPr>
            <w:webHidden/>
          </w:rPr>
        </w:r>
        <w:r>
          <w:rPr>
            <w:webHidden/>
          </w:rPr>
          <w:fldChar w:fldCharType="separate"/>
        </w:r>
        <w:r w:rsidR="0092683C">
          <w:rPr>
            <w:webHidden/>
          </w:rPr>
          <w:t>3</w:t>
        </w:r>
        <w:r>
          <w:rPr>
            <w:webHidden/>
          </w:rPr>
          <w:fldChar w:fldCharType="end"/>
        </w:r>
      </w:hyperlink>
    </w:p>
    <w:p w:rsidR="0092683C" w:rsidRDefault="00BD54C5">
      <w:pPr>
        <w:pStyle w:val="15"/>
        <w:rPr>
          <w:rFonts w:asciiTheme="minorHAnsi" w:eastAsiaTheme="minorEastAsia" w:hAnsiTheme="minorHAnsi" w:cstheme="minorBidi"/>
          <w:sz w:val="22"/>
          <w:szCs w:val="22"/>
        </w:rPr>
      </w:pPr>
      <w:hyperlink w:anchor="_Toc360109802" w:history="1">
        <w:r w:rsidR="0092683C" w:rsidRPr="00B50B26">
          <w:rPr>
            <w:rStyle w:val="afc"/>
            <w:rFonts w:ascii="Arial Narrow" w:hAnsi="Arial Narrow"/>
          </w:rPr>
          <w:t>1.</w:t>
        </w:r>
        <w:r w:rsidR="0092683C">
          <w:rPr>
            <w:rFonts w:asciiTheme="minorHAnsi" w:eastAsiaTheme="minorEastAsia" w:hAnsiTheme="minorHAnsi" w:cstheme="minorBidi"/>
            <w:sz w:val="22"/>
            <w:szCs w:val="22"/>
          </w:rPr>
          <w:tab/>
        </w:r>
        <w:r w:rsidR="0092683C" w:rsidRPr="00B50B26">
          <w:rPr>
            <w:rStyle w:val="afc"/>
            <w:rFonts w:ascii="Arial Narrow" w:hAnsi="Arial Narrow"/>
          </w:rPr>
          <w:t>ТЕРМИНЫ И ОПРЕДЕЛЕНИЯ</w:t>
        </w:r>
        <w:r w:rsidR="0092683C">
          <w:rPr>
            <w:webHidden/>
          </w:rPr>
          <w:tab/>
        </w:r>
        <w:r>
          <w:rPr>
            <w:webHidden/>
          </w:rPr>
          <w:fldChar w:fldCharType="begin"/>
        </w:r>
        <w:r w:rsidR="0092683C">
          <w:rPr>
            <w:webHidden/>
          </w:rPr>
          <w:instrText xml:space="preserve"> PAGEREF _Toc360109802 \h </w:instrText>
        </w:r>
        <w:r>
          <w:rPr>
            <w:webHidden/>
          </w:rPr>
        </w:r>
        <w:r>
          <w:rPr>
            <w:webHidden/>
          </w:rPr>
          <w:fldChar w:fldCharType="separate"/>
        </w:r>
        <w:r w:rsidR="0092683C">
          <w:rPr>
            <w:webHidden/>
          </w:rPr>
          <w:t>5</w:t>
        </w:r>
        <w:r>
          <w:rPr>
            <w:webHidden/>
          </w:rPr>
          <w:fldChar w:fldCharType="end"/>
        </w:r>
      </w:hyperlink>
    </w:p>
    <w:p w:rsidR="0092683C" w:rsidRDefault="00BD54C5">
      <w:pPr>
        <w:pStyle w:val="15"/>
        <w:rPr>
          <w:rFonts w:asciiTheme="minorHAnsi" w:eastAsiaTheme="minorEastAsia" w:hAnsiTheme="minorHAnsi" w:cstheme="minorBidi"/>
          <w:sz w:val="22"/>
          <w:szCs w:val="22"/>
        </w:rPr>
      </w:pPr>
      <w:hyperlink w:anchor="_Toc360109803" w:history="1">
        <w:r w:rsidR="0092683C" w:rsidRPr="00B50B26">
          <w:rPr>
            <w:rStyle w:val="afc"/>
            <w:rFonts w:ascii="Arial Narrow" w:hAnsi="Arial Narrow"/>
            <w:lang w:val="en-US"/>
          </w:rPr>
          <w:t>2.</w:t>
        </w:r>
        <w:r w:rsidR="0092683C">
          <w:rPr>
            <w:rFonts w:asciiTheme="minorHAnsi" w:eastAsiaTheme="minorEastAsia" w:hAnsiTheme="minorHAnsi" w:cstheme="minorBidi"/>
            <w:sz w:val="22"/>
            <w:szCs w:val="22"/>
          </w:rPr>
          <w:tab/>
        </w:r>
        <w:r w:rsidR="0092683C" w:rsidRPr="00B50B26">
          <w:rPr>
            <w:rStyle w:val="afc"/>
            <w:rFonts w:ascii="Arial Narrow" w:hAnsi="Arial Narrow"/>
          </w:rPr>
          <w:t>ОБЩИЕ ПОЛОЖЕНИЯ</w:t>
        </w:r>
        <w:r w:rsidR="0092683C">
          <w:rPr>
            <w:webHidden/>
          </w:rPr>
          <w:tab/>
        </w:r>
        <w:r>
          <w:rPr>
            <w:webHidden/>
          </w:rPr>
          <w:fldChar w:fldCharType="begin"/>
        </w:r>
        <w:r w:rsidR="0092683C">
          <w:rPr>
            <w:webHidden/>
          </w:rPr>
          <w:instrText xml:space="preserve"> PAGEREF _Toc360109803 \h </w:instrText>
        </w:r>
        <w:r>
          <w:rPr>
            <w:webHidden/>
          </w:rPr>
        </w:r>
        <w:r>
          <w:rPr>
            <w:webHidden/>
          </w:rPr>
          <w:fldChar w:fldCharType="separate"/>
        </w:r>
        <w:r w:rsidR="0092683C">
          <w:rPr>
            <w:webHidden/>
          </w:rPr>
          <w:t>7</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04" w:history="1">
        <w:r w:rsidR="0092683C" w:rsidRPr="00B50B26">
          <w:rPr>
            <w:rStyle w:val="afc"/>
            <w:rFonts w:ascii="Arial Narrow" w:hAnsi="Arial Narrow"/>
          </w:rPr>
          <w:t>2.1.</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rPr>
          <w:t>Форма и вид процедуры закупки, предмет запроса предложений</w:t>
        </w:r>
        <w:r w:rsidR="0092683C">
          <w:rPr>
            <w:webHidden/>
          </w:rPr>
          <w:tab/>
        </w:r>
        <w:r>
          <w:rPr>
            <w:webHidden/>
          </w:rPr>
          <w:fldChar w:fldCharType="begin"/>
        </w:r>
        <w:r w:rsidR="0092683C">
          <w:rPr>
            <w:webHidden/>
          </w:rPr>
          <w:instrText xml:space="preserve"> PAGEREF _Toc360109804 \h </w:instrText>
        </w:r>
        <w:r>
          <w:rPr>
            <w:webHidden/>
          </w:rPr>
        </w:r>
        <w:r>
          <w:rPr>
            <w:webHidden/>
          </w:rPr>
          <w:fldChar w:fldCharType="separate"/>
        </w:r>
        <w:r w:rsidR="0092683C">
          <w:rPr>
            <w:webHidden/>
          </w:rPr>
          <w:t>7</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05" w:history="1">
        <w:r w:rsidR="0092683C" w:rsidRPr="00B50B26">
          <w:rPr>
            <w:rStyle w:val="afc"/>
            <w:rFonts w:ascii="Arial Narrow" w:hAnsi="Arial Narrow"/>
          </w:rPr>
          <w:t>2.2.</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rPr>
          <w:t>Участие в процедуре запроса предложений</w:t>
        </w:r>
        <w:r w:rsidR="0092683C">
          <w:rPr>
            <w:webHidden/>
          </w:rPr>
          <w:tab/>
        </w:r>
        <w:r>
          <w:rPr>
            <w:webHidden/>
          </w:rPr>
          <w:fldChar w:fldCharType="begin"/>
        </w:r>
        <w:r w:rsidR="0092683C">
          <w:rPr>
            <w:webHidden/>
          </w:rPr>
          <w:instrText xml:space="preserve"> PAGEREF _Toc360109805 \h </w:instrText>
        </w:r>
        <w:r>
          <w:rPr>
            <w:webHidden/>
          </w:rPr>
        </w:r>
        <w:r>
          <w:rPr>
            <w:webHidden/>
          </w:rPr>
          <w:fldChar w:fldCharType="separate"/>
        </w:r>
        <w:r w:rsidR="0092683C">
          <w:rPr>
            <w:webHidden/>
          </w:rPr>
          <w:t>7</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06" w:history="1">
        <w:r w:rsidR="0092683C" w:rsidRPr="00B50B26">
          <w:rPr>
            <w:rStyle w:val="afc"/>
            <w:rFonts w:ascii="Arial Narrow" w:hAnsi="Arial Narrow"/>
          </w:rPr>
          <w:t>2.3.</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rPr>
          <w:t>Правовой статус документов</w:t>
        </w:r>
        <w:r w:rsidR="0092683C">
          <w:rPr>
            <w:webHidden/>
          </w:rPr>
          <w:tab/>
        </w:r>
        <w:r>
          <w:rPr>
            <w:webHidden/>
          </w:rPr>
          <w:fldChar w:fldCharType="begin"/>
        </w:r>
        <w:r w:rsidR="0092683C">
          <w:rPr>
            <w:webHidden/>
          </w:rPr>
          <w:instrText xml:space="preserve"> PAGEREF _Toc360109806 \h </w:instrText>
        </w:r>
        <w:r>
          <w:rPr>
            <w:webHidden/>
          </w:rPr>
        </w:r>
        <w:r>
          <w:rPr>
            <w:webHidden/>
          </w:rPr>
          <w:fldChar w:fldCharType="separate"/>
        </w:r>
        <w:r w:rsidR="0092683C">
          <w:rPr>
            <w:webHidden/>
          </w:rPr>
          <w:t>8</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07" w:history="1">
        <w:r w:rsidR="0092683C" w:rsidRPr="00B50B26">
          <w:rPr>
            <w:rStyle w:val="afc"/>
            <w:rFonts w:ascii="Arial Narrow" w:hAnsi="Arial Narrow"/>
          </w:rPr>
          <w:t>2.4.</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rPr>
          <w:t>Особые положения в связи с проведением запроса предложений через ЭТП</w:t>
        </w:r>
        <w:r w:rsidR="0092683C">
          <w:rPr>
            <w:webHidden/>
          </w:rPr>
          <w:tab/>
        </w:r>
        <w:r>
          <w:rPr>
            <w:webHidden/>
          </w:rPr>
          <w:fldChar w:fldCharType="begin"/>
        </w:r>
        <w:r w:rsidR="0092683C">
          <w:rPr>
            <w:webHidden/>
          </w:rPr>
          <w:instrText xml:space="preserve"> PAGEREF _Toc360109807 \h </w:instrText>
        </w:r>
        <w:r>
          <w:rPr>
            <w:webHidden/>
          </w:rPr>
        </w:r>
        <w:r>
          <w:rPr>
            <w:webHidden/>
          </w:rPr>
          <w:fldChar w:fldCharType="separate"/>
        </w:r>
        <w:r w:rsidR="0092683C">
          <w:rPr>
            <w:webHidden/>
          </w:rPr>
          <w:t>8</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08" w:history="1">
        <w:r w:rsidR="0092683C" w:rsidRPr="00B50B26">
          <w:rPr>
            <w:rStyle w:val="afc"/>
            <w:rFonts w:ascii="Arial Narrow" w:hAnsi="Arial Narrow"/>
          </w:rPr>
          <w:t>2.5.</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rPr>
          <w:t>Затраты на участие в запросе предложений</w:t>
        </w:r>
        <w:r w:rsidR="0092683C">
          <w:rPr>
            <w:webHidden/>
          </w:rPr>
          <w:tab/>
        </w:r>
        <w:r>
          <w:rPr>
            <w:webHidden/>
          </w:rPr>
          <w:fldChar w:fldCharType="begin"/>
        </w:r>
        <w:r w:rsidR="0092683C">
          <w:rPr>
            <w:webHidden/>
          </w:rPr>
          <w:instrText xml:space="preserve"> PAGEREF _Toc360109808 \h </w:instrText>
        </w:r>
        <w:r>
          <w:rPr>
            <w:webHidden/>
          </w:rPr>
        </w:r>
        <w:r>
          <w:rPr>
            <w:webHidden/>
          </w:rPr>
          <w:fldChar w:fldCharType="separate"/>
        </w:r>
        <w:r w:rsidR="0092683C">
          <w:rPr>
            <w:webHidden/>
          </w:rPr>
          <w:t>8</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09" w:history="1">
        <w:r w:rsidR="0092683C" w:rsidRPr="00B50B26">
          <w:rPr>
            <w:rStyle w:val="afc"/>
            <w:rFonts w:ascii="Arial Narrow" w:hAnsi="Arial Narrow"/>
          </w:rPr>
          <w:t>2.6.</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rPr>
          <w:t xml:space="preserve">Отказ от проведения запроса предложений </w:t>
        </w:r>
        <w:r w:rsidR="0092683C" w:rsidRPr="00B50B26">
          <w:rPr>
            <w:rStyle w:val="afc"/>
            <w:rFonts w:ascii="Arial Narrow" w:hAnsi="Arial Narrow"/>
            <w:i/>
          </w:rPr>
          <w:t>[или любого лота запроса предложений]</w:t>
        </w:r>
        <w:r w:rsidR="0092683C">
          <w:rPr>
            <w:webHidden/>
          </w:rPr>
          <w:tab/>
        </w:r>
        <w:r>
          <w:rPr>
            <w:webHidden/>
          </w:rPr>
          <w:fldChar w:fldCharType="begin"/>
        </w:r>
        <w:r w:rsidR="0092683C">
          <w:rPr>
            <w:webHidden/>
          </w:rPr>
          <w:instrText xml:space="preserve"> PAGEREF _Toc360109809 \h </w:instrText>
        </w:r>
        <w:r>
          <w:rPr>
            <w:webHidden/>
          </w:rPr>
        </w:r>
        <w:r>
          <w:rPr>
            <w:webHidden/>
          </w:rPr>
          <w:fldChar w:fldCharType="separate"/>
        </w:r>
        <w:r w:rsidR="0092683C">
          <w:rPr>
            <w:webHidden/>
          </w:rPr>
          <w:t>8</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10" w:history="1">
        <w:r w:rsidR="0092683C" w:rsidRPr="00B50B26">
          <w:rPr>
            <w:rStyle w:val="afc"/>
            <w:rFonts w:ascii="Arial Narrow" w:hAnsi="Arial Narrow"/>
          </w:rPr>
          <w:t>2.7.</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rPr>
          <w:t>Официальный источник информации о ходе и результатах запроса предложений</w:t>
        </w:r>
        <w:r w:rsidR="0092683C">
          <w:rPr>
            <w:webHidden/>
          </w:rPr>
          <w:tab/>
        </w:r>
        <w:r>
          <w:rPr>
            <w:webHidden/>
          </w:rPr>
          <w:fldChar w:fldCharType="begin"/>
        </w:r>
        <w:r w:rsidR="0092683C">
          <w:rPr>
            <w:webHidden/>
          </w:rPr>
          <w:instrText xml:space="preserve"> PAGEREF _Toc360109810 \h </w:instrText>
        </w:r>
        <w:r>
          <w:rPr>
            <w:webHidden/>
          </w:rPr>
        </w:r>
        <w:r>
          <w:rPr>
            <w:webHidden/>
          </w:rPr>
          <w:fldChar w:fldCharType="separate"/>
        </w:r>
        <w:r w:rsidR="0092683C">
          <w:rPr>
            <w:webHidden/>
          </w:rPr>
          <w:t>9</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11" w:history="1">
        <w:r w:rsidR="0092683C" w:rsidRPr="00B50B26">
          <w:rPr>
            <w:rStyle w:val="afc"/>
            <w:rFonts w:ascii="Arial Narrow" w:hAnsi="Arial Narrow"/>
          </w:rPr>
          <w:t>2.8.</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rPr>
          <w:t>Прочие положения</w:t>
        </w:r>
        <w:r w:rsidR="0092683C">
          <w:rPr>
            <w:webHidden/>
          </w:rPr>
          <w:tab/>
        </w:r>
        <w:r>
          <w:rPr>
            <w:webHidden/>
          </w:rPr>
          <w:fldChar w:fldCharType="begin"/>
        </w:r>
        <w:r w:rsidR="0092683C">
          <w:rPr>
            <w:webHidden/>
          </w:rPr>
          <w:instrText xml:space="preserve"> PAGEREF _Toc360109811 \h </w:instrText>
        </w:r>
        <w:r>
          <w:rPr>
            <w:webHidden/>
          </w:rPr>
        </w:r>
        <w:r>
          <w:rPr>
            <w:webHidden/>
          </w:rPr>
          <w:fldChar w:fldCharType="separate"/>
        </w:r>
        <w:r w:rsidR="0092683C">
          <w:rPr>
            <w:webHidden/>
          </w:rPr>
          <w:t>9</w:t>
        </w:r>
        <w:r>
          <w:rPr>
            <w:webHidden/>
          </w:rPr>
          <w:fldChar w:fldCharType="end"/>
        </w:r>
      </w:hyperlink>
    </w:p>
    <w:p w:rsidR="0092683C" w:rsidRDefault="00BD54C5">
      <w:pPr>
        <w:pStyle w:val="15"/>
        <w:rPr>
          <w:rFonts w:asciiTheme="minorHAnsi" w:eastAsiaTheme="minorEastAsia" w:hAnsiTheme="minorHAnsi" w:cstheme="minorBidi"/>
          <w:sz w:val="22"/>
          <w:szCs w:val="22"/>
        </w:rPr>
      </w:pPr>
      <w:hyperlink w:anchor="_Toc360109812" w:history="1">
        <w:r w:rsidR="0092683C" w:rsidRPr="00B50B26">
          <w:rPr>
            <w:rStyle w:val="afc"/>
            <w:rFonts w:ascii="Arial Narrow" w:hAnsi="Arial Narrow"/>
          </w:rPr>
          <w:t>3.</w:t>
        </w:r>
        <w:r w:rsidR="0092683C">
          <w:rPr>
            <w:rFonts w:asciiTheme="minorHAnsi" w:eastAsiaTheme="minorEastAsia" w:hAnsiTheme="minorHAnsi" w:cstheme="minorBidi"/>
            <w:sz w:val="22"/>
            <w:szCs w:val="22"/>
          </w:rPr>
          <w:tab/>
        </w:r>
        <w:r w:rsidR="0092683C" w:rsidRPr="00B50B26">
          <w:rPr>
            <w:rStyle w:val="afc"/>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92683C">
          <w:rPr>
            <w:webHidden/>
          </w:rPr>
          <w:tab/>
        </w:r>
        <w:r>
          <w:rPr>
            <w:webHidden/>
          </w:rPr>
          <w:fldChar w:fldCharType="begin"/>
        </w:r>
        <w:r w:rsidR="0092683C">
          <w:rPr>
            <w:webHidden/>
          </w:rPr>
          <w:instrText xml:space="preserve"> PAGEREF _Toc360109812 \h </w:instrText>
        </w:r>
        <w:r>
          <w:rPr>
            <w:webHidden/>
          </w:rPr>
        </w:r>
        <w:r>
          <w:rPr>
            <w:webHidden/>
          </w:rPr>
          <w:fldChar w:fldCharType="separate"/>
        </w:r>
        <w:r w:rsidR="0092683C">
          <w:rPr>
            <w:webHidden/>
          </w:rPr>
          <w:t>10</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13" w:history="1">
        <w:r w:rsidR="0092683C" w:rsidRPr="00B50B26">
          <w:rPr>
            <w:rStyle w:val="afc"/>
            <w:rFonts w:ascii="Arial Narrow" w:hAnsi="Arial Narrow"/>
          </w:rPr>
          <w:t>3.1.</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rPr>
          <w:t>Требования к участникам запроса предложений</w:t>
        </w:r>
        <w:r w:rsidR="0092683C">
          <w:rPr>
            <w:webHidden/>
          </w:rPr>
          <w:tab/>
        </w:r>
        <w:r>
          <w:rPr>
            <w:webHidden/>
          </w:rPr>
          <w:fldChar w:fldCharType="begin"/>
        </w:r>
        <w:r w:rsidR="0092683C">
          <w:rPr>
            <w:webHidden/>
          </w:rPr>
          <w:instrText xml:space="preserve"> PAGEREF _Toc360109813 \h </w:instrText>
        </w:r>
        <w:r>
          <w:rPr>
            <w:webHidden/>
          </w:rPr>
        </w:r>
        <w:r>
          <w:rPr>
            <w:webHidden/>
          </w:rPr>
          <w:fldChar w:fldCharType="separate"/>
        </w:r>
        <w:r w:rsidR="0092683C">
          <w:rPr>
            <w:webHidden/>
          </w:rPr>
          <w:t>10</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14" w:history="1">
        <w:r w:rsidR="0092683C" w:rsidRPr="00B50B26">
          <w:rPr>
            <w:rStyle w:val="afc"/>
            <w:rFonts w:ascii="Arial Narrow" w:hAnsi="Arial Narrow"/>
          </w:rPr>
          <w:t>3.2.</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rPr>
          <w:t>Дополнительные требования к участникам запроса предложений</w:t>
        </w:r>
        <w:r w:rsidR="0092683C">
          <w:rPr>
            <w:webHidden/>
          </w:rPr>
          <w:tab/>
        </w:r>
        <w:r>
          <w:rPr>
            <w:webHidden/>
          </w:rPr>
          <w:fldChar w:fldCharType="begin"/>
        </w:r>
        <w:r w:rsidR="0092683C">
          <w:rPr>
            <w:webHidden/>
          </w:rPr>
          <w:instrText xml:space="preserve"> PAGEREF _Toc360109814 \h </w:instrText>
        </w:r>
        <w:r>
          <w:rPr>
            <w:webHidden/>
          </w:rPr>
        </w:r>
        <w:r>
          <w:rPr>
            <w:webHidden/>
          </w:rPr>
          <w:fldChar w:fldCharType="separate"/>
        </w:r>
        <w:r w:rsidR="0092683C">
          <w:rPr>
            <w:webHidden/>
          </w:rPr>
          <w:t>10</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15" w:history="1">
        <w:r w:rsidR="0092683C" w:rsidRPr="00B50B26">
          <w:rPr>
            <w:rStyle w:val="afc"/>
            <w:rFonts w:ascii="Arial Narrow" w:hAnsi="Arial Narrow"/>
          </w:rPr>
          <w:t>3.3.</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rPr>
          <w:t>Докуме</w:t>
        </w:r>
        <w:r w:rsidR="0092683C" w:rsidRPr="00B50B26">
          <w:rPr>
            <w:rStyle w:val="afc"/>
            <w:rFonts w:ascii="Arial Narrow" w:hAnsi="Arial Narrow"/>
          </w:rPr>
          <w:t>н</w:t>
        </w:r>
        <w:r w:rsidR="0092683C" w:rsidRPr="00B50B26">
          <w:rPr>
            <w:rStyle w:val="afc"/>
            <w:rFonts w:ascii="Arial Narrow" w:hAnsi="Arial Narrow"/>
          </w:rPr>
          <w:t>ты, предоставляемые в составе заявки на участие в запросе предложений</w:t>
        </w:r>
        <w:r w:rsidR="0092683C">
          <w:rPr>
            <w:webHidden/>
          </w:rPr>
          <w:tab/>
        </w:r>
        <w:r>
          <w:rPr>
            <w:webHidden/>
          </w:rPr>
          <w:fldChar w:fldCharType="begin"/>
        </w:r>
        <w:r w:rsidR="0092683C">
          <w:rPr>
            <w:webHidden/>
          </w:rPr>
          <w:instrText xml:space="preserve"> PAGEREF _Toc360109815 \h </w:instrText>
        </w:r>
        <w:r>
          <w:rPr>
            <w:webHidden/>
          </w:rPr>
        </w:r>
        <w:r>
          <w:rPr>
            <w:webHidden/>
          </w:rPr>
          <w:fldChar w:fldCharType="separate"/>
        </w:r>
        <w:r w:rsidR="0092683C">
          <w:rPr>
            <w:webHidden/>
          </w:rPr>
          <w:t>10</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16" w:history="1">
        <w:r w:rsidR="0092683C" w:rsidRPr="00B50B26">
          <w:rPr>
            <w:rStyle w:val="afc"/>
            <w:rFonts w:ascii="Arial Narrow" w:hAnsi="Arial Narrow"/>
          </w:rPr>
          <w:t>3.4.</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rPr>
          <w:t xml:space="preserve">Условия привлечения </w:t>
        </w:r>
        <w:r w:rsidR="0092683C" w:rsidRPr="00B50B26">
          <w:rPr>
            <w:rStyle w:val="afc"/>
            <w:rFonts w:ascii="Arial Narrow" w:hAnsi="Arial Narrow"/>
            <w:i/>
          </w:rPr>
          <w:t>поставщиков/</w:t>
        </w:r>
        <w:r w:rsidR="0092683C" w:rsidRPr="00B50B26">
          <w:rPr>
            <w:rStyle w:val="afc"/>
            <w:rFonts w:ascii="Arial Narrow" w:hAnsi="Arial Narrow"/>
          </w:rPr>
          <w:t xml:space="preserve"> </w:t>
        </w:r>
        <w:r w:rsidR="0092683C" w:rsidRPr="00B50B26">
          <w:rPr>
            <w:rStyle w:val="afc"/>
            <w:rFonts w:ascii="Arial Narrow" w:hAnsi="Arial Narrow"/>
            <w:i/>
          </w:rPr>
          <w:t>субподрядчиков/ соисполнителей</w:t>
        </w:r>
        <w:r w:rsidR="0092683C" w:rsidRPr="00B50B26">
          <w:rPr>
            <w:rStyle w:val="afc"/>
            <w:rFonts w:ascii="Arial Narrow" w:hAnsi="Arial Narrow"/>
          </w:rPr>
          <w:t xml:space="preserve"> и порядок подтверждения их соответствия установленным требованиям</w:t>
        </w:r>
        <w:r w:rsidR="0092683C">
          <w:rPr>
            <w:webHidden/>
          </w:rPr>
          <w:tab/>
        </w:r>
        <w:r>
          <w:rPr>
            <w:webHidden/>
          </w:rPr>
          <w:fldChar w:fldCharType="begin"/>
        </w:r>
        <w:r w:rsidR="0092683C">
          <w:rPr>
            <w:webHidden/>
          </w:rPr>
          <w:instrText xml:space="preserve"> PAGEREF _Toc360109816 \h </w:instrText>
        </w:r>
        <w:r>
          <w:rPr>
            <w:webHidden/>
          </w:rPr>
        </w:r>
        <w:r>
          <w:rPr>
            <w:webHidden/>
          </w:rPr>
          <w:fldChar w:fldCharType="separate"/>
        </w:r>
        <w:r w:rsidR="0092683C">
          <w:rPr>
            <w:webHidden/>
          </w:rPr>
          <w:t>11</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17" w:history="1">
        <w:r w:rsidR="0092683C" w:rsidRPr="00B50B26">
          <w:rPr>
            <w:rStyle w:val="afc"/>
            <w:rFonts w:ascii="Arial Narrow" w:hAnsi="Arial Narrow"/>
          </w:rPr>
          <w:t>3.5.</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rPr>
          <w:t xml:space="preserve">Привлечение </w:t>
        </w:r>
        <w:r w:rsidR="0092683C" w:rsidRPr="00B50B26">
          <w:rPr>
            <w:rStyle w:val="afc"/>
            <w:rFonts w:ascii="Arial Narrow" w:hAnsi="Arial Narrow"/>
            <w:i/>
          </w:rPr>
          <w:t>поставщиков/</w:t>
        </w:r>
        <w:r w:rsidR="0092683C" w:rsidRPr="00B50B26">
          <w:rPr>
            <w:rStyle w:val="afc"/>
            <w:rFonts w:ascii="Arial Narrow" w:hAnsi="Arial Narrow"/>
          </w:rPr>
          <w:t xml:space="preserve"> </w:t>
        </w:r>
        <w:r w:rsidR="0092683C" w:rsidRPr="00B50B26">
          <w:rPr>
            <w:rStyle w:val="afc"/>
            <w:rFonts w:ascii="Arial Narrow" w:hAnsi="Arial Narrow"/>
            <w:i/>
          </w:rPr>
          <w:t>субподрядчиков/ соисполнителей [в отношении любого лота запроса предложений].</w:t>
        </w:r>
        <w:r w:rsidR="0092683C">
          <w:rPr>
            <w:webHidden/>
          </w:rPr>
          <w:tab/>
        </w:r>
        <w:r>
          <w:rPr>
            <w:webHidden/>
          </w:rPr>
          <w:fldChar w:fldCharType="begin"/>
        </w:r>
        <w:r w:rsidR="0092683C">
          <w:rPr>
            <w:webHidden/>
          </w:rPr>
          <w:instrText xml:space="preserve"> PAGEREF _Toc360109817 \h </w:instrText>
        </w:r>
        <w:r>
          <w:rPr>
            <w:webHidden/>
          </w:rPr>
        </w:r>
        <w:r>
          <w:rPr>
            <w:webHidden/>
          </w:rPr>
          <w:fldChar w:fldCharType="separate"/>
        </w:r>
        <w:r w:rsidR="0092683C">
          <w:rPr>
            <w:webHidden/>
          </w:rPr>
          <w:t>11</w:t>
        </w:r>
        <w:r>
          <w:rPr>
            <w:webHidden/>
          </w:rPr>
          <w:fldChar w:fldCharType="end"/>
        </w:r>
      </w:hyperlink>
    </w:p>
    <w:p w:rsidR="0092683C" w:rsidRDefault="00BD54C5">
      <w:pPr>
        <w:pStyle w:val="15"/>
        <w:rPr>
          <w:rFonts w:asciiTheme="minorHAnsi" w:eastAsiaTheme="minorEastAsia" w:hAnsiTheme="minorHAnsi" w:cstheme="minorBidi"/>
          <w:sz w:val="22"/>
          <w:szCs w:val="22"/>
        </w:rPr>
      </w:pPr>
      <w:hyperlink w:anchor="_Toc360109818" w:history="1">
        <w:r w:rsidR="0092683C" w:rsidRPr="00B50B26">
          <w:rPr>
            <w:rStyle w:val="afc"/>
            <w:rFonts w:ascii="Arial Narrow" w:hAnsi="Arial Narrow"/>
          </w:rPr>
          <w:t>4.</w:t>
        </w:r>
        <w:r w:rsidR="0092683C">
          <w:rPr>
            <w:rFonts w:asciiTheme="minorHAnsi" w:eastAsiaTheme="minorEastAsia" w:hAnsiTheme="minorHAnsi" w:cstheme="minorBidi"/>
            <w:sz w:val="22"/>
            <w:szCs w:val="22"/>
          </w:rPr>
          <w:tab/>
        </w:r>
        <w:r w:rsidR="0092683C" w:rsidRPr="00B50B26">
          <w:rPr>
            <w:rStyle w:val="afc"/>
            <w:rFonts w:ascii="Arial Narrow" w:hAnsi="Arial Narrow"/>
            <w:lang w:val="en-US"/>
          </w:rPr>
          <w:t>ПОРЯДОК ПРОВЕДЕНИЯ ЗАПРОСА ПРЕДЛОЖЕНИЙ</w:t>
        </w:r>
        <w:r w:rsidR="0092683C">
          <w:rPr>
            <w:webHidden/>
          </w:rPr>
          <w:tab/>
        </w:r>
        <w:r>
          <w:rPr>
            <w:webHidden/>
          </w:rPr>
          <w:fldChar w:fldCharType="begin"/>
        </w:r>
        <w:r w:rsidR="0092683C">
          <w:rPr>
            <w:webHidden/>
          </w:rPr>
          <w:instrText xml:space="preserve"> PAGEREF _Toc360109818 \h </w:instrText>
        </w:r>
        <w:r>
          <w:rPr>
            <w:webHidden/>
          </w:rPr>
        </w:r>
        <w:r>
          <w:rPr>
            <w:webHidden/>
          </w:rPr>
          <w:fldChar w:fldCharType="separate"/>
        </w:r>
        <w:r w:rsidR="0092683C">
          <w:rPr>
            <w:webHidden/>
          </w:rPr>
          <w:t>14</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19" w:history="1">
        <w:r w:rsidR="0092683C" w:rsidRPr="00B50B26">
          <w:rPr>
            <w:rStyle w:val="afc"/>
            <w:rFonts w:ascii="Arial Narrow" w:hAnsi="Arial Narrow" w:cs="Times New Roman"/>
          </w:rPr>
          <w:t>4.1.</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cs="Times New Roman"/>
          </w:rPr>
          <w:t>Получение документации по запросу предложений</w:t>
        </w:r>
        <w:r w:rsidR="0092683C">
          <w:rPr>
            <w:webHidden/>
          </w:rPr>
          <w:tab/>
        </w:r>
        <w:r>
          <w:rPr>
            <w:webHidden/>
          </w:rPr>
          <w:fldChar w:fldCharType="begin"/>
        </w:r>
        <w:r w:rsidR="0092683C">
          <w:rPr>
            <w:webHidden/>
          </w:rPr>
          <w:instrText xml:space="preserve"> PAGEREF _Toc360109819 \h </w:instrText>
        </w:r>
        <w:r>
          <w:rPr>
            <w:webHidden/>
          </w:rPr>
        </w:r>
        <w:r>
          <w:rPr>
            <w:webHidden/>
          </w:rPr>
          <w:fldChar w:fldCharType="separate"/>
        </w:r>
        <w:r w:rsidR="0092683C">
          <w:rPr>
            <w:webHidden/>
          </w:rPr>
          <w:t>14</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20" w:history="1">
        <w:r w:rsidR="0092683C" w:rsidRPr="00B50B26">
          <w:rPr>
            <w:rStyle w:val="afc"/>
            <w:rFonts w:ascii="Arial Narrow" w:hAnsi="Arial Narrow" w:cs="Times New Roman"/>
          </w:rPr>
          <w:t>4.2.</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cs="Times New Roman"/>
          </w:rPr>
          <w:t>Разъяснение положений документации по запросу предложений</w:t>
        </w:r>
        <w:r w:rsidR="0092683C">
          <w:rPr>
            <w:webHidden/>
          </w:rPr>
          <w:tab/>
        </w:r>
        <w:r>
          <w:rPr>
            <w:webHidden/>
          </w:rPr>
          <w:fldChar w:fldCharType="begin"/>
        </w:r>
        <w:r w:rsidR="0092683C">
          <w:rPr>
            <w:webHidden/>
          </w:rPr>
          <w:instrText xml:space="preserve"> PAGEREF _Toc360109820 \h </w:instrText>
        </w:r>
        <w:r>
          <w:rPr>
            <w:webHidden/>
          </w:rPr>
        </w:r>
        <w:r>
          <w:rPr>
            <w:webHidden/>
          </w:rPr>
          <w:fldChar w:fldCharType="separate"/>
        </w:r>
        <w:r w:rsidR="0092683C">
          <w:rPr>
            <w:webHidden/>
          </w:rPr>
          <w:t>14</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21" w:history="1">
        <w:r w:rsidR="0092683C" w:rsidRPr="00B50B26">
          <w:rPr>
            <w:rStyle w:val="afc"/>
            <w:rFonts w:ascii="Arial Narrow" w:hAnsi="Arial Narrow" w:cs="Times New Roman"/>
          </w:rPr>
          <w:t>4.3.</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92683C">
          <w:rPr>
            <w:webHidden/>
          </w:rPr>
          <w:tab/>
        </w:r>
        <w:r>
          <w:rPr>
            <w:webHidden/>
          </w:rPr>
          <w:fldChar w:fldCharType="begin"/>
        </w:r>
        <w:r w:rsidR="0092683C">
          <w:rPr>
            <w:webHidden/>
          </w:rPr>
          <w:instrText xml:space="preserve"> PAGEREF _Toc360109821 \h </w:instrText>
        </w:r>
        <w:r>
          <w:rPr>
            <w:webHidden/>
          </w:rPr>
        </w:r>
        <w:r>
          <w:rPr>
            <w:webHidden/>
          </w:rPr>
          <w:fldChar w:fldCharType="separate"/>
        </w:r>
        <w:r w:rsidR="0092683C">
          <w:rPr>
            <w:webHidden/>
          </w:rPr>
          <w:t>14</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22" w:history="1">
        <w:r w:rsidR="0092683C" w:rsidRPr="00B50B26">
          <w:rPr>
            <w:rStyle w:val="afc"/>
            <w:rFonts w:ascii="Arial Narrow" w:hAnsi="Arial Narrow" w:cs="Times New Roman"/>
          </w:rPr>
          <w:t>4.4.</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cs="Times New Roman"/>
          </w:rPr>
          <w:t>Общие требования к заявке на участие в запросе предложений</w:t>
        </w:r>
        <w:r w:rsidR="0092683C">
          <w:rPr>
            <w:webHidden/>
          </w:rPr>
          <w:tab/>
        </w:r>
        <w:r>
          <w:rPr>
            <w:webHidden/>
          </w:rPr>
          <w:fldChar w:fldCharType="begin"/>
        </w:r>
        <w:r w:rsidR="0092683C">
          <w:rPr>
            <w:webHidden/>
          </w:rPr>
          <w:instrText xml:space="preserve"> PAGEREF _Toc360109822 \h </w:instrText>
        </w:r>
        <w:r>
          <w:rPr>
            <w:webHidden/>
          </w:rPr>
        </w:r>
        <w:r>
          <w:rPr>
            <w:webHidden/>
          </w:rPr>
          <w:fldChar w:fldCharType="separate"/>
        </w:r>
        <w:r w:rsidR="0092683C">
          <w:rPr>
            <w:webHidden/>
          </w:rPr>
          <w:t>15</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23" w:history="1">
        <w:r w:rsidR="0092683C" w:rsidRPr="00B50B26">
          <w:rPr>
            <w:rStyle w:val="afc"/>
            <w:rFonts w:ascii="Arial Narrow" w:hAnsi="Arial Narrow" w:cs="Times New Roman"/>
          </w:rPr>
          <w:t>4.5.</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cs="Times New Roman"/>
          </w:rPr>
          <w:t>Срок действия заявки на участие в запросе предложений</w:t>
        </w:r>
        <w:r w:rsidR="0092683C">
          <w:rPr>
            <w:webHidden/>
          </w:rPr>
          <w:tab/>
        </w:r>
        <w:r>
          <w:rPr>
            <w:webHidden/>
          </w:rPr>
          <w:fldChar w:fldCharType="begin"/>
        </w:r>
        <w:r w:rsidR="0092683C">
          <w:rPr>
            <w:webHidden/>
          </w:rPr>
          <w:instrText xml:space="preserve"> PAGEREF _Toc360109823 \h </w:instrText>
        </w:r>
        <w:r>
          <w:rPr>
            <w:webHidden/>
          </w:rPr>
        </w:r>
        <w:r>
          <w:rPr>
            <w:webHidden/>
          </w:rPr>
          <w:fldChar w:fldCharType="separate"/>
        </w:r>
        <w:r w:rsidR="0092683C">
          <w:rPr>
            <w:webHidden/>
          </w:rPr>
          <w:t>16</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24" w:history="1">
        <w:r w:rsidR="0092683C" w:rsidRPr="00B50B26">
          <w:rPr>
            <w:rStyle w:val="afc"/>
            <w:rFonts w:ascii="Arial Narrow" w:hAnsi="Arial Narrow" w:cs="Times New Roman"/>
          </w:rPr>
          <w:t>4.6.</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cs="Times New Roman"/>
          </w:rPr>
          <w:t>Официальный язык запроса предложений</w:t>
        </w:r>
        <w:r w:rsidR="0092683C">
          <w:rPr>
            <w:webHidden/>
          </w:rPr>
          <w:tab/>
        </w:r>
        <w:r>
          <w:rPr>
            <w:webHidden/>
          </w:rPr>
          <w:fldChar w:fldCharType="begin"/>
        </w:r>
        <w:r w:rsidR="0092683C">
          <w:rPr>
            <w:webHidden/>
          </w:rPr>
          <w:instrText xml:space="preserve"> PAGEREF _Toc360109824 \h </w:instrText>
        </w:r>
        <w:r>
          <w:rPr>
            <w:webHidden/>
          </w:rPr>
        </w:r>
        <w:r>
          <w:rPr>
            <w:webHidden/>
          </w:rPr>
          <w:fldChar w:fldCharType="separate"/>
        </w:r>
        <w:r w:rsidR="0092683C">
          <w:rPr>
            <w:webHidden/>
          </w:rPr>
          <w:t>16</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25" w:history="1">
        <w:r w:rsidR="0092683C" w:rsidRPr="00B50B26">
          <w:rPr>
            <w:rStyle w:val="afc"/>
            <w:rFonts w:ascii="Arial Narrow" w:hAnsi="Arial Narrow" w:cs="Times New Roman"/>
          </w:rPr>
          <w:t>4.7.</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cs="Times New Roman"/>
          </w:rPr>
          <w:t>Валюта запроса предложений</w:t>
        </w:r>
        <w:r w:rsidR="0092683C">
          <w:rPr>
            <w:webHidden/>
          </w:rPr>
          <w:tab/>
        </w:r>
        <w:r>
          <w:rPr>
            <w:webHidden/>
          </w:rPr>
          <w:fldChar w:fldCharType="begin"/>
        </w:r>
        <w:r w:rsidR="0092683C">
          <w:rPr>
            <w:webHidden/>
          </w:rPr>
          <w:instrText xml:space="preserve"> PAGEREF _Toc360109825 \h </w:instrText>
        </w:r>
        <w:r>
          <w:rPr>
            <w:webHidden/>
          </w:rPr>
        </w:r>
        <w:r>
          <w:rPr>
            <w:webHidden/>
          </w:rPr>
          <w:fldChar w:fldCharType="separate"/>
        </w:r>
        <w:r w:rsidR="0092683C">
          <w:rPr>
            <w:webHidden/>
          </w:rPr>
          <w:t>16</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26" w:history="1">
        <w:r w:rsidR="0092683C" w:rsidRPr="00B50B26">
          <w:rPr>
            <w:rStyle w:val="afc"/>
            <w:rFonts w:ascii="Arial Narrow" w:hAnsi="Arial Narrow" w:cs="Times New Roman"/>
          </w:rPr>
          <w:t>4.8.</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cs="Times New Roman"/>
          </w:rPr>
          <w:t>Начальная (максимальная) цена договора [цена лота]</w:t>
        </w:r>
        <w:r w:rsidR="0092683C">
          <w:rPr>
            <w:webHidden/>
          </w:rPr>
          <w:tab/>
        </w:r>
        <w:r>
          <w:rPr>
            <w:webHidden/>
          </w:rPr>
          <w:fldChar w:fldCharType="begin"/>
        </w:r>
        <w:r w:rsidR="0092683C">
          <w:rPr>
            <w:webHidden/>
          </w:rPr>
          <w:instrText xml:space="preserve"> PAGEREF _Toc360109826 \h </w:instrText>
        </w:r>
        <w:r>
          <w:rPr>
            <w:webHidden/>
          </w:rPr>
        </w:r>
        <w:r>
          <w:rPr>
            <w:webHidden/>
          </w:rPr>
          <w:fldChar w:fldCharType="separate"/>
        </w:r>
        <w:r w:rsidR="0092683C">
          <w:rPr>
            <w:webHidden/>
          </w:rPr>
          <w:t>17</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27" w:history="1">
        <w:r w:rsidR="0092683C" w:rsidRPr="00B50B26">
          <w:rPr>
            <w:rStyle w:val="afc"/>
            <w:rFonts w:ascii="Arial Narrow" w:hAnsi="Arial Narrow" w:cs="Times New Roman"/>
          </w:rPr>
          <w:t>4.9.</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cs="Times New Roman"/>
          </w:rPr>
          <w:t>Обеспечение исполнения обязательств, связанных с участием в</w:t>
        </w:r>
        <w:r w:rsidR="0092683C" w:rsidRPr="00B50B26">
          <w:rPr>
            <w:rStyle w:val="afc"/>
            <w:rFonts w:ascii="Arial Narrow" w:hAnsi="Arial Narrow" w:cs="Times New Roman"/>
            <w:lang w:val="en-US"/>
          </w:rPr>
          <w:t> </w:t>
        </w:r>
        <w:r w:rsidR="0092683C" w:rsidRPr="00B50B26">
          <w:rPr>
            <w:rStyle w:val="afc"/>
            <w:rFonts w:ascii="Arial Narrow" w:hAnsi="Arial Narrow" w:cs="Times New Roman"/>
          </w:rPr>
          <w:t>запросе предложений (обеспечение заявки на участие в запросе предложений)</w:t>
        </w:r>
        <w:r w:rsidR="0092683C">
          <w:rPr>
            <w:webHidden/>
          </w:rPr>
          <w:tab/>
        </w:r>
        <w:r>
          <w:rPr>
            <w:webHidden/>
          </w:rPr>
          <w:fldChar w:fldCharType="begin"/>
        </w:r>
        <w:r w:rsidR="0092683C">
          <w:rPr>
            <w:webHidden/>
          </w:rPr>
          <w:instrText xml:space="preserve"> PAGEREF _Toc360109827 \h </w:instrText>
        </w:r>
        <w:r>
          <w:rPr>
            <w:webHidden/>
          </w:rPr>
        </w:r>
        <w:r>
          <w:rPr>
            <w:webHidden/>
          </w:rPr>
          <w:fldChar w:fldCharType="separate"/>
        </w:r>
        <w:r w:rsidR="0092683C">
          <w:rPr>
            <w:webHidden/>
          </w:rPr>
          <w:t>17</w:t>
        </w:r>
        <w:r>
          <w:rPr>
            <w:webHidden/>
          </w:rPr>
          <w:fldChar w:fldCharType="end"/>
        </w:r>
      </w:hyperlink>
    </w:p>
    <w:p w:rsidR="0092683C" w:rsidRDefault="00BD54C5">
      <w:pPr>
        <w:pStyle w:val="29"/>
        <w:tabs>
          <w:tab w:val="left" w:pos="1134"/>
        </w:tabs>
        <w:rPr>
          <w:rFonts w:asciiTheme="minorHAnsi" w:eastAsiaTheme="minorEastAsia" w:hAnsiTheme="minorHAnsi" w:cstheme="minorBidi"/>
          <w:b w:val="0"/>
          <w:bCs w:val="0"/>
          <w:sz w:val="22"/>
          <w:szCs w:val="22"/>
        </w:rPr>
      </w:pPr>
      <w:hyperlink w:anchor="_Toc360109828" w:history="1">
        <w:r w:rsidR="0092683C" w:rsidRPr="00B50B26">
          <w:rPr>
            <w:rStyle w:val="afc"/>
            <w:rFonts w:ascii="Arial Narrow" w:hAnsi="Arial Narrow" w:cs="Times New Roman"/>
          </w:rPr>
          <w:t>4.10.</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cs="Times New Roman"/>
          </w:rPr>
          <w:t>Подача и прием заявок на участие в запросе предложений</w:t>
        </w:r>
        <w:r w:rsidR="0092683C">
          <w:rPr>
            <w:webHidden/>
          </w:rPr>
          <w:tab/>
        </w:r>
        <w:r>
          <w:rPr>
            <w:webHidden/>
          </w:rPr>
          <w:fldChar w:fldCharType="begin"/>
        </w:r>
        <w:r w:rsidR="0092683C">
          <w:rPr>
            <w:webHidden/>
          </w:rPr>
          <w:instrText xml:space="preserve"> PAGEREF _Toc360109828 \h </w:instrText>
        </w:r>
        <w:r>
          <w:rPr>
            <w:webHidden/>
          </w:rPr>
        </w:r>
        <w:r>
          <w:rPr>
            <w:webHidden/>
          </w:rPr>
          <w:fldChar w:fldCharType="separate"/>
        </w:r>
        <w:r w:rsidR="0092683C">
          <w:rPr>
            <w:webHidden/>
          </w:rPr>
          <w:t>18</w:t>
        </w:r>
        <w:r>
          <w:rPr>
            <w:webHidden/>
          </w:rPr>
          <w:fldChar w:fldCharType="end"/>
        </w:r>
      </w:hyperlink>
    </w:p>
    <w:p w:rsidR="0092683C" w:rsidRDefault="00BD54C5">
      <w:pPr>
        <w:pStyle w:val="29"/>
        <w:tabs>
          <w:tab w:val="left" w:pos="1134"/>
        </w:tabs>
        <w:rPr>
          <w:rFonts w:asciiTheme="minorHAnsi" w:eastAsiaTheme="minorEastAsia" w:hAnsiTheme="minorHAnsi" w:cstheme="minorBidi"/>
          <w:b w:val="0"/>
          <w:bCs w:val="0"/>
          <w:sz w:val="22"/>
          <w:szCs w:val="22"/>
        </w:rPr>
      </w:pPr>
      <w:hyperlink w:anchor="_Toc360109829" w:history="1">
        <w:r w:rsidR="0092683C" w:rsidRPr="00B50B26">
          <w:rPr>
            <w:rStyle w:val="afc"/>
            <w:rFonts w:ascii="Arial Narrow" w:hAnsi="Arial Narrow" w:cs="Times New Roman"/>
          </w:rPr>
          <w:t>4.11.</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cs="Times New Roman"/>
          </w:rPr>
          <w:t>Изменение заявок на участие в запросе предложений или их отзыв</w:t>
        </w:r>
        <w:r w:rsidR="0092683C">
          <w:rPr>
            <w:webHidden/>
          </w:rPr>
          <w:tab/>
        </w:r>
        <w:r>
          <w:rPr>
            <w:webHidden/>
          </w:rPr>
          <w:fldChar w:fldCharType="begin"/>
        </w:r>
        <w:r w:rsidR="0092683C">
          <w:rPr>
            <w:webHidden/>
          </w:rPr>
          <w:instrText xml:space="preserve"> PAGEREF _Toc360109829 \h </w:instrText>
        </w:r>
        <w:r>
          <w:rPr>
            <w:webHidden/>
          </w:rPr>
        </w:r>
        <w:r>
          <w:rPr>
            <w:webHidden/>
          </w:rPr>
          <w:fldChar w:fldCharType="separate"/>
        </w:r>
        <w:r w:rsidR="0092683C">
          <w:rPr>
            <w:webHidden/>
          </w:rPr>
          <w:t>18</w:t>
        </w:r>
        <w:r>
          <w:rPr>
            <w:webHidden/>
          </w:rPr>
          <w:fldChar w:fldCharType="end"/>
        </w:r>
      </w:hyperlink>
    </w:p>
    <w:p w:rsidR="0092683C" w:rsidRDefault="00BD54C5">
      <w:pPr>
        <w:pStyle w:val="29"/>
        <w:tabs>
          <w:tab w:val="left" w:pos="1134"/>
        </w:tabs>
        <w:rPr>
          <w:rFonts w:asciiTheme="minorHAnsi" w:eastAsiaTheme="minorEastAsia" w:hAnsiTheme="minorHAnsi" w:cstheme="minorBidi"/>
          <w:b w:val="0"/>
          <w:bCs w:val="0"/>
          <w:sz w:val="22"/>
          <w:szCs w:val="22"/>
        </w:rPr>
      </w:pPr>
      <w:hyperlink w:anchor="_Toc360109830" w:history="1">
        <w:r w:rsidR="0092683C" w:rsidRPr="00B50B26">
          <w:rPr>
            <w:rStyle w:val="afc"/>
            <w:rFonts w:ascii="Arial Narrow" w:hAnsi="Arial Narrow" w:cs="Times New Roman"/>
          </w:rPr>
          <w:t>4.12.</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cs="Times New Roman"/>
          </w:rPr>
          <w:t>Открытие доступа к поданным заявкам на участие в запросе предложений</w:t>
        </w:r>
        <w:r w:rsidR="0092683C">
          <w:rPr>
            <w:webHidden/>
          </w:rPr>
          <w:tab/>
        </w:r>
        <w:r>
          <w:rPr>
            <w:webHidden/>
          </w:rPr>
          <w:fldChar w:fldCharType="begin"/>
        </w:r>
        <w:r w:rsidR="0092683C">
          <w:rPr>
            <w:webHidden/>
          </w:rPr>
          <w:instrText xml:space="preserve"> PAGEREF _Toc360109830 \h </w:instrText>
        </w:r>
        <w:r>
          <w:rPr>
            <w:webHidden/>
          </w:rPr>
        </w:r>
        <w:r>
          <w:rPr>
            <w:webHidden/>
          </w:rPr>
          <w:fldChar w:fldCharType="separate"/>
        </w:r>
        <w:r w:rsidR="0092683C">
          <w:rPr>
            <w:webHidden/>
          </w:rPr>
          <w:t>19</w:t>
        </w:r>
        <w:r>
          <w:rPr>
            <w:webHidden/>
          </w:rPr>
          <w:fldChar w:fldCharType="end"/>
        </w:r>
      </w:hyperlink>
    </w:p>
    <w:p w:rsidR="0092683C" w:rsidRDefault="00BD54C5">
      <w:pPr>
        <w:pStyle w:val="29"/>
        <w:tabs>
          <w:tab w:val="left" w:pos="1134"/>
        </w:tabs>
        <w:rPr>
          <w:rFonts w:asciiTheme="minorHAnsi" w:eastAsiaTheme="minorEastAsia" w:hAnsiTheme="minorHAnsi" w:cstheme="minorBidi"/>
          <w:b w:val="0"/>
          <w:bCs w:val="0"/>
          <w:sz w:val="22"/>
          <w:szCs w:val="22"/>
        </w:rPr>
      </w:pPr>
      <w:hyperlink w:anchor="_Toc360109831" w:history="1">
        <w:r w:rsidR="0092683C" w:rsidRPr="00B50B26">
          <w:rPr>
            <w:rStyle w:val="afc"/>
            <w:rFonts w:ascii="Arial Narrow" w:hAnsi="Arial Narrow"/>
          </w:rPr>
          <w:t>4.13.</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rPr>
          <w:t>Опоздавшие заявки на участие в запросе предложений</w:t>
        </w:r>
        <w:r w:rsidR="0092683C">
          <w:rPr>
            <w:webHidden/>
          </w:rPr>
          <w:tab/>
        </w:r>
        <w:r>
          <w:rPr>
            <w:webHidden/>
          </w:rPr>
          <w:fldChar w:fldCharType="begin"/>
        </w:r>
        <w:r w:rsidR="0092683C">
          <w:rPr>
            <w:webHidden/>
          </w:rPr>
          <w:instrText xml:space="preserve"> PAGEREF _Toc360109831 \h </w:instrText>
        </w:r>
        <w:r>
          <w:rPr>
            <w:webHidden/>
          </w:rPr>
        </w:r>
        <w:r>
          <w:rPr>
            <w:webHidden/>
          </w:rPr>
          <w:fldChar w:fldCharType="separate"/>
        </w:r>
        <w:r w:rsidR="0092683C">
          <w:rPr>
            <w:webHidden/>
          </w:rPr>
          <w:t>20</w:t>
        </w:r>
        <w:r>
          <w:rPr>
            <w:webHidden/>
          </w:rPr>
          <w:fldChar w:fldCharType="end"/>
        </w:r>
      </w:hyperlink>
    </w:p>
    <w:p w:rsidR="0092683C" w:rsidRDefault="00BD54C5">
      <w:pPr>
        <w:pStyle w:val="29"/>
        <w:tabs>
          <w:tab w:val="left" w:pos="1134"/>
        </w:tabs>
        <w:rPr>
          <w:rFonts w:asciiTheme="minorHAnsi" w:eastAsiaTheme="minorEastAsia" w:hAnsiTheme="minorHAnsi" w:cstheme="minorBidi"/>
          <w:b w:val="0"/>
          <w:bCs w:val="0"/>
          <w:sz w:val="22"/>
          <w:szCs w:val="22"/>
        </w:rPr>
      </w:pPr>
      <w:hyperlink w:anchor="_Toc360109832" w:history="1">
        <w:r w:rsidR="0092683C" w:rsidRPr="00B50B26">
          <w:rPr>
            <w:rStyle w:val="afc"/>
            <w:rFonts w:ascii="Arial Narrow" w:hAnsi="Arial Narrow"/>
          </w:rPr>
          <w:t>4.14.</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rPr>
          <w:t>Рассмотрение заявок на участие в запросе предложений, проведение переторжки, выбор победителя запроса предложений</w:t>
        </w:r>
        <w:r w:rsidR="0092683C">
          <w:rPr>
            <w:webHidden/>
          </w:rPr>
          <w:tab/>
        </w:r>
        <w:r>
          <w:rPr>
            <w:webHidden/>
          </w:rPr>
          <w:fldChar w:fldCharType="begin"/>
        </w:r>
        <w:r w:rsidR="0092683C">
          <w:rPr>
            <w:webHidden/>
          </w:rPr>
          <w:instrText xml:space="preserve"> PAGEREF _Toc360109832 \h </w:instrText>
        </w:r>
        <w:r>
          <w:rPr>
            <w:webHidden/>
          </w:rPr>
        </w:r>
        <w:r>
          <w:rPr>
            <w:webHidden/>
          </w:rPr>
          <w:fldChar w:fldCharType="separate"/>
        </w:r>
        <w:r w:rsidR="0092683C">
          <w:rPr>
            <w:webHidden/>
          </w:rPr>
          <w:t>20</w:t>
        </w:r>
        <w:r>
          <w:rPr>
            <w:webHidden/>
          </w:rPr>
          <w:fldChar w:fldCharType="end"/>
        </w:r>
      </w:hyperlink>
    </w:p>
    <w:p w:rsidR="0092683C" w:rsidRDefault="00BD54C5">
      <w:pPr>
        <w:pStyle w:val="29"/>
        <w:tabs>
          <w:tab w:val="left" w:pos="1134"/>
        </w:tabs>
        <w:rPr>
          <w:rFonts w:asciiTheme="minorHAnsi" w:eastAsiaTheme="minorEastAsia" w:hAnsiTheme="minorHAnsi" w:cstheme="minorBidi"/>
          <w:b w:val="0"/>
          <w:bCs w:val="0"/>
          <w:sz w:val="22"/>
          <w:szCs w:val="22"/>
        </w:rPr>
      </w:pPr>
      <w:hyperlink w:anchor="_Toc360109833" w:history="1">
        <w:r w:rsidR="0092683C" w:rsidRPr="00B50B26">
          <w:rPr>
            <w:rStyle w:val="afc"/>
            <w:rFonts w:ascii="Arial Narrow" w:hAnsi="Arial Narrow"/>
          </w:rPr>
          <w:t>4.15.</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rPr>
          <w:t>Заключение договора по результатам запроса предложений</w:t>
        </w:r>
        <w:r w:rsidR="0092683C">
          <w:rPr>
            <w:webHidden/>
          </w:rPr>
          <w:tab/>
        </w:r>
        <w:r>
          <w:rPr>
            <w:webHidden/>
          </w:rPr>
          <w:fldChar w:fldCharType="begin"/>
        </w:r>
        <w:r w:rsidR="0092683C">
          <w:rPr>
            <w:webHidden/>
          </w:rPr>
          <w:instrText xml:space="preserve"> PAGEREF _Toc360109833 \h </w:instrText>
        </w:r>
        <w:r>
          <w:rPr>
            <w:webHidden/>
          </w:rPr>
        </w:r>
        <w:r>
          <w:rPr>
            <w:webHidden/>
          </w:rPr>
          <w:fldChar w:fldCharType="separate"/>
        </w:r>
        <w:r w:rsidR="0092683C">
          <w:rPr>
            <w:webHidden/>
          </w:rPr>
          <w:t>29</w:t>
        </w:r>
        <w:r>
          <w:rPr>
            <w:webHidden/>
          </w:rPr>
          <w:fldChar w:fldCharType="end"/>
        </w:r>
      </w:hyperlink>
    </w:p>
    <w:p w:rsidR="0092683C" w:rsidRDefault="00BD54C5">
      <w:pPr>
        <w:pStyle w:val="29"/>
        <w:tabs>
          <w:tab w:val="left" w:pos="1134"/>
        </w:tabs>
        <w:rPr>
          <w:rFonts w:asciiTheme="minorHAnsi" w:eastAsiaTheme="minorEastAsia" w:hAnsiTheme="minorHAnsi" w:cstheme="minorBidi"/>
          <w:b w:val="0"/>
          <w:bCs w:val="0"/>
          <w:sz w:val="22"/>
          <w:szCs w:val="22"/>
        </w:rPr>
      </w:pPr>
      <w:hyperlink w:anchor="_Toc360109834" w:history="1">
        <w:r w:rsidR="0092683C" w:rsidRPr="00B50B26">
          <w:rPr>
            <w:rStyle w:val="afc"/>
            <w:rFonts w:ascii="Arial Narrow" w:hAnsi="Arial Narrow"/>
          </w:rPr>
          <w:t>4.16.</w:t>
        </w:r>
        <w:r w:rsidR="0092683C">
          <w:rPr>
            <w:rFonts w:asciiTheme="minorHAnsi" w:eastAsiaTheme="minorEastAsia" w:hAnsiTheme="minorHAnsi" w:cstheme="minorBidi"/>
            <w:b w:val="0"/>
            <w:bCs w:val="0"/>
            <w:sz w:val="22"/>
            <w:szCs w:val="22"/>
          </w:rPr>
          <w:tab/>
        </w:r>
        <w:r w:rsidR="0092683C" w:rsidRPr="00B50B26">
          <w:rPr>
            <w:rStyle w:val="afc"/>
            <w:rFonts w:ascii="Arial Narrow" w:hAnsi="Arial Narrow"/>
          </w:rPr>
          <w:t xml:space="preserve">Обеспечение исполнения </w:t>
        </w:r>
        <w:r w:rsidR="0092683C" w:rsidRPr="00B50B26">
          <w:rPr>
            <w:rStyle w:val="afc"/>
            <w:rFonts w:ascii="Arial Narrow" w:hAnsi="Arial Narrow" w:cs="Times New Roman"/>
          </w:rPr>
          <w:t>обязательств по договору</w:t>
        </w:r>
        <w:r w:rsidR="0092683C">
          <w:rPr>
            <w:webHidden/>
          </w:rPr>
          <w:tab/>
        </w:r>
        <w:r>
          <w:rPr>
            <w:webHidden/>
          </w:rPr>
          <w:fldChar w:fldCharType="begin"/>
        </w:r>
        <w:r w:rsidR="0092683C">
          <w:rPr>
            <w:webHidden/>
          </w:rPr>
          <w:instrText xml:space="preserve"> PAGEREF _Toc360109834 \h </w:instrText>
        </w:r>
        <w:r>
          <w:rPr>
            <w:webHidden/>
          </w:rPr>
        </w:r>
        <w:r>
          <w:rPr>
            <w:webHidden/>
          </w:rPr>
          <w:fldChar w:fldCharType="separate"/>
        </w:r>
        <w:r w:rsidR="0092683C">
          <w:rPr>
            <w:webHidden/>
          </w:rPr>
          <w:t>32</w:t>
        </w:r>
        <w:r>
          <w:rPr>
            <w:webHidden/>
          </w:rPr>
          <w:fldChar w:fldCharType="end"/>
        </w:r>
      </w:hyperlink>
    </w:p>
    <w:p w:rsidR="0092683C" w:rsidRDefault="00BD54C5">
      <w:pPr>
        <w:pStyle w:val="15"/>
        <w:rPr>
          <w:rFonts w:asciiTheme="minorHAnsi" w:eastAsiaTheme="minorEastAsia" w:hAnsiTheme="minorHAnsi" w:cstheme="minorBidi"/>
          <w:sz w:val="22"/>
          <w:szCs w:val="22"/>
        </w:rPr>
      </w:pPr>
      <w:hyperlink w:anchor="_Toc360109835" w:history="1">
        <w:r w:rsidR="0092683C" w:rsidRPr="00B50B26">
          <w:rPr>
            <w:rStyle w:val="afc"/>
            <w:rFonts w:ascii="Arial Narrow" w:hAnsi="Arial Narrow"/>
          </w:rPr>
          <w:t>5.</w:t>
        </w:r>
        <w:r w:rsidR="0092683C">
          <w:rPr>
            <w:rFonts w:asciiTheme="minorHAnsi" w:eastAsiaTheme="minorEastAsia" w:hAnsiTheme="minorHAnsi" w:cstheme="minorBidi"/>
            <w:sz w:val="22"/>
            <w:szCs w:val="22"/>
          </w:rPr>
          <w:tab/>
        </w:r>
        <w:r w:rsidR="0092683C" w:rsidRPr="00B50B26">
          <w:rPr>
            <w:rStyle w:val="afc"/>
            <w:rFonts w:ascii="Arial Narrow" w:hAnsi="Arial Narrow"/>
          </w:rPr>
          <w:t>ИНФОРМАЦИОННАЯ КАРТА ЗАПРОСА ПРЕДЛОЖЕНИЙ</w:t>
        </w:r>
        <w:r w:rsidR="0092683C">
          <w:rPr>
            <w:webHidden/>
          </w:rPr>
          <w:tab/>
        </w:r>
        <w:r>
          <w:rPr>
            <w:webHidden/>
          </w:rPr>
          <w:fldChar w:fldCharType="begin"/>
        </w:r>
        <w:r w:rsidR="0092683C">
          <w:rPr>
            <w:webHidden/>
          </w:rPr>
          <w:instrText xml:space="preserve"> PAGEREF _Toc360109835 \h </w:instrText>
        </w:r>
        <w:r>
          <w:rPr>
            <w:webHidden/>
          </w:rPr>
        </w:r>
        <w:r>
          <w:rPr>
            <w:webHidden/>
          </w:rPr>
          <w:fldChar w:fldCharType="separate"/>
        </w:r>
        <w:r w:rsidR="0092683C">
          <w:rPr>
            <w:webHidden/>
          </w:rPr>
          <w:t>34</w:t>
        </w:r>
        <w:r>
          <w:rPr>
            <w:webHidden/>
          </w:rPr>
          <w:fldChar w:fldCharType="end"/>
        </w:r>
      </w:hyperlink>
    </w:p>
    <w:p w:rsidR="0092683C" w:rsidRDefault="00BD54C5">
      <w:pPr>
        <w:pStyle w:val="15"/>
        <w:rPr>
          <w:rFonts w:asciiTheme="minorHAnsi" w:eastAsiaTheme="minorEastAsia" w:hAnsiTheme="minorHAnsi" w:cstheme="minorBidi"/>
          <w:sz w:val="22"/>
          <w:szCs w:val="22"/>
        </w:rPr>
      </w:pPr>
      <w:hyperlink w:anchor="_Toc360109836" w:history="1">
        <w:r w:rsidR="0092683C" w:rsidRPr="00B50B26">
          <w:rPr>
            <w:rStyle w:val="afc"/>
            <w:rFonts w:ascii="Arial Narrow" w:hAnsi="Arial Narrow"/>
          </w:rPr>
          <w:t>6.</w:t>
        </w:r>
        <w:r w:rsidR="0092683C">
          <w:rPr>
            <w:rFonts w:asciiTheme="minorHAnsi" w:eastAsiaTheme="minorEastAsia" w:hAnsiTheme="minorHAnsi" w:cstheme="minorBidi"/>
            <w:sz w:val="22"/>
            <w:szCs w:val="22"/>
          </w:rPr>
          <w:tab/>
        </w:r>
        <w:r w:rsidR="0092683C" w:rsidRPr="00B50B26">
          <w:rPr>
            <w:rStyle w:val="afc"/>
            <w:rFonts w:ascii="Arial Narrow" w:hAnsi="Arial Narrow"/>
          </w:rPr>
          <w:t>ОБРАЗЦЫ ФОРМ ОСНОВНЫХ ДОКУМЕНТОВ, ВКЛЮЧАЕМЫХ В ЗАЯВКУ НА УЧАСТИЕ В ЗАПРОСЕ ПРЕДЛОЖЕНИЙ</w:t>
        </w:r>
        <w:r w:rsidR="0092683C">
          <w:rPr>
            <w:webHidden/>
          </w:rPr>
          <w:tab/>
        </w:r>
        <w:r>
          <w:rPr>
            <w:webHidden/>
          </w:rPr>
          <w:fldChar w:fldCharType="begin"/>
        </w:r>
        <w:r w:rsidR="0092683C">
          <w:rPr>
            <w:webHidden/>
          </w:rPr>
          <w:instrText xml:space="preserve"> PAGEREF _Toc360109836 \h </w:instrText>
        </w:r>
        <w:r>
          <w:rPr>
            <w:webHidden/>
          </w:rPr>
        </w:r>
        <w:r>
          <w:rPr>
            <w:webHidden/>
          </w:rPr>
          <w:fldChar w:fldCharType="separate"/>
        </w:r>
        <w:r w:rsidR="0092683C">
          <w:rPr>
            <w:webHidden/>
          </w:rPr>
          <w:t>42</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37" w:history="1">
        <w:r w:rsidR="0092683C" w:rsidRPr="00B50B26">
          <w:rPr>
            <w:rStyle w:val="afc"/>
            <w:rFonts w:ascii="Arial Narrow" w:hAnsi="Arial Narrow" w:cs="Times New Roman"/>
          </w:rPr>
          <w:t>ЗАЯВКА НА УЧАСТИЕ В ЗАПРОСЕ ПРЕДЛОЖЕНИЙ (Форма 1)</w:t>
        </w:r>
        <w:r w:rsidR="0092683C">
          <w:rPr>
            <w:webHidden/>
          </w:rPr>
          <w:tab/>
        </w:r>
        <w:r>
          <w:rPr>
            <w:webHidden/>
          </w:rPr>
          <w:fldChar w:fldCharType="begin"/>
        </w:r>
        <w:r w:rsidR="0092683C">
          <w:rPr>
            <w:webHidden/>
          </w:rPr>
          <w:instrText xml:space="preserve"> PAGEREF _Toc360109837 \h </w:instrText>
        </w:r>
        <w:r>
          <w:rPr>
            <w:webHidden/>
          </w:rPr>
        </w:r>
        <w:r>
          <w:rPr>
            <w:webHidden/>
          </w:rPr>
          <w:fldChar w:fldCharType="separate"/>
        </w:r>
        <w:r w:rsidR="0092683C">
          <w:rPr>
            <w:webHidden/>
          </w:rPr>
          <w:t>42</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38" w:history="1">
        <w:r w:rsidR="0092683C" w:rsidRPr="00B50B26">
          <w:rPr>
            <w:rStyle w:val="afc"/>
            <w:rFonts w:ascii="Arial Narrow" w:hAnsi="Arial Narrow" w:cs="Times New Roman"/>
          </w:rPr>
          <w:t>АНКЕТА УЧАСТНИКА ЗАПРОСА ПРЕДЛОЖЕНИЙ (Форма 2)</w:t>
        </w:r>
        <w:r w:rsidR="0092683C">
          <w:rPr>
            <w:webHidden/>
          </w:rPr>
          <w:tab/>
        </w:r>
        <w:r>
          <w:rPr>
            <w:webHidden/>
          </w:rPr>
          <w:fldChar w:fldCharType="begin"/>
        </w:r>
        <w:r w:rsidR="0092683C">
          <w:rPr>
            <w:webHidden/>
          </w:rPr>
          <w:instrText xml:space="preserve"> PAGEREF _Toc360109838 \h </w:instrText>
        </w:r>
        <w:r>
          <w:rPr>
            <w:webHidden/>
          </w:rPr>
        </w:r>
        <w:r>
          <w:rPr>
            <w:webHidden/>
          </w:rPr>
          <w:fldChar w:fldCharType="separate"/>
        </w:r>
        <w:r w:rsidR="0092683C">
          <w:rPr>
            <w:webHidden/>
          </w:rPr>
          <w:t>45</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39" w:history="1">
        <w:r w:rsidR="0092683C" w:rsidRPr="00B50B26">
          <w:rPr>
            <w:rStyle w:val="afc"/>
            <w:rFonts w:ascii="Arial Narrow" w:hAnsi="Arial Narrow" w:cs="Times New Roman"/>
          </w:rPr>
          <w:t>ТЕХНИЧЕСКОЕ ПРЕДЛОЖЕНИЕ (Форма 3)</w:t>
        </w:r>
        <w:r w:rsidR="0092683C">
          <w:rPr>
            <w:webHidden/>
          </w:rPr>
          <w:tab/>
        </w:r>
        <w:r>
          <w:rPr>
            <w:webHidden/>
          </w:rPr>
          <w:fldChar w:fldCharType="begin"/>
        </w:r>
        <w:r w:rsidR="0092683C">
          <w:rPr>
            <w:webHidden/>
          </w:rPr>
          <w:instrText xml:space="preserve"> PAGEREF _Toc360109839 \h </w:instrText>
        </w:r>
        <w:r>
          <w:rPr>
            <w:webHidden/>
          </w:rPr>
        </w:r>
        <w:r>
          <w:rPr>
            <w:webHidden/>
          </w:rPr>
          <w:fldChar w:fldCharType="separate"/>
        </w:r>
        <w:r w:rsidR="0092683C">
          <w:rPr>
            <w:webHidden/>
          </w:rPr>
          <w:t>51</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40" w:history="1">
        <w:r w:rsidR="0092683C" w:rsidRPr="00B50B26">
          <w:rPr>
            <w:rStyle w:val="afc"/>
            <w:rFonts w:ascii="Arial Narrow" w:hAnsi="Arial Narrow" w:cs="Times New Roman"/>
          </w:rPr>
          <w:t>СПЕЦИФИКАЦИЯ ОБОРУДОВАНИЯ (МАТЕРИАЛОВ)</w:t>
        </w:r>
        <w:r w:rsidR="0092683C" w:rsidRPr="00B50B26">
          <w:rPr>
            <w:rStyle w:val="afc"/>
            <w:rFonts w:ascii="Times New Roman" w:hAnsi="Times New Roman" w:cs="Times New Roman"/>
          </w:rPr>
          <w:t xml:space="preserve"> </w:t>
        </w:r>
        <w:r w:rsidR="0092683C" w:rsidRPr="00B50B26">
          <w:rPr>
            <w:rStyle w:val="afc"/>
            <w:rFonts w:ascii="Arial Narrow" w:hAnsi="Arial Narrow" w:cs="Times New Roman"/>
          </w:rPr>
          <w:t>(Форма 4)</w:t>
        </w:r>
        <w:r w:rsidR="0092683C">
          <w:rPr>
            <w:webHidden/>
          </w:rPr>
          <w:tab/>
        </w:r>
        <w:r>
          <w:rPr>
            <w:webHidden/>
          </w:rPr>
          <w:fldChar w:fldCharType="begin"/>
        </w:r>
        <w:r w:rsidR="0092683C">
          <w:rPr>
            <w:webHidden/>
          </w:rPr>
          <w:instrText xml:space="preserve"> PAGEREF _Toc360109840 \h </w:instrText>
        </w:r>
        <w:r>
          <w:rPr>
            <w:webHidden/>
          </w:rPr>
        </w:r>
        <w:r>
          <w:rPr>
            <w:webHidden/>
          </w:rPr>
          <w:fldChar w:fldCharType="separate"/>
        </w:r>
        <w:r w:rsidR="0092683C">
          <w:rPr>
            <w:webHidden/>
          </w:rPr>
          <w:t>53</w:t>
        </w:r>
        <w:r>
          <w:rPr>
            <w:webHidden/>
          </w:rPr>
          <w:fldChar w:fldCharType="end"/>
        </w:r>
      </w:hyperlink>
    </w:p>
    <w:p w:rsidR="0092683C" w:rsidRDefault="00BD54C5">
      <w:pPr>
        <w:pStyle w:val="29"/>
        <w:rPr>
          <w:rFonts w:asciiTheme="minorHAnsi" w:eastAsiaTheme="minorEastAsia" w:hAnsiTheme="minorHAnsi" w:cstheme="minorBidi"/>
          <w:b w:val="0"/>
          <w:bCs w:val="0"/>
          <w:sz w:val="22"/>
          <w:szCs w:val="22"/>
        </w:rPr>
      </w:pPr>
      <w:hyperlink w:anchor="_Toc360109841" w:history="1">
        <w:r w:rsidR="0092683C" w:rsidRPr="00B50B26">
          <w:rPr>
            <w:rStyle w:val="afc"/>
            <w:rFonts w:ascii="Arial Narrow" w:hAnsi="Arial Narrow" w:cs="Times New Roman"/>
          </w:rPr>
          <w:t>СПРАВКА ОБ ОПЫТЕ ВЫПОЛНЕНИЯ ДОГОВОРОВ (Форма 5)</w:t>
        </w:r>
        <w:r w:rsidR="0092683C">
          <w:rPr>
            <w:webHidden/>
          </w:rPr>
          <w:tab/>
        </w:r>
        <w:r>
          <w:rPr>
            <w:webHidden/>
          </w:rPr>
          <w:fldChar w:fldCharType="begin"/>
        </w:r>
        <w:r w:rsidR="0092683C">
          <w:rPr>
            <w:webHidden/>
          </w:rPr>
          <w:instrText xml:space="preserve"> PAGEREF _Toc360109841 \h </w:instrText>
        </w:r>
        <w:r>
          <w:rPr>
            <w:webHidden/>
          </w:rPr>
        </w:r>
        <w:r>
          <w:rPr>
            <w:webHidden/>
          </w:rPr>
          <w:fldChar w:fldCharType="separate"/>
        </w:r>
        <w:r w:rsidR="0092683C">
          <w:rPr>
            <w:webHidden/>
          </w:rPr>
          <w:t>54</w:t>
        </w:r>
        <w:r>
          <w:rPr>
            <w:webHidden/>
          </w:rPr>
          <w:fldChar w:fldCharType="end"/>
        </w:r>
      </w:hyperlink>
    </w:p>
    <w:p w:rsidR="0092683C" w:rsidRDefault="00BD54C5">
      <w:pPr>
        <w:pStyle w:val="15"/>
        <w:rPr>
          <w:rFonts w:asciiTheme="minorHAnsi" w:eastAsiaTheme="minorEastAsia" w:hAnsiTheme="minorHAnsi" w:cstheme="minorBidi"/>
          <w:sz w:val="22"/>
          <w:szCs w:val="22"/>
        </w:rPr>
      </w:pPr>
      <w:hyperlink w:anchor="_Toc360109842" w:history="1">
        <w:r w:rsidR="0092683C" w:rsidRPr="00B50B26">
          <w:rPr>
            <w:rStyle w:val="afc"/>
            <w:rFonts w:ascii="Arial Narrow" w:hAnsi="Arial Narrow"/>
          </w:rPr>
          <w:t>7.</w:t>
        </w:r>
        <w:r w:rsidR="0092683C">
          <w:rPr>
            <w:rFonts w:asciiTheme="minorHAnsi" w:eastAsiaTheme="minorEastAsia" w:hAnsiTheme="minorHAnsi" w:cstheme="minorBidi"/>
            <w:sz w:val="22"/>
            <w:szCs w:val="22"/>
          </w:rPr>
          <w:tab/>
        </w:r>
        <w:r w:rsidR="0092683C" w:rsidRPr="00B50B26">
          <w:rPr>
            <w:rStyle w:val="afc"/>
            <w:rFonts w:ascii="Arial Narrow" w:hAnsi="Arial Narrow"/>
          </w:rPr>
          <w:t>ТЕХНИЧЕСКАЯ ЧАСТЬ</w:t>
        </w:r>
        <w:r w:rsidR="0092683C">
          <w:rPr>
            <w:webHidden/>
          </w:rPr>
          <w:tab/>
        </w:r>
        <w:r>
          <w:rPr>
            <w:webHidden/>
          </w:rPr>
          <w:fldChar w:fldCharType="begin"/>
        </w:r>
        <w:r w:rsidR="0092683C">
          <w:rPr>
            <w:webHidden/>
          </w:rPr>
          <w:instrText xml:space="preserve"> PAGEREF _Toc360109842 \h </w:instrText>
        </w:r>
        <w:r>
          <w:rPr>
            <w:webHidden/>
          </w:rPr>
        </w:r>
        <w:r>
          <w:rPr>
            <w:webHidden/>
          </w:rPr>
          <w:fldChar w:fldCharType="separate"/>
        </w:r>
        <w:r w:rsidR="0092683C">
          <w:rPr>
            <w:webHidden/>
          </w:rPr>
          <w:t>56</w:t>
        </w:r>
        <w:r>
          <w:rPr>
            <w:webHidden/>
          </w:rPr>
          <w:fldChar w:fldCharType="end"/>
        </w:r>
      </w:hyperlink>
    </w:p>
    <w:p w:rsidR="0092683C" w:rsidRDefault="00BD54C5">
      <w:pPr>
        <w:pStyle w:val="15"/>
        <w:rPr>
          <w:rFonts w:asciiTheme="minorHAnsi" w:eastAsiaTheme="minorEastAsia" w:hAnsiTheme="minorHAnsi" w:cstheme="minorBidi"/>
          <w:sz w:val="22"/>
          <w:szCs w:val="22"/>
        </w:rPr>
      </w:pPr>
      <w:hyperlink w:anchor="_Toc360109843" w:history="1">
        <w:r w:rsidR="0092683C" w:rsidRPr="00B50B26">
          <w:rPr>
            <w:rStyle w:val="afc"/>
            <w:rFonts w:ascii="Arial Narrow" w:hAnsi="Arial Narrow"/>
          </w:rPr>
          <w:t>8.</w:t>
        </w:r>
        <w:r w:rsidR="0092683C">
          <w:rPr>
            <w:rFonts w:asciiTheme="minorHAnsi" w:eastAsiaTheme="minorEastAsia" w:hAnsiTheme="minorHAnsi" w:cstheme="minorBidi"/>
            <w:sz w:val="22"/>
            <w:szCs w:val="22"/>
          </w:rPr>
          <w:tab/>
        </w:r>
        <w:r w:rsidR="0092683C" w:rsidRPr="00B50B26">
          <w:rPr>
            <w:rStyle w:val="afc"/>
            <w:rFonts w:ascii="Arial Narrow" w:hAnsi="Arial Narrow"/>
          </w:rPr>
          <w:t>ПРОЕКТ ДОГОВОРА</w:t>
        </w:r>
        <w:r w:rsidR="0092683C">
          <w:rPr>
            <w:webHidden/>
          </w:rPr>
          <w:tab/>
        </w:r>
        <w:r>
          <w:rPr>
            <w:webHidden/>
          </w:rPr>
          <w:fldChar w:fldCharType="begin"/>
        </w:r>
        <w:r w:rsidR="0092683C">
          <w:rPr>
            <w:webHidden/>
          </w:rPr>
          <w:instrText xml:space="preserve"> PAGEREF _Toc360109843 \h </w:instrText>
        </w:r>
        <w:r>
          <w:rPr>
            <w:webHidden/>
          </w:rPr>
        </w:r>
        <w:r>
          <w:rPr>
            <w:webHidden/>
          </w:rPr>
          <w:fldChar w:fldCharType="separate"/>
        </w:r>
        <w:r w:rsidR="0092683C">
          <w:rPr>
            <w:webHidden/>
          </w:rPr>
          <w:t>64</w:t>
        </w:r>
        <w:r>
          <w:rPr>
            <w:webHidden/>
          </w:rPr>
          <w:fldChar w:fldCharType="end"/>
        </w:r>
      </w:hyperlink>
    </w:p>
    <w:p w:rsidR="00C87330" w:rsidRPr="0009756A" w:rsidRDefault="00BD54C5" w:rsidP="00D454DA">
      <w:pPr>
        <w:tabs>
          <w:tab w:val="left" w:pos="0"/>
          <w:tab w:val="left" w:pos="567"/>
          <w:tab w:val="left" w:pos="709"/>
        </w:tabs>
        <w:spacing w:before="40" w:after="40"/>
        <w:jc w:val="both"/>
        <w:rPr>
          <w:rFonts w:ascii="Arial Narrow" w:hAnsi="Arial Narrow"/>
          <w:bCs/>
          <w:sz w:val="28"/>
          <w:szCs w:val="28"/>
        </w:rPr>
        <w:sectPr w:rsidR="00C87330" w:rsidRPr="0009756A" w:rsidSect="000B33BF">
          <w:footerReference w:type="default" r:id="rId8"/>
          <w:footerReference w:type="first" r:id="rId9"/>
          <w:pgSz w:w="11907" w:h="16840" w:code="9"/>
          <w:pgMar w:top="851" w:right="567" w:bottom="567" w:left="1418" w:header="709" w:footer="118" w:gutter="0"/>
          <w:cols w:space="708"/>
          <w:docGrid w:linePitch="360"/>
        </w:sectPr>
      </w:pPr>
      <w:r w:rsidRPr="00D454DA">
        <w:rPr>
          <w:rFonts w:ascii="Arial Narrow" w:hAnsi="Arial Narrow"/>
          <w:bCs/>
          <w:sz w:val="22"/>
          <w:szCs w:val="22"/>
        </w:rPr>
        <w:fldChar w:fldCharType="end"/>
      </w:r>
    </w:p>
    <w:p w:rsidR="00C87330" w:rsidRPr="0009756A" w:rsidRDefault="00C87330" w:rsidP="00C87330">
      <w:pPr>
        <w:rPr>
          <w:rFonts w:ascii="Arial Narrow" w:hAnsi="Arial Narrow"/>
          <w:bCs/>
          <w:sz w:val="28"/>
        </w:rPr>
      </w:pPr>
    </w:p>
    <w:p w:rsidR="00C87330" w:rsidRPr="00624828" w:rsidRDefault="00C87330" w:rsidP="00FB2931">
      <w:pPr>
        <w:tabs>
          <w:tab w:val="left" w:pos="1134"/>
        </w:tabs>
        <w:spacing w:before="120"/>
        <w:ind w:firstLine="567"/>
        <w:jc w:val="center"/>
        <w:outlineLvl w:val="0"/>
        <w:rPr>
          <w:rFonts w:ascii="Arial Narrow" w:hAnsi="Arial Narrow"/>
          <w:sz w:val="22"/>
          <w:szCs w:val="22"/>
        </w:rPr>
      </w:pPr>
      <w:bookmarkStart w:id="3" w:name="_Toc360109801"/>
      <w:r w:rsidRPr="00624828">
        <w:rPr>
          <w:rFonts w:ascii="Arial Narrow" w:hAnsi="Arial Narrow"/>
          <w:sz w:val="22"/>
          <w:szCs w:val="22"/>
        </w:rPr>
        <w:t xml:space="preserve">ИЗВЕЩЕНИЕ О ПРОВЕДЕНИИ </w:t>
      </w:r>
      <w:r w:rsidR="0086714B" w:rsidRPr="00624828">
        <w:rPr>
          <w:rFonts w:ascii="Arial Narrow" w:hAnsi="Arial Narrow"/>
          <w:sz w:val="22"/>
          <w:szCs w:val="22"/>
        </w:rPr>
        <w:t>ЗАПРОСА ПРЕДЛОЖЕНИЙ</w:t>
      </w:r>
      <w:bookmarkEnd w:id="3"/>
    </w:p>
    <w:p w:rsidR="00C87330" w:rsidRPr="00495F7D" w:rsidRDefault="00C87330" w:rsidP="00FB2931">
      <w:pPr>
        <w:tabs>
          <w:tab w:val="left" w:pos="1134"/>
        </w:tabs>
        <w:spacing w:before="120"/>
        <w:ind w:firstLine="567"/>
        <w:jc w:val="center"/>
        <w:rPr>
          <w:rFonts w:ascii="Arial Narrow" w:hAnsi="Arial Narrow"/>
          <w:sz w:val="22"/>
          <w:szCs w:val="22"/>
        </w:rPr>
      </w:pPr>
    </w:p>
    <w:p w:rsidR="00C87330" w:rsidRPr="00495F7D"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Форма</w:t>
      </w:r>
      <w:r w:rsidR="00A415BA" w:rsidRPr="00495F7D">
        <w:rPr>
          <w:rFonts w:ascii="Arial Narrow" w:hAnsi="Arial Narrow"/>
          <w:spacing w:val="-6"/>
          <w:sz w:val="22"/>
          <w:szCs w:val="22"/>
        </w:rPr>
        <w:t xml:space="preserve"> и способ</w:t>
      </w:r>
      <w:r w:rsidRPr="00495F7D">
        <w:rPr>
          <w:rFonts w:ascii="Arial Narrow" w:hAnsi="Arial Narrow"/>
          <w:spacing w:val="-6"/>
          <w:sz w:val="22"/>
          <w:szCs w:val="22"/>
        </w:rPr>
        <w:t xml:space="preserve"> процедуры закупки: </w:t>
      </w:r>
      <w:r w:rsidRPr="00495F7D">
        <w:rPr>
          <w:rFonts w:ascii="Arial Narrow" w:hAnsi="Arial Narrow"/>
          <w:sz w:val="22"/>
          <w:szCs w:val="22"/>
        </w:rPr>
        <w:t xml:space="preserve">Открытый одноэтапный </w:t>
      </w:r>
      <w:r w:rsidR="0086714B" w:rsidRPr="00495F7D">
        <w:rPr>
          <w:rFonts w:ascii="Arial Narrow" w:hAnsi="Arial Narrow"/>
          <w:sz w:val="22"/>
          <w:szCs w:val="22"/>
        </w:rPr>
        <w:t>запрос предложений</w:t>
      </w:r>
      <w:r w:rsidRPr="00495F7D">
        <w:rPr>
          <w:rFonts w:ascii="Arial Narrow" w:hAnsi="Arial Narrow"/>
          <w:sz w:val="22"/>
          <w:szCs w:val="22"/>
        </w:rPr>
        <w:t xml:space="preserve"> </w:t>
      </w:r>
      <w:r w:rsidR="000A1961" w:rsidRPr="00495F7D">
        <w:rPr>
          <w:rFonts w:ascii="Arial Narrow" w:hAnsi="Arial Narrow"/>
          <w:sz w:val="22"/>
          <w:szCs w:val="22"/>
        </w:rPr>
        <w:t xml:space="preserve">в электронной форме </w:t>
      </w:r>
      <w:r w:rsidRPr="00495F7D">
        <w:rPr>
          <w:rFonts w:ascii="Arial Narrow" w:hAnsi="Arial Narrow"/>
          <w:sz w:val="22"/>
          <w:szCs w:val="22"/>
        </w:rPr>
        <w:t>без квалификационного отбора</w:t>
      </w:r>
      <w:r w:rsidR="007E559C" w:rsidRPr="00495F7D">
        <w:rPr>
          <w:rFonts w:ascii="Arial Narrow" w:hAnsi="Arial Narrow"/>
          <w:sz w:val="22"/>
          <w:szCs w:val="22"/>
        </w:rPr>
        <w:t>.</w:t>
      </w:r>
    </w:p>
    <w:p w:rsidR="00C425BB" w:rsidRPr="00495F7D" w:rsidRDefault="00C87330" w:rsidP="00EE483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495F7D">
        <w:rPr>
          <w:rFonts w:ascii="Arial Narrow" w:hAnsi="Arial Narrow"/>
          <w:spacing w:val="-6"/>
          <w:sz w:val="22"/>
          <w:szCs w:val="22"/>
        </w:rPr>
        <w:t>Заказчик</w:t>
      </w:r>
      <w:r w:rsidR="00C425BB" w:rsidRPr="00495F7D">
        <w:rPr>
          <w:rFonts w:ascii="Arial Narrow" w:hAnsi="Arial Narrow"/>
          <w:spacing w:val="-6"/>
          <w:sz w:val="22"/>
          <w:szCs w:val="22"/>
        </w:rPr>
        <w:t>:</w:t>
      </w:r>
      <w:r w:rsidRPr="00495F7D">
        <w:rPr>
          <w:rFonts w:ascii="Arial Narrow" w:hAnsi="Arial Narrow"/>
          <w:spacing w:val="-6"/>
          <w:sz w:val="22"/>
          <w:szCs w:val="22"/>
        </w:rPr>
        <w:t xml:space="preserve"> </w:t>
      </w:r>
      <w:r w:rsidR="00C425BB" w:rsidRPr="00495F7D">
        <w:rPr>
          <w:rFonts w:ascii="Arial Narrow" w:hAnsi="Arial Narrow"/>
          <w:spacing w:val="-2"/>
          <w:sz w:val="22"/>
          <w:szCs w:val="22"/>
        </w:rPr>
        <w:t>Федеральное государственное унитарное предприятие атомного флота (ФГУП «</w:t>
      </w:r>
      <w:proofErr w:type="spellStart"/>
      <w:r w:rsidR="00C425BB" w:rsidRPr="00495F7D">
        <w:rPr>
          <w:rFonts w:ascii="Arial Narrow" w:hAnsi="Arial Narrow"/>
          <w:spacing w:val="-2"/>
          <w:sz w:val="22"/>
          <w:szCs w:val="22"/>
        </w:rPr>
        <w:t>Атомфлот</w:t>
      </w:r>
      <w:proofErr w:type="spellEnd"/>
      <w:r w:rsidR="00C425BB" w:rsidRPr="00495F7D">
        <w:rPr>
          <w:rFonts w:ascii="Arial Narrow" w:hAnsi="Arial Narrow"/>
          <w:spacing w:val="-2"/>
          <w:sz w:val="22"/>
          <w:szCs w:val="22"/>
        </w:rPr>
        <w:t>»).</w:t>
      </w:r>
    </w:p>
    <w:p w:rsidR="00C425BB" w:rsidRPr="00495F7D" w:rsidRDefault="00C425BB" w:rsidP="00EE4833">
      <w:pPr>
        <w:tabs>
          <w:tab w:val="left" w:pos="851"/>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95F7D">
          <w:rPr>
            <w:rFonts w:ascii="Arial Narrow" w:hAnsi="Arial Narrow"/>
            <w:sz w:val="22"/>
            <w:szCs w:val="22"/>
          </w:rPr>
          <w:t>183017, г</w:t>
        </w:r>
      </w:smartTag>
      <w:proofErr w:type="gramStart"/>
      <w:r w:rsidRPr="00495F7D">
        <w:rPr>
          <w:rFonts w:ascii="Arial Narrow" w:hAnsi="Arial Narrow"/>
          <w:sz w:val="22"/>
          <w:szCs w:val="22"/>
        </w:rPr>
        <w:t>.М</w:t>
      </w:r>
      <w:proofErr w:type="gramEnd"/>
      <w:r w:rsidRPr="00495F7D">
        <w:rPr>
          <w:rFonts w:ascii="Arial Narrow" w:hAnsi="Arial Narrow"/>
          <w:sz w:val="22"/>
          <w:szCs w:val="22"/>
        </w:rPr>
        <w:t>урманск -17.</w:t>
      </w:r>
    </w:p>
    <w:p w:rsidR="00C425BB" w:rsidRPr="00495F7D" w:rsidRDefault="00C425BB" w:rsidP="00EE4833">
      <w:pPr>
        <w:tabs>
          <w:tab w:val="left" w:pos="851"/>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 xml:space="preserve">Телефон/факс, </w:t>
      </w:r>
      <w:proofErr w:type="spellStart"/>
      <w:r w:rsidRPr="00495F7D">
        <w:rPr>
          <w:rFonts w:ascii="Arial Narrow" w:hAnsi="Arial Narrow"/>
          <w:sz w:val="22"/>
          <w:szCs w:val="22"/>
        </w:rPr>
        <w:t>эл</w:t>
      </w:r>
      <w:proofErr w:type="gramStart"/>
      <w:r w:rsidRPr="00495F7D">
        <w:rPr>
          <w:rFonts w:ascii="Arial Narrow" w:hAnsi="Arial Narrow"/>
          <w:sz w:val="22"/>
          <w:szCs w:val="22"/>
        </w:rPr>
        <w:t>.п</w:t>
      </w:r>
      <w:proofErr w:type="gramEnd"/>
      <w:r w:rsidRPr="00495F7D">
        <w:rPr>
          <w:rFonts w:ascii="Arial Narrow" w:hAnsi="Arial Narrow"/>
          <w:sz w:val="22"/>
          <w:szCs w:val="22"/>
        </w:rPr>
        <w:t>очта</w:t>
      </w:r>
      <w:proofErr w:type="spellEnd"/>
      <w:r w:rsidRPr="00495F7D">
        <w:rPr>
          <w:rFonts w:ascii="Arial Narrow" w:hAnsi="Arial Narrow"/>
          <w:sz w:val="22"/>
          <w:szCs w:val="22"/>
        </w:rPr>
        <w:t xml:space="preserve">: (8152) 553-355/(8152)553-300, </w:t>
      </w:r>
      <w:proofErr w:type="spellStart"/>
      <w:r w:rsidRPr="00495F7D">
        <w:rPr>
          <w:rFonts w:ascii="Arial Narrow" w:hAnsi="Arial Narrow"/>
          <w:sz w:val="22"/>
          <w:szCs w:val="22"/>
        </w:rPr>
        <w:t>general@rosatomflot.ru</w:t>
      </w:r>
      <w:proofErr w:type="spellEnd"/>
      <w:r w:rsidRPr="00495F7D">
        <w:rPr>
          <w:rFonts w:ascii="Arial Narrow" w:hAnsi="Arial Narrow"/>
          <w:sz w:val="22"/>
          <w:szCs w:val="22"/>
        </w:rPr>
        <w:t>.</w:t>
      </w:r>
    </w:p>
    <w:p w:rsidR="00C87330" w:rsidRPr="00495F7D" w:rsidRDefault="00C87330" w:rsidP="008B32BE">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495F7D">
        <w:rPr>
          <w:rFonts w:ascii="Arial Narrow" w:hAnsi="Arial Narrow"/>
          <w:sz w:val="22"/>
          <w:szCs w:val="22"/>
        </w:rPr>
        <w:t xml:space="preserve">Организатор </w:t>
      </w:r>
      <w:r w:rsidR="003E0066" w:rsidRPr="00495F7D">
        <w:rPr>
          <w:rFonts w:ascii="Arial Narrow" w:hAnsi="Arial Narrow"/>
          <w:sz w:val="22"/>
          <w:szCs w:val="22"/>
        </w:rPr>
        <w:t>запроса предложений</w:t>
      </w:r>
      <w:r w:rsidR="00C425BB" w:rsidRPr="00495F7D">
        <w:rPr>
          <w:rFonts w:ascii="Arial Narrow" w:hAnsi="Arial Narrow"/>
          <w:sz w:val="22"/>
          <w:szCs w:val="22"/>
        </w:rPr>
        <w:t>:</w:t>
      </w:r>
      <w:r w:rsidRPr="00495F7D">
        <w:rPr>
          <w:rFonts w:ascii="Arial Narrow" w:hAnsi="Arial Narrow"/>
          <w:sz w:val="22"/>
          <w:szCs w:val="22"/>
        </w:rPr>
        <w:t xml:space="preserve"> </w:t>
      </w:r>
      <w:r w:rsidR="00C425BB" w:rsidRPr="00495F7D">
        <w:rPr>
          <w:rFonts w:ascii="Arial Narrow" w:hAnsi="Arial Narrow"/>
          <w:spacing w:val="-2"/>
          <w:sz w:val="22"/>
          <w:szCs w:val="22"/>
        </w:rPr>
        <w:t>Федеральное государственное унитарное предприятие атомного флота (ФГУП «</w:t>
      </w:r>
      <w:proofErr w:type="spellStart"/>
      <w:r w:rsidR="00C425BB" w:rsidRPr="00495F7D">
        <w:rPr>
          <w:rFonts w:ascii="Arial Narrow" w:hAnsi="Arial Narrow"/>
          <w:spacing w:val="-2"/>
          <w:sz w:val="22"/>
          <w:szCs w:val="22"/>
        </w:rPr>
        <w:t>Атомфлот</w:t>
      </w:r>
      <w:proofErr w:type="spellEnd"/>
      <w:r w:rsidR="00C425BB" w:rsidRPr="00495F7D">
        <w:rPr>
          <w:rFonts w:ascii="Arial Narrow" w:hAnsi="Arial Narrow"/>
          <w:spacing w:val="-2"/>
          <w:sz w:val="22"/>
          <w:szCs w:val="22"/>
        </w:rPr>
        <w:t>»).</w:t>
      </w:r>
    </w:p>
    <w:p w:rsidR="00EE4833" w:rsidRPr="00495F7D" w:rsidRDefault="00EE4833" w:rsidP="008B32BE">
      <w:pPr>
        <w:tabs>
          <w:tab w:val="left" w:pos="851"/>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95F7D">
          <w:rPr>
            <w:rFonts w:ascii="Arial Narrow" w:hAnsi="Arial Narrow"/>
            <w:sz w:val="22"/>
            <w:szCs w:val="22"/>
          </w:rPr>
          <w:t>183017, г</w:t>
        </w:r>
      </w:smartTag>
      <w:proofErr w:type="gramStart"/>
      <w:r w:rsidRPr="00495F7D">
        <w:rPr>
          <w:rFonts w:ascii="Arial Narrow" w:hAnsi="Arial Narrow"/>
          <w:sz w:val="22"/>
          <w:szCs w:val="22"/>
        </w:rPr>
        <w:t>.М</w:t>
      </w:r>
      <w:proofErr w:type="gramEnd"/>
      <w:r w:rsidRPr="00495F7D">
        <w:rPr>
          <w:rFonts w:ascii="Arial Narrow" w:hAnsi="Arial Narrow"/>
          <w:sz w:val="22"/>
          <w:szCs w:val="22"/>
        </w:rPr>
        <w:t>урманск -17.</w:t>
      </w:r>
    </w:p>
    <w:p w:rsidR="00311B73" w:rsidRPr="00495F7D" w:rsidRDefault="00EE4833" w:rsidP="008B32BE">
      <w:pPr>
        <w:tabs>
          <w:tab w:val="left" w:pos="6015"/>
        </w:tabs>
        <w:spacing w:before="120"/>
        <w:ind w:firstLine="567"/>
        <w:jc w:val="both"/>
        <w:rPr>
          <w:rFonts w:ascii="Arial Narrow" w:hAnsi="Arial Narrow"/>
          <w:sz w:val="22"/>
          <w:szCs w:val="22"/>
        </w:rPr>
      </w:pPr>
      <w:r w:rsidRPr="00495F7D">
        <w:rPr>
          <w:rFonts w:ascii="Arial Narrow" w:hAnsi="Arial Narrow"/>
          <w:sz w:val="22"/>
          <w:szCs w:val="22"/>
        </w:rPr>
        <w:t>Контактн</w:t>
      </w:r>
      <w:r w:rsidR="005513A5" w:rsidRPr="00495F7D">
        <w:rPr>
          <w:rFonts w:ascii="Arial Narrow" w:hAnsi="Arial Narrow"/>
          <w:sz w:val="22"/>
          <w:szCs w:val="22"/>
        </w:rPr>
        <w:t>о</w:t>
      </w:r>
      <w:r w:rsidR="00912FB6" w:rsidRPr="00495F7D">
        <w:rPr>
          <w:rFonts w:ascii="Arial Narrow" w:hAnsi="Arial Narrow"/>
          <w:sz w:val="22"/>
          <w:szCs w:val="22"/>
        </w:rPr>
        <w:t>е</w:t>
      </w:r>
      <w:r w:rsidRPr="00495F7D">
        <w:rPr>
          <w:rFonts w:ascii="Arial Narrow" w:hAnsi="Arial Narrow"/>
          <w:sz w:val="22"/>
          <w:szCs w:val="22"/>
        </w:rPr>
        <w:t xml:space="preserve"> лиц</w:t>
      </w:r>
      <w:r w:rsidR="005513A5" w:rsidRPr="00495F7D">
        <w:rPr>
          <w:rFonts w:ascii="Arial Narrow" w:hAnsi="Arial Narrow"/>
          <w:sz w:val="22"/>
          <w:szCs w:val="22"/>
        </w:rPr>
        <w:t>о</w:t>
      </w:r>
      <w:r w:rsidRPr="00495F7D">
        <w:rPr>
          <w:rFonts w:ascii="Arial Narrow" w:hAnsi="Arial Narrow"/>
          <w:sz w:val="22"/>
          <w:szCs w:val="22"/>
        </w:rPr>
        <w:t xml:space="preserve">: </w:t>
      </w:r>
      <w:proofErr w:type="spellStart"/>
      <w:r w:rsidRPr="00495F7D">
        <w:rPr>
          <w:rFonts w:ascii="Arial Narrow" w:hAnsi="Arial Narrow"/>
          <w:sz w:val="22"/>
          <w:szCs w:val="22"/>
        </w:rPr>
        <w:t>Сосунова</w:t>
      </w:r>
      <w:proofErr w:type="spellEnd"/>
      <w:r w:rsidRPr="00495F7D">
        <w:rPr>
          <w:rFonts w:ascii="Arial Narrow" w:hAnsi="Arial Narrow"/>
          <w:sz w:val="22"/>
          <w:szCs w:val="22"/>
        </w:rPr>
        <w:t xml:space="preserve"> Анна Александровна, р.т. (8152) 553-301, </w:t>
      </w:r>
      <w:r w:rsidR="00CD072F" w:rsidRPr="00495F7D">
        <w:rPr>
          <w:rFonts w:ascii="Arial Narrow" w:hAnsi="Arial Narrow"/>
          <w:sz w:val="22"/>
          <w:szCs w:val="22"/>
        </w:rPr>
        <w:t>доб.6236; м.т.+7 911 345 67 63</w:t>
      </w:r>
      <w:r w:rsidR="00311B73" w:rsidRPr="00495F7D">
        <w:rPr>
          <w:rFonts w:ascii="Arial Narrow" w:hAnsi="Arial Narrow"/>
          <w:sz w:val="22"/>
          <w:szCs w:val="22"/>
        </w:rPr>
        <w:t>.</w:t>
      </w:r>
    </w:p>
    <w:p w:rsidR="00912FB6" w:rsidRPr="00495F7D" w:rsidRDefault="00912FB6" w:rsidP="008B32BE">
      <w:pPr>
        <w:tabs>
          <w:tab w:val="left" w:pos="6015"/>
        </w:tabs>
        <w:spacing w:before="120"/>
        <w:ind w:firstLine="567"/>
        <w:jc w:val="both"/>
        <w:rPr>
          <w:rFonts w:ascii="Arial Narrow" w:hAnsi="Arial Narrow"/>
          <w:sz w:val="22"/>
          <w:szCs w:val="22"/>
          <w:lang w:val="en-US"/>
        </w:rPr>
      </w:pPr>
      <w:r w:rsidRPr="00495F7D">
        <w:rPr>
          <w:rFonts w:ascii="Arial Narrow" w:hAnsi="Arial Narrow"/>
          <w:sz w:val="22"/>
          <w:szCs w:val="22"/>
          <w:lang w:val="en-US"/>
        </w:rPr>
        <w:t xml:space="preserve">E-mail: </w:t>
      </w:r>
      <w:hyperlink r:id="rId10" w:history="1">
        <w:r w:rsidR="00311B73" w:rsidRPr="00495F7D">
          <w:rPr>
            <w:rStyle w:val="afc"/>
            <w:rFonts w:ascii="Arial Narrow" w:hAnsi="Arial Narrow"/>
            <w:sz w:val="22"/>
            <w:szCs w:val="22"/>
            <w:lang w:val="en-US"/>
          </w:rPr>
          <w:t>SosunovaAA@rosatomflot.ru</w:t>
        </w:r>
      </w:hyperlink>
      <w:r w:rsidR="00311B73" w:rsidRPr="00495F7D">
        <w:rPr>
          <w:rFonts w:ascii="Arial Narrow" w:hAnsi="Arial Narrow"/>
          <w:sz w:val="22"/>
          <w:szCs w:val="22"/>
          <w:lang w:val="en-US"/>
        </w:rPr>
        <w:t>.</w:t>
      </w:r>
    </w:p>
    <w:p w:rsidR="00B96AB7" w:rsidRPr="00495F7D" w:rsidRDefault="00C87330" w:rsidP="008B32BE">
      <w:pPr>
        <w:spacing w:before="120"/>
        <w:ind w:firstLine="567"/>
        <w:jc w:val="both"/>
        <w:rPr>
          <w:rFonts w:ascii="Arial Narrow" w:hAnsi="Arial Narrow"/>
          <w:sz w:val="22"/>
          <w:szCs w:val="22"/>
        </w:rPr>
      </w:pPr>
      <w:r w:rsidRPr="00495F7D">
        <w:rPr>
          <w:rFonts w:ascii="Arial Narrow" w:hAnsi="Arial Narrow"/>
          <w:sz w:val="22"/>
          <w:szCs w:val="22"/>
        </w:rPr>
        <w:t xml:space="preserve">Предмет договора </w:t>
      </w:r>
      <w:r w:rsidRPr="00495F7D">
        <w:rPr>
          <w:rFonts w:ascii="Arial Narrow" w:hAnsi="Arial Narrow"/>
          <w:i/>
          <w:sz w:val="22"/>
          <w:szCs w:val="22"/>
        </w:rPr>
        <w:t>[по лоту 1]</w:t>
      </w:r>
      <w:r w:rsidR="00C53925" w:rsidRPr="00495F7D">
        <w:rPr>
          <w:rFonts w:ascii="Arial Narrow" w:hAnsi="Arial Narrow"/>
          <w:sz w:val="22"/>
          <w:szCs w:val="22"/>
        </w:rPr>
        <w:t xml:space="preserve">: </w:t>
      </w:r>
      <w:r w:rsidR="0092683C">
        <w:rPr>
          <w:rFonts w:ascii="Arial Narrow" w:hAnsi="Arial Narrow"/>
          <w:sz w:val="22"/>
          <w:szCs w:val="22"/>
        </w:rPr>
        <w:t>п</w:t>
      </w:r>
      <w:r w:rsidR="0092683C" w:rsidRPr="006C5D24">
        <w:rPr>
          <w:rFonts w:ascii="Arial Narrow" w:hAnsi="Arial Narrow"/>
          <w:sz w:val="22"/>
          <w:szCs w:val="22"/>
        </w:rPr>
        <w:t>оставк</w:t>
      </w:r>
      <w:r w:rsidR="0092683C">
        <w:rPr>
          <w:rFonts w:ascii="Arial Narrow" w:hAnsi="Arial Narrow"/>
          <w:sz w:val="22"/>
          <w:szCs w:val="22"/>
        </w:rPr>
        <w:t>а</w:t>
      </w:r>
      <w:r w:rsidR="0092683C" w:rsidRPr="006C5D24">
        <w:rPr>
          <w:rFonts w:ascii="Arial Narrow" w:hAnsi="Arial Narrow"/>
          <w:sz w:val="22"/>
          <w:szCs w:val="22"/>
        </w:rPr>
        <w:t xml:space="preserve"> </w:t>
      </w:r>
      <w:r w:rsidR="0092683C" w:rsidRPr="00887F15">
        <w:rPr>
          <w:rFonts w:ascii="Arial Narrow" w:hAnsi="Arial Narrow"/>
          <w:color w:val="000000"/>
          <w:sz w:val="22"/>
          <w:szCs w:val="22"/>
        </w:rPr>
        <w:t>насос</w:t>
      </w:r>
      <w:r w:rsidR="0092683C">
        <w:rPr>
          <w:rFonts w:ascii="Arial Narrow" w:hAnsi="Arial Narrow"/>
          <w:color w:val="000000"/>
          <w:sz w:val="22"/>
          <w:szCs w:val="22"/>
        </w:rPr>
        <w:t>ов</w:t>
      </w:r>
      <w:r w:rsidR="0092683C" w:rsidRPr="00887F15">
        <w:rPr>
          <w:rFonts w:ascii="Arial Narrow" w:hAnsi="Arial Narrow"/>
          <w:color w:val="000000"/>
          <w:sz w:val="22"/>
          <w:szCs w:val="22"/>
        </w:rPr>
        <w:t xml:space="preserve"> и СЗЧ к ним (номенклатурная группа №1.8 – поставка судовых насосов, СЗЧ к ним) для нужд ФГУП «</w:t>
      </w:r>
      <w:proofErr w:type="spellStart"/>
      <w:r w:rsidR="0092683C" w:rsidRPr="00887F15">
        <w:rPr>
          <w:rFonts w:ascii="Arial Narrow" w:hAnsi="Arial Narrow"/>
          <w:color w:val="000000"/>
          <w:sz w:val="22"/>
          <w:szCs w:val="22"/>
        </w:rPr>
        <w:t>Атомфлот</w:t>
      </w:r>
      <w:proofErr w:type="spellEnd"/>
      <w:r w:rsidR="0092683C" w:rsidRPr="00887F15">
        <w:rPr>
          <w:rFonts w:ascii="Arial Narrow" w:hAnsi="Arial Narrow"/>
          <w:color w:val="000000"/>
          <w:sz w:val="22"/>
          <w:szCs w:val="22"/>
        </w:rPr>
        <w:t>»</w:t>
      </w:r>
      <w:r w:rsidR="009E7567" w:rsidRPr="006C5D24">
        <w:rPr>
          <w:rFonts w:ascii="Arial Narrow" w:hAnsi="Arial Narrow"/>
          <w:sz w:val="22"/>
          <w:szCs w:val="22"/>
        </w:rPr>
        <w:t>.</w:t>
      </w:r>
    </w:p>
    <w:p w:rsidR="00C425BB" w:rsidRPr="00495F7D" w:rsidRDefault="00C87330" w:rsidP="008B32BE">
      <w:pPr>
        <w:tabs>
          <w:tab w:val="left" w:pos="1134"/>
        </w:tabs>
        <w:spacing w:before="120"/>
        <w:ind w:firstLine="567"/>
        <w:jc w:val="both"/>
        <w:rPr>
          <w:rFonts w:ascii="Arial Narrow" w:hAnsi="Arial Narrow"/>
          <w:sz w:val="22"/>
          <w:szCs w:val="22"/>
        </w:rPr>
      </w:pPr>
      <w:r w:rsidRPr="00495F7D">
        <w:rPr>
          <w:rFonts w:ascii="Arial Narrow" w:hAnsi="Arial Narrow"/>
          <w:sz w:val="22"/>
          <w:szCs w:val="22"/>
        </w:rPr>
        <w:t xml:space="preserve">Состав и объем </w:t>
      </w:r>
      <w:r w:rsidRPr="00495F7D">
        <w:rPr>
          <w:rFonts w:ascii="Arial Narrow" w:hAnsi="Arial Narrow"/>
          <w:i/>
          <w:sz w:val="22"/>
          <w:szCs w:val="22"/>
        </w:rPr>
        <w:t>[товара/работ/услуг]</w:t>
      </w:r>
      <w:r w:rsidRPr="00495F7D">
        <w:rPr>
          <w:rFonts w:ascii="Arial Narrow" w:hAnsi="Arial Narrow"/>
          <w:sz w:val="22"/>
          <w:szCs w:val="22"/>
        </w:rPr>
        <w:t xml:space="preserve"> </w:t>
      </w:r>
      <w:r w:rsidRPr="00495F7D">
        <w:rPr>
          <w:rFonts w:ascii="Arial Narrow" w:hAnsi="Arial Narrow"/>
          <w:i/>
          <w:sz w:val="22"/>
          <w:szCs w:val="22"/>
        </w:rPr>
        <w:t>[по лоту 1]</w:t>
      </w:r>
      <w:r w:rsidRPr="00495F7D">
        <w:rPr>
          <w:rFonts w:ascii="Arial Narrow" w:hAnsi="Arial Narrow"/>
          <w:sz w:val="22"/>
          <w:szCs w:val="22"/>
        </w:rPr>
        <w:t>:</w:t>
      </w:r>
      <w:r w:rsidR="00B80F80" w:rsidRPr="00495F7D">
        <w:rPr>
          <w:rFonts w:ascii="Arial Narrow" w:hAnsi="Arial Narrow"/>
          <w:sz w:val="22"/>
          <w:szCs w:val="22"/>
        </w:rPr>
        <w:t xml:space="preserve"> </w:t>
      </w:r>
      <w:r w:rsidR="00C425BB" w:rsidRPr="00495F7D">
        <w:rPr>
          <w:rFonts w:ascii="Arial Narrow" w:hAnsi="Arial Narrow"/>
          <w:sz w:val="22"/>
          <w:szCs w:val="22"/>
        </w:rPr>
        <w:t>в соответствии с условиями технической части документации.</w:t>
      </w:r>
    </w:p>
    <w:p w:rsidR="008A0589" w:rsidRPr="008B32BE" w:rsidRDefault="00C425BB" w:rsidP="008B32BE">
      <w:pPr>
        <w:spacing w:before="120"/>
        <w:ind w:firstLine="567"/>
        <w:jc w:val="both"/>
        <w:rPr>
          <w:rFonts w:ascii="Arial Narrow" w:hAnsi="Arial Narrow"/>
          <w:color w:val="000000"/>
          <w:sz w:val="22"/>
          <w:szCs w:val="22"/>
        </w:rPr>
      </w:pPr>
      <w:r w:rsidRPr="008B32BE">
        <w:rPr>
          <w:rFonts w:ascii="Arial Narrow" w:hAnsi="Arial Narrow"/>
          <w:sz w:val="22"/>
          <w:szCs w:val="22"/>
        </w:rPr>
        <w:t xml:space="preserve">Срок </w:t>
      </w:r>
      <w:r w:rsidRPr="008B32BE">
        <w:rPr>
          <w:rFonts w:ascii="Arial Narrow" w:hAnsi="Arial Narrow"/>
          <w:i/>
          <w:sz w:val="22"/>
          <w:szCs w:val="22"/>
        </w:rPr>
        <w:t>поставки товара, выполнения работ или оказания услуг</w:t>
      </w:r>
      <w:r w:rsidRPr="008B32BE">
        <w:rPr>
          <w:rFonts w:ascii="Arial Narrow" w:hAnsi="Arial Narrow"/>
          <w:sz w:val="22"/>
          <w:szCs w:val="22"/>
        </w:rPr>
        <w:t xml:space="preserve"> </w:t>
      </w:r>
      <w:r w:rsidRPr="008B32BE">
        <w:rPr>
          <w:rFonts w:ascii="Arial Narrow" w:hAnsi="Arial Narrow"/>
          <w:i/>
          <w:sz w:val="22"/>
          <w:szCs w:val="22"/>
        </w:rPr>
        <w:t>[по лоту 1]</w:t>
      </w:r>
      <w:r w:rsidR="004E3004" w:rsidRPr="008B32BE">
        <w:rPr>
          <w:rFonts w:ascii="Arial Narrow" w:hAnsi="Arial Narrow"/>
          <w:sz w:val="22"/>
          <w:szCs w:val="22"/>
        </w:rPr>
        <w:t>:</w:t>
      </w:r>
      <w:r w:rsidR="007C7B74" w:rsidRPr="008B32BE">
        <w:rPr>
          <w:rFonts w:ascii="Arial Narrow" w:hAnsi="Arial Narrow"/>
          <w:sz w:val="22"/>
          <w:szCs w:val="22"/>
        </w:rPr>
        <w:t xml:space="preserve"> </w:t>
      </w:r>
      <w:r w:rsidR="008B32BE" w:rsidRPr="008B32BE">
        <w:rPr>
          <w:rFonts w:ascii="Arial Narrow" w:hAnsi="Arial Narrow"/>
          <w:color w:val="000000"/>
          <w:sz w:val="22"/>
          <w:szCs w:val="22"/>
        </w:rPr>
        <w:t xml:space="preserve">с «09» августа 2013г. по «09» декабря 2013г. </w:t>
      </w:r>
    </w:p>
    <w:p w:rsidR="00C425BB" w:rsidRPr="00495F7D" w:rsidRDefault="00C87330" w:rsidP="008B32BE">
      <w:pPr>
        <w:spacing w:before="120"/>
        <w:ind w:firstLine="567"/>
        <w:jc w:val="both"/>
        <w:rPr>
          <w:rFonts w:ascii="Arial Narrow" w:hAnsi="Arial Narrow"/>
          <w:i/>
          <w:sz w:val="22"/>
          <w:szCs w:val="22"/>
        </w:rPr>
      </w:pPr>
      <w:r w:rsidRPr="00495F7D">
        <w:rPr>
          <w:rFonts w:ascii="Arial Narrow" w:hAnsi="Arial Narrow"/>
          <w:sz w:val="22"/>
          <w:szCs w:val="22"/>
        </w:rPr>
        <w:t xml:space="preserve">Место </w:t>
      </w:r>
      <w:r w:rsidRPr="00495F7D">
        <w:rPr>
          <w:rFonts w:ascii="Arial Narrow" w:hAnsi="Arial Narrow"/>
          <w:i/>
          <w:sz w:val="22"/>
          <w:szCs w:val="22"/>
        </w:rPr>
        <w:t>поставки товара, выполнения работ, оказания услуг [по лоту 1]</w:t>
      </w:r>
      <w:r w:rsidRPr="00495F7D">
        <w:rPr>
          <w:rFonts w:ascii="Arial Narrow" w:hAnsi="Arial Narrow"/>
          <w:sz w:val="22"/>
          <w:szCs w:val="22"/>
        </w:rPr>
        <w:t xml:space="preserve">: </w:t>
      </w:r>
      <w:r w:rsidR="00747B32" w:rsidRPr="00495F7D">
        <w:rPr>
          <w:rFonts w:ascii="Arial Narrow" w:hAnsi="Arial Narrow"/>
          <w:sz w:val="22"/>
          <w:szCs w:val="22"/>
        </w:rPr>
        <w:t>183017</w:t>
      </w:r>
      <w:r w:rsidR="00CD1A0F" w:rsidRPr="00495F7D">
        <w:rPr>
          <w:rFonts w:ascii="Arial Narrow" w:hAnsi="Arial Narrow"/>
          <w:sz w:val="22"/>
          <w:szCs w:val="22"/>
        </w:rPr>
        <w:t>,</w:t>
      </w:r>
      <w:r w:rsidR="00747B32" w:rsidRPr="00495F7D">
        <w:rPr>
          <w:rFonts w:ascii="Arial Narrow" w:hAnsi="Arial Narrow"/>
          <w:sz w:val="22"/>
          <w:szCs w:val="22"/>
        </w:rPr>
        <w:t xml:space="preserve"> г</w:t>
      </w:r>
      <w:proofErr w:type="gramStart"/>
      <w:r w:rsidR="00747B32" w:rsidRPr="00495F7D">
        <w:rPr>
          <w:rFonts w:ascii="Arial Narrow" w:hAnsi="Arial Narrow"/>
          <w:sz w:val="22"/>
          <w:szCs w:val="22"/>
        </w:rPr>
        <w:t>.М</w:t>
      </w:r>
      <w:proofErr w:type="gramEnd"/>
      <w:r w:rsidR="00747B32" w:rsidRPr="00495F7D">
        <w:rPr>
          <w:rFonts w:ascii="Arial Narrow" w:hAnsi="Arial Narrow"/>
          <w:sz w:val="22"/>
          <w:szCs w:val="22"/>
        </w:rPr>
        <w:t>урманск -17. ФГУП «</w:t>
      </w:r>
      <w:proofErr w:type="spellStart"/>
      <w:r w:rsidR="00747B32" w:rsidRPr="00495F7D">
        <w:rPr>
          <w:rFonts w:ascii="Arial Narrow" w:hAnsi="Arial Narrow"/>
          <w:sz w:val="22"/>
          <w:szCs w:val="22"/>
        </w:rPr>
        <w:t>Атомфлот</w:t>
      </w:r>
      <w:proofErr w:type="spellEnd"/>
      <w:r w:rsidR="00747B32" w:rsidRPr="00495F7D">
        <w:rPr>
          <w:rFonts w:ascii="Arial Narrow" w:hAnsi="Arial Narrow"/>
          <w:sz w:val="22"/>
          <w:szCs w:val="22"/>
        </w:rPr>
        <w:t>».</w:t>
      </w:r>
    </w:p>
    <w:p w:rsidR="007E559C" w:rsidRPr="00495F7D" w:rsidRDefault="001E0335" w:rsidP="008B32BE">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495F7D">
        <w:rPr>
          <w:rFonts w:ascii="Arial Narrow" w:hAnsi="Arial Narrow"/>
          <w:sz w:val="22"/>
          <w:szCs w:val="22"/>
        </w:rPr>
        <w:t xml:space="preserve">Сведения о порядке проведения, в том числе об оформлении участия в </w:t>
      </w:r>
      <w:r w:rsidR="003E0066" w:rsidRPr="00495F7D">
        <w:rPr>
          <w:rFonts w:ascii="Arial Narrow" w:hAnsi="Arial Narrow"/>
          <w:sz w:val="22"/>
          <w:szCs w:val="22"/>
        </w:rPr>
        <w:t>запросе предложений</w:t>
      </w:r>
      <w:r w:rsidRPr="00495F7D">
        <w:rPr>
          <w:rFonts w:ascii="Arial Narrow" w:hAnsi="Arial Narrow"/>
          <w:sz w:val="22"/>
          <w:szCs w:val="22"/>
        </w:rPr>
        <w:t xml:space="preserve">, определении лица, выигравшего </w:t>
      </w:r>
      <w:r w:rsidR="003E0066" w:rsidRPr="00495F7D">
        <w:rPr>
          <w:rFonts w:ascii="Arial Narrow" w:hAnsi="Arial Narrow"/>
          <w:sz w:val="22"/>
          <w:szCs w:val="22"/>
        </w:rPr>
        <w:t>запрос предложений</w:t>
      </w:r>
      <w:r w:rsidRPr="00495F7D">
        <w:rPr>
          <w:rFonts w:ascii="Arial Narrow" w:hAnsi="Arial Narrow"/>
          <w:sz w:val="22"/>
          <w:szCs w:val="22"/>
        </w:rPr>
        <w:t>:</w:t>
      </w:r>
    </w:p>
    <w:p w:rsidR="00DA0A0B" w:rsidRPr="00495F7D" w:rsidRDefault="003E0066" w:rsidP="00CA48A6">
      <w:pPr>
        <w:tabs>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Запрос предложений</w:t>
      </w:r>
      <w:r w:rsidR="00C87330" w:rsidRPr="00495F7D">
        <w:rPr>
          <w:rFonts w:ascii="Arial Narrow" w:hAnsi="Arial Narrow"/>
          <w:sz w:val="22"/>
          <w:szCs w:val="22"/>
        </w:rPr>
        <w:t xml:space="preserve"> проводится </w:t>
      </w:r>
      <w:r w:rsidR="007E559C" w:rsidRPr="00495F7D">
        <w:rPr>
          <w:rFonts w:ascii="Arial Narrow" w:hAnsi="Arial Narrow"/>
          <w:sz w:val="22"/>
          <w:szCs w:val="22"/>
        </w:rPr>
        <w:t xml:space="preserve">на электронной торговой площадке </w:t>
      </w:r>
      <w:r w:rsidR="00900B95" w:rsidRPr="00495F7D">
        <w:rPr>
          <w:rFonts w:ascii="Arial Narrow" w:hAnsi="Arial Narrow"/>
          <w:sz w:val="22"/>
          <w:szCs w:val="22"/>
        </w:rPr>
        <w:t xml:space="preserve">«Аукционный Конкурсный Дом» в сети «Интернет» по адресу: </w:t>
      </w:r>
      <w:hyperlink r:id="rId11" w:history="1">
        <w:r w:rsidR="00900B95" w:rsidRPr="00495F7D">
          <w:rPr>
            <w:rStyle w:val="afc"/>
            <w:rFonts w:ascii="Arial Narrow" w:hAnsi="Arial Narrow"/>
            <w:sz w:val="22"/>
            <w:szCs w:val="22"/>
            <w:lang w:val="en-US"/>
          </w:rPr>
          <w:t>www</w:t>
        </w:r>
        <w:r w:rsidR="00900B95" w:rsidRPr="00495F7D">
          <w:rPr>
            <w:rStyle w:val="afc"/>
            <w:rFonts w:ascii="Arial Narrow" w:hAnsi="Arial Narrow"/>
            <w:sz w:val="22"/>
            <w:szCs w:val="22"/>
          </w:rPr>
          <w:t>.</w:t>
        </w:r>
        <w:r w:rsidR="00900B95" w:rsidRPr="00495F7D">
          <w:rPr>
            <w:rStyle w:val="afc"/>
            <w:rFonts w:ascii="Arial Narrow" w:hAnsi="Arial Narrow"/>
            <w:sz w:val="22"/>
            <w:szCs w:val="22"/>
            <w:lang w:val="en-US"/>
          </w:rPr>
          <w:t>a</w:t>
        </w:r>
        <w:r w:rsidR="00900B95" w:rsidRPr="00495F7D">
          <w:rPr>
            <w:rStyle w:val="afc"/>
            <w:rFonts w:ascii="Arial Narrow" w:hAnsi="Arial Narrow"/>
            <w:sz w:val="22"/>
            <w:szCs w:val="22"/>
          </w:rPr>
          <w:t>-</w:t>
        </w:r>
        <w:r w:rsidR="00900B95" w:rsidRPr="00495F7D">
          <w:rPr>
            <w:rStyle w:val="afc"/>
            <w:rFonts w:ascii="Arial Narrow" w:hAnsi="Arial Narrow"/>
            <w:sz w:val="22"/>
            <w:szCs w:val="22"/>
            <w:lang w:val="en-US"/>
          </w:rPr>
          <w:t>k</w:t>
        </w:r>
        <w:r w:rsidR="00900B95" w:rsidRPr="00495F7D">
          <w:rPr>
            <w:rStyle w:val="afc"/>
            <w:rFonts w:ascii="Arial Narrow" w:hAnsi="Arial Narrow"/>
            <w:sz w:val="22"/>
            <w:szCs w:val="22"/>
          </w:rPr>
          <w:t>-</w:t>
        </w:r>
        <w:r w:rsidR="00900B95" w:rsidRPr="00495F7D">
          <w:rPr>
            <w:rStyle w:val="afc"/>
            <w:rFonts w:ascii="Arial Narrow" w:hAnsi="Arial Narrow"/>
            <w:sz w:val="22"/>
            <w:szCs w:val="22"/>
            <w:lang w:val="en-US"/>
          </w:rPr>
          <w:t>d</w:t>
        </w:r>
        <w:r w:rsidR="00900B95" w:rsidRPr="00495F7D">
          <w:rPr>
            <w:rStyle w:val="afc"/>
            <w:rFonts w:ascii="Arial Narrow" w:hAnsi="Arial Narrow"/>
            <w:sz w:val="22"/>
            <w:szCs w:val="22"/>
          </w:rPr>
          <w:t>.</w:t>
        </w:r>
        <w:proofErr w:type="spellStart"/>
        <w:r w:rsidR="00900B95" w:rsidRPr="00495F7D">
          <w:rPr>
            <w:rStyle w:val="afc"/>
            <w:rFonts w:ascii="Arial Narrow" w:hAnsi="Arial Narrow"/>
            <w:sz w:val="22"/>
            <w:szCs w:val="22"/>
            <w:lang w:val="en-US"/>
          </w:rPr>
          <w:t>ru</w:t>
        </w:r>
        <w:proofErr w:type="spellEnd"/>
      </w:hyperlink>
      <w:r w:rsidR="00900B95" w:rsidRPr="00495F7D">
        <w:rPr>
          <w:rFonts w:ascii="Arial Narrow" w:hAnsi="Arial Narrow"/>
          <w:sz w:val="22"/>
          <w:szCs w:val="22"/>
        </w:rPr>
        <w:t xml:space="preserve"> </w:t>
      </w:r>
      <w:r w:rsidR="007E559C" w:rsidRPr="00495F7D">
        <w:rPr>
          <w:rFonts w:ascii="Arial Narrow" w:hAnsi="Arial Narrow"/>
          <w:sz w:val="22"/>
          <w:szCs w:val="22"/>
        </w:rPr>
        <w:t xml:space="preserve">в порядке, установленном регламентом </w:t>
      </w:r>
      <w:r w:rsidR="001E0335" w:rsidRPr="00495F7D">
        <w:rPr>
          <w:rFonts w:ascii="Arial Narrow" w:hAnsi="Arial Narrow"/>
          <w:sz w:val="22"/>
          <w:szCs w:val="22"/>
        </w:rPr>
        <w:t xml:space="preserve">данной </w:t>
      </w:r>
      <w:r w:rsidR="007E559C" w:rsidRPr="00495F7D">
        <w:rPr>
          <w:rFonts w:ascii="Arial Narrow" w:hAnsi="Arial Narrow"/>
          <w:sz w:val="22"/>
          <w:szCs w:val="22"/>
        </w:rPr>
        <w:t xml:space="preserve">электронной торговой площадки </w:t>
      </w:r>
      <w:r w:rsidR="00C87330" w:rsidRPr="00495F7D">
        <w:rPr>
          <w:rFonts w:ascii="Arial Narrow" w:hAnsi="Arial Narrow"/>
          <w:sz w:val="22"/>
          <w:szCs w:val="22"/>
        </w:rPr>
        <w:t>в соответствии с условиями и требов</w:t>
      </w:r>
      <w:r w:rsidR="00DA0A0B" w:rsidRPr="00495F7D">
        <w:rPr>
          <w:rFonts w:ascii="Arial Narrow" w:hAnsi="Arial Narrow"/>
          <w:sz w:val="22"/>
          <w:szCs w:val="22"/>
        </w:rPr>
        <w:t xml:space="preserve">аниями </w:t>
      </w:r>
      <w:r w:rsidRPr="00495F7D">
        <w:rPr>
          <w:rFonts w:ascii="Arial Narrow" w:hAnsi="Arial Narrow"/>
          <w:sz w:val="22"/>
          <w:szCs w:val="22"/>
        </w:rPr>
        <w:t>документации по запросу предложений</w:t>
      </w:r>
      <w:r w:rsidR="00DA0A0B" w:rsidRPr="00495F7D">
        <w:rPr>
          <w:rFonts w:ascii="Arial Narrow" w:hAnsi="Arial Narrow"/>
          <w:sz w:val="22"/>
          <w:szCs w:val="22"/>
        </w:rPr>
        <w:t>.</w:t>
      </w:r>
    </w:p>
    <w:p w:rsidR="00E0155B" w:rsidRPr="00495F7D" w:rsidRDefault="00E0155B" w:rsidP="00CA48A6">
      <w:pPr>
        <w:tabs>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 xml:space="preserve">Для участия в </w:t>
      </w:r>
      <w:r w:rsidR="008D4E40" w:rsidRPr="00495F7D">
        <w:rPr>
          <w:rFonts w:ascii="Arial Narrow" w:hAnsi="Arial Narrow"/>
          <w:sz w:val="22"/>
          <w:szCs w:val="22"/>
        </w:rPr>
        <w:t>запросе предложений</w:t>
      </w:r>
      <w:r w:rsidRPr="00495F7D">
        <w:rPr>
          <w:rFonts w:ascii="Arial Narrow" w:hAnsi="Arial Narrow"/>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495F7D" w:rsidRDefault="00E0155B" w:rsidP="00CA48A6">
      <w:pPr>
        <w:tabs>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П</w:t>
      </w:r>
      <w:r w:rsidR="007F0991" w:rsidRPr="00495F7D">
        <w:rPr>
          <w:rFonts w:ascii="Arial Narrow" w:hAnsi="Arial Narrow"/>
          <w:sz w:val="22"/>
          <w:szCs w:val="22"/>
        </w:rPr>
        <w:t>обедител</w:t>
      </w:r>
      <w:r w:rsidR="001E0335" w:rsidRPr="00495F7D">
        <w:rPr>
          <w:rFonts w:ascii="Arial Narrow" w:hAnsi="Arial Narrow"/>
          <w:sz w:val="22"/>
          <w:szCs w:val="22"/>
        </w:rPr>
        <w:t>ем</w:t>
      </w:r>
      <w:r w:rsidR="007F0991" w:rsidRPr="00495F7D">
        <w:rPr>
          <w:rFonts w:ascii="Arial Narrow" w:hAnsi="Arial Narrow"/>
          <w:sz w:val="22"/>
          <w:szCs w:val="22"/>
        </w:rPr>
        <w:t xml:space="preserve"> </w:t>
      </w:r>
      <w:r w:rsidR="003E0066" w:rsidRPr="00495F7D">
        <w:rPr>
          <w:rFonts w:ascii="Arial Narrow" w:hAnsi="Arial Narrow"/>
          <w:sz w:val="22"/>
          <w:szCs w:val="22"/>
        </w:rPr>
        <w:t>запроса предложений</w:t>
      </w:r>
      <w:r w:rsidR="007F0991" w:rsidRPr="00495F7D">
        <w:rPr>
          <w:rFonts w:ascii="Arial Narrow" w:hAnsi="Arial Narrow"/>
          <w:sz w:val="22"/>
          <w:szCs w:val="22"/>
        </w:rPr>
        <w:t xml:space="preserve"> </w:t>
      </w:r>
      <w:r w:rsidR="001E0335" w:rsidRPr="00495F7D">
        <w:rPr>
          <w:rFonts w:ascii="Arial Narrow" w:hAnsi="Arial Narrow"/>
          <w:sz w:val="22"/>
          <w:szCs w:val="22"/>
        </w:rPr>
        <w:t xml:space="preserve">признается, </w:t>
      </w:r>
      <w:r w:rsidR="007F0991" w:rsidRPr="00495F7D">
        <w:rPr>
          <w:rFonts w:ascii="Arial Narrow" w:hAnsi="Arial Narrow"/>
          <w:sz w:val="22"/>
          <w:szCs w:val="22"/>
        </w:rPr>
        <w:t xml:space="preserve">по решению </w:t>
      </w:r>
      <w:r w:rsidR="002E77A5" w:rsidRPr="00495F7D">
        <w:rPr>
          <w:rFonts w:ascii="Arial Narrow" w:hAnsi="Arial Narrow"/>
          <w:sz w:val="22"/>
          <w:szCs w:val="22"/>
        </w:rPr>
        <w:t>закупочной комиссии</w:t>
      </w:r>
      <w:r w:rsidR="001E0335" w:rsidRPr="00495F7D">
        <w:rPr>
          <w:rFonts w:ascii="Arial Narrow" w:hAnsi="Arial Narrow"/>
          <w:sz w:val="22"/>
          <w:szCs w:val="22"/>
        </w:rPr>
        <w:t>,</w:t>
      </w:r>
      <w:r w:rsidR="007F0991" w:rsidRPr="00495F7D">
        <w:rPr>
          <w:rFonts w:ascii="Arial Narrow" w:hAnsi="Arial Narrow"/>
          <w:sz w:val="22"/>
          <w:szCs w:val="22"/>
        </w:rPr>
        <w:t xml:space="preserve"> </w:t>
      </w:r>
      <w:r w:rsidR="009430A7" w:rsidRPr="00495F7D">
        <w:rPr>
          <w:rFonts w:ascii="Arial Narrow" w:hAnsi="Arial Narrow"/>
          <w:sz w:val="22"/>
          <w:szCs w:val="22"/>
        </w:rPr>
        <w:t xml:space="preserve">допущенный </w:t>
      </w:r>
      <w:r w:rsidR="007F0991" w:rsidRPr="00495F7D">
        <w:rPr>
          <w:rFonts w:ascii="Arial Narrow" w:hAnsi="Arial Narrow"/>
          <w:sz w:val="22"/>
          <w:szCs w:val="22"/>
        </w:rPr>
        <w:t>участник</w:t>
      </w:r>
      <w:r w:rsidR="001E0335" w:rsidRPr="00495F7D">
        <w:rPr>
          <w:rFonts w:ascii="Arial Narrow" w:hAnsi="Arial Narrow"/>
          <w:sz w:val="22"/>
          <w:szCs w:val="22"/>
        </w:rPr>
        <w:t xml:space="preserve"> </w:t>
      </w:r>
      <w:r w:rsidR="003E0066" w:rsidRPr="00495F7D">
        <w:rPr>
          <w:rFonts w:ascii="Arial Narrow" w:hAnsi="Arial Narrow"/>
          <w:sz w:val="22"/>
          <w:szCs w:val="22"/>
        </w:rPr>
        <w:t>запроса предложений</w:t>
      </w:r>
      <w:r w:rsidR="007F0991" w:rsidRPr="00495F7D">
        <w:rPr>
          <w:rFonts w:ascii="Arial Narrow" w:hAnsi="Arial Narrow"/>
          <w:sz w:val="22"/>
          <w:szCs w:val="22"/>
        </w:rPr>
        <w:t xml:space="preserve">, предложивший наилучшие </w:t>
      </w:r>
      <w:r w:rsidRPr="00495F7D">
        <w:rPr>
          <w:rFonts w:ascii="Arial Narrow" w:hAnsi="Arial Narrow"/>
          <w:sz w:val="22"/>
          <w:szCs w:val="22"/>
        </w:rPr>
        <w:t>условия исполнения договора, по </w:t>
      </w:r>
      <w:r w:rsidR="007F0991" w:rsidRPr="00495F7D">
        <w:rPr>
          <w:rFonts w:ascii="Arial Narrow" w:hAnsi="Arial Narrow"/>
          <w:sz w:val="22"/>
          <w:szCs w:val="22"/>
        </w:rPr>
        <w:t xml:space="preserve">совокупности критериев, объявленных в </w:t>
      </w:r>
      <w:r w:rsidR="003E0066" w:rsidRPr="00495F7D">
        <w:rPr>
          <w:rFonts w:ascii="Arial Narrow" w:hAnsi="Arial Narrow"/>
          <w:sz w:val="22"/>
          <w:szCs w:val="22"/>
        </w:rPr>
        <w:t>документации по запросу предложений</w:t>
      </w:r>
      <w:r w:rsidR="007F0991" w:rsidRPr="00495F7D">
        <w:rPr>
          <w:rFonts w:ascii="Arial Narrow" w:hAnsi="Arial Narrow"/>
          <w:sz w:val="22"/>
          <w:szCs w:val="22"/>
        </w:rPr>
        <w:t>.</w:t>
      </w:r>
    </w:p>
    <w:p w:rsidR="00B92DB3" w:rsidRPr="006E6B2E" w:rsidRDefault="00C87330" w:rsidP="00B92DB3">
      <w:pPr>
        <w:numPr>
          <w:ilvl w:val="0"/>
          <w:numId w:val="6"/>
        </w:numPr>
        <w:tabs>
          <w:tab w:val="clear" w:pos="720"/>
          <w:tab w:val="num" w:pos="480"/>
          <w:tab w:val="left" w:pos="1134"/>
          <w:tab w:val="left" w:pos="1418"/>
        </w:tabs>
        <w:spacing w:before="120"/>
        <w:ind w:left="0" w:firstLine="567"/>
        <w:jc w:val="both"/>
        <w:rPr>
          <w:rFonts w:ascii="Arial Narrow" w:hAnsi="Arial Narrow"/>
          <w:bCs/>
          <w:i/>
          <w:sz w:val="22"/>
          <w:szCs w:val="22"/>
          <w:shd w:val="clear" w:color="auto" w:fill="FDE9D9"/>
        </w:rPr>
      </w:pPr>
      <w:r w:rsidRPr="006E6B2E">
        <w:rPr>
          <w:rFonts w:ascii="Arial Narrow" w:hAnsi="Arial Narrow"/>
          <w:sz w:val="22"/>
          <w:szCs w:val="22"/>
        </w:rPr>
        <w:t xml:space="preserve">Начальная (максимальная) цена договора </w:t>
      </w:r>
      <w:r w:rsidRPr="006E6B2E">
        <w:rPr>
          <w:rFonts w:ascii="Arial Narrow" w:hAnsi="Arial Narrow"/>
          <w:i/>
          <w:sz w:val="22"/>
          <w:szCs w:val="22"/>
        </w:rPr>
        <w:t>[по лоту 1]</w:t>
      </w:r>
      <w:r w:rsidRPr="006E6B2E">
        <w:rPr>
          <w:rFonts w:ascii="Arial Narrow" w:hAnsi="Arial Narrow"/>
          <w:sz w:val="22"/>
          <w:szCs w:val="22"/>
        </w:rPr>
        <w:t xml:space="preserve">: </w:t>
      </w:r>
      <w:r w:rsidR="006E6B2E" w:rsidRPr="006E6B2E">
        <w:rPr>
          <w:rFonts w:ascii="Arial Narrow" w:hAnsi="Arial Narrow"/>
          <w:sz w:val="22"/>
          <w:szCs w:val="22"/>
        </w:rPr>
        <w:t xml:space="preserve">7 244 325,36  </w:t>
      </w:r>
      <w:r w:rsidR="00C53925" w:rsidRPr="006E6B2E">
        <w:rPr>
          <w:rFonts w:ascii="Arial Narrow" w:hAnsi="Arial Narrow"/>
          <w:sz w:val="22"/>
          <w:szCs w:val="22"/>
        </w:rPr>
        <w:t xml:space="preserve"> руб</w:t>
      </w:r>
      <w:r w:rsidR="006E6B2E" w:rsidRPr="006E6B2E">
        <w:rPr>
          <w:rFonts w:ascii="Arial Narrow" w:hAnsi="Arial Narrow"/>
          <w:sz w:val="22"/>
          <w:szCs w:val="22"/>
        </w:rPr>
        <w:t>лей</w:t>
      </w:r>
      <w:r w:rsidR="003C013E" w:rsidRPr="006E6B2E">
        <w:rPr>
          <w:rFonts w:ascii="Arial Narrow" w:hAnsi="Arial Narrow"/>
          <w:sz w:val="22"/>
          <w:szCs w:val="22"/>
        </w:rPr>
        <w:t xml:space="preserve"> (в т.ч. НДС)</w:t>
      </w:r>
      <w:r w:rsidR="00900B95" w:rsidRPr="006E6B2E">
        <w:rPr>
          <w:rFonts w:ascii="Arial Narrow" w:hAnsi="Arial Narrow"/>
          <w:sz w:val="22"/>
          <w:szCs w:val="22"/>
        </w:rPr>
        <w:t>.</w:t>
      </w:r>
      <w:r w:rsidR="00DF1A5E" w:rsidRPr="006E6B2E">
        <w:rPr>
          <w:rFonts w:ascii="Arial Narrow" w:hAnsi="Arial Narrow"/>
          <w:sz w:val="22"/>
          <w:szCs w:val="22"/>
        </w:rPr>
        <w:t xml:space="preserve"> </w:t>
      </w:r>
    </w:p>
    <w:p w:rsidR="00872B31" w:rsidRPr="00B92DB3" w:rsidRDefault="00B92DB3" w:rsidP="00B92DB3">
      <w:pPr>
        <w:tabs>
          <w:tab w:val="left" w:pos="1134"/>
          <w:tab w:val="left" w:pos="1418"/>
        </w:tabs>
        <w:spacing w:before="120"/>
        <w:ind w:firstLine="567"/>
        <w:jc w:val="both"/>
        <w:rPr>
          <w:rFonts w:ascii="Arial Narrow" w:hAnsi="Arial Narrow"/>
          <w:bCs/>
          <w:i/>
          <w:sz w:val="22"/>
          <w:szCs w:val="22"/>
          <w:shd w:val="clear" w:color="auto" w:fill="FDE9D9"/>
        </w:rPr>
      </w:pPr>
      <w:r w:rsidRPr="00B92DB3">
        <w:rPr>
          <w:rFonts w:ascii="Arial Narrow" w:hAnsi="Arial Narrow"/>
          <w:color w:val="000000"/>
          <w:sz w:val="22"/>
          <w:szCs w:val="22"/>
        </w:rPr>
        <w:t xml:space="preserve">В стоимость продукции включена стоимость упаковки, транспортные расходы и иные расходы Поставщика. </w:t>
      </w:r>
    </w:p>
    <w:p w:rsidR="00C87330" w:rsidRPr="00495F7D"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 xml:space="preserve">Срок, место и порядок предоставления </w:t>
      </w:r>
      <w:r w:rsidR="003E0066" w:rsidRPr="00495F7D">
        <w:rPr>
          <w:rFonts w:ascii="Arial Narrow" w:hAnsi="Arial Narrow"/>
          <w:spacing w:val="-6"/>
          <w:sz w:val="22"/>
          <w:szCs w:val="22"/>
        </w:rPr>
        <w:t>документации по запросу предложений</w:t>
      </w:r>
      <w:r w:rsidRPr="00495F7D">
        <w:rPr>
          <w:rFonts w:ascii="Arial Narrow" w:hAnsi="Arial Narrow"/>
          <w:spacing w:val="-6"/>
          <w:sz w:val="22"/>
          <w:szCs w:val="22"/>
        </w:rPr>
        <w:t>:</w:t>
      </w:r>
    </w:p>
    <w:p w:rsidR="00FD7D29" w:rsidRPr="00495F7D" w:rsidRDefault="00B640F7" w:rsidP="00FD7D29">
      <w:pPr>
        <w:tabs>
          <w:tab w:val="left" w:pos="1134"/>
          <w:tab w:val="left" w:pos="1418"/>
        </w:tabs>
        <w:spacing w:before="120"/>
        <w:ind w:firstLine="567"/>
        <w:jc w:val="both"/>
        <w:rPr>
          <w:rFonts w:ascii="Arial Narrow" w:hAnsi="Arial Narrow"/>
          <w:spacing w:val="-6"/>
          <w:sz w:val="22"/>
          <w:szCs w:val="22"/>
        </w:rPr>
      </w:pPr>
      <w:proofErr w:type="gramStart"/>
      <w:r w:rsidRPr="00495F7D">
        <w:rPr>
          <w:rFonts w:ascii="Arial Narrow" w:hAnsi="Arial Narrow"/>
          <w:spacing w:val="-6"/>
          <w:sz w:val="22"/>
          <w:szCs w:val="22"/>
        </w:rPr>
        <w:t xml:space="preserve">На официальном сайте </w:t>
      </w:r>
      <w:r w:rsidRPr="00495F7D">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495F7D">
          <w:rPr>
            <w:rStyle w:val="afc"/>
            <w:rFonts w:ascii="Arial Narrow" w:hAnsi="Arial Narrow"/>
            <w:color w:val="auto"/>
            <w:sz w:val="22"/>
            <w:szCs w:val="22"/>
          </w:rPr>
          <w:t>http://www.zakupki.gov.ru</w:t>
        </w:r>
      </w:hyperlink>
      <w:r w:rsidRPr="00495F7D">
        <w:rPr>
          <w:rFonts w:ascii="Arial Narrow" w:hAnsi="Arial Narrow"/>
          <w:sz w:val="22"/>
          <w:szCs w:val="22"/>
        </w:rPr>
        <w:t xml:space="preserve">), на официальном сайте по закупкам атомной отрасли </w:t>
      </w:r>
      <w:proofErr w:type="spellStart"/>
      <w:r w:rsidRPr="00495F7D">
        <w:rPr>
          <w:rFonts w:ascii="Arial Narrow" w:hAnsi="Arial Narrow"/>
          <w:sz w:val="22"/>
          <w:szCs w:val="22"/>
        </w:rPr>
        <w:t>Госкорпорации</w:t>
      </w:r>
      <w:proofErr w:type="spellEnd"/>
      <w:r w:rsidRPr="00495F7D">
        <w:rPr>
          <w:rFonts w:ascii="Arial Narrow" w:hAnsi="Arial Narrow"/>
          <w:sz w:val="22"/>
          <w:szCs w:val="22"/>
        </w:rPr>
        <w:t xml:space="preserve"> «</w:t>
      </w:r>
      <w:proofErr w:type="spellStart"/>
      <w:r w:rsidRPr="00495F7D">
        <w:rPr>
          <w:rFonts w:ascii="Arial Narrow" w:hAnsi="Arial Narrow"/>
          <w:sz w:val="22"/>
          <w:szCs w:val="22"/>
        </w:rPr>
        <w:t>Рос</w:t>
      </w:r>
      <w:r w:rsidRPr="00495F7D">
        <w:rPr>
          <w:rFonts w:ascii="Arial Narrow" w:hAnsi="Arial Narrow"/>
          <w:spacing w:val="-6"/>
          <w:sz w:val="22"/>
          <w:szCs w:val="22"/>
        </w:rPr>
        <w:t>атом</w:t>
      </w:r>
      <w:proofErr w:type="spellEnd"/>
      <w:r w:rsidRPr="00495F7D">
        <w:rPr>
          <w:rFonts w:ascii="Arial Narrow" w:hAnsi="Arial Narrow"/>
          <w:spacing w:val="-6"/>
          <w:sz w:val="22"/>
          <w:szCs w:val="22"/>
        </w:rPr>
        <w:t>» (</w:t>
      </w:r>
      <w:hyperlink r:id="rId13" w:history="1">
        <w:r w:rsidRPr="00495F7D">
          <w:rPr>
            <w:rStyle w:val="afc"/>
            <w:rFonts w:ascii="Arial Narrow" w:hAnsi="Arial Narrow"/>
            <w:color w:val="auto"/>
            <w:sz w:val="22"/>
            <w:szCs w:val="22"/>
          </w:rPr>
          <w:t>http://zakupki.rosatom.ru</w:t>
        </w:r>
      </w:hyperlink>
      <w:r w:rsidRPr="00495F7D">
        <w:rPr>
          <w:rFonts w:ascii="Arial Narrow" w:hAnsi="Arial Narrow"/>
          <w:spacing w:val="-6"/>
          <w:sz w:val="22"/>
          <w:szCs w:val="22"/>
        </w:rPr>
        <w:t xml:space="preserve">) документация по запросу предложений находится в открытом доступе, начиная </w:t>
      </w:r>
      <w:r w:rsidRPr="00495F7D">
        <w:rPr>
          <w:rFonts w:ascii="Arial Narrow" w:hAnsi="Arial Narrow"/>
          <w:sz w:val="22"/>
          <w:szCs w:val="22"/>
        </w:rPr>
        <w:t>с даты размещения настоящего извещения и документации по запросу предложений</w:t>
      </w:r>
      <w:r w:rsidRPr="00495F7D">
        <w:rPr>
          <w:rFonts w:ascii="Arial Narrow" w:hAnsi="Arial Narrow"/>
          <w:spacing w:val="-6"/>
          <w:sz w:val="22"/>
          <w:szCs w:val="22"/>
        </w:rPr>
        <w:t>.</w:t>
      </w:r>
      <w:proofErr w:type="gramEnd"/>
      <w:r w:rsidR="00D5400D" w:rsidRPr="00495F7D">
        <w:rPr>
          <w:rFonts w:ascii="Arial Narrow" w:hAnsi="Arial Narrow"/>
          <w:spacing w:val="-6"/>
          <w:sz w:val="22"/>
          <w:szCs w:val="22"/>
        </w:rPr>
        <w:t xml:space="preserve"> </w:t>
      </w:r>
      <w:r w:rsidR="00973E61" w:rsidRPr="00495F7D">
        <w:rPr>
          <w:rFonts w:ascii="Arial Narrow" w:hAnsi="Arial Narrow"/>
          <w:spacing w:val="-6"/>
          <w:sz w:val="22"/>
          <w:szCs w:val="22"/>
        </w:rPr>
        <w:t xml:space="preserve">Порядок получения </w:t>
      </w:r>
      <w:r w:rsidR="003E0066" w:rsidRPr="00495F7D">
        <w:rPr>
          <w:rFonts w:ascii="Arial Narrow" w:hAnsi="Arial Narrow"/>
          <w:spacing w:val="-6"/>
          <w:sz w:val="22"/>
          <w:szCs w:val="22"/>
        </w:rPr>
        <w:t>документации по запросу предложений</w:t>
      </w:r>
      <w:r w:rsidR="00973E61" w:rsidRPr="00495F7D">
        <w:rPr>
          <w:rFonts w:ascii="Arial Narrow" w:hAnsi="Arial Narrow"/>
          <w:spacing w:val="-6"/>
          <w:sz w:val="22"/>
          <w:szCs w:val="22"/>
        </w:rPr>
        <w:t xml:space="preserve"> на </w:t>
      </w:r>
      <w:r w:rsidR="00BB734C" w:rsidRPr="00495F7D">
        <w:rPr>
          <w:rFonts w:ascii="Arial Narrow" w:hAnsi="Arial Narrow"/>
          <w:spacing w:val="-6"/>
          <w:sz w:val="22"/>
          <w:szCs w:val="22"/>
        </w:rPr>
        <w:t xml:space="preserve">электронной торговой площадке </w:t>
      </w:r>
      <w:r w:rsidR="006D5F4B" w:rsidRPr="00495F7D">
        <w:rPr>
          <w:rFonts w:ascii="Arial Narrow" w:hAnsi="Arial Narrow"/>
          <w:sz w:val="22"/>
          <w:szCs w:val="22"/>
        </w:rPr>
        <w:t xml:space="preserve">«Аукционный Конкурсный Дом» </w:t>
      </w:r>
      <w:hyperlink r:id="rId14" w:history="1">
        <w:r w:rsidR="006D5F4B" w:rsidRPr="00495F7D">
          <w:rPr>
            <w:rStyle w:val="afc"/>
            <w:rFonts w:ascii="Arial Narrow" w:hAnsi="Arial Narrow"/>
            <w:sz w:val="22"/>
            <w:szCs w:val="22"/>
            <w:lang w:val="en-US"/>
          </w:rPr>
          <w:t>www</w:t>
        </w:r>
        <w:r w:rsidR="006D5F4B" w:rsidRPr="00495F7D">
          <w:rPr>
            <w:rStyle w:val="afc"/>
            <w:rFonts w:ascii="Arial Narrow" w:hAnsi="Arial Narrow"/>
            <w:sz w:val="22"/>
            <w:szCs w:val="22"/>
          </w:rPr>
          <w:t>.</w:t>
        </w:r>
        <w:r w:rsidR="006D5F4B" w:rsidRPr="00495F7D">
          <w:rPr>
            <w:rStyle w:val="afc"/>
            <w:rFonts w:ascii="Arial Narrow" w:hAnsi="Arial Narrow"/>
            <w:sz w:val="22"/>
            <w:szCs w:val="22"/>
            <w:lang w:val="en-US"/>
          </w:rPr>
          <w:t>a</w:t>
        </w:r>
        <w:r w:rsidR="006D5F4B" w:rsidRPr="00495F7D">
          <w:rPr>
            <w:rStyle w:val="afc"/>
            <w:rFonts w:ascii="Arial Narrow" w:hAnsi="Arial Narrow"/>
            <w:sz w:val="22"/>
            <w:szCs w:val="22"/>
          </w:rPr>
          <w:t>-</w:t>
        </w:r>
        <w:r w:rsidR="006D5F4B" w:rsidRPr="00495F7D">
          <w:rPr>
            <w:rStyle w:val="afc"/>
            <w:rFonts w:ascii="Arial Narrow" w:hAnsi="Arial Narrow"/>
            <w:sz w:val="22"/>
            <w:szCs w:val="22"/>
            <w:lang w:val="en-US"/>
          </w:rPr>
          <w:t>k</w:t>
        </w:r>
        <w:r w:rsidR="006D5F4B" w:rsidRPr="00495F7D">
          <w:rPr>
            <w:rStyle w:val="afc"/>
            <w:rFonts w:ascii="Arial Narrow" w:hAnsi="Arial Narrow"/>
            <w:sz w:val="22"/>
            <w:szCs w:val="22"/>
          </w:rPr>
          <w:t>-</w:t>
        </w:r>
        <w:r w:rsidR="006D5F4B" w:rsidRPr="00495F7D">
          <w:rPr>
            <w:rStyle w:val="afc"/>
            <w:rFonts w:ascii="Arial Narrow" w:hAnsi="Arial Narrow"/>
            <w:sz w:val="22"/>
            <w:szCs w:val="22"/>
            <w:lang w:val="en-US"/>
          </w:rPr>
          <w:t>d</w:t>
        </w:r>
        <w:r w:rsidR="006D5F4B" w:rsidRPr="00495F7D">
          <w:rPr>
            <w:rStyle w:val="afc"/>
            <w:rFonts w:ascii="Arial Narrow" w:hAnsi="Arial Narrow"/>
            <w:sz w:val="22"/>
            <w:szCs w:val="22"/>
          </w:rPr>
          <w:t>.</w:t>
        </w:r>
        <w:proofErr w:type="spellStart"/>
        <w:r w:rsidR="006D5F4B" w:rsidRPr="00495F7D">
          <w:rPr>
            <w:rStyle w:val="afc"/>
            <w:rFonts w:ascii="Arial Narrow" w:hAnsi="Arial Narrow"/>
            <w:sz w:val="22"/>
            <w:szCs w:val="22"/>
            <w:lang w:val="en-US"/>
          </w:rPr>
          <w:t>ru</w:t>
        </w:r>
        <w:proofErr w:type="spellEnd"/>
      </w:hyperlink>
      <w:r w:rsidR="006D5F4B" w:rsidRPr="00495F7D">
        <w:rPr>
          <w:rFonts w:ascii="Arial Narrow" w:hAnsi="Arial Narrow"/>
          <w:i/>
          <w:sz w:val="22"/>
          <w:szCs w:val="22"/>
        </w:rPr>
        <w:t xml:space="preserve">  </w:t>
      </w:r>
      <w:r w:rsidR="00973E61" w:rsidRPr="00495F7D">
        <w:rPr>
          <w:rFonts w:ascii="Arial Narrow" w:hAnsi="Arial Narrow"/>
          <w:spacing w:val="-6"/>
          <w:sz w:val="22"/>
          <w:szCs w:val="22"/>
        </w:rPr>
        <w:t xml:space="preserve">определяется правилами данной </w:t>
      </w:r>
      <w:r w:rsidR="00BB734C" w:rsidRPr="00495F7D">
        <w:rPr>
          <w:rFonts w:ascii="Arial Narrow" w:hAnsi="Arial Narrow"/>
          <w:spacing w:val="-6"/>
          <w:sz w:val="22"/>
          <w:szCs w:val="22"/>
        </w:rPr>
        <w:t>электронной торговой площадки</w:t>
      </w:r>
      <w:r w:rsidR="00973E61" w:rsidRPr="00495F7D">
        <w:rPr>
          <w:rFonts w:ascii="Arial Narrow" w:hAnsi="Arial Narrow"/>
          <w:spacing w:val="-6"/>
          <w:sz w:val="22"/>
          <w:szCs w:val="22"/>
        </w:rPr>
        <w:t>.</w:t>
      </w:r>
    </w:p>
    <w:p w:rsidR="004B4528" w:rsidRPr="004B4528" w:rsidRDefault="00C87330" w:rsidP="004B4528">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Обеспечение</w:t>
      </w:r>
      <w:r w:rsidRPr="00495F7D">
        <w:rPr>
          <w:rFonts w:ascii="Arial Narrow" w:hAnsi="Arial Narrow"/>
          <w:sz w:val="22"/>
          <w:szCs w:val="22"/>
        </w:rPr>
        <w:t xml:space="preserve"> заявки на участие в </w:t>
      </w:r>
      <w:r w:rsidR="009D6ADE" w:rsidRPr="00495F7D">
        <w:rPr>
          <w:rFonts w:ascii="Arial Narrow" w:hAnsi="Arial Narrow"/>
          <w:sz w:val="22"/>
          <w:szCs w:val="22"/>
        </w:rPr>
        <w:t>запросе предложений</w:t>
      </w:r>
      <w:r w:rsidRPr="00495F7D">
        <w:rPr>
          <w:rFonts w:ascii="Arial Narrow" w:hAnsi="Arial Narrow"/>
          <w:sz w:val="22"/>
          <w:szCs w:val="22"/>
        </w:rPr>
        <w:t xml:space="preserve"> </w:t>
      </w:r>
      <w:r w:rsidRPr="00495F7D">
        <w:rPr>
          <w:rFonts w:ascii="Arial Narrow" w:hAnsi="Arial Narrow"/>
          <w:i/>
          <w:sz w:val="22"/>
          <w:szCs w:val="22"/>
        </w:rPr>
        <w:t>[по лотам 1…</w:t>
      </w:r>
      <w:proofErr w:type="spellStart"/>
      <w:r w:rsidRPr="00495F7D">
        <w:rPr>
          <w:rFonts w:ascii="Arial Narrow" w:hAnsi="Arial Narrow"/>
          <w:i/>
          <w:sz w:val="22"/>
          <w:szCs w:val="22"/>
        </w:rPr>
        <w:t>n</w:t>
      </w:r>
      <w:proofErr w:type="spellEnd"/>
      <w:r w:rsidRPr="00495F7D">
        <w:rPr>
          <w:rFonts w:ascii="Arial Narrow" w:hAnsi="Arial Narrow"/>
          <w:i/>
          <w:sz w:val="22"/>
          <w:szCs w:val="22"/>
        </w:rPr>
        <w:t>]</w:t>
      </w:r>
      <w:r w:rsidRPr="00495F7D">
        <w:rPr>
          <w:rFonts w:ascii="Arial Narrow" w:hAnsi="Arial Narrow"/>
          <w:sz w:val="22"/>
          <w:szCs w:val="22"/>
        </w:rPr>
        <w:t>:</w:t>
      </w:r>
      <w:r w:rsidR="00096971">
        <w:rPr>
          <w:rFonts w:ascii="Arial Narrow" w:hAnsi="Arial Narrow"/>
          <w:sz w:val="22"/>
          <w:szCs w:val="22"/>
        </w:rPr>
        <w:t xml:space="preserve"> </w:t>
      </w:r>
    </w:p>
    <w:p w:rsidR="004B4528" w:rsidRPr="00495F7D" w:rsidRDefault="004B4528" w:rsidP="004B4528">
      <w:pPr>
        <w:tabs>
          <w:tab w:val="left" w:pos="1134"/>
          <w:tab w:val="left" w:pos="1418"/>
        </w:tabs>
        <w:spacing w:before="120"/>
        <w:ind w:left="567"/>
        <w:jc w:val="both"/>
        <w:rPr>
          <w:rFonts w:ascii="Arial Narrow" w:hAnsi="Arial Narrow"/>
          <w:spacing w:val="-6"/>
          <w:sz w:val="22"/>
          <w:szCs w:val="22"/>
        </w:rPr>
      </w:pPr>
      <w:r w:rsidRPr="00495F7D">
        <w:rPr>
          <w:rFonts w:ascii="Arial Narrow" w:hAnsi="Arial Narrow"/>
          <w:sz w:val="22"/>
          <w:szCs w:val="22"/>
        </w:rPr>
        <w:t>Форма обеспечения: денежные средства.</w:t>
      </w:r>
    </w:p>
    <w:p w:rsidR="004B4528" w:rsidRPr="00495F7D" w:rsidRDefault="004B4528" w:rsidP="004B4528">
      <w:pPr>
        <w:tabs>
          <w:tab w:val="left" w:pos="1134"/>
          <w:tab w:val="left" w:pos="1418"/>
        </w:tabs>
        <w:spacing w:before="120"/>
        <w:ind w:firstLine="567"/>
        <w:jc w:val="both"/>
        <w:rPr>
          <w:rFonts w:ascii="Arial Narrow" w:hAnsi="Arial Narrow"/>
          <w:spacing w:val="-6"/>
          <w:sz w:val="22"/>
          <w:szCs w:val="22"/>
        </w:rPr>
      </w:pPr>
      <w:r w:rsidRPr="00495F7D">
        <w:rPr>
          <w:rFonts w:ascii="Arial Narrow" w:hAnsi="Arial Narrow"/>
          <w:sz w:val="22"/>
          <w:szCs w:val="22"/>
        </w:rPr>
        <w:t xml:space="preserve">Размер и валюта обеспечения: </w:t>
      </w:r>
      <w:r>
        <w:rPr>
          <w:rFonts w:ascii="Arial Narrow" w:hAnsi="Arial Narrow"/>
          <w:sz w:val="22"/>
          <w:szCs w:val="22"/>
        </w:rPr>
        <w:t>362 </w:t>
      </w:r>
      <w:r w:rsidRPr="00624828">
        <w:rPr>
          <w:rFonts w:ascii="Arial Narrow" w:hAnsi="Arial Narrow"/>
          <w:sz w:val="22"/>
          <w:szCs w:val="22"/>
        </w:rPr>
        <w:t>000</w:t>
      </w:r>
      <w:r>
        <w:rPr>
          <w:rFonts w:ascii="Arial Narrow" w:hAnsi="Arial Narrow"/>
          <w:sz w:val="22"/>
          <w:szCs w:val="22"/>
        </w:rPr>
        <w:t>,00</w:t>
      </w:r>
      <w:r w:rsidRPr="00624828">
        <w:rPr>
          <w:rFonts w:ascii="Arial Narrow" w:hAnsi="Arial Narrow"/>
          <w:sz w:val="22"/>
          <w:szCs w:val="22"/>
        </w:rPr>
        <w:t xml:space="preserve">  рублей, </w:t>
      </w:r>
      <w:r w:rsidRPr="00624828">
        <w:rPr>
          <w:rFonts w:ascii="Arial Narrow" w:hAnsi="Arial Narrow"/>
          <w:spacing w:val="-6"/>
          <w:sz w:val="22"/>
          <w:szCs w:val="22"/>
        </w:rPr>
        <w:t>НДС не облагается</w:t>
      </w:r>
      <w:r w:rsidRPr="00495F7D">
        <w:rPr>
          <w:rFonts w:ascii="Arial Narrow" w:hAnsi="Arial Narrow"/>
          <w:spacing w:val="-6"/>
          <w:sz w:val="22"/>
          <w:szCs w:val="22"/>
        </w:rPr>
        <w:t>.</w:t>
      </w:r>
    </w:p>
    <w:p w:rsidR="00584F2D" w:rsidRPr="00495F7D" w:rsidRDefault="004B4528" w:rsidP="004B4528">
      <w:pPr>
        <w:pStyle w:val="afff0"/>
        <w:tabs>
          <w:tab w:val="left" w:pos="1134"/>
          <w:tab w:val="left" w:pos="1418"/>
        </w:tabs>
        <w:spacing w:before="120" w:after="0" w:line="240" w:lineRule="auto"/>
        <w:ind w:left="0" w:firstLine="567"/>
        <w:contextualSpacing w:val="0"/>
        <w:jc w:val="both"/>
        <w:rPr>
          <w:rFonts w:ascii="Arial Narrow" w:hAnsi="Arial Narrow"/>
          <w:bCs/>
        </w:rPr>
      </w:pPr>
      <w:r w:rsidRPr="00495F7D">
        <w:rPr>
          <w:rFonts w:ascii="Arial Narrow" w:hAnsi="Arial Narrow"/>
        </w:rPr>
        <w:lastRenderedPageBreak/>
        <w:t xml:space="preserve">Обеспечение заявки на участие в запросе предложений должно быть перечислено в срок, обеспечивающий их своевременное поступление на счет получателя не позднее времени и даты окончания подачи заявок на участие в </w:t>
      </w:r>
      <w:r>
        <w:rPr>
          <w:rFonts w:ascii="Arial Narrow" w:hAnsi="Arial Narrow"/>
        </w:rPr>
        <w:t>запросе предложений</w:t>
      </w:r>
      <w:r w:rsidRPr="00495F7D">
        <w:rPr>
          <w:rFonts w:ascii="Arial Narrow" w:hAnsi="Arial Narrow"/>
          <w:bCs/>
        </w:rPr>
        <w:t>.</w:t>
      </w:r>
    </w:p>
    <w:p w:rsidR="006D5F4B" w:rsidRPr="00495F7D" w:rsidRDefault="00C87330" w:rsidP="00584F2D">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495F7D">
        <w:rPr>
          <w:rFonts w:ascii="Arial Narrow" w:hAnsi="Arial Narrow"/>
          <w:spacing w:val="-6"/>
          <w:sz w:val="22"/>
          <w:szCs w:val="22"/>
        </w:rPr>
        <w:t xml:space="preserve">Возможность проведения процедуры </w:t>
      </w:r>
      <w:r w:rsidR="00213571" w:rsidRPr="00495F7D">
        <w:rPr>
          <w:rFonts w:ascii="Arial Narrow" w:hAnsi="Arial Narrow"/>
          <w:spacing w:val="-6"/>
          <w:sz w:val="22"/>
          <w:szCs w:val="22"/>
        </w:rPr>
        <w:t>переторжки</w:t>
      </w:r>
      <w:r w:rsidR="006D5F4B" w:rsidRPr="00495F7D">
        <w:rPr>
          <w:rFonts w:ascii="Arial Narrow" w:hAnsi="Arial Narrow"/>
          <w:spacing w:val="-6"/>
          <w:sz w:val="22"/>
          <w:szCs w:val="22"/>
        </w:rPr>
        <w:t xml:space="preserve">: возможна, </w:t>
      </w:r>
      <w:r w:rsidR="00213571" w:rsidRPr="00495F7D">
        <w:rPr>
          <w:rFonts w:ascii="Arial Narrow" w:hAnsi="Arial Narrow"/>
          <w:spacing w:val="-6"/>
          <w:sz w:val="22"/>
          <w:szCs w:val="22"/>
        </w:rPr>
        <w:t xml:space="preserve"> по снижению </w:t>
      </w:r>
      <w:r w:rsidR="00213571" w:rsidRPr="00495F7D">
        <w:rPr>
          <w:rFonts w:ascii="Arial Narrow" w:hAnsi="Arial Narrow"/>
          <w:sz w:val="22"/>
          <w:szCs w:val="22"/>
        </w:rPr>
        <w:t xml:space="preserve">первоначально указанной в заявке на участие в </w:t>
      </w:r>
      <w:r w:rsidR="009D6ADE" w:rsidRPr="00495F7D">
        <w:rPr>
          <w:rFonts w:ascii="Arial Narrow" w:hAnsi="Arial Narrow"/>
          <w:sz w:val="22"/>
          <w:szCs w:val="22"/>
        </w:rPr>
        <w:t>запросе предложений</w:t>
      </w:r>
      <w:r w:rsidR="000D147B" w:rsidRPr="00495F7D">
        <w:rPr>
          <w:rFonts w:ascii="Arial Narrow" w:hAnsi="Arial Narrow"/>
          <w:sz w:val="22"/>
          <w:szCs w:val="22"/>
        </w:rPr>
        <w:t xml:space="preserve"> цены.</w:t>
      </w:r>
    </w:p>
    <w:p w:rsidR="00110379" w:rsidRPr="00495F7D" w:rsidRDefault="00213571"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proofErr w:type="gramStart"/>
      <w:r w:rsidRPr="00495F7D">
        <w:rPr>
          <w:rFonts w:ascii="Arial Narrow" w:hAnsi="Arial Narrow"/>
          <w:sz w:val="22"/>
          <w:szCs w:val="22"/>
        </w:rPr>
        <w:t>Дата</w:t>
      </w:r>
      <w:r w:rsidRPr="00495F7D">
        <w:rPr>
          <w:rFonts w:ascii="Arial Narrow" w:hAnsi="Arial Narrow"/>
          <w:spacing w:val="-6"/>
          <w:sz w:val="22"/>
          <w:szCs w:val="22"/>
        </w:rPr>
        <w:t xml:space="preserve"> начала и дата и время окончания подачи заявок на участие в </w:t>
      </w:r>
      <w:r w:rsidR="009D6ADE" w:rsidRPr="00495F7D">
        <w:rPr>
          <w:rFonts w:ascii="Arial Narrow" w:hAnsi="Arial Narrow"/>
          <w:spacing w:val="-6"/>
          <w:sz w:val="22"/>
          <w:szCs w:val="22"/>
        </w:rPr>
        <w:t>запросе предложений</w:t>
      </w:r>
      <w:r w:rsidR="003D2803" w:rsidRPr="00495F7D">
        <w:rPr>
          <w:rFonts w:ascii="Arial Narrow" w:hAnsi="Arial Narrow"/>
          <w:spacing w:val="-6"/>
          <w:sz w:val="22"/>
          <w:szCs w:val="22"/>
        </w:rPr>
        <w:t>, мест</w:t>
      </w:r>
      <w:r w:rsidR="002141E9" w:rsidRPr="00495F7D">
        <w:rPr>
          <w:rFonts w:ascii="Arial Narrow" w:hAnsi="Arial Narrow"/>
          <w:spacing w:val="-6"/>
          <w:sz w:val="22"/>
          <w:szCs w:val="22"/>
        </w:rPr>
        <w:t>о</w:t>
      </w:r>
      <w:r w:rsidR="003D2803" w:rsidRPr="00495F7D">
        <w:rPr>
          <w:rFonts w:ascii="Arial Narrow" w:hAnsi="Arial Narrow"/>
          <w:spacing w:val="-6"/>
          <w:sz w:val="22"/>
          <w:szCs w:val="22"/>
        </w:rPr>
        <w:t xml:space="preserve"> и поряд</w:t>
      </w:r>
      <w:r w:rsidR="002141E9" w:rsidRPr="00495F7D">
        <w:rPr>
          <w:rFonts w:ascii="Arial Narrow" w:hAnsi="Arial Narrow"/>
          <w:spacing w:val="-6"/>
          <w:sz w:val="22"/>
          <w:szCs w:val="22"/>
        </w:rPr>
        <w:t>о</w:t>
      </w:r>
      <w:r w:rsidR="003D2803" w:rsidRPr="00495F7D">
        <w:rPr>
          <w:rFonts w:ascii="Arial Narrow" w:hAnsi="Arial Narrow"/>
          <w:spacing w:val="-6"/>
          <w:sz w:val="22"/>
          <w:szCs w:val="22"/>
        </w:rPr>
        <w:t>к их подачи участниками</w:t>
      </w:r>
      <w:r w:rsidR="007C12A6" w:rsidRPr="00495F7D">
        <w:rPr>
          <w:rFonts w:ascii="Arial Narrow" w:hAnsi="Arial Narrow"/>
          <w:spacing w:val="-6"/>
          <w:sz w:val="22"/>
          <w:szCs w:val="22"/>
        </w:rPr>
        <w:t xml:space="preserve"> </w:t>
      </w:r>
      <w:r w:rsidR="007C12A6" w:rsidRPr="00495F7D">
        <w:rPr>
          <w:rFonts w:ascii="Arial Narrow" w:hAnsi="Arial Narrow"/>
          <w:i/>
          <w:sz w:val="22"/>
          <w:szCs w:val="22"/>
        </w:rPr>
        <w:t>[по лотам 1…</w:t>
      </w:r>
      <w:proofErr w:type="spellStart"/>
      <w:r w:rsidR="007C12A6" w:rsidRPr="00495F7D">
        <w:rPr>
          <w:rFonts w:ascii="Arial Narrow" w:hAnsi="Arial Narrow"/>
          <w:i/>
          <w:sz w:val="22"/>
          <w:szCs w:val="22"/>
        </w:rPr>
        <w:t>n</w:t>
      </w:r>
      <w:proofErr w:type="spellEnd"/>
      <w:r w:rsidR="007C12A6" w:rsidRPr="00495F7D">
        <w:rPr>
          <w:rFonts w:ascii="Arial Narrow" w:hAnsi="Arial Narrow"/>
          <w:i/>
          <w:sz w:val="22"/>
          <w:szCs w:val="22"/>
        </w:rPr>
        <w:t>]</w:t>
      </w:r>
      <w:r w:rsidR="00110379" w:rsidRPr="00495F7D">
        <w:rPr>
          <w:rFonts w:ascii="Arial Narrow" w:hAnsi="Arial Narrow"/>
          <w:spacing w:val="-6"/>
          <w:sz w:val="22"/>
          <w:szCs w:val="22"/>
        </w:rPr>
        <w:t>:</w:t>
      </w:r>
      <w:r w:rsidR="0079616A" w:rsidRPr="00495F7D">
        <w:rPr>
          <w:rFonts w:ascii="Arial Narrow" w:hAnsi="Arial Narrow"/>
          <w:spacing w:val="-6"/>
          <w:sz w:val="22"/>
          <w:szCs w:val="22"/>
        </w:rPr>
        <w:t xml:space="preserve"> з</w:t>
      </w:r>
      <w:r w:rsidR="0049084E" w:rsidRPr="00495F7D">
        <w:rPr>
          <w:rFonts w:ascii="Arial Narrow" w:hAnsi="Arial Narrow"/>
          <w:spacing w:val="-6"/>
          <w:sz w:val="22"/>
          <w:szCs w:val="22"/>
        </w:rPr>
        <w:t xml:space="preserve">аявки на участие в </w:t>
      </w:r>
      <w:r w:rsidR="009D6ADE" w:rsidRPr="00495F7D">
        <w:rPr>
          <w:rFonts w:ascii="Arial Narrow" w:hAnsi="Arial Narrow"/>
          <w:spacing w:val="-6"/>
          <w:sz w:val="22"/>
          <w:szCs w:val="22"/>
        </w:rPr>
        <w:t>запросе предложений</w:t>
      </w:r>
      <w:r w:rsidR="0049084E" w:rsidRPr="00495F7D">
        <w:rPr>
          <w:rFonts w:ascii="Arial Narrow" w:hAnsi="Arial Narrow"/>
          <w:spacing w:val="-6"/>
          <w:sz w:val="22"/>
          <w:szCs w:val="22"/>
        </w:rPr>
        <w:t xml:space="preserve"> </w:t>
      </w:r>
      <w:r w:rsidR="00110379" w:rsidRPr="00495F7D">
        <w:rPr>
          <w:rFonts w:ascii="Arial Narrow" w:hAnsi="Arial Narrow"/>
          <w:spacing w:val="-6"/>
          <w:sz w:val="22"/>
          <w:szCs w:val="22"/>
        </w:rPr>
        <w:t>предоставляются</w:t>
      </w:r>
      <w:r w:rsidR="0049084E" w:rsidRPr="00495F7D">
        <w:rPr>
          <w:rFonts w:ascii="Arial Narrow" w:hAnsi="Arial Narrow"/>
          <w:spacing w:val="-6"/>
          <w:sz w:val="22"/>
          <w:szCs w:val="22"/>
        </w:rPr>
        <w:t xml:space="preserve"> </w:t>
      </w:r>
      <w:r w:rsidR="002141E9" w:rsidRPr="00495F7D">
        <w:rPr>
          <w:rFonts w:ascii="Arial Narrow" w:hAnsi="Arial Narrow"/>
          <w:spacing w:val="-6"/>
          <w:sz w:val="22"/>
          <w:szCs w:val="22"/>
        </w:rPr>
        <w:t>на</w:t>
      </w:r>
      <w:r w:rsidR="00110379" w:rsidRPr="00495F7D">
        <w:rPr>
          <w:rFonts w:ascii="Arial Narrow" w:hAnsi="Arial Narrow"/>
          <w:spacing w:val="-6"/>
          <w:sz w:val="22"/>
          <w:szCs w:val="22"/>
        </w:rPr>
        <w:t xml:space="preserve"> </w:t>
      </w:r>
      <w:r w:rsidR="002141E9" w:rsidRPr="00495F7D">
        <w:rPr>
          <w:rFonts w:ascii="Arial Narrow" w:hAnsi="Arial Narrow"/>
          <w:spacing w:val="-6"/>
          <w:sz w:val="22"/>
          <w:szCs w:val="22"/>
        </w:rPr>
        <w:t xml:space="preserve">электронную торговую площадку </w:t>
      </w:r>
      <w:r w:rsidR="00614D51" w:rsidRPr="00495F7D">
        <w:rPr>
          <w:rFonts w:ascii="Arial Narrow" w:hAnsi="Arial Narrow"/>
          <w:sz w:val="22"/>
          <w:szCs w:val="22"/>
        </w:rPr>
        <w:t xml:space="preserve">«Аукционный Конкурсный Дом» </w:t>
      </w:r>
      <w:hyperlink r:id="rId15" w:history="1">
        <w:r w:rsidR="00614D51" w:rsidRPr="00495F7D">
          <w:rPr>
            <w:rFonts w:ascii="Arial Narrow" w:hAnsi="Arial Narrow"/>
            <w:sz w:val="22"/>
            <w:szCs w:val="22"/>
            <w:lang w:val="en-US"/>
          </w:rPr>
          <w:t>www</w:t>
        </w:r>
        <w:r w:rsidR="00614D51" w:rsidRPr="00495F7D">
          <w:rPr>
            <w:rFonts w:ascii="Arial Narrow" w:hAnsi="Arial Narrow"/>
            <w:sz w:val="22"/>
            <w:szCs w:val="22"/>
          </w:rPr>
          <w:t>.</w:t>
        </w:r>
        <w:r w:rsidR="00614D51" w:rsidRPr="00495F7D">
          <w:rPr>
            <w:rFonts w:ascii="Arial Narrow" w:hAnsi="Arial Narrow"/>
            <w:sz w:val="22"/>
            <w:szCs w:val="22"/>
            <w:lang w:val="en-US"/>
          </w:rPr>
          <w:t>a</w:t>
        </w:r>
        <w:r w:rsidR="00614D51" w:rsidRPr="00495F7D">
          <w:rPr>
            <w:rFonts w:ascii="Arial Narrow" w:hAnsi="Arial Narrow"/>
            <w:sz w:val="22"/>
            <w:szCs w:val="22"/>
          </w:rPr>
          <w:t>-</w:t>
        </w:r>
        <w:r w:rsidR="00614D51" w:rsidRPr="00495F7D">
          <w:rPr>
            <w:rFonts w:ascii="Arial Narrow" w:hAnsi="Arial Narrow"/>
            <w:sz w:val="22"/>
            <w:szCs w:val="22"/>
            <w:lang w:val="en-US"/>
          </w:rPr>
          <w:t>k</w:t>
        </w:r>
        <w:r w:rsidR="00614D51" w:rsidRPr="00495F7D">
          <w:rPr>
            <w:rFonts w:ascii="Arial Narrow" w:hAnsi="Arial Narrow"/>
            <w:sz w:val="22"/>
            <w:szCs w:val="22"/>
          </w:rPr>
          <w:t>-</w:t>
        </w:r>
        <w:r w:rsidR="00614D51" w:rsidRPr="00495F7D">
          <w:rPr>
            <w:rFonts w:ascii="Arial Narrow" w:hAnsi="Arial Narrow"/>
            <w:sz w:val="22"/>
            <w:szCs w:val="22"/>
            <w:lang w:val="en-US"/>
          </w:rPr>
          <w:t>d</w:t>
        </w:r>
        <w:r w:rsidR="00614D51" w:rsidRPr="00495F7D">
          <w:rPr>
            <w:rFonts w:ascii="Arial Narrow" w:hAnsi="Arial Narrow"/>
            <w:sz w:val="22"/>
            <w:szCs w:val="22"/>
          </w:rPr>
          <w:t>.</w:t>
        </w:r>
        <w:proofErr w:type="spellStart"/>
        <w:r w:rsidR="00614D51" w:rsidRPr="00495F7D">
          <w:rPr>
            <w:rFonts w:ascii="Arial Narrow" w:hAnsi="Arial Narrow"/>
            <w:sz w:val="22"/>
            <w:szCs w:val="22"/>
            <w:lang w:val="en-US"/>
          </w:rPr>
          <w:t>ru</w:t>
        </w:r>
        <w:proofErr w:type="spellEnd"/>
      </w:hyperlink>
      <w:r w:rsidRPr="00495F7D">
        <w:rPr>
          <w:rFonts w:ascii="Arial Narrow" w:hAnsi="Arial Narrow"/>
          <w:sz w:val="22"/>
          <w:szCs w:val="22"/>
        </w:rPr>
        <w:t xml:space="preserve">, </w:t>
      </w:r>
      <w:r w:rsidRPr="00495F7D">
        <w:rPr>
          <w:rFonts w:ascii="Arial Narrow" w:hAnsi="Arial Narrow"/>
          <w:spacing w:val="-6"/>
          <w:sz w:val="22"/>
          <w:szCs w:val="22"/>
        </w:rPr>
        <w:t>начиная с даты</w:t>
      </w:r>
      <w:r w:rsidRPr="00495F7D">
        <w:rPr>
          <w:rFonts w:ascii="Arial Narrow" w:hAnsi="Arial Narrow"/>
          <w:i/>
          <w:sz w:val="22"/>
          <w:szCs w:val="22"/>
        </w:rPr>
        <w:t xml:space="preserve"> </w:t>
      </w:r>
      <w:r w:rsidRPr="00495F7D">
        <w:rPr>
          <w:rFonts w:ascii="Arial Narrow" w:hAnsi="Arial Narrow"/>
          <w:sz w:val="22"/>
          <w:szCs w:val="22"/>
        </w:rPr>
        <w:t xml:space="preserve">размещения настоящего извещения и </w:t>
      </w:r>
      <w:r w:rsidR="003E0066" w:rsidRPr="00495F7D">
        <w:rPr>
          <w:rFonts w:ascii="Arial Narrow" w:hAnsi="Arial Narrow"/>
          <w:sz w:val="22"/>
          <w:szCs w:val="22"/>
        </w:rPr>
        <w:t>документации по запросу предложений</w:t>
      </w:r>
      <w:r w:rsidRPr="00495F7D">
        <w:rPr>
          <w:rFonts w:ascii="Arial Narrow" w:hAnsi="Arial Narrow"/>
          <w:sz w:val="22"/>
          <w:szCs w:val="22"/>
        </w:rPr>
        <w:t xml:space="preserve"> на официальном сайте и на данной ЭТП,</w:t>
      </w:r>
      <w:r w:rsidR="00110379" w:rsidRPr="00495F7D">
        <w:rPr>
          <w:rFonts w:ascii="Arial Narrow" w:hAnsi="Arial Narrow"/>
          <w:spacing w:val="-6"/>
          <w:sz w:val="22"/>
          <w:szCs w:val="22"/>
        </w:rPr>
        <w:t xml:space="preserve"> в</w:t>
      </w:r>
      <w:proofErr w:type="gramEnd"/>
      <w:r w:rsidR="00110379" w:rsidRPr="00495F7D">
        <w:rPr>
          <w:rFonts w:ascii="Arial Narrow" w:hAnsi="Arial Narrow"/>
          <w:spacing w:val="-6"/>
          <w:sz w:val="22"/>
          <w:szCs w:val="22"/>
        </w:rPr>
        <w:t xml:space="preserve"> </w:t>
      </w:r>
      <w:proofErr w:type="gramStart"/>
      <w:r w:rsidR="00110379" w:rsidRPr="00495F7D">
        <w:rPr>
          <w:rFonts w:ascii="Arial Narrow" w:hAnsi="Arial Narrow"/>
          <w:spacing w:val="-6"/>
          <w:sz w:val="22"/>
          <w:szCs w:val="22"/>
        </w:rPr>
        <w:t>порядке</w:t>
      </w:r>
      <w:proofErr w:type="gramEnd"/>
      <w:r w:rsidR="00110379" w:rsidRPr="00495F7D">
        <w:rPr>
          <w:rFonts w:ascii="Arial Narrow" w:hAnsi="Arial Narrow"/>
          <w:spacing w:val="-6"/>
          <w:sz w:val="22"/>
          <w:szCs w:val="22"/>
        </w:rPr>
        <w:t xml:space="preserve"> и в соответствии с регламентом работы </w:t>
      </w:r>
      <w:r w:rsidR="002141E9" w:rsidRPr="00495F7D">
        <w:rPr>
          <w:rFonts w:ascii="Arial Narrow" w:hAnsi="Arial Narrow"/>
          <w:spacing w:val="-6"/>
          <w:sz w:val="22"/>
          <w:szCs w:val="22"/>
        </w:rPr>
        <w:t>данной ЭТП,</w:t>
      </w:r>
      <w:r w:rsidR="00110379" w:rsidRPr="00495F7D">
        <w:rPr>
          <w:rFonts w:ascii="Arial Narrow" w:hAnsi="Arial Narrow"/>
          <w:spacing w:val="-6"/>
          <w:sz w:val="22"/>
          <w:szCs w:val="22"/>
        </w:rPr>
        <w:t xml:space="preserve"> </w:t>
      </w:r>
      <w:r w:rsidRPr="00495F7D">
        <w:rPr>
          <w:rFonts w:ascii="Arial Narrow" w:hAnsi="Arial Narrow"/>
          <w:spacing w:val="-6"/>
          <w:sz w:val="22"/>
          <w:szCs w:val="22"/>
        </w:rPr>
        <w:t xml:space="preserve">в срок </w:t>
      </w:r>
      <w:r w:rsidR="00110379" w:rsidRPr="00495F7D">
        <w:rPr>
          <w:rFonts w:ascii="Arial Narrow" w:hAnsi="Arial Narrow"/>
          <w:spacing w:val="-6"/>
          <w:sz w:val="22"/>
          <w:szCs w:val="22"/>
        </w:rPr>
        <w:t xml:space="preserve">не позднее </w:t>
      </w:r>
      <w:r w:rsidR="00614D51" w:rsidRPr="00495F7D">
        <w:rPr>
          <w:rFonts w:ascii="Arial Narrow" w:hAnsi="Arial Narrow"/>
          <w:spacing w:val="-6"/>
          <w:sz w:val="22"/>
          <w:szCs w:val="22"/>
        </w:rPr>
        <w:t>0</w:t>
      </w:r>
      <w:r w:rsidR="00104B6E">
        <w:rPr>
          <w:rFonts w:ascii="Arial Narrow" w:hAnsi="Arial Narrow"/>
          <w:spacing w:val="-6"/>
          <w:sz w:val="22"/>
          <w:szCs w:val="22"/>
        </w:rPr>
        <w:t>8</w:t>
      </w:r>
      <w:r w:rsidR="002141E9" w:rsidRPr="00495F7D">
        <w:rPr>
          <w:rFonts w:ascii="Arial Narrow" w:hAnsi="Arial Narrow"/>
          <w:spacing w:val="-6"/>
          <w:sz w:val="22"/>
          <w:szCs w:val="22"/>
        </w:rPr>
        <w:t xml:space="preserve">-00 (время московское) </w:t>
      </w:r>
      <w:r w:rsidR="00B678E8">
        <w:rPr>
          <w:rFonts w:ascii="Arial Narrow" w:hAnsi="Arial Narrow"/>
          <w:sz w:val="22"/>
          <w:szCs w:val="22"/>
        </w:rPr>
        <w:t>1</w:t>
      </w:r>
      <w:r w:rsidR="008B32BE">
        <w:rPr>
          <w:rFonts w:ascii="Arial Narrow" w:hAnsi="Arial Narrow"/>
          <w:sz w:val="22"/>
          <w:szCs w:val="22"/>
        </w:rPr>
        <w:t>0</w:t>
      </w:r>
      <w:r w:rsidR="00614D51" w:rsidRPr="00495F7D">
        <w:rPr>
          <w:rFonts w:ascii="Arial Narrow" w:hAnsi="Arial Narrow"/>
          <w:sz w:val="22"/>
          <w:szCs w:val="22"/>
        </w:rPr>
        <w:t>.</w:t>
      </w:r>
      <w:r w:rsidR="00E229F8" w:rsidRPr="00495F7D">
        <w:rPr>
          <w:rFonts w:ascii="Arial Narrow" w:hAnsi="Arial Narrow"/>
          <w:sz w:val="22"/>
          <w:szCs w:val="22"/>
        </w:rPr>
        <w:t>0</w:t>
      </w:r>
      <w:r w:rsidR="004A2C11">
        <w:rPr>
          <w:rFonts w:ascii="Arial Narrow" w:hAnsi="Arial Narrow"/>
          <w:sz w:val="22"/>
          <w:szCs w:val="22"/>
        </w:rPr>
        <w:t>7</w:t>
      </w:r>
      <w:r w:rsidR="00614D51" w:rsidRPr="00495F7D">
        <w:rPr>
          <w:rFonts w:ascii="Arial Narrow" w:hAnsi="Arial Narrow"/>
          <w:sz w:val="22"/>
          <w:szCs w:val="22"/>
        </w:rPr>
        <w:t>.201</w:t>
      </w:r>
      <w:r w:rsidR="00E229F8" w:rsidRPr="00495F7D">
        <w:rPr>
          <w:rFonts w:ascii="Arial Narrow" w:hAnsi="Arial Narrow"/>
          <w:sz w:val="22"/>
          <w:szCs w:val="22"/>
        </w:rPr>
        <w:t>3</w:t>
      </w:r>
      <w:r w:rsidR="00110379" w:rsidRPr="00495F7D">
        <w:rPr>
          <w:rFonts w:ascii="Arial Narrow" w:hAnsi="Arial Narrow"/>
          <w:spacing w:val="-6"/>
          <w:sz w:val="22"/>
          <w:szCs w:val="22"/>
        </w:rPr>
        <w:t xml:space="preserve">. </w:t>
      </w:r>
    </w:p>
    <w:p w:rsidR="00C87330" w:rsidRPr="00495F7D"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 xml:space="preserve">Место, дата и время </w:t>
      </w:r>
      <w:r w:rsidR="007C12A6" w:rsidRPr="00495F7D">
        <w:rPr>
          <w:rFonts w:ascii="Arial Narrow" w:hAnsi="Arial Narrow"/>
          <w:spacing w:val="-6"/>
          <w:sz w:val="22"/>
          <w:szCs w:val="22"/>
        </w:rPr>
        <w:t xml:space="preserve">открытия доступа к поданным заявкам на участие в </w:t>
      </w:r>
      <w:r w:rsidR="009D6ADE" w:rsidRPr="00495F7D">
        <w:rPr>
          <w:rFonts w:ascii="Arial Narrow" w:hAnsi="Arial Narrow"/>
          <w:spacing w:val="-6"/>
          <w:sz w:val="22"/>
          <w:szCs w:val="22"/>
        </w:rPr>
        <w:t>запросе предложений</w:t>
      </w:r>
      <w:r w:rsidR="007C12A6" w:rsidRPr="00495F7D">
        <w:rPr>
          <w:rFonts w:ascii="Arial Narrow" w:hAnsi="Arial Narrow"/>
          <w:i/>
          <w:sz w:val="22"/>
          <w:szCs w:val="22"/>
        </w:rPr>
        <w:t xml:space="preserve"> </w:t>
      </w:r>
      <w:r w:rsidRPr="00495F7D">
        <w:rPr>
          <w:rFonts w:ascii="Arial Narrow" w:hAnsi="Arial Narrow"/>
          <w:i/>
          <w:sz w:val="22"/>
          <w:szCs w:val="22"/>
        </w:rPr>
        <w:t>[по лотам 1…</w:t>
      </w:r>
      <w:proofErr w:type="spellStart"/>
      <w:r w:rsidRPr="00495F7D">
        <w:rPr>
          <w:rFonts w:ascii="Arial Narrow" w:hAnsi="Arial Narrow"/>
          <w:i/>
          <w:sz w:val="22"/>
          <w:szCs w:val="22"/>
        </w:rPr>
        <w:t>n</w:t>
      </w:r>
      <w:proofErr w:type="spellEnd"/>
      <w:r w:rsidRPr="00495F7D">
        <w:rPr>
          <w:rFonts w:ascii="Arial Narrow" w:hAnsi="Arial Narrow"/>
          <w:i/>
          <w:sz w:val="22"/>
          <w:szCs w:val="22"/>
        </w:rPr>
        <w:t>]</w:t>
      </w:r>
      <w:r w:rsidRPr="00495F7D">
        <w:rPr>
          <w:rFonts w:ascii="Arial Narrow" w:hAnsi="Arial Narrow"/>
          <w:spacing w:val="-6"/>
          <w:sz w:val="22"/>
          <w:szCs w:val="22"/>
        </w:rPr>
        <w:t xml:space="preserve">: </w:t>
      </w:r>
      <w:r w:rsidR="0094070F" w:rsidRPr="00495F7D">
        <w:rPr>
          <w:rFonts w:ascii="Arial Narrow" w:hAnsi="Arial Narrow"/>
          <w:sz w:val="22"/>
          <w:szCs w:val="22"/>
        </w:rPr>
        <w:t xml:space="preserve">183017, Мурманск-17, </w:t>
      </w:r>
      <w:r w:rsidR="00104B6E">
        <w:rPr>
          <w:rFonts w:ascii="Arial Narrow" w:hAnsi="Arial Narrow"/>
          <w:spacing w:val="-6"/>
          <w:sz w:val="22"/>
          <w:szCs w:val="22"/>
        </w:rPr>
        <w:t>08</w:t>
      </w:r>
      <w:r w:rsidR="00614D51" w:rsidRPr="00495F7D">
        <w:rPr>
          <w:rFonts w:ascii="Arial Narrow" w:hAnsi="Arial Narrow"/>
          <w:spacing w:val="-6"/>
          <w:sz w:val="22"/>
          <w:szCs w:val="22"/>
        </w:rPr>
        <w:t xml:space="preserve">-00 (время московское), </w:t>
      </w:r>
      <w:r w:rsidR="00B678E8">
        <w:rPr>
          <w:rFonts w:ascii="Arial Narrow" w:hAnsi="Arial Narrow"/>
          <w:spacing w:val="-6"/>
          <w:sz w:val="22"/>
          <w:szCs w:val="22"/>
        </w:rPr>
        <w:t>1</w:t>
      </w:r>
      <w:r w:rsidR="008B32BE">
        <w:rPr>
          <w:rFonts w:ascii="Arial Narrow" w:hAnsi="Arial Narrow"/>
          <w:spacing w:val="-6"/>
          <w:sz w:val="22"/>
          <w:szCs w:val="22"/>
        </w:rPr>
        <w:t>0</w:t>
      </w:r>
      <w:r w:rsidR="00614D51" w:rsidRPr="00495F7D">
        <w:rPr>
          <w:rFonts w:ascii="Arial Narrow" w:hAnsi="Arial Narrow"/>
          <w:sz w:val="22"/>
          <w:szCs w:val="22"/>
        </w:rPr>
        <w:t>.</w:t>
      </w:r>
      <w:r w:rsidR="00E229F8" w:rsidRPr="00495F7D">
        <w:rPr>
          <w:rFonts w:ascii="Arial Narrow" w:hAnsi="Arial Narrow"/>
          <w:sz w:val="22"/>
          <w:szCs w:val="22"/>
        </w:rPr>
        <w:t>0</w:t>
      </w:r>
      <w:r w:rsidR="004A2C11">
        <w:rPr>
          <w:rFonts w:ascii="Arial Narrow" w:hAnsi="Arial Narrow"/>
          <w:sz w:val="22"/>
          <w:szCs w:val="22"/>
        </w:rPr>
        <w:t>7</w:t>
      </w:r>
      <w:r w:rsidR="00614D51" w:rsidRPr="00495F7D">
        <w:rPr>
          <w:rFonts w:ascii="Arial Narrow" w:hAnsi="Arial Narrow"/>
          <w:sz w:val="22"/>
          <w:szCs w:val="22"/>
        </w:rPr>
        <w:t>.201</w:t>
      </w:r>
      <w:r w:rsidR="00E229F8" w:rsidRPr="00495F7D">
        <w:rPr>
          <w:rFonts w:ascii="Arial Narrow" w:hAnsi="Arial Narrow"/>
          <w:sz w:val="22"/>
          <w:szCs w:val="22"/>
        </w:rPr>
        <w:t>3</w:t>
      </w:r>
      <w:r w:rsidR="00BF230F" w:rsidRPr="00495F7D">
        <w:rPr>
          <w:rFonts w:ascii="Arial Narrow" w:hAnsi="Arial Narrow"/>
          <w:sz w:val="22"/>
          <w:szCs w:val="22"/>
        </w:rPr>
        <w:t>.</w:t>
      </w:r>
    </w:p>
    <w:p w:rsidR="00BF230F" w:rsidRPr="00495F7D" w:rsidRDefault="00C87330" w:rsidP="00265D0D">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 xml:space="preserve">Место и дата </w:t>
      </w:r>
      <w:r w:rsidR="00822AB6" w:rsidRPr="00495F7D">
        <w:rPr>
          <w:rFonts w:ascii="Arial Narrow" w:hAnsi="Arial Narrow"/>
          <w:spacing w:val="-6"/>
          <w:sz w:val="22"/>
          <w:szCs w:val="22"/>
        </w:rPr>
        <w:t>проведения отборочной стадии</w:t>
      </w:r>
      <w:r w:rsidRPr="00495F7D">
        <w:rPr>
          <w:rFonts w:ascii="Arial Narrow" w:hAnsi="Arial Narrow"/>
          <w:spacing w:val="-6"/>
          <w:sz w:val="22"/>
          <w:szCs w:val="22"/>
        </w:rPr>
        <w:t xml:space="preserve"> </w:t>
      </w:r>
      <w:r w:rsidRPr="00495F7D">
        <w:rPr>
          <w:rFonts w:ascii="Arial Narrow" w:hAnsi="Arial Narrow"/>
          <w:i/>
          <w:sz w:val="22"/>
          <w:szCs w:val="22"/>
        </w:rPr>
        <w:t>[по лотам 1…</w:t>
      </w:r>
      <w:proofErr w:type="spellStart"/>
      <w:r w:rsidRPr="00495F7D">
        <w:rPr>
          <w:rFonts w:ascii="Arial Narrow" w:hAnsi="Arial Narrow"/>
          <w:i/>
          <w:sz w:val="22"/>
          <w:szCs w:val="22"/>
        </w:rPr>
        <w:t>n</w:t>
      </w:r>
      <w:proofErr w:type="spellEnd"/>
      <w:r w:rsidRPr="00495F7D">
        <w:rPr>
          <w:rFonts w:ascii="Arial Narrow" w:hAnsi="Arial Narrow"/>
          <w:i/>
          <w:sz w:val="22"/>
          <w:szCs w:val="22"/>
        </w:rPr>
        <w:t>]</w:t>
      </w:r>
      <w:r w:rsidRPr="00495F7D">
        <w:rPr>
          <w:rFonts w:ascii="Arial Narrow" w:hAnsi="Arial Narrow"/>
          <w:spacing w:val="-6"/>
          <w:sz w:val="22"/>
          <w:szCs w:val="22"/>
        </w:rPr>
        <w:t xml:space="preserve">: </w:t>
      </w:r>
      <w:r w:rsidR="0094070F" w:rsidRPr="00495F7D">
        <w:rPr>
          <w:rFonts w:ascii="Arial Narrow" w:hAnsi="Arial Narrow"/>
          <w:sz w:val="22"/>
          <w:szCs w:val="22"/>
        </w:rPr>
        <w:t xml:space="preserve">183017, Мурманск-17, </w:t>
      </w:r>
      <w:r w:rsidR="00B678E8">
        <w:rPr>
          <w:rFonts w:ascii="Arial Narrow" w:hAnsi="Arial Narrow"/>
          <w:sz w:val="22"/>
          <w:szCs w:val="22"/>
        </w:rPr>
        <w:t>1</w:t>
      </w:r>
      <w:r w:rsidR="008B32BE">
        <w:rPr>
          <w:rFonts w:ascii="Arial Narrow" w:hAnsi="Arial Narrow"/>
          <w:sz w:val="22"/>
          <w:szCs w:val="22"/>
        </w:rPr>
        <w:t>7</w:t>
      </w:r>
      <w:r w:rsidR="00E229F8" w:rsidRPr="00495F7D">
        <w:rPr>
          <w:rFonts w:ascii="Arial Narrow" w:hAnsi="Arial Narrow"/>
          <w:sz w:val="22"/>
          <w:szCs w:val="22"/>
        </w:rPr>
        <w:t>.</w:t>
      </w:r>
      <w:r w:rsidR="000D4325" w:rsidRPr="00495F7D">
        <w:rPr>
          <w:rFonts w:ascii="Arial Narrow" w:hAnsi="Arial Narrow"/>
          <w:sz w:val="22"/>
          <w:szCs w:val="22"/>
        </w:rPr>
        <w:t>0</w:t>
      </w:r>
      <w:r w:rsidR="004A2C11">
        <w:rPr>
          <w:rFonts w:ascii="Arial Narrow" w:hAnsi="Arial Narrow"/>
          <w:sz w:val="22"/>
          <w:szCs w:val="22"/>
        </w:rPr>
        <w:t>7</w:t>
      </w:r>
      <w:r w:rsidR="00E229F8" w:rsidRPr="00495F7D">
        <w:rPr>
          <w:rFonts w:ascii="Arial Narrow" w:hAnsi="Arial Narrow"/>
          <w:sz w:val="22"/>
          <w:szCs w:val="22"/>
        </w:rPr>
        <w:t>.2013</w:t>
      </w:r>
      <w:r w:rsidR="00BF230F" w:rsidRPr="00495F7D">
        <w:rPr>
          <w:rFonts w:ascii="Arial Narrow" w:hAnsi="Arial Narrow"/>
          <w:sz w:val="22"/>
          <w:szCs w:val="22"/>
        </w:rPr>
        <w:t>.</w:t>
      </w:r>
    </w:p>
    <w:p w:rsidR="00C87330" w:rsidRPr="00495F7D" w:rsidRDefault="00C87330" w:rsidP="009F361B">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 xml:space="preserve">Место и дата подведения итогов </w:t>
      </w:r>
      <w:r w:rsidR="003E0066" w:rsidRPr="00495F7D">
        <w:rPr>
          <w:rFonts w:ascii="Arial Narrow" w:hAnsi="Arial Narrow"/>
          <w:spacing w:val="-6"/>
          <w:sz w:val="22"/>
          <w:szCs w:val="22"/>
        </w:rPr>
        <w:t>запроса предложений</w:t>
      </w:r>
      <w:r w:rsidRPr="00495F7D">
        <w:rPr>
          <w:rFonts w:ascii="Arial Narrow" w:hAnsi="Arial Narrow"/>
          <w:spacing w:val="-6"/>
          <w:sz w:val="22"/>
          <w:szCs w:val="22"/>
        </w:rPr>
        <w:t xml:space="preserve"> </w:t>
      </w:r>
      <w:r w:rsidRPr="00495F7D">
        <w:rPr>
          <w:rFonts w:ascii="Arial Narrow" w:hAnsi="Arial Narrow"/>
          <w:i/>
          <w:sz w:val="22"/>
          <w:szCs w:val="22"/>
        </w:rPr>
        <w:t>[по лотам 1…</w:t>
      </w:r>
      <w:proofErr w:type="spellStart"/>
      <w:r w:rsidRPr="00495F7D">
        <w:rPr>
          <w:rFonts w:ascii="Arial Narrow" w:hAnsi="Arial Narrow"/>
          <w:i/>
          <w:sz w:val="22"/>
          <w:szCs w:val="22"/>
        </w:rPr>
        <w:t>n</w:t>
      </w:r>
      <w:proofErr w:type="spellEnd"/>
      <w:r w:rsidRPr="00495F7D">
        <w:rPr>
          <w:rFonts w:ascii="Arial Narrow" w:hAnsi="Arial Narrow"/>
          <w:i/>
          <w:sz w:val="22"/>
          <w:szCs w:val="22"/>
        </w:rPr>
        <w:t>]</w:t>
      </w:r>
      <w:r w:rsidRPr="00495F7D">
        <w:rPr>
          <w:rFonts w:ascii="Arial Narrow" w:hAnsi="Arial Narrow"/>
          <w:spacing w:val="-6"/>
          <w:sz w:val="22"/>
          <w:szCs w:val="22"/>
        </w:rPr>
        <w:t xml:space="preserve">: </w:t>
      </w:r>
      <w:r w:rsidR="0094070F" w:rsidRPr="00495F7D">
        <w:rPr>
          <w:rFonts w:ascii="Arial Narrow" w:hAnsi="Arial Narrow"/>
          <w:sz w:val="22"/>
          <w:szCs w:val="22"/>
        </w:rPr>
        <w:t xml:space="preserve">183017, Мурманск-17, </w:t>
      </w:r>
      <w:r w:rsidR="00B678E8">
        <w:rPr>
          <w:rFonts w:ascii="Arial Narrow" w:hAnsi="Arial Narrow"/>
          <w:sz w:val="22"/>
          <w:szCs w:val="22"/>
        </w:rPr>
        <w:t>2</w:t>
      </w:r>
      <w:r w:rsidR="008B32BE">
        <w:rPr>
          <w:rFonts w:ascii="Arial Narrow" w:hAnsi="Arial Narrow"/>
          <w:sz w:val="22"/>
          <w:szCs w:val="22"/>
        </w:rPr>
        <w:t>4</w:t>
      </w:r>
      <w:r w:rsidR="00E229F8" w:rsidRPr="00495F7D">
        <w:rPr>
          <w:rFonts w:ascii="Arial Narrow" w:hAnsi="Arial Narrow"/>
          <w:sz w:val="22"/>
          <w:szCs w:val="22"/>
        </w:rPr>
        <w:t>.</w:t>
      </w:r>
      <w:r w:rsidR="00E956D7" w:rsidRPr="00495F7D">
        <w:rPr>
          <w:rFonts w:ascii="Arial Narrow" w:hAnsi="Arial Narrow"/>
          <w:sz w:val="22"/>
          <w:szCs w:val="22"/>
        </w:rPr>
        <w:t>0</w:t>
      </w:r>
      <w:r w:rsidR="00A16AF1" w:rsidRPr="00495F7D">
        <w:rPr>
          <w:rFonts w:ascii="Arial Narrow" w:hAnsi="Arial Narrow"/>
          <w:sz w:val="22"/>
          <w:szCs w:val="22"/>
        </w:rPr>
        <w:t>7</w:t>
      </w:r>
      <w:r w:rsidR="00E229F8" w:rsidRPr="00495F7D">
        <w:rPr>
          <w:rFonts w:ascii="Arial Narrow" w:hAnsi="Arial Narrow"/>
          <w:sz w:val="22"/>
          <w:szCs w:val="22"/>
        </w:rPr>
        <w:t>.2013</w:t>
      </w:r>
      <w:r w:rsidR="00BF230F" w:rsidRPr="00495F7D">
        <w:rPr>
          <w:rFonts w:ascii="Arial Narrow" w:hAnsi="Arial Narrow"/>
          <w:spacing w:val="-6"/>
          <w:sz w:val="22"/>
          <w:szCs w:val="22"/>
        </w:rPr>
        <w:t>.</w:t>
      </w:r>
    </w:p>
    <w:p w:rsidR="00C87330" w:rsidRPr="00495F7D" w:rsidRDefault="007C12A6" w:rsidP="009F361B">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Срок</w:t>
      </w:r>
      <w:r w:rsidR="00C87330" w:rsidRPr="00495F7D">
        <w:rPr>
          <w:rFonts w:ascii="Arial Narrow" w:hAnsi="Arial Narrow"/>
          <w:spacing w:val="-6"/>
          <w:sz w:val="22"/>
          <w:szCs w:val="22"/>
        </w:rPr>
        <w:t xml:space="preserve"> заключения договора</w:t>
      </w:r>
      <w:r w:rsidR="00822AB6" w:rsidRPr="00495F7D">
        <w:rPr>
          <w:rFonts w:ascii="Arial Narrow" w:hAnsi="Arial Narrow"/>
          <w:spacing w:val="-6"/>
          <w:sz w:val="22"/>
          <w:szCs w:val="22"/>
        </w:rPr>
        <w:t xml:space="preserve"> после определения победителя </w:t>
      </w:r>
      <w:r w:rsidR="003E0066" w:rsidRPr="00495F7D">
        <w:rPr>
          <w:rFonts w:ascii="Arial Narrow" w:hAnsi="Arial Narrow"/>
          <w:spacing w:val="-6"/>
          <w:sz w:val="22"/>
          <w:szCs w:val="22"/>
        </w:rPr>
        <w:t>запроса предложений</w:t>
      </w:r>
      <w:r w:rsidRPr="00495F7D">
        <w:rPr>
          <w:rFonts w:ascii="Arial Narrow" w:hAnsi="Arial Narrow"/>
          <w:spacing w:val="-6"/>
          <w:sz w:val="22"/>
          <w:szCs w:val="22"/>
        </w:rPr>
        <w:t xml:space="preserve"> </w:t>
      </w:r>
      <w:r w:rsidR="00A568B8" w:rsidRPr="00495F7D">
        <w:rPr>
          <w:rFonts w:ascii="Arial Narrow" w:hAnsi="Arial Narrow"/>
          <w:i/>
          <w:sz w:val="22"/>
          <w:szCs w:val="22"/>
        </w:rPr>
        <w:t>[по </w:t>
      </w:r>
      <w:r w:rsidR="00C87330" w:rsidRPr="00495F7D">
        <w:rPr>
          <w:rFonts w:ascii="Arial Narrow" w:hAnsi="Arial Narrow"/>
          <w:i/>
          <w:sz w:val="22"/>
          <w:szCs w:val="22"/>
        </w:rPr>
        <w:t>лотам 1…</w:t>
      </w:r>
      <w:proofErr w:type="spellStart"/>
      <w:r w:rsidR="00C87330" w:rsidRPr="00495F7D">
        <w:rPr>
          <w:rFonts w:ascii="Arial Narrow" w:hAnsi="Arial Narrow"/>
          <w:i/>
          <w:sz w:val="22"/>
          <w:szCs w:val="22"/>
        </w:rPr>
        <w:t>n</w:t>
      </w:r>
      <w:proofErr w:type="spellEnd"/>
      <w:r w:rsidR="00C87330" w:rsidRPr="00495F7D">
        <w:rPr>
          <w:rFonts w:ascii="Arial Narrow" w:hAnsi="Arial Narrow"/>
          <w:i/>
          <w:sz w:val="22"/>
          <w:szCs w:val="22"/>
        </w:rPr>
        <w:t>]</w:t>
      </w:r>
      <w:r w:rsidR="00C87330" w:rsidRPr="00495F7D">
        <w:rPr>
          <w:rFonts w:ascii="Arial Narrow" w:hAnsi="Arial Narrow"/>
          <w:spacing w:val="-6"/>
          <w:sz w:val="22"/>
          <w:szCs w:val="22"/>
        </w:rPr>
        <w:t xml:space="preserve">: </w:t>
      </w:r>
      <w:r w:rsidR="00BF230F" w:rsidRPr="00495F7D">
        <w:rPr>
          <w:rFonts w:ascii="Arial Narrow" w:hAnsi="Arial Narrow"/>
          <w:spacing w:val="-6"/>
          <w:sz w:val="22"/>
          <w:szCs w:val="22"/>
        </w:rPr>
        <w:t xml:space="preserve">не ранее 10 дней </w:t>
      </w:r>
      <w:r w:rsidR="00BF230F" w:rsidRPr="00495F7D">
        <w:rPr>
          <w:rFonts w:ascii="Arial Narrow" w:hAnsi="Arial Narrow"/>
          <w:sz w:val="22"/>
          <w:szCs w:val="22"/>
        </w:rPr>
        <w:t xml:space="preserve">после размещения на официальном сайте </w:t>
      </w:r>
      <w:r w:rsidR="007B0E41" w:rsidRPr="00495F7D">
        <w:rPr>
          <w:rFonts w:ascii="Arial Narrow" w:hAnsi="Arial Narrow"/>
          <w:sz w:val="22"/>
          <w:szCs w:val="22"/>
        </w:rPr>
        <w:t xml:space="preserve">и на ЭТП </w:t>
      </w:r>
      <w:r w:rsidR="00BF230F" w:rsidRPr="00495F7D">
        <w:rPr>
          <w:rFonts w:ascii="Arial Narrow" w:hAnsi="Arial Narrow"/>
          <w:sz w:val="22"/>
          <w:szCs w:val="22"/>
        </w:rPr>
        <w:t>протокола подведения итогов запроса предложений или признания запроса предложений несостоявшимся</w:t>
      </w:r>
      <w:r w:rsidR="00BF230F" w:rsidRPr="00495F7D">
        <w:rPr>
          <w:rFonts w:ascii="Arial Narrow" w:hAnsi="Arial Narrow"/>
          <w:spacing w:val="-6"/>
          <w:sz w:val="22"/>
          <w:szCs w:val="22"/>
        </w:rPr>
        <w:t xml:space="preserve">, после получения согласования заключения сделки от </w:t>
      </w:r>
      <w:proofErr w:type="spellStart"/>
      <w:r w:rsidR="00BF230F" w:rsidRPr="00495F7D">
        <w:rPr>
          <w:rFonts w:ascii="Arial Narrow" w:hAnsi="Arial Narrow"/>
          <w:spacing w:val="-6"/>
          <w:sz w:val="22"/>
          <w:szCs w:val="22"/>
        </w:rPr>
        <w:t>Госкорпорации</w:t>
      </w:r>
      <w:proofErr w:type="spellEnd"/>
      <w:r w:rsidR="00BF230F" w:rsidRPr="00495F7D">
        <w:rPr>
          <w:rFonts w:ascii="Arial Narrow" w:hAnsi="Arial Narrow"/>
          <w:spacing w:val="-6"/>
          <w:sz w:val="22"/>
          <w:szCs w:val="22"/>
        </w:rPr>
        <w:t xml:space="preserve"> «</w:t>
      </w:r>
      <w:proofErr w:type="spellStart"/>
      <w:r w:rsidR="00BF230F" w:rsidRPr="00495F7D">
        <w:rPr>
          <w:rFonts w:ascii="Arial Narrow" w:hAnsi="Arial Narrow"/>
          <w:spacing w:val="-6"/>
          <w:sz w:val="22"/>
          <w:szCs w:val="22"/>
        </w:rPr>
        <w:t>Росатом</w:t>
      </w:r>
      <w:proofErr w:type="spellEnd"/>
      <w:r w:rsidR="00BF230F" w:rsidRPr="00495F7D">
        <w:rPr>
          <w:rFonts w:ascii="Arial Narrow" w:hAnsi="Arial Narrow"/>
          <w:spacing w:val="-6"/>
          <w:sz w:val="22"/>
          <w:szCs w:val="22"/>
        </w:rPr>
        <w:t>».</w:t>
      </w:r>
    </w:p>
    <w:p w:rsidR="009F361B" w:rsidRPr="00495F7D" w:rsidRDefault="007C12A6" w:rsidP="00796A6C">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495F7D">
        <w:rPr>
          <w:rFonts w:ascii="Arial Narrow" w:hAnsi="Arial Narrow"/>
          <w:spacing w:val="-6"/>
          <w:sz w:val="22"/>
          <w:szCs w:val="22"/>
        </w:rPr>
        <w:t>Форма, размер и срок предоставления обеспечения</w:t>
      </w:r>
      <w:r w:rsidR="00C87330" w:rsidRPr="00495F7D">
        <w:rPr>
          <w:rFonts w:ascii="Arial Narrow" w:hAnsi="Arial Narrow"/>
          <w:spacing w:val="-6"/>
          <w:sz w:val="22"/>
          <w:szCs w:val="22"/>
        </w:rPr>
        <w:t xml:space="preserve"> исполнения договора</w:t>
      </w:r>
      <w:r w:rsidR="00C87330" w:rsidRPr="00495F7D">
        <w:rPr>
          <w:rFonts w:ascii="Arial Narrow" w:hAnsi="Arial Narrow"/>
          <w:i/>
          <w:spacing w:val="-6"/>
          <w:sz w:val="22"/>
          <w:szCs w:val="22"/>
        </w:rPr>
        <w:t xml:space="preserve"> </w:t>
      </w:r>
      <w:r w:rsidRPr="00495F7D">
        <w:rPr>
          <w:rFonts w:ascii="Arial Narrow" w:hAnsi="Arial Narrow"/>
          <w:i/>
          <w:sz w:val="22"/>
          <w:szCs w:val="22"/>
        </w:rPr>
        <w:t>[по </w:t>
      </w:r>
      <w:r w:rsidR="00C87330" w:rsidRPr="00495F7D">
        <w:rPr>
          <w:rFonts w:ascii="Arial Narrow" w:hAnsi="Arial Narrow"/>
          <w:i/>
          <w:sz w:val="22"/>
          <w:szCs w:val="22"/>
        </w:rPr>
        <w:t>лотам 1…</w:t>
      </w:r>
      <w:proofErr w:type="spellStart"/>
      <w:r w:rsidR="00C87330" w:rsidRPr="00495F7D">
        <w:rPr>
          <w:rFonts w:ascii="Arial Narrow" w:hAnsi="Arial Narrow"/>
          <w:i/>
          <w:sz w:val="22"/>
          <w:szCs w:val="22"/>
        </w:rPr>
        <w:t>n</w:t>
      </w:r>
      <w:proofErr w:type="spellEnd"/>
      <w:r w:rsidR="00C87330" w:rsidRPr="00495F7D">
        <w:rPr>
          <w:rFonts w:ascii="Arial Narrow" w:hAnsi="Arial Narrow"/>
          <w:i/>
          <w:sz w:val="22"/>
          <w:szCs w:val="22"/>
        </w:rPr>
        <w:t>]</w:t>
      </w:r>
      <w:r w:rsidR="00C87330" w:rsidRPr="00495F7D">
        <w:rPr>
          <w:rFonts w:ascii="Arial Narrow" w:hAnsi="Arial Narrow"/>
          <w:spacing w:val="-6"/>
          <w:sz w:val="22"/>
          <w:szCs w:val="22"/>
        </w:rPr>
        <w:t xml:space="preserve">: </w:t>
      </w:r>
      <w:r w:rsidR="00A16AF1" w:rsidRPr="00495F7D">
        <w:rPr>
          <w:rFonts w:ascii="Arial Narrow" w:hAnsi="Arial Narrow"/>
          <w:bCs/>
          <w:sz w:val="22"/>
          <w:szCs w:val="22"/>
        </w:rPr>
        <w:t>не требуется</w:t>
      </w:r>
      <w:r w:rsidR="00796A6C" w:rsidRPr="00495F7D">
        <w:rPr>
          <w:rFonts w:ascii="Arial Narrow" w:hAnsi="Arial Narrow"/>
          <w:bCs/>
          <w:sz w:val="22"/>
          <w:szCs w:val="22"/>
        </w:rPr>
        <w:t>.</w:t>
      </w:r>
    </w:p>
    <w:p w:rsidR="00D54268" w:rsidRPr="00495F7D" w:rsidRDefault="00691C64" w:rsidP="009F361B">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495F7D">
        <w:rPr>
          <w:rFonts w:ascii="Arial Narrow" w:hAnsi="Arial Narrow"/>
          <w:sz w:val="22"/>
          <w:szCs w:val="22"/>
        </w:rPr>
        <w:t>Процедура з</w:t>
      </w:r>
      <w:r w:rsidR="00D54268" w:rsidRPr="00495F7D">
        <w:rPr>
          <w:rFonts w:ascii="Arial Narrow" w:hAnsi="Arial Narrow"/>
          <w:sz w:val="22"/>
          <w:szCs w:val="22"/>
        </w:rPr>
        <w:t>апрос</w:t>
      </w:r>
      <w:r w:rsidRPr="00495F7D">
        <w:rPr>
          <w:rFonts w:ascii="Arial Narrow" w:hAnsi="Arial Narrow"/>
          <w:sz w:val="22"/>
          <w:szCs w:val="22"/>
        </w:rPr>
        <w:t>а</w:t>
      </w:r>
      <w:r w:rsidR="00D54268" w:rsidRPr="00495F7D">
        <w:rPr>
          <w:rFonts w:ascii="Arial Narrow" w:hAnsi="Arial Narrow"/>
          <w:sz w:val="22"/>
          <w:szCs w:val="22"/>
        </w:rPr>
        <w:t xml:space="preserve"> предложений не является торгами по законодательству Российской Федерации и </w:t>
      </w:r>
      <w:r w:rsidR="006810AE" w:rsidRPr="00495F7D">
        <w:rPr>
          <w:rFonts w:ascii="Arial Narrow" w:hAnsi="Arial Narrow"/>
          <w:sz w:val="22"/>
          <w:szCs w:val="22"/>
        </w:rPr>
        <w:t>заказчик/</w:t>
      </w:r>
      <w:r w:rsidRPr="00495F7D">
        <w:rPr>
          <w:rFonts w:ascii="Arial Narrow" w:hAnsi="Arial Narrow"/>
          <w:sz w:val="22"/>
          <w:szCs w:val="22"/>
        </w:rPr>
        <w:t>организатор запроса предложений</w:t>
      </w:r>
      <w:r w:rsidR="00D54268" w:rsidRPr="00495F7D">
        <w:rPr>
          <w:rFonts w:ascii="Arial Narrow" w:hAnsi="Arial Narrow"/>
          <w:sz w:val="22"/>
          <w:szCs w:val="22"/>
        </w:rPr>
        <w:t xml:space="preserve"> имеет право, но не обязанность заключить договор с победителем запроса предложений.</w:t>
      </w:r>
    </w:p>
    <w:p w:rsidR="00C87330" w:rsidRPr="00495F7D" w:rsidRDefault="00C87330" w:rsidP="009F361B">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495F7D">
        <w:rPr>
          <w:rFonts w:ascii="Arial Narrow" w:hAnsi="Arial Narrow"/>
          <w:sz w:val="22"/>
          <w:szCs w:val="22"/>
        </w:rPr>
        <w:t xml:space="preserve">Организатор </w:t>
      </w:r>
      <w:r w:rsidR="003E0066" w:rsidRPr="00495F7D">
        <w:rPr>
          <w:rFonts w:ascii="Arial Narrow" w:hAnsi="Arial Narrow"/>
          <w:sz w:val="22"/>
          <w:szCs w:val="22"/>
        </w:rPr>
        <w:t>запроса предложений</w:t>
      </w:r>
      <w:r w:rsidRPr="00495F7D">
        <w:rPr>
          <w:rFonts w:ascii="Arial Narrow" w:hAnsi="Arial Narrow"/>
          <w:sz w:val="22"/>
          <w:szCs w:val="22"/>
        </w:rPr>
        <w:t xml:space="preserve"> вправе отказаться от проведения </w:t>
      </w:r>
      <w:r w:rsidR="003E0066" w:rsidRPr="00495F7D">
        <w:rPr>
          <w:rFonts w:ascii="Arial Narrow" w:hAnsi="Arial Narrow"/>
          <w:sz w:val="22"/>
          <w:szCs w:val="22"/>
        </w:rPr>
        <w:t>запроса предложений</w:t>
      </w:r>
      <w:r w:rsidR="00D54268" w:rsidRPr="00495F7D">
        <w:rPr>
          <w:rFonts w:ascii="Arial Narrow" w:hAnsi="Arial Narrow"/>
          <w:sz w:val="22"/>
          <w:szCs w:val="22"/>
        </w:rPr>
        <w:t xml:space="preserve"> </w:t>
      </w:r>
      <w:r w:rsidR="00D54268" w:rsidRPr="00495F7D">
        <w:rPr>
          <w:rFonts w:ascii="Arial Narrow" w:hAnsi="Arial Narrow"/>
          <w:i/>
          <w:sz w:val="22"/>
          <w:szCs w:val="22"/>
        </w:rPr>
        <w:t xml:space="preserve">[или любого лота запроса предложений] </w:t>
      </w:r>
      <w:r w:rsidR="00D54268" w:rsidRPr="00495F7D">
        <w:rPr>
          <w:rFonts w:ascii="Arial Narrow" w:hAnsi="Arial Narrow"/>
          <w:sz w:val="22"/>
          <w:szCs w:val="22"/>
        </w:rPr>
        <w:t>в любое время вплоть до подписания договора</w:t>
      </w:r>
      <w:r w:rsidRPr="00495F7D">
        <w:rPr>
          <w:rFonts w:ascii="Arial Narrow" w:hAnsi="Arial Narrow"/>
          <w:sz w:val="22"/>
          <w:szCs w:val="22"/>
        </w:rPr>
        <w:t xml:space="preserve">, не неся никакой ответственности перед участниками </w:t>
      </w:r>
      <w:r w:rsidR="003E0066" w:rsidRPr="00495F7D">
        <w:rPr>
          <w:rFonts w:ascii="Arial Narrow" w:hAnsi="Arial Narrow"/>
          <w:sz w:val="22"/>
          <w:szCs w:val="22"/>
        </w:rPr>
        <w:t>запроса предложений</w:t>
      </w:r>
      <w:r w:rsidRPr="00495F7D">
        <w:rPr>
          <w:rFonts w:ascii="Arial Narrow" w:hAnsi="Arial Narrow"/>
          <w:sz w:val="22"/>
          <w:szCs w:val="22"/>
        </w:rPr>
        <w:t xml:space="preserve"> или третьими лицами, которым такое действие может принести убытки.</w:t>
      </w:r>
    </w:p>
    <w:p w:rsidR="00C87330" w:rsidRPr="00495F7D" w:rsidRDefault="00C87330" w:rsidP="00265D0D">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495F7D">
        <w:rPr>
          <w:rFonts w:ascii="Arial Narrow" w:hAnsi="Arial Narrow"/>
          <w:sz w:val="22"/>
          <w:szCs w:val="22"/>
        </w:rPr>
        <w:t xml:space="preserve">Остальные и более подробные условия </w:t>
      </w:r>
      <w:r w:rsidR="003E0066" w:rsidRPr="00495F7D">
        <w:rPr>
          <w:rFonts w:ascii="Arial Narrow" w:hAnsi="Arial Narrow"/>
          <w:sz w:val="22"/>
          <w:szCs w:val="22"/>
        </w:rPr>
        <w:t>запроса предложений</w:t>
      </w:r>
      <w:r w:rsidRPr="00495F7D">
        <w:rPr>
          <w:rFonts w:ascii="Arial Narrow" w:hAnsi="Arial Narrow"/>
          <w:sz w:val="22"/>
          <w:szCs w:val="22"/>
        </w:rPr>
        <w:t xml:space="preserve"> содержатся в </w:t>
      </w:r>
      <w:r w:rsidR="003E0066" w:rsidRPr="00495F7D">
        <w:rPr>
          <w:rFonts w:ascii="Arial Narrow" w:hAnsi="Arial Narrow"/>
          <w:sz w:val="22"/>
          <w:szCs w:val="22"/>
        </w:rPr>
        <w:t>документации по запросу предложений</w:t>
      </w:r>
      <w:r w:rsidR="00392183" w:rsidRPr="00495F7D">
        <w:rPr>
          <w:rFonts w:ascii="Arial Narrow" w:hAnsi="Arial Narrow"/>
          <w:sz w:val="22"/>
          <w:szCs w:val="22"/>
        </w:rPr>
        <w:t>, являющейся неотъемлемым приложением к данному извещению</w:t>
      </w:r>
      <w:r w:rsidRPr="00495F7D">
        <w:rPr>
          <w:rFonts w:ascii="Arial Narrow" w:hAnsi="Arial Narrow"/>
          <w:sz w:val="22"/>
          <w:szCs w:val="22"/>
        </w:rPr>
        <w:t>.</w:t>
      </w:r>
    </w:p>
    <w:p w:rsidR="00C14669" w:rsidRPr="0009756A" w:rsidRDefault="00C87330" w:rsidP="00103B28">
      <w:pPr>
        <w:pStyle w:val="10"/>
        <w:numPr>
          <w:ilvl w:val="0"/>
          <w:numId w:val="0"/>
        </w:numPr>
        <w:tabs>
          <w:tab w:val="left" w:pos="1418"/>
        </w:tabs>
        <w:spacing w:before="120"/>
        <w:ind w:firstLine="567"/>
        <w:jc w:val="center"/>
        <w:rPr>
          <w:rFonts w:ascii="Arial Narrow" w:hAnsi="Arial Narrow"/>
        </w:rPr>
      </w:pPr>
      <w:r w:rsidRPr="0009756A">
        <w:rPr>
          <w:rFonts w:ascii="Arial Narrow" w:hAnsi="Arial Narrow"/>
          <w:sz w:val="22"/>
          <w:szCs w:val="22"/>
        </w:rPr>
        <w:br w:type="page"/>
      </w:r>
    </w:p>
    <w:p w:rsidR="00C87330" w:rsidRPr="0009756A" w:rsidRDefault="00C87330" w:rsidP="00103B28">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4" w:name="_Ref317259002"/>
      <w:bookmarkStart w:id="5" w:name="_Toc360109802"/>
      <w:r w:rsidRPr="0009756A">
        <w:rPr>
          <w:rFonts w:ascii="Arial Narrow" w:hAnsi="Arial Narrow"/>
          <w:sz w:val="22"/>
          <w:szCs w:val="22"/>
        </w:rPr>
        <w:lastRenderedPageBreak/>
        <w:t>ТЕРМИНЫ И ОПРЕДЕЛЕНИЯ</w:t>
      </w:r>
      <w:bookmarkEnd w:id="4"/>
      <w:bookmarkEnd w:id="5"/>
    </w:p>
    <w:p w:rsidR="008D66C5" w:rsidRPr="0009756A" w:rsidRDefault="008D66C5" w:rsidP="008D66C5">
      <w:pPr>
        <w:tabs>
          <w:tab w:val="left" w:pos="1418"/>
        </w:tabs>
        <w:spacing w:before="120"/>
        <w:ind w:firstLine="567"/>
        <w:jc w:val="both"/>
        <w:rPr>
          <w:rFonts w:ascii="Arial Narrow" w:hAnsi="Arial Narrow"/>
          <w:b/>
          <w:sz w:val="22"/>
          <w:szCs w:val="22"/>
        </w:rPr>
      </w:pPr>
      <w:r w:rsidRPr="0009756A">
        <w:rPr>
          <w:rFonts w:ascii="Arial Narrow" w:hAnsi="Arial Narrow"/>
          <w:b/>
          <w:sz w:val="22"/>
          <w:szCs w:val="22"/>
        </w:rPr>
        <w:t xml:space="preserve">Альтернативное предложение  </w:t>
      </w:r>
      <w:r w:rsidRPr="0009756A">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Заказчик</w:t>
      </w:r>
      <w:r w:rsidRPr="0009756A">
        <w:rPr>
          <w:rFonts w:ascii="Arial Narrow" w:hAnsi="Arial Narrow"/>
          <w:sz w:val="22"/>
          <w:szCs w:val="22"/>
        </w:rPr>
        <w:t xml:space="preserve"> – организация атомной отрасли, указанная в пункте </w:t>
      </w:r>
      <w:fldSimple w:instr=" REF _Ref317249928 \r \h  \* MERGEFORMAT ">
        <w:r w:rsidR="00164A5E" w:rsidRPr="00164A5E">
          <w:rPr>
            <w:rFonts w:ascii="Arial Narrow" w:hAnsi="Arial Narrow"/>
            <w:sz w:val="22"/>
            <w:szCs w:val="22"/>
          </w:rPr>
          <w:t>5</w:t>
        </w:r>
      </w:fldSimple>
      <w:r w:rsidRPr="0009756A">
        <w:rPr>
          <w:rFonts w:ascii="Arial Narrow" w:hAnsi="Arial Narrow"/>
          <w:sz w:val="22"/>
          <w:szCs w:val="22"/>
        </w:rPr>
        <w:t xml:space="preserve"> раздела </w:t>
      </w:r>
      <w:fldSimple w:instr=" REF _Ref317250097 \r \h  \* MERGEFORMAT ">
        <w:r w:rsidR="00164A5E" w:rsidRPr="00164A5E">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Закупочная комиссия</w:t>
      </w:r>
      <w:r w:rsidRPr="0009756A">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Лот</w:t>
      </w:r>
      <w:r w:rsidRPr="0009756A">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D66C5" w:rsidRPr="0009756A" w:rsidRDefault="008D66C5" w:rsidP="008D66C5">
      <w:pPr>
        <w:tabs>
          <w:tab w:val="left" w:pos="1418"/>
        </w:tabs>
        <w:spacing w:before="120"/>
        <w:ind w:firstLine="567"/>
        <w:jc w:val="both"/>
        <w:rPr>
          <w:rFonts w:ascii="Arial Narrow" w:hAnsi="Arial Narrow"/>
          <w:sz w:val="22"/>
          <w:szCs w:val="22"/>
        </w:rPr>
      </w:pPr>
      <w:proofErr w:type="gramStart"/>
      <w:r w:rsidRPr="0009756A">
        <w:rPr>
          <w:rFonts w:ascii="Arial Narrow" w:hAnsi="Arial Narrow"/>
          <w:b/>
          <w:sz w:val="22"/>
          <w:szCs w:val="22"/>
        </w:rPr>
        <w:t>Начальная (максимальная) цена договора</w:t>
      </w:r>
      <w:r w:rsidRPr="0009756A">
        <w:rPr>
          <w:rFonts w:ascii="Arial Narrow" w:hAnsi="Arial Narrow"/>
          <w:sz w:val="22"/>
          <w:szCs w:val="22"/>
        </w:rPr>
        <w:t xml:space="preserve"> </w:t>
      </w:r>
      <w:r w:rsidRPr="009A70AB">
        <w:rPr>
          <w:rFonts w:ascii="Arial Narrow" w:hAnsi="Arial Narrow"/>
          <w:i/>
          <w:sz w:val="22"/>
          <w:szCs w:val="22"/>
        </w:rPr>
        <w:t>[цена лота]</w:t>
      </w:r>
      <w:r w:rsidRPr="0009756A">
        <w:rPr>
          <w:rFonts w:ascii="Arial Narrow" w:hAnsi="Arial Narrow"/>
          <w:sz w:val="22"/>
          <w:szCs w:val="22"/>
        </w:rPr>
        <w:t xml:space="preserve"> – указанная в пункте </w:t>
      </w:r>
      <w:fldSimple w:instr=" REF _Ref317250440 \r \h  \* MERGEFORMAT ">
        <w:r w:rsidR="00164A5E" w:rsidRPr="00164A5E">
          <w:rPr>
            <w:rFonts w:ascii="Arial Narrow" w:hAnsi="Arial Narrow"/>
            <w:sz w:val="22"/>
            <w:szCs w:val="22"/>
          </w:rPr>
          <w:t>9</w:t>
        </w:r>
      </w:fldSimple>
      <w:r w:rsidRPr="0009756A">
        <w:rPr>
          <w:rFonts w:ascii="Arial Narrow" w:hAnsi="Arial Narrow"/>
          <w:sz w:val="22"/>
          <w:szCs w:val="22"/>
        </w:rPr>
        <w:t xml:space="preserve"> раздела </w:t>
      </w:r>
      <w:fldSimple w:instr=" REF _Ref317250449 \r \h  \* MERGEFORMAT ">
        <w:r w:rsidR="00164A5E" w:rsidRPr="00164A5E">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 предельно допустимая цена договора </w:t>
      </w:r>
      <w:r w:rsidRPr="0009756A">
        <w:rPr>
          <w:rFonts w:ascii="Arial Narrow" w:hAnsi="Arial Narrow"/>
          <w:i/>
          <w:sz w:val="22"/>
          <w:szCs w:val="22"/>
        </w:rPr>
        <w:t>[в отношении каждого лота отдельно]</w:t>
      </w:r>
      <w:r w:rsidRPr="0009756A">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09756A">
        <w:rPr>
          <w:rFonts w:ascii="Arial Narrow" w:hAnsi="Arial Narrow"/>
          <w:sz w:val="22"/>
          <w:szCs w:val="22"/>
        </w:rPr>
        <w:t>Росатом</w:t>
      </w:r>
      <w:proofErr w:type="spellEnd"/>
      <w:r w:rsidRPr="0009756A">
        <w:rPr>
          <w:rFonts w:ascii="Arial Narrow" w:hAnsi="Arial Narrow"/>
          <w:sz w:val="22"/>
          <w:szCs w:val="22"/>
        </w:rPr>
        <w:t>».</w:t>
      </w:r>
      <w:proofErr w:type="gramEnd"/>
    </w:p>
    <w:p w:rsidR="008D66C5" w:rsidRPr="00345D8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Организатор запроса предложений</w:t>
      </w:r>
      <w:r w:rsidRPr="0009756A">
        <w:rPr>
          <w:rFonts w:ascii="Arial Narrow" w:hAnsi="Arial Narrow"/>
          <w:sz w:val="22"/>
          <w:szCs w:val="22"/>
        </w:rPr>
        <w:t xml:space="preserve"> – организация, указанная в пункте </w:t>
      </w:r>
      <w:fldSimple w:instr=" REF _Ref317250471 \r \h  \* MERGEFORMAT ">
        <w:r w:rsidR="00164A5E" w:rsidRPr="00164A5E">
          <w:rPr>
            <w:rFonts w:ascii="Arial Narrow" w:hAnsi="Arial Narrow"/>
            <w:sz w:val="22"/>
            <w:szCs w:val="22"/>
          </w:rPr>
          <w:t>6</w:t>
        </w:r>
      </w:fldSimple>
      <w:r w:rsidRPr="0009756A">
        <w:rPr>
          <w:rFonts w:ascii="Arial Narrow" w:hAnsi="Arial Narrow"/>
          <w:sz w:val="22"/>
          <w:szCs w:val="22"/>
        </w:rPr>
        <w:t xml:space="preserve"> раздела </w:t>
      </w:r>
      <w:fldSimple w:instr=" REF _Ref317250478 \r \h  \* MERGEFORMAT ">
        <w:r w:rsidR="00164A5E" w:rsidRPr="00164A5E">
          <w:rPr>
            <w:rFonts w:ascii="Arial Narrow" w:hAnsi="Arial Narrow"/>
            <w:sz w:val="22"/>
            <w:szCs w:val="22"/>
          </w:rPr>
          <w:t>5</w:t>
        </w:r>
      </w:fldSimple>
      <w:r w:rsidRPr="0009756A">
        <w:rPr>
          <w:rFonts w:ascii="Arial Narrow" w:hAnsi="Arial Narrow"/>
          <w:sz w:val="22"/>
          <w:szCs w:val="22"/>
        </w:rPr>
        <w:t xml:space="preserve"> «Информационная карта запроса </w:t>
      </w:r>
      <w:r w:rsidRPr="00345D8A">
        <w:rPr>
          <w:rFonts w:ascii="Arial Narrow" w:hAnsi="Arial Narrow"/>
          <w:sz w:val="22"/>
          <w:szCs w:val="22"/>
        </w:rPr>
        <w:t>предложений», непосредственно выполняющая действия по проведению запроса предложений.</w:t>
      </w:r>
    </w:p>
    <w:p w:rsidR="008D66C5" w:rsidRPr="00345D8A" w:rsidRDefault="008D66C5" w:rsidP="008D66C5">
      <w:pPr>
        <w:spacing w:before="120"/>
        <w:ind w:firstLine="567"/>
        <w:jc w:val="both"/>
        <w:rPr>
          <w:rFonts w:ascii="Arial Narrow" w:hAnsi="Arial Narrow"/>
          <w:sz w:val="22"/>
          <w:szCs w:val="22"/>
        </w:rPr>
      </w:pPr>
      <w:proofErr w:type="gramStart"/>
      <w:r w:rsidRPr="00345D8A">
        <w:rPr>
          <w:rFonts w:ascii="Arial Narrow" w:hAnsi="Arial Narrow"/>
          <w:b/>
          <w:sz w:val="22"/>
          <w:szCs w:val="22"/>
        </w:rPr>
        <w:t>Официальный сайт</w:t>
      </w:r>
      <w:r w:rsidRPr="00345D8A">
        <w:rPr>
          <w:rFonts w:ascii="Arial Narrow" w:hAnsi="Arial Narrow"/>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345D8A">
          <w:rPr>
            <w:rStyle w:val="afc"/>
            <w:rFonts w:ascii="Arial Narrow" w:hAnsi="Arial Narrow"/>
            <w:color w:val="auto"/>
            <w:sz w:val="22"/>
            <w:szCs w:val="22"/>
          </w:rPr>
          <w:t>www.zakupki.gov.ru</w:t>
        </w:r>
      </w:hyperlink>
      <w:r w:rsidRPr="00345D8A">
        <w:rPr>
          <w:rFonts w:ascii="Arial Narrow" w:hAnsi="Arial Narrow"/>
          <w:sz w:val="22"/>
          <w:szCs w:val="22"/>
        </w:rPr>
        <w:t xml:space="preserve"> и официальный сайт в информационно-телекоммуникационной сети «Интернет», имеющий адрес </w:t>
      </w:r>
      <w:proofErr w:type="spellStart"/>
      <w:r w:rsidRPr="00345D8A">
        <w:rPr>
          <w:rStyle w:val="afc"/>
          <w:rFonts w:ascii="Arial Narrow" w:hAnsi="Arial Narrow"/>
          <w:color w:val="auto"/>
          <w:sz w:val="22"/>
          <w:szCs w:val="22"/>
        </w:rPr>
        <w:t>www.zakupki</w:t>
      </w:r>
      <w:proofErr w:type="spellEnd"/>
      <w:r w:rsidRPr="00345D8A">
        <w:rPr>
          <w:rStyle w:val="afc"/>
          <w:rFonts w:ascii="Arial Narrow" w:hAnsi="Arial Narrow"/>
          <w:color w:val="auto"/>
          <w:sz w:val="22"/>
          <w:szCs w:val="22"/>
        </w:rPr>
        <w:t>.</w:t>
      </w:r>
      <w:proofErr w:type="spellStart"/>
      <w:r w:rsidRPr="00345D8A">
        <w:rPr>
          <w:rStyle w:val="afc"/>
          <w:rFonts w:ascii="Arial Narrow" w:hAnsi="Arial Narrow"/>
          <w:color w:val="auto"/>
          <w:sz w:val="22"/>
          <w:szCs w:val="22"/>
          <w:lang w:val="en-US"/>
        </w:rPr>
        <w:t>rosatom</w:t>
      </w:r>
      <w:proofErr w:type="spellEnd"/>
      <w:r w:rsidRPr="00345D8A">
        <w:rPr>
          <w:rStyle w:val="afc"/>
          <w:rFonts w:ascii="Arial Narrow" w:hAnsi="Arial Narrow"/>
          <w:color w:val="auto"/>
          <w:sz w:val="22"/>
          <w:szCs w:val="22"/>
        </w:rPr>
        <w:t>.</w:t>
      </w:r>
      <w:proofErr w:type="spellStart"/>
      <w:r w:rsidRPr="00345D8A">
        <w:rPr>
          <w:rStyle w:val="afc"/>
          <w:rFonts w:ascii="Arial Narrow" w:hAnsi="Arial Narrow"/>
          <w:color w:val="auto"/>
          <w:sz w:val="22"/>
          <w:szCs w:val="22"/>
        </w:rPr>
        <w:t>ru</w:t>
      </w:r>
      <w:proofErr w:type="spellEnd"/>
      <w:r w:rsidRPr="00345D8A">
        <w:rPr>
          <w:rFonts w:ascii="Arial Narrow" w:hAnsi="Arial Narrow"/>
          <w:sz w:val="22"/>
          <w:szCs w:val="22"/>
        </w:rPr>
        <w:t>, предназначенный для публикации информации о закупках атомной</w:t>
      </w:r>
      <w:proofErr w:type="gramEnd"/>
      <w:r w:rsidRPr="00345D8A">
        <w:rPr>
          <w:rFonts w:ascii="Arial Narrow" w:hAnsi="Arial Narrow"/>
          <w:sz w:val="22"/>
          <w:szCs w:val="22"/>
        </w:rPr>
        <w:t xml:space="preserve"> отрасли.</w:t>
      </w:r>
    </w:p>
    <w:p w:rsidR="008D66C5" w:rsidRPr="00345D8A" w:rsidRDefault="008D66C5" w:rsidP="008D66C5">
      <w:pPr>
        <w:tabs>
          <w:tab w:val="left" w:pos="1418"/>
        </w:tabs>
        <w:spacing w:before="120"/>
        <w:ind w:firstLine="567"/>
        <w:jc w:val="both"/>
        <w:rPr>
          <w:rFonts w:ascii="Arial Narrow" w:hAnsi="Arial Narrow"/>
          <w:sz w:val="22"/>
          <w:szCs w:val="22"/>
        </w:rPr>
      </w:pPr>
      <w:proofErr w:type="gramStart"/>
      <w:r w:rsidRPr="00345D8A">
        <w:rPr>
          <w:rFonts w:ascii="Arial Narrow" w:hAnsi="Arial Narrow"/>
          <w:b/>
          <w:sz w:val="22"/>
          <w:szCs w:val="22"/>
        </w:rPr>
        <w:t>Переторжка</w:t>
      </w:r>
      <w:r w:rsidRPr="00345D8A">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D66C5" w:rsidRPr="0009756A" w:rsidRDefault="008D66C5" w:rsidP="008D66C5">
      <w:pPr>
        <w:tabs>
          <w:tab w:val="left" w:pos="1418"/>
        </w:tabs>
        <w:spacing w:before="120"/>
        <w:ind w:firstLine="567"/>
        <w:jc w:val="both"/>
        <w:rPr>
          <w:rFonts w:ascii="Arial Narrow" w:hAnsi="Arial Narrow"/>
          <w:sz w:val="22"/>
          <w:szCs w:val="22"/>
        </w:rPr>
      </w:pPr>
      <w:r w:rsidRPr="00345D8A">
        <w:rPr>
          <w:rFonts w:ascii="Arial Narrow" w:hAnsi="Arial Narrow"/>
          <w:b/>
          <w:sz w:val="22"/>
          <w:szCs w:val="22"/>
        </w:rPr>
        <w:t>Победитель запроса предложений</w:t>
      </w:r>
      <w:r w:rsidRPr="00345D8A">
        <w:rPr>
          <w:rFonts w:ascii="Arial Narrow" w:hAnsi="Arial Narrow"/>
          <w:sz w:val="22"/>
          <w:szCs w:val="22"/>
        </w:rPr>
        <w:t xml:space="preserve"> – участник</w:t>
      </w:r>
      <w:r w:rsidRPr="0009756A">
        <w:rPr>
          <w:rFonts w:ascii="Arial Narrow" w:hAnsi="Arial Narrow"/>
          <w:sz w:val="22"/>
          <w:szCs w:val="22"/>
        </w:rPr>
        <w:t xml:space="preserve">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FD4761"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i/>
          <w:sz w:val="22"/>
          <w:szCs w:val="22"/>
        </w:rPr>
        <w:t>Поставщик товара /подрядчик /исполнитель</w:t>
      </w:r>
      <w:r w:rsidRPr="0009756A">
        <w:rPr>
          <w:rFonts w:ascii="Arial Narrow" w:hAnsi="Arial Narrow"/>
          <w:sz w:val="22"/>
          <w:szCs w:val="22"/>
        </w:rPr>
        <w:t xml:space="preserve"> –</w:t>
      </w:r>
      <w:r w:rsidRPr="0009756A">
        <w:rPr>
          <w:rFonts w:ascii="Arial Narrow" w:hAnsi="Arial Narrow"/>
          <w:b/>
          <w:sz w:val="22"/>
          <w:szCs w:val="22"/>
        </w:rPr>
        <w:t xml:space="preserve"> </w:t>
      </w:r>
      <w:r w:rsidRPr="0009756A">
        <w:rPr>
          <w:rFonts w:ascii="Arial Narrow" w:hAnsi="Arial Narrow"/>
          <w:sz w:val="22"/>
          <w:szCs w:val="22"/>
        </w:rPr>
        <w:t xml:space="preserve">любое юридическое или </w:t>
      </w:r>
      <w:r w:rsidRPr="00FD4761">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FD4761">
        <w:rPr>
          <w:rFonts w:ascii="Arial Narrow" w:hAnsi="Arial Narrow"/>
          <w:i/>
          <w:sz w:val="22"/>
          <w:szCs w:val="22"/>
        </w:rPr>
        <w:t>поставку товаров /работ /услуг</w:t>
      </w:r>
      <w:r w:rsidRPr="00FD4761">
        <w:rPr>
          <w:rFonts w:ascii="Arial Narrow" w:hAnsi="Arial Narrow"/>
          <w:sz w:val="22"/>
          <w:szCs w:val="22"/>
        </w:rPr>
        <w:t>, иных объектов гражданских прав, приобретаемых заказчиком на возмездной основе.</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Продукция</w:t>
      </w:r>
      <w:r w:rsidRPr="0009756A">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8D66C5" w:rsidRPr="0009756A" w:rsidRDefault="008D66C5" w:rsidP="008D66C5">
      <w:pPr>
        <w:tabs>
          <w:tab w:val="left" w:pos="1418"/>
        </w:tabs>
        <w:spacing w:before="120"/>
        <w:ind w:firstLine="567"/>
        <w:jc w:val="both"/>
        <w:rPr>
          <w:rFonts w:ascii="Arial Narrow" w:hAnsi="Arial Narrow"/>
          <w:i/>
          <w:sz w:val="22"/>
          <w:szCs w:val="22"/>
        </w:rPr>
      </w:pPr>
      <w:proofErr w:type="gramStart"/>
      <w:r w:rsidRPr="0009756A">
        <w:rPr>
          <w:rFonts w:ascii="Arial Narrow" w:hAnsi="Arial Narrow"/>
          <w:b/>
          <w:sz w:val="22"/>
          <w:szCs w:val="22"/>
        </w:rPr>
        <w:t>Участник запроса предложений</w:t>
      </w:r>
      <w:r w:rsidRPr="0009756A">
        <w:rPr>
          <w:rFonts w:ascii="Arial Narrow" w:hAnsi="Arial Narrow"/>
          <w:sz w:val="22"/>
          <w:szCs w:val="22"/>
        </w:rPr>
        <w:t xml:space="preserve"> – </w:t>
      </w:r>
      <w:r w:rsidRPr="0009756A">
        <w:rPr>
          <w:rFonts w:ascii="Arial Narrow" w:hAnsi="Arial Narrow"/>
          <w:i/>
          <w:sz w:val="22"/>
          <w:szCs w:val="22"/>
        </w:rPr>
        <w:t>поставщик товара /подрядчик /исполнитель</w:t>
      </w:r>
      <w:r w:rsidRPr="0009756A">
        <w:rPr>
          <w:rFonts w:ascii="Arial Narrow" w:hAnsi="Arial Narrow"/>
          <w:sz w:val="22"/>
          <w:szCs w:val="22"/>
        </w:rPr>
        <w:t xml:space="preserve"> или несколько </w:t>
      </w:r>
      <w:r w:rsidRPr="0009756A">
        <w:rPr>
          <w:rFonts w:ascii="Arial Narrow" w:hAnsi="Arial Narrow"/>
          <w:i/>
          <w:sz w:val="22"/>
          <w:szCs w:val="22"/>
        </w:rPr>
        <w:t>поставщиков товара /подрядчиков /исполнителей</w:t>
      </w:r>
      <w:r w:rsidRPr="0009756A">
        <w:rPr>
          <w:rFonts w:ascii="Arial Narrow" w:hAnsi="Arial Narrow"/>
          <w:sz w:val="22"/>
          <w:szCs w:val="22"/>
        </w:rPr>
        <w:t xml:space="preserve">, выступающих на стороне одного </w:t>
      </w:r>
      <w:r w:rsidRPr="0009756A">
        <w:rPr>
          <w:rFonts w:ascii="Arial Narrow" w:hAnsi="Arial Narrow"/>
          <w:i/>
          <w:sz w:val="22"/>
          <w:szCs w:val="22"/>
        </w:rPr>
        <w:t>поставщика товара /подрядчика /исполнителя</w:t>
      </w:r>
      <w:r w:rsidRPr="0009756A">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09756A">
        <w:rPr>
          <w:rFonts w:ascii="Arial Narrow" w:hAnsi="Arial Narrow"/>
          <w:sz w:val="22"/>
          <w:szCs w:val="22"/>
        </w:rPr>
        <w:t xml:space="preserve"> участие в запросе предложений, либо своевременно </w:t>
      </w:r>
      <w:proofErr w:type="gramStart"/>
      <w:r w:rsidRPr="0009756A">
        <w:rPr>
          <w:rFonts w:ascii="Arial Narrow" w:hAnsi="Arial Narrow"/>
          <w:sz w:val="22"/>
          <w:szCs w:val="22"/>
        </w:rPr>
        <w:t>подавший</w:t>
      </w:r>
      <w:proofErr w:type="gramEnd"/>
      <w:r w:rsidRPr="0009756A">
        <w:rPr>
          <w:rFonts w:ascii="Arial Narrow" w:hAnsi="Arial Narrow"/>
          <w:sz w:val="22"/>
          <w:szCs w:val="22"/>
        </w:rPr>
        <w:t xml:space="preserve"> заявку на участие в запросе предложений </w:t>
      </w:r>
      <w:r w:rsidRPr="0009756A">
        <w:rPr>
          <w:rFonts w:ascii="Arial Narrow" w:hAnsi="Arial Narrow"/>
          <w:i/>
          <w:sz w:val="22"/>
          <w:szCs w:val="22"/>
        </w:rPr>
        <w:t>[в отношении какого-либо лота]</w:t>
      </w:r>
      <w:r w:rsidRPr="0009756A">
        <w:rPr>
          <w:rFonts w:ascii="Arial Narrow" w:hAnsi="Arial Narrow"/>
          <w:sz w:val="22"/>
          <w:szCs w:val="22"/>
        </w:rPr>
        <w:t xml:space="preserve">. Участник запроса предложений утрачивает свой статус </w:t>
      </w:r>
      <w:r w:rsidRPr="0009756A">
        <w:rPr>
          <w:rFonts w:ascii="Arial Narrow" w:hAnsi="Arial Narrow"/>
          <w:i/>
          <w:sz w:val="22"/>
          <w:szCs w:val="22"/>
        </w:rPr>
        <w:t xml:space="preserve">[в отношении какого-либо лота] </w:t>
      </w:r>
      <w:r w:rsidRPr="0009756A">
        <w:rPr>
          <w:rFonts w:ascii="Arial Narrow" w:hAnsi="Arial Narrow"/>
          <w:sz w:val="22"/>
          <w:szCs w:val="22"/>
        </w:rPr>
        <w:t xml:space="preserve">после истечения срока подачи заявок на участие в запросе предложений </w:t>
      </w:r>
      <w:r w:rsidRPr="0009756A">
        <w:rPr>
          <w:rFonts w:ascii="Arial Narrow" w:hAnsi="Arial Narrow"/>
          <w:i/>
          <w:sz w:val="22"/>
          <w:szCs w:val="22"/>
        </w:rPr>
        <w:t>[по данному лоту]</w:t>
      </w:r>
      <w:r w:rsidRPr="0009756A">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09756A">
        <w:rPr>
          <w:rFonts w:ascii="Arial Narrow" w:hAnsi="Arial Narrow"/>
          <w:i/>
          <w:sz w:val="22"/>
          <w:szCs w:val="22"/>
        </w:rPr>
        <w:t>[в отношении данного лота].</w:t>
      </w:r>
    </w:p>
    <w:p w:rsidR="008D66C5" w:rsidRPr="0009756A" w:rsidRDefault="008D66C5" w:rsidP="008D66C5">
      <w:pPr>
        <w:tabs>
          <w:tab w:val="left" w:pos="1418"/>
        </w:tabs>
        <w:spacing w:before="120"/>
        <w:ind w:firstLine="567"/>
        <w:jc w:val="both"/>
        <w:rPr>
          <w:rFonts w:ascii="Arial Narrow" w:hAnsi="Arial Narrow"/>
          <w:bCs/>
          <w:sz w:val="22"/>
          <w:szCs w:val="22"/>
        </w:rPr>
      </w:pPr>
      <w:bookmarkStart w:id="6" w:name="_Ref93141687"/>
      <w:r w:rsidRPr="0009756A">
        <w:rPr>
          <w:rFonts w:ascii="Arial Narrow" w:hAnsi="Arial Narrow"/>
          <w:b/>
          <w:sz w:val="22"/>
          <w:szCs w:val="22"/>
        </w:rPr>
        <w:t>Эксперт</w:t>
      </w:r>
      <w:r w:rsidRPr="0009756A">
        <w:rPr>
          <w:rFonts w:ascii="Arial Narrow" w:hAnsi="Arial Narrow"/>
          <w:sz w:val="22"/>
          <w:szCs w:val="22"/>
        </w:rPr>
        <w:t xml:space="preserve"> –</w:t>
      </w:r>
      <w:r w:rsidRPr="0009756A">
        <w:rPr>
          <w:rFonts w:ascii="Arial Narrow" w:hAnsi="Arial Narrow"/>
          <w:b/>
          <w:sz w:val="22"/>
          <w:szCs w:val="22"/>
        </w:rPr>
        <w:t xml:space="preserve"> </w:t>
      </w:r>
      <w:r w:rsidRPr="0009756A">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lastRenderedPageBreak/>
        <w:t xml:space="preserve">Электронная торговая площадка (ЭТП) </w:t>
      </w:r>
      <w:r w:rsidRPr="0009756A">
        <w:rPr>
          <w:rFonts w:ascii="Arial Narrow" w:hAnsi="Arial Narrow"/>
          <w:sz w:val="22"/>
          <w:szCs w:val="22"/>
        </w:rPr>
        <w:t>–</w:t>
      </w:r>
      <w:r w:rsidRPr="0009756A">
        <w:rPr>
          <w:rFonts w:ascii="Arial Narrow" w:hAnsi="Arial Narrow"/>
          <w:b/>
          <w:sz w:val="22"/>
          <w:szCs w:val="22"/>
        </w:rPr>
        <w:t xml:space="preserve"> </w:t>
      </w:r>
      <w:r w:rsidRPr="0009756A">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Электронная форма проведения запроса предложений</w:t>
      </w:r>
      <w:r w:rsidRPr="0009756A">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Электронный документ</w:t>
      </w:r>
      <w:r w:rsidRPr="0009756A">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09756A" w:rsidRDefault="008D66C5" w:rsidP="008D66C5">
      <w:pPr>
        <w:tabs>
          <w:tab w:val="left" w:pos="1418"/>
        </w:tabs>
        <w:spacing w:before="120"/>
        <w:ind w:firstLine="567"/>
        <w:jc w:val="both"/>
        <w:rPr>
          <w:rFonts w:ascii="Arial Narrow" w:hAnsi="Arial Narrow"/>
          <w:sz w:val="22"/>
          <w:szCs w:val="22"/>
        </w:rPr>
      </w:pPr>
    </w:p>
    <w:p w:rsidR="008D66C5" w:rsidRPr="0009756A" w:rsidRDefault="008D66C5" w:rsidP="008D66C5">
      <w:pPr>
        <w:ind w:firstLine="567"/>
        <w:rPr>
          <w:rFonts w:ascii="Arial Narrow" w:hAnsi="Arial Narrow"/>
          <w:sz w:val="22"/>
          <w:szCs w:val="22"/>
        </w:rPr>
      </w:pPr>
      <w:bookmarkStart w:id="7" w:name="_Toc314731698"/>
      <w:r w:rsidRPr="0009756A">
        <w:rPr>
          <w:rFonts w:ascii="Arial Narrow" w:hAnsi="Arial Narrow"/>
          <w:sz w:val="22"/>
          <w:szCs w:val="22"/>
        </w:rPr>
        <w:t>СОКРАЩЕНИЯ</w:t>
      </w:r>
      <w:bookmarkEnd w:id="7"/>
    </w:p>
    <w:p w:rsidR="008D66C5"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АЭС — атомная электростанция.</w:t>
      </w:r>
    </w:p>
    <w:p w:rsidR="005164F7" w:rsidRPr="0009756A" w:rsidRDefault="005164F7" w:rsidP="008D66C5">
      <w:pPr>
        <w:tabs>
          <w:tab w:val="left" w:pos="1418"/>
        </w:tabs>
        <w:spacing w:before="120"/>
        <w:ind w:firstLine="567"/>
        <w:jc w:val="both"/>
        <w:rPr>
          <w:rFonts w:ascii="Arial Narrow" w:hAnsi="Arial Narrow"/>
          <w:sz w:val="22"/>
          <w:szCs w:val="22"/>
        </w:rPr>
      </w:pPr>
      <w:r>
        <w:rPr>
          <w:rFonts w:ascii="Arial Narrow" w:hAnsi="Arial Narrow"/>
          <w:sz w:val="22"/>
          <w:szCs w:val="22"/>
        </w:rPr>
        <w:t xml:space="preserve">АК дивизиона – Арбитражный комитет дивизиона </w:t>
      </w:r>
      <w:proofErr w:type="spellStart"/>
      <w:r>
        <w:rPr>
          <w:rFonts w:ascii="Arial Narrow" w:hAnsi="Arial Narrow"/>
          <w:sz w:val="22"/>
          <w:szCs w:val="22"/>
        </w:rPr>
        <w:t>Госкорпорации</w:t>
      </w:r>
      <w:proofErr w:type="spellEnd"/>
      <w:r>
        <w:rPr>
          <w:rFonts w:ascii="Arial Narrow" w:hAnsi="Arial Narrow"/>
          <w:sz w:val="22"/>
          <w:szCs w:val="22"/>
        </w:rPr>
        <w:t xml:space="preserve"> «</w:t>
      </w:r>
      <w:proofErr w:type="spellStart"/>
      <w:r>
        <w:rPr>
          <w:rFonts w:ascii="Arial Narrow" w:hAnsi="Arial Narrow"/>
          <w:sz w:val="22"/>
          <w:szCs w:val="22"/>
        </w:rPr>
        <w:t>Росатом</w:t>
      </w:r>
      <w:proofErr w:type="spellEnd"/>
      <w:r>
        <w:rPr>
          <w:rFonts w:ascii="Arial Narrow" w:hAnsi="Arial Narrow"/>
          <w:sz w:val="22"/>
          <w:szCs w:val="22"/>
        </w:rPr>
        <w:t>».</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ДЗО — дочерние либо зависимые общества.</w:t>
      </w:r>
    </w:p>
    <w:p w:rsidR="008D66C5" w:rsidRPr="00F36198"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 xml:space="preserve">ЕОСЗ — Единый </w:t>
      </w:r>
      <w:r w:rsidRPr="00F36198">
        <w:rPr>
          <w:rFonts w:ascii="Arial Narrow" w:hAnsi="Arial Narrow"/>
          <w:sz w:val="22"/>
          <w:szCs w:val="22"/>
        </w:rPr>
        <w:t>отраслевой стандарт закупок (Положение о закупке) Государственной корпорации по атомной энергии «</w:t>
      </w:r>
      <w:proofErr w:type="spellStart"/>
      <w:r w:rsidRPr="00F36198">
        <w:rPr>
          <w:rFonts w:ascii="Arial Narrow" w:hAnsi="Arial Narrow"/>
          <w:sz w:val="22"/>
          <w:szCs w:val="22"/>
        </w:rPr>
        <w:t>Росатом</w:t>
      </w:r>
      <w:proofErr w:type="spellEnd"/>
      <w:r w:rsidRPr="00F36198">
        <w:rPr>
          <w:rFonts w:ascii="Arial Narrow" w:hAnsi="Arial Narrow"/>
          <w:sz w:val="22"/>
          <w:szCs w:val="22"/>
        </w:rPr>
        <w:t xml:space="preserve">», утвержденный решением наблюдательного совета </w:t>
      </w:r>
      <w:proofErr w:type="spellStart"/>
      <w:r w:rsidRPr="00F36198">
        <w:rPr>
          <w:rFonts w:ascii="Arial Narrow" w:hAnsi="Arial Narrow"/>
          <w:sz w:val="22"/>
          <w:szCs w:val="22"/>
        </w:rPr>
        <w:t>Госкорпорации</w:t>
      </w:r>
      <w:proofErr w:type="spellEnd"/>
      <w:r w:rsidRPr="00F36198">
        <w:rPr>
          <w:rFonts w:ascii="Arial Narrow" w:hAnsi="Arial Narrow"/>
          <w:sz w:val="22"/>
          <w:szCs w:val="22"/>
        </w:rPr>
        <w:t xml:space="preserve"> «</w:t>
      </w:r>
      <w:proofErr w:type="spellStart"/>
      <w:r w:rsidRPr="00F36198">
        <w:rPr>
          <w:rFonts w:ascii="Arial Narrow" w:hAnsi="Arial Narrow"/>
          <w:sz w:val="22"/>
          <w:szCs w:val="22"/>
        </w:rPr>
        <w:t>Росатом</w:t>
      </w:r>
      <w:proofErr w:type="spellEnd"/>
      <w:r w:rsidRPr="00F36198">
        <w:rPr>
          <w:rFonts w:ascii="Arial Narrow" w:hAnsi="Arial Narrow"/>
          <w:sz w:val="22"/>
          <w:szCs w:val="22"/>
        </w:rPr>
        <w:t xml:space="preserve">» (протокол от 07.02.2012 № 37)  в редакции согласно пункту </w:t>
      </w:r>
      <w:fldSimple w:instr=" REF _Ref320198365 \r \h  \* MERGEFORMAT ">
        <w:r w:rsidR="00164A5E" w:rsidRPr="00164A5E">
          <w:rPr>
            <w:rFonts w:ascii="Arial Narrow" w:hAnsi="Arial Narrow"/>
            <w:sz w:val="22"/>
            <w:szCs w:val="22"/>
          </w:rPr>
          <w:t>2</w:t>
        </w:r>
      </w:fldSimple>
      <w:r w:rsidRPr="00F36198">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F36198">
        <w:rPr>
          <w:rFonts w:ascii="Arial Narrow" w:hAnsi="Arial Narrow"/>
          <w:sz w:val="22"/>
          <w:szCs w:val="22"/>
        </w:rPr>
        <w:t xml:space="preserve"> «Информационная карта запроса предложений».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НДС — налог на добавленную стоимость.</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НИР — научно-исследовательская работа.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ОКР — опытно-конструкторская работа.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ПИР — проектно-изыскательские работы.</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 xml:space="preserve">ЦАК — Центральный арбитражный комитет в сфере закупок </w:t>
      </w:r>
      <w:proofErr w:type="spellStart"/>
      <w:r w:rsidRPr="0009756A">
        <w:rPr>
          <w:rFonts w:ascii="Arial Narrow" w:hAnsi="Arial Narrow"/>
          <w:sz w:val="22"/>
          <w:szCs w:val="22"/>
        </w:rPr>
        <w:t>Госкорпорации</w:t>
      </w:r>
      <w:proofErr w:type="spellEnd"/>
      <w:r w:rsidRPr="0009756A">
        <w:rPr>
          <w:rFonts w:ascii="Arial Narrow" w:hAnsi="Arial Narrow"/>
          <w:sz w:val="22"/>
          <w:szCs w:val="22"/>
        </w:rPr>
        <w:t xml:space="preserve"> «</w:t>
      </w:r>
      <w:proofErr w:type="spellStart"/>
      <w:r w:rsidRPr="0009756A">
        <w:rPr>
          <w:rFonts w:ascii="Arial Narrow" w:hAnsi="Arial Narrow"/>
          <w:sz w:val="22"/>
          <w:szCs w:val="22"/>
        </w:rPr>
        <w:t>Росатом</w:t>
      </w:r>
      <w:proofErr w:type="spellEnd"/>
      <w:r w:rsidRPr="0009756A">
        <w:rPr>
          <w:rFonts w:ascii="Arial Narrow" w:hAnsi="Arial Narrow"/>
          <w:sz w:val="22"/>
          <w:szCs w:val="22"/>
        </w:rPr>
        <w:t>».</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ЭТП — электронная торговая площадка.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ЭЦП — электронная цифровая подпись.</w:t>
      </w:r>
    </w:p>
    <w:p w:rsidR="008D66C5" w:rsidRPr="00303E94" w:rsidRDefault="008D66C5" w:rsidP="008D66C5">
      <w:pPr>
        <w:tabs>
          <w:tab w:val="left" w:pos="1418"/>
        </w:tabs>
        <w:spacing w:after="120"/>
        <w:ind w:firstLine="567"/>
        <w:jc w:val="both"/>
        <w:rPr>
          <w:rFonts w:ascii="Arial Narrow" w:hAnsi="Arial Narrow"/>
          <w:sz w:val="22"/>
          <w:szCs w:val="22"/>
        </w:rPr>
      </w:pPr>
      <w:r w:rsidRPr="0009756A">
        <w:rPr>
          <w:rFonts w:ascii="Arial Narrow" w:hAnsi="Arial Narrow"/>
          <w:sz w:val="22"/>
          <w:szCs w:val="22"/>
        </w:rPr>
        <w:br w:type="page"/>
      </w:r>
    </w:p>
    <w:p w:rsidR="008D66C5" w:rsidRPr="00303E94" w:rsidRDefault="008D66C5" w:rsidP="008D66C5">
      <w:pPr>
        <w:pStyle w:val="10"/>
        <w:numPr>
          <w:ilvl w:val="1"/>
          <w:numId w:val="6"/>
        </w:numPr>
        <w:tabs>
          <w:tab w:val="clear" w:pos="1440"/>
          <w:tab w:val="left" w:pos="1418"/>
        </w:tabs>
        <w:spacing w:before="120"/>
        <w:ind w:left="0" w:firstLine="567"/>
        <w:jc w:val="left"/>
        <w:rPr>
          <w:rFonts w:ascii="Arial Narrow" w:hAnsi="Arial Narrow"/>
          <w:sz w:val="22"/>
          <w:szCs w:val="22"/>
          <w:lang w:val="en-US"/>
        </w:rPr>
      </w:pPr>
      <w:bookmarkStart w:id="8" w:name="_Toc352768986"/>
      <w:bookmarkStart w:id="9" w:name="_Toc360109803"/>
      <w:r w:rsidRPr="00303E94">
        <w:rPr>
          <w:rFonts w:ascii="Arial Narrow" w:hAnsi="Arial Narrow"/>
          <w:sz w:val="22"/>
          <w:szCs w:val="22"/>
        </w:rPr>
        <w:lastRenderedPageBreak/>
        <w:t>ОБЩИЕ ПОЛОЖЕНИЯ</w:t>
      </w:r>
      <w:bookmarkEnd w:id="8"/>
      <w:bookmarkEnd w:id="9"/>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0" w:name="_Toc352768987"/>
      <w:bookmarkStart w:id="11" w:name="_Toc360109804"/>
      <w:r w:rsidRPr="00303E94">
        <w:rPr>
          <w:rFonts w:ascii="Arial Narrow" w:hAnsi="Arial Narrow"/>
          <w:sz w:val="22"/>
          <w:szCs w:val="22"/>
        </w:rPr>
        <w:t>Форма и вид процедуры закупки, предмет запроса предложений</w:t>
      </w:r>
      <w:bookmarkEnd w:id="10"/>
      <w:bookmarkEnd w:id="11"/>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bookmarkStart w:id="12" w:name="_Ref126000848"/>
      <w:r w:rsidRPr="00303E94">
        <w:rPr>
          <w:rFonts w:ascii="Arial Narrow" w:hAnsi="Arial Narrow"/>
          <w:sz w:val="22"/>
        </w:rPr>
        <w:t xml:space="preserve">Открытый одноэтапный запрос предложений </w:t>
      </w:r>
      <w:bookmarkEnd w:id="12"/>
      <w:r w:rsidRPr="00303E94">
        <w:rPr>
          <w:rFonts w:ascii="Arial Narrow" w:hAnsi="Arial Narrow"/>
          <w:sz w:val="22"/>
        </w:rPr>
        <w:t>в электронной форме без квалификационного отбора на право заключения договора</w:t>
      </w:r>
      <w:r w:rsidRPr="00303E94">
        <w:rPr>
          <w:rFonts w:ascii="Arial Narrow" w:hAnsi="Arial Narrow"/>
          <w:bCs w:val="0"/>
          <w:i/>
          <w:sz w:val="22"/>
        </w:rPr>
        <w:t>/</w:t>
      </w:r>
      <w:proofErr w:type="spellStart"/>
      <w:proofErr w:type="gramStart"/>
      <w:r w:rsidRPr="00303E94">
        <w:rPr>
          <w:rFonts w:ascii="Arial Narrow" w:hAnsi="Arial Narrow"/>
          <w:bCs w:val="0"/>
          <w:i/>
          <w:sz w:val="22"/>
        </w:rPr>
        <w:t>ов</w:t>
      </w:r>
      <w:proofErr w:type="spellEnd"/>
      <w:r w:rsidRPr="00303E94">
        <w:rPr>
          <w:rFonts w:ascii="Arial Narrow" w:hAnsi="Arial Narrow"/>
          <w:sz w:val="22"/>
        </w:rPr>
        <w:t xml:space="preserve"> на</w:t>
      </w:r>
      <w:proofErr w:type="gramEnd"/>
      <w:r w:rsidRPr="00303E94">
        <w:rPr>
          <w:rFonts w:ascii="Arial Narrow" w:hAnsi="Arial Narrow"/>
          <w:sz w:val="22"/>
        </w:rPr>
        <w:t xml:space="preserve"> поставку товаров, выполнение работ или оказание услуг.</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Настоящий запрос предложений проводится в соответствии с правилами и с использованием функционала</w:t>
      </w:r>
      <w:r w:rsidRPr="00303E94">
        <w:rPr>
          <w:rFonts w:ascii="Arial Narrow" w:hAnsi="Arial Narrow"/>
          <w:spacing w:val="-6"/>
          <w:sz w:val="22"/>
        </w:rPr>
        <w:t xml:space="preserve"> ЭТП, </w:t>
      </w:r>
      <w:proofErr w:type="gramStart"/>
      <w:r w:rsidRPr="00303E94">
        <w:rPr>
          <w:rFonts w:ascii="Arial Narrow" w:hAnsi="Arial Narrow"/>
          <w:spacing w:val="-6"/>
          <w:sz w:val="22"/>
        </w:rPr>
        <w:t>указанной</w:t>
      </w:r>
      <w:proofErr w:type="gramEnd"/>
      <w:r w:rsidRPr="00303E94">
        <w:rPr>
          <w:rFonts w:ascii="Arial Narrow" w:hAnsi="Arial Narrow"/>
          <w:spacing w:val="-6"/>
          <w:sz w:val="22"/>
        </w:rPr>
        <w:t xml:space="preserve"> в пункте </w:t>
      </w:r>
      <w:fldSimple w:instr=" REF _Ref317250534 \r \h  \* MERGEFORMAT ">
        <w:r w:rsidR="00164A5E" w:rsidRPr="00164A5E">
          <w:rPr>
            <w:rFonts w:ascii="Arial Narrow" w:hAnsi="Arial Narrow"/>
            <w:spacing w:val="-6"/>
            <w:sz w:val="22"/>
          </w:rPr>
          <w:t>7</w:t>
        </w:r>
      </w:fldSimple>
      <w:r w:rsidRPr="00303E94">
        <w:rPr>
          <w:rFonts w:ascii="Arial Narrow" w:hAnsi="Arial Narrow"/>
          <w:sz w:val="22"/>
        </w:rPr>
        <w:t xml:space="preserve"> раздела </w:t>
      </w:r>
      <w:fldSimple w:instr=" REF _Ref317250543 \r \h  \* MERGEFORMAT ">
        <w:r w:rsidR="00164A5E" w:rsidRPr="00164A5E">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proofErr w:type="gramStart"/>
      <w:r w:rsidRPr="00303E94">
        <w:rPr>
          <w:rFonts w:ascii="Arial Narrow" w:hAnsi="Arial Narrow"/>
          <w:sz w:val="22"/>
        </w:rPr>
        <w:t>Наименование, количество, объем и характеристики поставляемых по договору</w:t>
      </w:r>
      <w:r w:rsidRPr="00303E94">
        <w:rPr>
          <w:rFonts w:ascii="Arial Narrow" w:hAnsi="Arial Narrow"/>
          <w:bCs w:val="0"/>
          <w:i/>
          <w:sz w:val="22"/>
        </w:rPr>
        <w:t>/</w:t>
      </w:r>
      <w:proofErr w:type="spellStart"/>
      <w:r w:rsidRPr="00303E94">
        <w:rPr>
          <w:rFonts w:ascii="Arial Narrow" w:hAnsi="Arial Narrow"/>
          <w:bCs w:val="0"/>
          <w:i/>
          <w:sz w:val="22"/>
        </w:rPr>
        <w:t>ам</w:t>
      </w:r>
      <w:proofErr w:type="spellEnd"/>
      <w:r w:rsidRPr="00303E94">
        <w:rPr>
          <w:rFonts w:ascii="Arial Narrow" w:hAnsi="Arial Narrow"/>
          <w:bCs w:val="0"/>
          <w:i/>
          <w:sz w:val="22"/>
        </w:rPr>
        <w:t xml:space="preserve"> </w:t>
      </w:r>
      <w:r w:rsidRPr="00303E94">
        <w:rPr>
          <w:rFonts w:ascii="Arial Narrow" w:hAnsi="Arial Narrow"/>
          <w:sz w:val="22"/>
        </w:rPr>
        <w:t xml:space="preserve">товаров, выполняемых работ и оказываемых услуг </w:t>
      </w:r>
      <w:r w:rsidRPr="00303E94">
        <w:rPr>
          <w:rFonts w:ascii="Arial Narrow" w:hAnsi="Arial Narrow"/>
          <w:bCs w:val="0"/>
          <w:i/>
          <w:sz w:val="22"/>
        </w:rPr>
        <w:t>[в отношении каждого лота]</w:t>
      </w:r>
      <w:r w:rsidRPr="00303E94">
        <w:rPr>
          <w:rFonts w:ascii="Arial Narrow" w:hAnsi="Arial Narrow"/>
          <w:sz w:val="22"/>
        </w:rPr>
        <w:t xml:space="preserve"> указаны в </w:t>
      </w:r>
      <w:r w:rsidRPr="00303E94">
        <w:rPr>
          <w:rFonts w:ascii="Arial Narrow" w:hAnsi="Arial Narrow"/>
          <w:bCs w:val="0"/>
          <w:i/>
          <w:sz w:val="22"/>
        </w:rPr>
        <w:t>разделе 7</w:t>
      </w:r>
      <w:r w:rsidRPr="00303E94">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303E94">
        <w:rPr>
          <w:rFonts w:ascii="Arial Narrow" w:hAnsi="Arial Narrow"/>
          <w:sz w:val="22"/>
        </w:rPr>
        <w:t xml:space="preserve"> Проект договора, который будет заключен по результатам запроса предложений, приведен в</w:t>
      </w:r>
      <w:r w:rsidRPr="00303E94">
        <w:rPr>
          <w:rFonts w:ascii="Arial Narrow" w:hAnsi="Arial Narrow"/>
          <w:iCs/>
          <w:sz w:val="22"/>
        </w:rPr>
        <w:t xml:space="preserve"> </w:t>
      </w:r>
      <w:r w:rsidRPr="00303E94">
        <w:rPr>
          <w:rFonts w:ascii="Arial Narrow" w:hAnsi="Arial Narrow"/>
          <w:bCs w:val="0"/>
          <w:i/>
          <w:sz w:val="22"/>
        </w:rPr>
        <w:t>разделе 8</w:t>
      </w:r>
      <w:r w:rsidRPr="00303E94">
        <w:rPr>
          <w:rFonts w:ascii="Arial Narrow" w:hAnsi="Arial Narrow"/>
          <w:iCs/>
          <w:sz w:val="22"/>
        </w:rPr>
        <w:t>.</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Предметом настоящего запроса предложений </w:t>
      </w:r>
      <w:r w:rsidRPr="00303E94">
        <w:rPr>
          <w:rFonts w:ascii="Arial Narrow" w:hAnsi="Arial Narrow"/>
          <w:bCs w:val="0"/>
          <w:i/>
          <w:sz w:val="22"/>
        </w:rPr>
        <w:t>[в отношении каждого лота отдельно]</w:t>
      </w:r>
      <w:r w:rsidRPr="00303E94">
        <w:rPr>
          <w:rFonts w:ascii="Arial Narrow" w:hAnsi="Arial Narrow"/>
          <w:sz w:val="22"/>
        </w:rPr>
        <w:t xml:space="preserve"> является право на заключение договора</w:t>
      </w:r>
      <w:r w:rsidRPr="00303E94">
        <w:rPr>
          <w:rFonts w:ascii="Arial Narrow" w:hAnsi="Arial Narrow"/>
          <w:bCs w:val="0"/>
          <w:i/>
          <w:sz w:val="22"/>
        </w:rPr>
        <w:t>/</w:t>
      </w:r>
      <w:proofErr w:type="spellStart"/>
      <w:proofErr w:type="gramStart"/>
      <w:r w:rsidRPr="00303E94">
        <w:rPr>
          <w:rFonts w:ascii="Arial Narrow" w:hAnsi="Arial Narrow"/>
          <w:bCs w:val="0"/>
          <w:i/>
          <w:sz w:val="22"/>
        </w:rPr>
        <w:t>ов</w:t>
      </w:r>
      <w:proofErr w:type="spellEnd"/>
      <w:r w:rsidRPr="00303E94">
        <w:rPr>
          <w:rFonts w:ascii="Arial Narrow" w:hAnsi="Arial Narrow"/>
          <w:sz w:val="22"/>
        </w:rPr>
        <w:t xml:space="preserve"> на</w:t>
      </w:r>
      <w:proofErr w:type="gramEnd"/>
      <w:r w:rsidRPr="00303E94">
        <w:rPr>
          <w:rFonts w:ascii="Arial Narrow" w:hAnsi="Arial Narrow"/>
          <w:sz w:val="22"/>
        </w:rPr>
        <w:t xml:space="preserve"> поставку товаров, выполнение работ или оказание услуг согласно пункту </w:t>
      </w:r>
      <w:fldSimple w:instr=" REF _Ref317250566 \r \h  \* MERGEFORMAT ">
        <w:r w:rsidR="00164A5E" w:rsidRPr="00164A5E">
          <w:rPr>
            <w:rFonts w:ascii="Arial Narrow" w:hAnsi="Arial Narrow"/>
            <w:sz w:val="22"/>
          </w:rPr>
          <w:t>1</w:t>
        </w:r>
      </w:fldSimple>
      <w:r w:rsidRPr="00303E94">
        <w:rPr>
          <w:rFonts w:ascii="Arial Narrow" w:hAnsi="Arial Narrow"/>
          <w:sz w:val="22"/>
        </w:rPr>
        <w:t xml:space="preserve"> раздела </w:t>
      </w:r>
      <w:fldSimple w:instr=" REF _Ref317250574 \r \h  \* MERGEFORMAT ">
        <w:r w:rsidR="00164A5E" w:rsidRPr="00164A5E">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164A5E" w:rsidRPr="00164A5E">
          <w:rPr>
            <w:rFonts w:ascii="Arial Narrow" w:hAnsi="Arial Narrow"/>
            <w:sz w:val="22"/>
          </w:rPr>
          <w:t>1</w:t>
        </w:r>
      </w:fldSimple>
      <w:r w:rsidRPr="00303E94">
        <w:rPr>
          <w:rFonts w:ascii="Arial Narrow" w:hAnsi="Arial Narrow"/>
          <w:sz w:val="22"/>
        </w:rPr>
        <w:t>, </w:t>
      </w:r>
      <w:fldSimple w:instr=" REF _Ref317250598 \r \h  \* MERGEFORMAT ">
        <w:r w:rsidR="00164A5E" w:rsidRPr="00164A5E">
          <w:rPr>
            <w:rFonts w:ascii="Arial Narrow" w:hAnsi="Arial Narrow"/>
            <w:sz w:val="22"/>
          </w:rPr>
          <w:t>3</w:t>
        </w:r>
      </w:fldSimple>
      <w:r w:rsidRPr="00303E94">
        <w:rPr>
          <w:rFonts w:ascii="Arial Narrow" w:hAnsi="Arial Narrow"/>
          <w:sz w:val="22"/>
        </w:rPr>
        <w:t>, </w:t>
      </w:r>
      <w:fldSimple w:instr=" REF _Ref317250606 \r \h  \* MERGEFORMAT ">
        <w:r w:rsidR="00164A5E" w:rsidRPr="00164A5E">
          <w:rPr>
            <w:rFonts w:ascii="Arial Narrow" w:hAnsi="Arial Narrow"/>
            <w:sz w:val="22"/>
          </w:rPr>
          <w:t>4</w:t>
        </w:r>
      </w:fldSimple>
      <w:r w:rsidRPr="00303E94">
        <w:rPr>
          <w:rFonts w:ascii="Arial Narrow" w:hAnsi="Arial Narrow"/>
          <w:sz w:val="22"/>
        </w:rPr>
        <w:t xml:space="preserve"> раздела </w:t>
      </w:r>
      <w:fldSimple w:instr=" REF _Ref317250613 \r \h  \* MERGEFORMAT ">
        <w:r w:rsidR="00164A5E" w:rsidRPr="00164A5E">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Частичная поставка товара, выполнение работ, оказание услуг</w:t>
      </w:r>
      <w:r w:rsidRPr="00303E94">
        <w:rPr>
          <w:rFonts w:ascii="Arial Narrow" w:hAnsi="Arial Narrow"/>
          <w:bCs w:val="0"/>
          <w:i/>
          <w:sz w:val="22"/>
        </w:rPr>
        <w:t xml:space="preserve"> [в составе лота]</w:t>
      </w:r>
      <w:r w:rsidRPr="00303E94">
        <w:rPr>
          <w:rFonts w:ascii="Arial Narrow" w:hAnsi="Arial Narrow"/>
          <w:sz w:val="22"/>
        </w:rPr>
        <w:t xml:space="preserve"> не</w:t>
      </w:r>
      <w:r w:rsidRPr="00303E94">
        <w:rPr>
          <w:rFonts w:ascii="Arial Narrow" w:hAnsi="Arial Narrow"/>
          <w:sz w:val="22"/>
          <w:lang w:val="en-US"/>
        </w:rPr>
        <w:t> </w:t>
      </w:r>
      <w:r w:rsidRPr="00303E94">
        <w:rPr>
          <w:rFonts w:ascii="Arial Narrow" w:hAnsi="Arial Narrow"/>
          <w:sz w:val="22"/>
        </w:rPr>
        <w:t>допускается.</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3" w:name="_Toc352768988"/>
      <w:bookmarkStart w:id="14" w:name="_Toc360109805"/>
      <w:r w:rsidRPr="00303E94">
        <w:rPr>
          <w:rFonts w:ascii="Arial Narrow" w:hAnsi="Arial Narrow"/>
          <w:sz w:val="22"/>
          <w:szCs w:val="22"/>
        </w:rPr>
        <w:t>Участие в процедуре запроса предложений</w:t>
      </w:r>
      <w:bookmarkEnd w:id="13"/>
      <w:bookmarkEnd w:id="14"/>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Принять участие в запросе предложений может любой </w:t>
      </w:r>
      <w:r w:rsidRPr="00303E94">
        <w:rPr>
          <w:rFonts w:ascii="Arial Narrow" w:hAnsi="Arial Narrow"/>
          <w:i/>
          <w:sz w:val="22"/>
        </w:rPr>
        <w:t>поставщик товара /подрядчик /исполнитель</w:t>
      </w:r>
      <w:r w:rsidRPr="00303E94">
        <w:rPr>
          <w:rFonts w:ascii="Arial Narrow" w:hAnsi="Arial Narrow"/>
          <w:sz w:val="22"/>
        </w:rPr>
        <w:t xml:space="preserve"> или несколько </w:t>
      </w:r>
      <w:r w:rsidRPr="00303E94">
        <w:rPr>
          <w:rFonts w:ascii="Arial Narrow" w:hAnsi="Arial Narrow"/>
          <w:i/>
          <w:sz w:val="22"/>
        </w:rPr>
        <w:t>поставщиков товара /подрядчиков /исполнителей</w:t>
      </w:r>
      <w:r w:rsidRPr="00303E94">
        <w:rPr>
          <w:rFonts w:ascii="Arial Narrow" w:hAnsi="Arial Narrow"/>
          <w:sz w:val="22"/>
        </w:rPr>
        <w:t xml:space="preserve">, выступающих на стороне одного </w:t>
      </w:r>
      <w:r w:rsidRPr="00303E94">
        <w:rPr>
          <w:rFonts w:ascii="Arial Narrow" w:hAnsi="Arial Narrow"/>
          <w:i/>
          <w:sz w:val="22"/>
        </w:rPr>
        <w:t>поставщика товара /подрядчика /исполнителя</w:t>
      </w:r>
      <w:r w:rsidRPr="00303E94">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Для участия в процедуре запроса предложений участник запроса предложений должен</w:t>
      </w:r>
    </w:p>
    <w:p w:rsidR="008D66C5" w:rsidRPr="00303E94" w:rsidRDefault="008D66C5" w:rsidP="00186E9A">
      <w:pPr>
        <w:numPr>
          <w:ilvl w:val="0"/>
          <w:numId w:val="4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D66C5" w:rsidRPr="00303E94" w:rsidRDefault="008D66C5" w:rsidP="00186E9A">
      <w:pPr>
        <w:numPr>
          <w:ilvl w:val="0"/>
          <w:numId w:val="41"/>
        </w:numPr>
        <w:tabs>
          <w:tab w:val="left" w:pos="1134"/>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удовлетворять требованиям, изложенным в пунктах </w:t>
      </w:r>
      <w:fldSimple w:instr=" REF _Ref317251482 \r \h  \* MERGEFORMAT ">
        <w:r w:rsidR="00164A5E" w:rsidRPr="00164A5E">
          <w:rPr>
            <w:rFonts w:ascii="Arial Narrow" w:hAnsi="Arial Narrow"/>
            <w:sz w:val="22"/>
            <w:szCs w:val="22"/>
          </w:rPr>
          <w:t>13.1</w:t>
        </w:r>
      </w:fldSimple>
      <w:r w:rsidR="000C5D42">
        <w:t xml:space="preserve"> </w:t>
      </w:r>
      <w:r w:rsidRPr="00303E94">
        <w:rPr>
          <w:rFonts w:ascii="Arial Narrow" w:hAnsi="Arial Narrow"/>
          <w:sz w:val="22"/>
          <w:szCs w:val="22"/>
        </w:rPr>
        <w:t>раздела </w:t>
      </w:r>
      <w:fldSimple w:instr=" REF _Ref317250658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186E9A">
      <w:pPr>
        <w:numPr>
          <w:ilvl w:val="0"/>
          <w:numId w:val="4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Для всех участников запроса предложений </w:t>
      </w:r>
      <w:r w:rsidRPr="00303E94">
        <w:rPr>
          <w:rFonts w:ascii="Arial Narrow" w:hAnsi="Arial Narrow"/>
          <w:bCs w:val="0"/>
          <w:i/>
          <w:sz w:val="22"/>
        </w:rPr>
        <w:t>[в отношении одного лота]</w:t>
      </w:r>
      <w:r w:rsidRPr="00303E94">
        <w:rPr>
          <w:rFonts w:ascii="Arial Narrow" w:hAnsi="Arial Narrow"/>
          <w:sz w:val="22"/>
        </w:rPr>
        <w:t xml:space="preserve"> устанавливаются единые требования. Применение при рассмотрении заявок на</w:t>
      </w:r>
      <w:r w:rsidRPr="00303E94">
        <w:rPr>
          <w:rFonts w:ascii="Arial Narrow" w:hAnsi="Arial Narrow"/>
          <w:sz w:val="22"/>
          <w:lang w:val="en-US"/>
        </w:rPr>
        <w:t> </w:t>
      </w:r>
      <w:r w:rsidRPr="00303E94">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303E94">
        <w:rPr>
          <w:rFonts w:ascii="Arial Narrow" w:hAnsi="Arial Narrow"/>
          <w:bCs w:val="0"/>
          <w:i/>
          <w:sz w:val="22"/>
        </w:rPr>
        <w:t>[по каждому лоту отдельно]</w:t>
      </w:r>
      <w:r w:rsidRPr="00303E94">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164A5E" w:rsidRPr="00164A5E">
          <w:rPr>
            <w:rFonts w:ascii="Arial Narrow" w:hAnsi="Arial Narrow"/>
            <w:sz w:val="22"/>
          </w:rPr>
          <w:t>4.14</w:t>
        </w:r>
      </w:fldSimple>
      <w:r w:rsidRPr="00303E94">
        <w:rPr>
          <w:rFonts w:ascii="Arial Narrow" w:hAnsi="Arial Narrow"/>
          <w:sz w:val="22"/>
        </w:rPr>
        <w:t>.</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bookmarkStart w:id="15" w:name="_Ref317172396"/>
      <w:r w:rsidRPr="00303E94">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303E94">
        <w:rPr>
          <w:rFonts w:ascii="Arial Narrow" w:hAnsi="Arial Narrow"/>
          <w:sz w:val="22"/>
        </w:rPr>
        <w:t xml:space="preserve"> </w:t>
      </w:r>
    </w:p>
    <w:p w:rsidR="008D66C5" w:rsidRPr="00303E94" w:rsidRDefault="008D66C5" w:rsidP="00186E9A">
      <w:pPr>
        <w:numPr>
          <w:ilvl w:val="0"/>
          <w:numId w:val="42"/>
        </w:numPr>
        <w:tabs>
          <w:tab w:val="left" w:pos="0"/>
          <w:tab w:val="left" w:pos="1418"/>
        </w:tabs>
        <w:spacing w:before="120"/>
        <w:ind w:left="0" w:right="-1" w:firstLine="567"/>
        <w:jc w:val="both"/>
        <w:rPr>
          <w:rFonts w:ascii="Arial Narrow" w:hAnsi="Arial Narrow"/>
          <w:sz w:val="22"/>
          <w:szCs w:val="22"/>
        </w:rPr>
      </w:pPr>
      <w:bookmarkStart w:id="16" w:name="_Ref317173209"/>
      <w:r w:rsidRPr="00303E94">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64A5E" w:rsidRPr="00164A5E">
          <w:rPr>
            <w:rFonts w:ascii="Arial Narrow" w:hAnsi="Arial Narrow"/>
            <w:sz w:val="22"/>
            <w:szCs w:val="22"/>
          </w:rPr>
          <w:t>4.14.1.8</w:t>
        </w:r>
      </w:fldSimple>
      <w:r w:rsidRPr="00303E94">
        <w:rPr>
          <w:rFonts w:ascii="Arial Narrow" w:hAnsi="Arial Narrow"/>
          <w:sz w:val="22"/>
          <w:szCs w:val="22"/>
        </w:rPr>
        <w:t xml:space="preserve">, существенных для допуска данного участника к запросу предложений и (или) установления его места в </w:t>
      </w:r>
      <w:proofErr w:type="spellStart"/>
      <w:r w:rsidRPr="00303E94">
        <w:rPr>
          <w:rFonts w:ascii="Arial Narrow" w:hAnsi="Arial Narrow"/>
          <w:sz w:val="22"/>
          <w:szCs w:val="22"/>
        </w:rPr>
        <w:t>ранжировке</w:t>
      </w:r>
      <w:proofErr w:type="spellEnd"/>
      <w:r w:rsidRPr="00303E94">
        <w:rPr>
          <w:rFonts w:ascii="Arial Narrow" w:hAnsi="Arial Narrow"/>
          <w:sz w:val="22"/>
          <w:szCs w:val="22"/>
        </w:rPr>
        <w:t>;</w:t>
      </w:r>
      <w:bookmarkEnd w:id="16"/>
    </w:p>
    <w:p w:rsidR="008D66C5" w:rsidRPr="00303E94" w:rsidRDefault="008D66C5" w:rsidP="00186E9A">
      <w:pPr>
        <w:numPr>
          <w:ilvl w:val="0"/>
          <w:numId w:val="42"/>
        </w:numPr>
        <w:tabs>
          <w:tab w:val="left"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получения заключения ЦАК</w:t>
      </w:r>
      <w:r w:rsidR="00613329">
        <w:rPr>
          <w:rFonts w:ascii="Arial Narrow" w:hAnsi="Arial Narrow"/>
          <w:sz w:val="22"/>
          <w:szCs w:val="22"/>
        </w:rPr>
        <w:t xml:space="preserve">, АК дивизиона </w:t>
      </w:r>
      <w:r w:rsidRPr="00303E94">
        <w:rPr>
          <w:rFonts w:ascii="Arial Narrow" w:hAnsi="Arial Narrow"/>
          <w:sz w:val="22"/>
          <w:szCs w:val="22"/>
        </w:rPr>
        <w:t xml:space="preserve">или Контрольного комитета (пункт </w:t>
      </w:r>
      <w:fldSimple w:instr=" REF _Ref321836472 \r \h  \* MERGEFORMAT ">
        <w:r w:rsidR="00164A5E" w:rsidRPr="00164A5E">
          <w:rPr>
            <w:rFonts w:ascii="Arial Narrow" w:hAnsi="Arial Narrow"/>
            <w:sz w:val="22"/>
            <w:szCs w:val="22"/>
          </w:rPr>
          <w:t>27</w:t>
        </w:r>
      </w:fldSimple>
      <w:r w:rsidRPr="00303E94">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8D66C5" w:rsidRPr="00303E94" w:rsidRDefault="008D66C5" w:rsidP="00186E9A">
      <w:pPr>
        <w:numPr>
          <w:ilvl w:val="0"/>
          <w:numId w:val="42"/>
        </w:numPr>
        <w:tabs>
          <w:tab w:val="left"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D66C5" w:rsidRPr="00303E94" w:rsidRDefault="008D66C5" w:rsidP="008D66C5">
      <w:pPr>
        <w:pStyle w:val="Times12"/>
        <w:numPr>
          <w:ilvl w:val="2"/>
          <w:numId w:val="7"/>
        </w:numPr>
        <w:tabs>
          <w:tab w:val="clear" w:pos="1997"/>
          <w:tab w:val="num" w:pos="960"/>
          <w:tab w:val="left" w:pos="1418"/>
        </w:tabs>
        <w:spacing w:before="120"/>
        <w:ind w:left="0" w:firstLine="567"/>
        <w:rPr>
          <w:rFonts w:ascii="Arial Narrow" w:hAnsi="Arial Narrow"/>
          <w:sz w:val="22"/>
        </w:rPr>
      </w:pPr>
      <w:r w:rsidRPr="00303E94">
        <w:rPr>
          <w:rFonts w:ascii="Arial Narrow" w:hAnsi="Arial Narrow"/>
          <w:sz w:val="22"/>
        </w:rPr>
        <w:t>В случае отстранения всех участников запроса предложений по основаниям, предусмотренным пунктом </w:t>
      </w:r>
      <w:fldSimple w:instr=" REF _Ref317172396 \r \h  \* MERGEFORMAT ">
        <w:r w:rsidR="00164A5E" w:rsidRPr="00164A5E">
          <w:rPr>
            <w:rFonts w:ascii="Arial Narrow" w:hAnsi="Arial Narrow"/>
            <w:sz w:val="22"/>
          </w:rPr>
          <w:t>2.2.5</w:t>
        </w:r>
      </w:fldSimple>
      <w:r w:rsidRPr="00303E94">
        <w:rPr>
          <w:rFonts w:ascii="Arial Narrow" w:hAnsi="Arial Narrow"/>
          <w:sz w:val="22"/>
        </w:rPr>
        <w:t>, запрос предложений признается несостоявшимся.</w:t>
      </w:r>
    </w:p>
    <w:p w:rsidR="008D66C5" w:rsidRPr="00303E94" w:rsidRDefault="008D66C5" w:rsidP="008D66C5">
      <w:pPr>
        <w:pStyle w:val="Times12"/>
        <w:numPr>
          <w:ilvl w:val="2"/>
          <w:numId w:val="7"/>
        </w:numPr>
        <w:tabs>
          <w:tab w:val="clear" w:pos="1997"/>
          <w:tab w:val="num" w:pos="960"/>
          <w:tab w:val="left" w:pos="1418"/>
        </w:tabs>
        <w:spacing w:before="120"/>
        <w:ind w:left="0" w:firstLine="567"/>
        <w:rPr>
          <w:rFonts w:ascii="Arial Narrow" w:hAnsi="Arial Narrow"/>
          <w:sz w:val="22"/>
        </w:rPr>
      </w:pPr>
      <w:proofErr w:type="gramStart"/>
      <w:r w:rsidRPr="00303E94">
        <w:rPr>
          <w:rFonts w:ascii="Arial Narrow" w:hAnsi="Arial Narrow"/>
          <w:sz w:val="22"/>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64A5E" w:rsidRPr="00164A5E">
          <w:rPr>
            <w:rFonts w:ascii="Arial Narrow" w:hAnsi="Arial Narrow"/>
            <w:sz w:val="22"/>
          </w:rPr>
          <w:t>4.14.1.8</w:t>
        </w:r>
      </w:fldSimple>
      <w:r w:rsidRPr="00303E94">
        <w:rPr>
          <w:rFonts w:ascii="Arial Narrow" w:hAnsi="Arial Narrow"/>
          <w:sz w:val="22"/>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303E94">
        <w:rPr>
          <w:rFonts w:ascii="Arial Narrow" w:hAnsi="Arial Narrow"/>
          <w:sz w:val="22"/>
        </w:rPr>
        <w:t xml:space="preserve"> указанных в подпункте </w:t>
      </w:r>
      <w:fldSimple w:instr=" REF _Ref317173209 \r \h  \* MERGEFORMAT ">
        <w:r w:rsidR="00164A5E" w:rsidRPr="00164A5E">
          <w:rPr>
            <w:rFonts w:ascii="Arial Narrow" w:hAnsi="Arial Narrow"/>
            <w:sz w:val="22"/>
          </w:rPr>
          <w:t>а)</w:t>
        </w:r>
      </w:fldSimple>
      <w:r w:rsidRPr="00303E94">
        <w:rPr>
          <w:rFonts w:ascii="Arial Narrow" w:hAnsi="Arial Narrow"/>
          <w:sz w:val="22"/>
        </w:rPr>
        <w:t xml:space="preserve"> пункта </w:t>
      </w:r>
      <w:fldSimple w:instr=" REF _Ref317172396 \r \h  \* MERGEFORMAT ">
        <w:r w:rsidR="00164A5E" w:rsidRPr="00164A5E">
          <w:rPr>
            <w:rFonts w:ascii="Arial Narrow" w:hAnsi="Arial Narrow"/>
            <w:sz w:val="22"/>
          </w:rPr>
          <w:t>2.2.5</w:t>
        </w:r>
      </w:fldSimple>
      <w:r w:rsidRPr="00303E94">
        <w:rPr>
          <w:rFonts w:ascii="Arial Narrow" w:hAnsi="Arial Narrow"/>
          <w:sz w:val="22"/>
        </w:rPr>
        <w:t>, если факт недостоверности сведений имеет документальное подтверждение.</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52768989"/>
      <w:bookmarkStart w:id="27" w:name="_Toc360109806"/>
      <w:r w:rsidRPr="00303E94">
        <w:rPr>
          <w:rFonts w:ascii="Arial Narrow" w:hAnsi="Arial Narrow"/>
          <w:sz w:val="22"/>
          <w:szCs w:val="22"/>
        </w:rPr>
        <w:t>Правовой статус документов</w:t>
      </w:r>
      <w:bookmarkEnd w:id="17"/>
      <w:bookmarkEnd w:id="18"/>
      <w:bookmarkEnd w:id="19"/>
      <w:bookmarkEnd w:id="20"/>
      <w:bookmarkEnd w:id="21"/>
      <w:bookmarkEnd w:id="22"/>
      <w:bookmarkEnd w:id="23"/>
      <w:bookmarkEnd w:id="24"/>
      <w:bookmarkEnd w:id="25"/>
      <w:bookmarkEnd w:id="26"/>
      <w:bookmarkEnd w:id="27"/>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bCs w:val="0"/>
          <w:sz w:val="22"/>
        </w:rPr>
        <w:t xml:space="preserve">Данная процедура </w:t>
      </w:r>
      <w:r w:rsidRPr="00303E94">
        <w:rPr>
          <w:rFonts w:ascii="Arial Narrow" w:hAnsi="Arial Narrow"/>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03E94">
        <w:rPr>
          <w:rFonts w:ascii="Arial Narrow" w:hAnsi="Arial Narrow"/>
          <w:sz w:val="22"/>
        </w:rPr>
        <w:t>Росатом</w:t>
      </w:r>
      <w:proofErr w:type="spellEnd"/>
      <w:r w:rsidRPr="00303E94">
        <w:rPr>
          <w:rFonts w:ascii="Arial Narrow" w:hAnsi="Arial Narrow"/>
          <w:sz w:val="22"/>
        </w:rPr>
        <w:t xml:space="preserve">», утвержденным решением наблюдательного совета </w:t>
      </w:r>
      <w:proofErr w:type="spellStart"/>
      <w:r w:rsidRPr="00303E94">
        <w:rPr>
          <w:rFonts w:ascii="Arial Narrow" w:hAnsi="Arial Narrow"/>
          <w:sz w:val="22"/>
        </w:rPr>
        <w:t>Госкорпорации</w:t>
      </w:r>
      <w:proofErr w:type="spellEnd"/>
      <w:r w:rsidRPr="00303E94">
        <w:rPr>
          <w:rFonts w:ascii="Arial Narrow" w:hAnsi="Arial Narrow"/>
          <w:sz w:val="22"/>
        </w:rPr>
        <w:t xml:space="preserve"> «</w:t>
      </w:r>
      <w:proofErr w:type="spellStart"/>
      <w:r w:rsidRPr="00303E94">
        <w:rPr>
          <w:rFonts w:ascii="Arial Narrow" w:hAnsi="Arial Narrow"/>
          <w:sz w:val="22"/>
        </w:rPr>
        <w:t>Росатом</w:t>
      </w:r>
      <w:proofErr w:type="spellEnd"/>
      <w:r w:rsidRPr="00303E94">
        <w:rPr>
          <w:rFonts w:ascii="Arial Narrow" w:hAnsi="Arial Narrow"/>
          <w:sz w:val="22"/>
        </w:rPr>
        <w:t xml:space="preserve">» (протокол от 07.02.2012 № 37) в редакции согласно пункту </w:t>
      </w:r>
      <w:fldSimple w:instr=" REF _Ref320198365 \r \h  \* MERGEFORMAT ">
        <w:r w:rsidR="00164A5E" w:rsidRPr="00164A5E">
          <w:rPr>
            <w:rFonts w:ascii="Arial Narrow" w:hAnsi="Arial Narrow"/>
            <w:sz w:val="22"/>
          </w:rPr>
          <w:t>2</w:t>
        </w:r>
      </w:fldSimple>
      <w:r w:rsidRPr="00303E94">
        <w:rPr>
          <w:rFonts w:ascii="Arial Narrow" w:hAnsi="Arial Narrow"/>
          <w:sz w:val="22"/>
        </w:rPr>
        <w:t xml:space="preserve"> раздела </w:t>
      </w:r>
      <w:fldSimple w:instr=" REF _Ref317249938 \r \h  \* MERGEFORMAT ">
        <w:r w:rsidR="00164A5E" w:rsidRPr="00164A5E">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Во всем, что не урегулировано извещением о проведении запроса предложений и</w:t>
      </w:r>
      <w:r w:rsidRPr="00303E94">
        <w:rPr>
          <w:rFonts w:ascii="Arial Narrow" w:hAnsi="Arial Narrow"/>
          <w:sz w:val="22"/>
          <w:lang w:val="en-US"/>
        </w:rPr>
        <w:t> </w:t>
      </w:r>
      <w:r w:rsidRPr="00303E94">
        <w:rPr>
          <w:rFonts w:ascii="Arial Narrow" w:hAnsi="Arial Narrow"/>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proofErr w:type="gramStart"/>
      <w:r w:rsidRPr="00303E94">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8" w:name="_Toc352768990"/>
      <w:bookmarkStart w:id="29" w:name="_Toc360109807"/>
      <w:r w:rsidRPr="00303E94">
        <w:rPr>
          <w:rFonts w:ascii="Arial Narrow" w:hAnsi="Arial Narrow"/>
          <w:sz w:val="22"/>
          <w:szCs w:val="22"/>
        </w:rPr>
        <w:t>Особые положения в связи с проведением запроса предложений через ЭТП</w:t>
      </w:r>
      <w:bookmarkEnd w:id="28"/>
      <w:bookmarkEnd w:id="29"/>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 запроса предложений должен в сроки, указанные в пункте </w:t>
      </w:r>
      <w:fldSimple w:instr=" REF _Ref317250778 \r \h  \* MERGEFORMAT ">
        <w:r w:rsidR="00164A5E" w:rsidRPr="00164A5E">
          <w:rPr>
            <w:rFonts w:ascii="Arial Narrow" w:hAnsi="Arial Narrow"/>
            <w:sz w:val="22"/>
          </w:rPr>
          <w:t>20</w:t>
        </w:r>
      </w:fldSimple>
      <w:r w:rsidRPr="00303E94">
        <w:rPr>
          <w:rFonts w:ascii="Arial Narrow" w:hAnsi="Arial Narrow"/>
          <w:sz w:val="22"/>
        </w:rPr>
        <w:t xml:space="preserve"> раздела </w:t>
      </w:r>
      <w:fldSimple w:instr=" REF _Ref317250794 \r \h  \* MERGEFORMAT ">
        <w:r w:rsidR="00164A5E" w:rsidRPr="00164A5E">
          <w:rPr>
            <w:rFonts w:ascii="Arial Narrow" w:hAnsi="Arial Narrow"/>
            <w:sz w:val="22"/>
          </w:rPr>
          <w:t>5</w:t>
        </w:r>
      </w:fldSimple>
      <w:r w:rsidRPr="00303E94">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0" w:name="_Toc352768991"/>
      <w:bookmarkStart w:id="31" w:name="_Toc360109808"/>
      <w:r w:rsidRPr="00303E94">
        <w:rPr>
          <w:rFonts w:ascii="Arial Narrow" w:hAnsi="Arial Narrow"/>
          <w:sz w:val="22"/>
          <w:szCs w:val="22"/>
        </w:rPr>
        <w:t>Затраты на участие в запросе предложений</w:t>
      </w:r>
      <w:bookmarkEnd w:id="30"/>
      <w:bookmarkEnd w:id="31"/>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proofErr w:type="gramStart"/>
      <w:r w:rsidRPr="00303E94">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303E94">
        <w:rPr>
          <w:rFonts w:ascii="Arial Narrow" w:hAnsi="Arial Narrow"/>
          <w:bCs w:val="0"/>
          <w:i/>
          <w:sz w:val="22"/>
        </w:rPr>
        <w:t>[в отношении лота]</w:t>
      </w:r>
      <w:r w:rsidRPr="00303E94">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i/>
          <w:sz w:val="22"/>
          <w:szCs w:val="22"/>
        </w:rPr>
      </w:pPr>
      <w:bookmarkStart w:id="32" w:name="_Toc352768992"/>
      <w:bookmarkStart w:id="33" w:name="_Toc360109809"/>
      <w:r w:rsidRPr="00303E94">
        <w:rPr>
          <w:rFonts w:ascii="Arial Narrow" w:hAnsi="Arial Narrow"/>
          <w:sz w:val="22"/>
          <w:szCs w:val="22"/>
        </w:rPr>
        <w:t xml:space="preserve">Отказ от проведения запроса предложений </w:t>
      </w:r>
      <w:r w:rsidRPr="00303E94">
        <w:rPr>
          <w:rFonts w:ascii="Arial Narrow" w:hAnsi="Arial Narrow"/>
          <w:i/>
          <w:sz w:val="22"/>
          <w:szCs w:val="22"/>
        </w:rPr>
        <w:t>[или любого лота запроса предложений]</w:t>
      </w:r>
      <w:bookmarkEnd w:id="32"/>
      <w:bookmarkEnd w:id="33"/>
    </w:p>
    <w:p w:rsidR="008D66C5" w:rsidRPr="00303E94" w:rsidRDefault="008D66C5" w:rsidP="008D66C5">
      <w:pPr>
        <w:pStyle w:val="affa"/>
        <w:numPr>
          <w:ilvl w:val="2"/>
          <w:numId w:val="7"/>
        </w:numPr>
        <w:tabs>
          <w:tab w:val="clear" w:pos="1997"/>
          <w:tab w:val="num" w:pos="960"/>
          <w:tab w:val="left" w:pos="1418"/>
        </w:tabs>
        <w:spacing w:before="120" w:after="0"/>
        <w:ind w:left="0" w:firstLine="567"/>
        <w:jc w:val="both"/>
        <w:rPr>
          <w:rFonts w:ascii="Arial Narrow" w:hAnsi="Arial Narrow"/>
          <w:sz w:val="22"/>
          <w:szCs w:val="22"/>
        </w:rPr>
      </w:pPr>
      <w:proofErr w:type="gramStart"/>
      <w:r w:rsidRPr="00303E94">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303E94">
        <w:rPr>
          <w:rFonts w:ascii="Arial Narrow" w:hAnsi="Arial Narrow"/>
          <w:sz w:val="22"/>
          <w:szCs w:val="22"/>
          <w:lang w:val="en-US"/>
        </w:rPr>
        <w:t> </w:t>
      </w:r>
      <w:r w:rsidRPr="00303E94">
        <w:rPr>
          <w:rFonts w:ascii="Arial Narrow" w:hAnsi="Arial Narrow"/>
          <w:sz w:val="22"/>
          <w:szCs w:val="22"/>
        </w:rPr>
        <w:t xml:space="preserve">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xml:space="preserve"> в любое время вплоть до подписания договора, не неся никакой ответственности перед участниками запроса предложений или третьими лицами.</w:t>
      </w:r>
      <w:proofErr w:type="gramEnd"/>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 xml:space="preserve">Извещение об отказе от 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в порядке, установленном для размещения извещения о проведении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4" w:name="_Toc352768993"/>
      <w:bookmarkStart w:id="35" w:name="_Toc360109810"/>
      <w:r w:rsidRPr="00303E94">
        <w:rPr>
          <w:rFonts w:ascii="Arial Narrow" w:hAnsi="Arial Narrow"/>
          <w:sz w:val="22"/>
          <w:szCs w:val="22"/>
        </w:rPr>
        <w:lastRenderedPageBreak/>
        <w:t>Официальный источник информации о ходе и результатах запроса предложений</w:t>
      </w:r>
      <w:bookmarkEnd w:id="34"/>
      <w:bookmarkEnd w:id="35"/>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303E94">
        <w:rPr>
          <w:rFonts w:ascii="Arial Narrow" w:hAnsi="Arial Narrow"/>
          <w:sz w:val="22"/>
          <w:szCs w:val="22"/>
        </w:rPr>
        <w:t>,</w:t>
      </w:r>
      <w:proofErr w:type="gramEnd"/>
      <w:r w:rsidRPr="00303E94">
        <w:rPr>
          <w:rFonts w:ascii="Arial Narrow" w:hAnsi="Arial Narrow"/>
          <w:sz w:val="22"/>
          <w:szCs w:val="22"/>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164A5E" w:rsidRPr="00164A5E">
          <w:rPr>
            <w:rFonts w:ascii="Arial Narrow" w:hAnsi="Arial Narrow"/>
            <w:sz w:val="22"/>
            <w:szCs w:val="22"/>
          </w:rPr>
          <w:t>7</w:t>
        </w:r>
      </w:fldSimple>
      <w:r w:rsidRPr="00303E94">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bookmarkStart w:id="36" w:name="_Ref317254108"/>
      <w:r w:rsidRPr="00303E94">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6"/>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7" w:name="_Toc352768994"/>
      <w:bookmarkStart w:id="38" w:name="_Toc360109811"/>
      <w:r w:rsidRPr="00303E94">
        <w:rPr>
          <w:rFonts w:ascii="Arial Narrow" w:hAnsi="Arial Narrow"/>
          <w:sz w:val="22"/>
          <w:szCs w:val="22"/>
        </w:rPr>
        <w:t>Прочие положения</w:t>
      </w:r>
      <w:bookmarkEnd w:id="37"/>
      <w:bookmarkEnd w:id="38"/>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303E94">
        <w:rPr>
          <w:rFonts w:ascii="Arial Narrow" w:hAnsi="Arial Narrow"/>
          <w:sz w:val="22"/>
        </w:rPr>
        <w:t>очно</w:t>
      </w:r>
      <w:proofErr w:type="spellEnd"/>
      <w:r w:rsidRPr="00303E94">
        <w:rPr>
          <w:rFonts w:ascii="Arial Narrow" w:hAnsi="Arial Narrow"/>
          <w:sz w:val="22"/>
        </w:rPr>
        <w:t>. Факт участия членов закупочной комиссии в режиме видеоконференции отражается в протоколе заседания закупочной комиссии.</w:t>
      </w:r>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br w:type="page"/>
      </w:r>
    </w:p>
    <w:p w:rsidR="008D66C5" w:rsidRPr="00303E94" w:rsidRDefault="008D66C5" w:rsidP="008D66C5">
      <w:pPr>
        <w:pStyle w:val="10"/>
        <w:numPr>
          <w:ilvl w:val="1"/>
          <w:numId w:val="6"/>
        </w:numPr>
        <w:tabs>
          <w:tab w:val="clear" w:pos="1440"/>
          <w:tab w:val="left" w:pos="1418"/>
        </w:tabs>
        <w:spacing w:before="120"/>
        <w:ind w:left="0" w:firstLine="567"/>
        <w:jc w:val="both"/>
        <w:rPr>
          <w:rFonts w:ascii="Arial Narrow" w:hAnsi="Arial Narrow"/>
          <w:sz w:val="22"/>
          <w:szCs w:val="22"/>
        </w:rPr>
      </w:pPr>
      <w:bookmarkStart w:id="39" w:name="_Toc352768995"/>
      <w:bookmarkStart w:id="40" w:name="_Toc360109812"/>
      <w:r w:rsidRPr="00303E94">
        <w:rPr>
          <w:rFonts w:ascii="Arial Narrow" w:hAnsi="Arial Narrow"/>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9"/>
      <w:bookmarkEnd w:id="40"/>
    </w:p>
    <w:p w:rsidR="008D66C5" w:rsidRPr="00303E94" w:rsidRDefault="008D66C5" w:rsidP="008D66C5">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41" w:name="_Ref317251769"/>
      <w:bookmarkStart w:id="42" w:name="_Ref317255509"/>
      <w:bookmarkStart w:id="43" w:name="_Ref317256436"/>
      <w:bookmarkStart w:id="44" w:name="_Ref317256490"/>
      <w:bookmarkStart w:id="45" w:name="_Toc352768996"/>
      <w:bookmarkStart w:id="46" w:name="_Toc360109813"/>
      <w:bookmarkStart w:id="47" w:name="_Ref271038689"/>
      <w:r w:rsidRPr="00303E94">
        <w:rPr>
          <w:rFonts w:ascii="Arial Narrow" w:hAnsi="Arial Narrow"/>
          <w:sz w:val="22"/>
          <w:szCs w:val="22"/>
        </w:rPr>
        <w:t>Требования к участникам запроса предложений</w:t>
      </w:r>
      <w:bookmarkEnd w:id="41"/>
      <w:bookmarkEnd w:id="42"/>
      <w:bookmarkEnd w:id="43"/>
      <w:bookmarkEnd w:id="44"/>
      <w:bookmarkEnd w:id="45"/>
      <w:bookmarkEnd w:id="46"/>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7"/>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03E94">
        <w:rPr>
          <w:rFonts w:ascii="Arial Narrow" w:hAnsi="Arial Narrow"/>
          <w:sz w:val="22"/>
          <w:szCs w:val="22"/>
          <w:lang w:val="en-US"/>
        </w:rPr>
        <w:t> </w:t>
      </w:r>
      <w:r w:rsidRPr="00303E94">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303E94">
        <w:rPr>
          <w:rFonts w:ascii="Arial Narrow" w:hAnsi="Arial Narrow"/>
          <w:sz w:val="22"/>
          <w:szCs w:val="22"/>
        </w:rPr>
        <w:t xml:space="preserve"> если такие товары, работы, услуги приобретаются в рамках заключаемого договора;</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8" w:name="_Ref299553052"/>
      <w:r w:rsidRPr="00303E94">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9" w:name="_Ref299553055"/>
      <w:r w:rsidRPr="00303E94">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9"/>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соответствовать требованиям, указанным в пункте </w:t>
      </w:r>
      <w:fldSimple w:instr=" REF _Ref317250645 \r \h  \* MERGEFORMAT ">
        <w:r w:rsidR="00164A5E" w:rsidRPr="00164A5E">
          <w:rPr>
            <w:rFonts w:ascii="Arial Narrow" w:hAnsi="Arial Narrow"/>
            <w:sz w:val="22"/>
            <w:szCs w:val="22"/>
          </w:rPr>
          <w:t>13.1</w:t>
        </w:r>
      </w:fldSimple>
      <w:r w:rsidRPr="00303E94">
        <w:rPr>
          <w:rFonts w:ascii="Arial Narrow" w:hAnsi="Arial Narrow"/>
          <w:sz w:val="22"/>
          <w:szCs w:val="22"/>
        </w:rPr>
        <w:t xml:space="preserve"> раздела </w:t>
      </w:r>
      <w:fldSimple w:instr=" REF _Ref317250960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в случае их установления на</w:t>
      </w:r>
      <w:r w:rsidRPr="00303E94">
        <w:rPr>
          <w:rFonts w:ascii="Arial Narrow" w:hAnsi="Arial Narrow"/>
          <w:sz w:val="22"/>
          <w:szCs w:val="22"/>
          <w:lang w:val="en-US"/>
        </w:rPr>
        <w:t> </w:t>
      </w:r>
      <w:r w:rsidRPr="00303E94">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303E94" w:rsidRDefault="008D66C5" w:rsidP="008D66C5">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50" w:name="_Toc352768997"/>
      <w:bookmarkStart w:id="51" w:name="_Toc360109814"/>
      <w:r w:rsidRPr="00303E94">
        <w:rPr>
          <w:rFonts w:ascii="Arial Narrow" w:hAnsi="Arial Narrow"/>
          <w:sz w:val="22"/>
          <w:szCs w:val="22"/>
        </w:rPr>
        <w:t>Дополнительные требования к участникам запроса предложений</w:t>
      </w:r>
      <w:bookmarkEnd w:id="50"/>
      <w:bookmarkEnd w:id="51"/>
      <w:r w:rsidRPr="00303E94">
        <w:rPr>
          <w:rFonts w:ascii="Arial Narrow" w:hAnsi="Arial Narrow"/>
          <w:sz w:val="22"/>
          <w:szCs w:val="22"/>
        </w:rPr>
        <w:t xml:space="preserve"> </w:t>
      </w:r>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Дополнительные требования к участникам запроса предложений указаны в пунктах </w:t>
      </w:r>
      <w:fldSimple w:instr=" REF _Ref317251727 \r \h  \* MERGEFORMAT ">
        <w:r w:rsidR="00164A5E" w:rsidRPr="00164A5E">
          <w:rPr>
            <w:rFonts w:ascii="Arial Narrow" w:hAnsi="Arial Narrow"/>
            <w:sz w:val="22"/>
            <w:szCs w:val="22"/>
          </w:rPr>
          <w:t>13.1</w:t>
        </w:r>
      </w:fldSimple>
      <w:r w:rsidR="008E37C7">
        <w:t xml:space="preserve"> </w:t>
      </w:r>
      <w:r w:rsidRPr="00303E94">
        <w:rPr>
          <w:rFonts w:ascii="Arial Narrow" w:hAnsi="Arial Narrow"/>
          <w:sz w:val="22"/>
          <w:szCs w:val="22"/>
        </w:rPr>
        <w:t>раздела </w:t>
      </w:r>
      <w:fldSimple w:instr=" REF _Ref317251687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52" w:name="_Ref317253328"/>
      <w:bookmarkStart w:id="53" w:name="_Ref317256545"/>
      <w:bookmarkStart w:id="54" w:name="_Toc352768998"/>
      <w:bookmarkStart w:id="55" w:name="_Toc360109815"/>
      <w:r w:rsidRPr="00303E94">
        <w:rPr>
          <w:rFonts w:ascii="Arial Narrow" w:hAnsi="Arial Narrow"/>
          <w:sz w:val="22"/>
          <w:szCs w:val="22"/>
        </w:rPr>
        <w:t>Документы, предоставляемые в составе заявки на участие в запросе предложений</w:t>
      </w:r>
      <w:bookmarkEnd w:id="52"/>
      <w:bookmarkEnd w:id="53"/>
      <w:bookmarkEnd w:id="54"/>
      <w:bookmarkEnd w:id="55"/>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Для подтверждения соответствия требованиям, указанным в</w:t>
      </w:r>
      <w:r w:rsidRPr="00303E94">
        <w:rPr>
          <w:rFonts w:ascii="Arial Narrow" w:hAnsi="Arial Narrow"/>
          <w:sz w:val="22"/>
          <w:szCs w:val="22"/>
          <w:lang w:val="en-US"/>
        </w:rPr>
        <w:t> </w:t>
      </w:r>
      <w:r w:rsidRPr="00303E94">
        <w:rPr>
          <w:rFonts w:ascii="Arial Narrow" w:hAnsi="Arial Narrow"/>
          <w:sz w:val="22"/>
          <w:szCs w:val="22"/>
        </w:rPr>
        <w:t>пункте </w:t>
      </w:r>
      <w:fldSimple w:instr=" REF _Ref317251769 \r \h  \* MERGEFORMAT ">
        <w:r w:rsidR="00164A5E" w:rsidRPr="00164A5E">
          <w:rPr>
            <w:rFonts w:ascii="Arial Narrow" w:hAnsi="Arial Narrow"/>
            <w:sz w:val="22"/>
            <w:szCs w:val="22"/>
          </w:rPr>
          <w:t>3.1</w:t>
        </w:r>
      </w:fldSimple>
      <w:r w:rsidRPr="00303E94">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303E94">
        <w:rPr>
          <w:rFonts w:ascii="Arial Narrow" w:hAnsi="Arial Narrow"/>
          <w:sz w:val="22"/>
          <w:szCs w:val="22"/>
          <w:lang w:val="en-US"/>
        </w:rPr>
        <w:t> </w:t>
      </w:r>
      <w:r w:rsidRPr="00303E94">
        <w:rPr>
          <w:rFonts w:ascii="Arial Narrow" w:hAnsi="Arial Narrow"/>
          <w:sz w:val="22"/>
          <w:szCs w:val="22"/>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03E94">
        <w:rPr>
          <w:rFonts w:ascii="Arial Narrow" w:hAnsi="Arial Narrow"/>
          <w:i/>
          <w:sz w:val="22"/>
          <w:szCs w:val="22"/>
        </w:rPr>
        <w:t>[или документов, удостоверяющих личность (для иных</w:t>
      </w:r>
      <w:proofErr w:type="gramEnd"/>
      <w:r w:rsidRPr="00303E94">
        <w:rPr>
          <w:rFonts w:ascii="Arial Narrow" w:hAnsi="Arial Narrow"/>
          <w:i/>
          <w:sz w:val="22"/>
          <w:szCs w:val="22"/>
        </w:rPr>
        <w:t xml:space="preserve"> </w:t>
      </w:r>
      <w:proofErr w:type="gramStart"/>
      <w:r w:rsidRPr="00303E94">
        <w:rPr>
          <w:rFonts w:ascii="Arial Narrow" w:hAnsi="Arial Narrow"/>
          <w:i/>
          <w:sz w:val="22"/>
          <w:szCs w:val="22"/>
        </w:rPr>
        <w:t>физических лиц)]</w:t>
      </w:r>
      <w:r w:rsidRPr="00303E94">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03E94">
        <w:rPr>
          <w:rFonts w:ascii="Arial Narrow" w:hAnsi="Arial Narrow"/>
          <w:sz w:val="22"/>
          <w:szCs w:val="22"/>
          <w:lang w:val="en-US"/>
        </w:rPr>
        <w:t> </w:t>
      </w:r>
      <w:r w:rsidRPr="00303E94">
        <w:rPr>
          <w:rFonts w:ascii="Arial Narrow" w:hAnsi="Arial Narrow"/>
          <w:sz w:val="22"/>
          <w:szCs w:val="22"/>
        </w:rPr>
        <w:t>законодательством соответствующего государства (для иностранных лиц);</w:t>
      </w:r>
      <w:proofErr w:type="gramEnd"/>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6" w:name="_Ref270105117"/>
      <w:r w:rsidRPr="00303E94">
        <w:rPr>
          <w:rFonts w:ascii="Arial Narrow" w:hAnsi="Arial Narrow"/>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w:t>
      </w:r>
      <w:r w:rsidR="00AB0B48">
        <w:rPr>
          <w:rFonts w:ascii="Arial Narrow" w:hAnsi="Arial Narrow"/>
          <w:sz w:val="22"/>
          <w:szCs w:val="22"/>
        </w:rPr>
        <w:t xml:space="preserve"> </w:t>
      </w:r>
      <w:r w:rsidR="006515DA">
        <w:rPr>
          <w:rFonts w:ascii="Arial Narrow" w:hAnsi="Arial Narrow"/>
          <w:sz w:val="22"/>
          <w:szCs w:val="22"/>
        </w:rPr>
        <w:fldChar w:fldCharType="begin"/>
      </w:r>
      <w:r w:rsidR="006515DA">
        <w:rPr>
          <w:rFonts w:ascii="Arial Narrow" w:hAnsi="Arial Narrow"/>
          <w:sz w:val="22"/>
          <w:szCs w:val="22"/>
        </w:rPr>
        <w:instrText xml:space="preserve"> REF _Ref360189167 \r \h </w:instrText>
      </w:r>
      <w:r w:rsidR="006515DA">
        <w:rPr>
          <w:rFonts w:ascii="Arial Narrow" w:hAnsi="Arial Narrow"/>
          <w:sz w:val="22"/>
          <w:szCs w:val="22"/>
        </w:rPr>
      </w:r>
      <w:r w:rsidR="006515DA">
        <w:rPr>
          <w:rFonts w:ascii="Arial Narrow" w:hAnsi="Arial Narrow"/>
          <w:sz w:val="22"/>
          <w:szCs w:val="22"/>
        </w:rPr>
        <w:fldChar w:fldCharType="separate"/>
      </w:r>
      <w:r w:rsidR="006515DA">
        <w:rPr>
          <w:rFonts w:ascii="Arial Narrow" w:hAnsi="Arial Narrow"/>
          <w:sz w:val="22"/>
          <w:szCs w:val="22"/>
        </w:rPr>
        <w:t>4</w:t>
      </w:r>
      <w:r w:rsidR="006515DA">
        <w:rPr>
          <w:rFonts w:ascii="Arial Narrow" w:hAnsi="Arial Narrow"/>
          <w:sz w:val="22"/>
          <w:szCs w:val="22"/>
        </w:rPr>
        <w:t>.</w:t>
      </w:r>
      <w:r w:rsidR="006515DA">
        <w:rPr>
          <w:rFonts w:ascii="Arial Narrow" w:hAnsi="Arial Narrow"/>
          <w:sz w:val="22"/>
          <w:szCs w:val="22"/>
        </w:rPr>
        <w:t>4.1</w:t>
      </w:r>
      <w:r w:rsidR="006515DA">
        <w:rPr>
          <w:rFonts w:ascii="Arial Narrow" w:hAnsi="Arial Narrow"/>
          <w:sz w:val="22"/>
          <w:szCs w:val="22"/>
        </w:rPr>
        <w:fldChar w:fldCharType="end"/>
      </w:r>
      <w:r w:rsidR="003C03DE">
        <w:rPr>
          <w:sz w:val="28"/>
          <w:szCs w:val="28"/>
        </w:rPr>
        <w:t xml:space="preserve"> </w:t>
      </w:r>
      <w:r w:rsidRPr="00303E94">
        <w:rPr>
          <w:rFonts w:ascii="Arial Narrow" w:hAnsi="Arial Narrow"/>
          <w:sz w:val="22"/>
          <w:szCs w:val="22"/>
        </w:rPr>
        <w:t>и (или) входящие в ее состав электронные документы подписаны разными лицами, то документы, подтверждающие полномочия лица на</w:t>
      </w:r>
      <w:r w:rsidRPr="00303E94" w:rsidDel="00BA2715">
        <w:rPr>
          <w:rFonts w:ascii="Arial Narrow" w:hAnsi="Arial Narrow"/>
          <w:sz w:val="22"/>
          <w:szCs w:val="22"/>
        </w:rPr>
        <w:t xml:space="preserve"> </w:t>
      </w:r>
      <w:r w:rsidRPr="00303E94">
        <w:rPr>
          <w:rFonts w:ascii="Arial Narrow" w:hAnsi="Arial Narrow"/>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6"/>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7" w:name="_Ref299570007"/>
      <w:r w:rsidRPr="00303E94">
        <w:rPr>
          <w:rFonts w:ascii="Arial Narrow" w:hAnsi="Arial Narrow"/>
          <w:sz w:val="22"/>
          <w:szCs w:val="22"/>
        </w:rPr>
        <w:lastRenderedPageBreak/>
        <w:t>отсканированные оригиналы специальных разрешений (лицензий, допусков, членства в </w:t>
      </w:r>
      <w:proofErr w:type="spellStart"/>
      <w:r w:rsidRPr="00303E94">
        <w:rPr>
          <w:rFonts w:ascii="Arial Narrow" w:hAnsi="Arial Narrow"/>
          <w:sz w:val="22"/>
          <w:szCs w:val="22"/>
        </w:rPr>
        <w:t>саморегулируемых</w:t>
      </w:r>
      <w:proofErr w:type="spellEnd"/>
      <w:r w:rsidRPr="00303E94">
        <w:rPr>
          <w:rFonts w:ascii="Arial Narrow" w:hAnsi="Arial Narrow"/>
          <w:sz w:val="22"/>
          <w:szCs w:val="22"/>
        </w:rPr>
        <w:t xml:space="preserve"> общественных организациях и т.д.), если такие указаны в пункте </w:t>
      </w:r>
      <w:fldSimple w:instr=" REF _Ref317251847 \r \h  \* MERGEFORMAT ">
        <w:r w:rsidR="00164A5E" w:rsidRPr="00164A5E">
          <w:rPr>
            <w:rFonts w:ascii="Arial Narrow" w:hAnsi="Arial Narrow"/>
            <w:sz w:val="22"/>
            <w:szCs w:val="22"/>
          </w:rPr>
          <w:t>16.1</w:t>
        </w:r>
      </w:fldSimple>
      <w:r w:rsidRPr="00303E94">
        <w:rPr>
          <w:rFonts w:ascii="Arial Narrow" w:hAnsi="Arial Narrow"/>
          <w:sz w:val="22"/>
          <w:szCs w:val="22"/>
        </w:rPr>
        <w:t xml:space="preserve"> раздела </w:t>
      </w:r>
      <w:fldSimple w:instr=" REF _Ref317251859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57"/>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8" w:name="_Ref299570035"/>
      <w:r w:rsidRPr="00303E94">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8"/>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подтверждение по форме, указанной в подпункте 1) пункта</w:t>
      </w:r>
      <w:r w:rsidR="00BC3DAF">
        <w:rPr>
          <w:rFonts w:ascii="Arial Narrow" w:hAnsi="Arial Narrow"/>
          <w:sz w:val="22"/>
          <w:szCs w:val="22"/>
        </w:rPr>
        <w:t xml:space="preserve"> 17</w:t>
      </w:r>
      <w:r w:rsidRPr="00303E94">
        <w:rPr>
          <w:rFonts w:ascii="Arial Narrow" w:hAnsi="Arial Narrow"/>
          <w:sz w:val="22"/>
          <w:szCs w:val="22"/>
        </w:rPr>
        <w:t xml:space="preserve"> раздела </w:t>
      </w:r>
      <w:fldSimple w:instr=" REF _Ref317251922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о </w:t>
      </w:r>
      <w:proofErr w:type="spellStart"/>
      <w:r w:rsidRPr="00303E94">
        <w:rPr>
          <w:rFonts w:ascii="Arial Narrow" w:hAnsi="Arial Narrow"/>
          <w:sz w:val="22"/>
          <w:szCs w:val="22"/>
        </w:rPr>
        <w:t>ненахождении</w:t>
      </w:r>
      <w:proofErr w:type="spellEnd"/>
      <w:r w:rsidRPr="00303E94">
        <w:rPr>
          <w:rFonts w:ascii="Arial Narrow" w:hAnsi="Arial Narrow"/>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03E94">
        <w:rPr>
          <w:rFonts w:ascii="Arial Narrow" w:hAnsi="Arial Narrow"/>
          <w:sz w:val="22"/>
          <w:szCs w:val="22"/>
        </w:rPr>
        <w:t>неприостановлении</w:t>
      </w:r>
      <w:proofErr w:type="spellEnd"/>
      <w:r w:rsidRPr="00303E94">
        <w:rPr>
          <w:rFonts w:ascii="Arial Narrow" w:hAnsi="Arial Narrow"/>
          <w:sz w:val="22"/>
          <w:szCs w:val="22"/>
        </w:rPr>
        <w:t xml:space="preserve"> экономической деятельности участника запроса</w:t>
      </w:r>
      <w:proofErr w:type="gramEnd"/>
      <w:r w:rsidRPr="00303E94">
        <w:rPr>
          <w:rFonts w:ascii="Arial Narrow" w:hAnsi="Arial Narrow"/>
          <w:sz w:val="22"/>
          <w:szCs w:val="22"/>
        </w:rPr>
        <w:t xml:space="preserve"> предложений;</w:t>
      </w:r>
      <w:bookmarkStart w:id="59" w:name="_Ref270105111"/>
      <w:bookmarkStart w:id="60" w:name="_Ref317251956"/>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303E94">
        <w:rPr>
          <w:rFonts w:ascii="Arial Narrow" w:hAnsi="Arial Narrow"/>
          <w:sz w:val="22"/>
          <w:szCs w:val="22"/>
        </w:rPr>
        <w:t xml:space="preserve"> сделка для такого участника запроса предложений не является крупно</w:t>
      </w:r>
      <w:bookmarkEnd w:id="59"/>
      <w:r w:rsidRPr="00303E94">
        <w:rPr>
          <w:rFonts w:ascii="Arial Narrow" w:hAnsi="Arial Narrow"/>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0"/>
      <w:r w:rsidRPr="00303E94">
        <w:rPr>
          <w:rFonts w:ascii="Arial Narrow" w:hAnsi="Arial Narrow"/>
          <w:sz w:val="22"/>
          <w:szCs w:val="22"/>
        </w:rPr>
        <w:t xml:space="preserve"> </w:t>
      </w:r>
      <w:bookmarkStart w:id="61" w:name="_Ref317251962"/>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обеспечение договора является сделкой с</w:t>
      </w:r>
      <w:r w:rsidRPr="00303E94">
        <w:rPr>
          <w:rFonts w:ascii="Arial Narrow" w:hAnsi="Arial Narrow"/>
          <w:sz w:val="22"/>
          <w:szCs w:val="22"/>
          <w:lang w:val="en-US"/>
        </w:rPr>
        <w:t> </w:t>
      </w:r>
      <w:r w:rsidRPr="00303E94">
        <w:rPr>
          <w:rFonts w:ascii="Arial Narrow" w:hAnsi="Arial Narrow"/>
          <w:sz w:val="22"/>
          <w:szCs w:val="22"/>
        </w:rPr>
        <w:t>заинтересованностью, либо письмо участника запроса предложений о том, что данная сделка для такого</w:t>
      </w:r>
      <w:proofErr w:type="gramEnd"/>
      <w:r w:rsidRPr="00303E94">
        <w:rPr>
          <w:rFonts w:ascii="Arial Narrow" w:hAnsi="Arial Narrow"/>
          <w:sz w:val="22"/>
          <w:szCs w:val="22"/>
        </w:rPr>
        <w:t xml:space="preserve"> участника запроса предложений не является сделкой с</w:t>
      </w:r>
      <w:r w:rsidRPr="00303E94">
        <w:rPr>
          <w:rFonts w:ascii="Arial Narrow" w:hAnsi="Arial Narrow"/>
          <w:sz w:val="22"/>
          <w:szCs w:val="22"/>
          <w:lang w:val="en-US"/>
        </w:rPr>
        <w:t> </w:t>
      </w:r>
      <w:r w:rsidRPr="00303E94">
        <w:rPr>
          <w:rFonts w:ascii="Arial Narrow" w:hAnsi="Arial Narrow"/>
          <w:sz w:val="22"/>
          <w:szCs w:val="22"/>
        </w:rPr>
        <w:t>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1"/>
    </w:p>
    <w:p w:rsidR="008D66C5" w:rsidRPr="00303E94" w:rsidRDefault="008D66C5" w:rsidP="008D66C5">
      <w:pPr>
        <w:tabs>
          <w:tab w:val="left" w:pos="1418"/>
        </w:tabs>
        <w:spacing w:before="120"/>
        <w:ind w:right="-1" w:firstLine="567"/>
        <w:jc w:val="both"/>
        <w:rPr>
          <w:rFonts w:ascii="Arial Narrow" w:hAnsi="Arial Narrow"/>
          <w:sz w:val="22"/>
          <w:szCs w:val="22"/>
        </w:rPr>
      </w:pPr>
      <w:r w:rsidRPr="00303E94">
        <w:rPr>
          <w:rFonts w:ascii="Arial Narrow" w:hAnsi="Arial Narrow"/>
          <w:sz w:val="22"/>
          <w:szCs w:val="22"/>
        </w:rPr>
        <w:t>В случае</w:t>
      </w:r>
      <w:proofErr w:type="gramStart"/>
      <w:r w:rsidRPr="00303E94">
        <w:rPr>
          <w:rFonts w:ascii="Arial Narrow" w:hAnsi="Arial Narrow"/>
          <w:sz w:val="22"/>
          <w:szCs w:val="22"/>
        </w:rPr>
        <w:t>,</w:t>
      </w:r>
      <w:proofErr w:type="gramEnd"/>
      <w:r w:rsidRPr="00303E94">
        <w:rPr>
          <w:rFonts w:ascii="Arial Narrow" w:hAnsi="Arial Narrow"/>
          <w:sz w:val="22"/>
          <w:szCs w:val="22"/>
        </w:rPr>
        <w:t xml:space="preserve"> если получение решения об одобрении или о совершении крупной сделки и (или) решения об одобрении или о совершении сделки с</w:t>
      </w:r>
      <w:r w:rsidRPr="00303E94">
        <w:rPr>
          <w:rFonts w:ascii="Arial Narrow" w:hAnsi="Arial Narrow"/>
          <w:sz w:val="22"/>
          <w:szCs w:val="22"/>
          <w:lang w:val="en-US"/>
        </w:rPr>
        <w:t> </w:t>
      </w:r>
      <w:r w:rsidRPr="00303E94">
        <w:rPr>
          <w:rFonts w:ascii="Arial Narrow" w:hAnsi="Arial Narrow"/>
          <w:sz w:val="22"/>
          <w:szCs w:val="22"/>
        </w:rPr>
        <w:t>заинтересованностью, указанных в пунктах </w:t>
      </w:r>
      <w:fldSimple w:instr=" REF _Ref317251956 \r \h  \* MERGEFORMAT ">
        <w:r w:rsidR="00164A5E" w:rsidRPr="00164A5E">
          <w:rPr>
            <w:rFonts w:ascii="Arial Narrow" w:hAnsi="Arial Narrow"/>
            <w:sz w:val="22"/>
            <w:szCs w:val="22"/>
          </w:rPr>
          <w:t>3.3.6</w:t>
        </w:r>
      </w:fldSimple>
      <w:r w:rsidR="00DB6556" w:rsidRPr="0004106E">
        <w:rPr>
          <w:rFonts w:ascii="Arial Narrow" w:hAnsi="Arial Narrow"/>
          <w:sz w:val="22"/>
          <w:szCs w:val="22"/>
        </w:rPr>
        <w:t xml:space="preserve">, </w:t>
      </w:r>
      <w:fldSimple w:instr=" REF _Ref317251962 \r \h  \* MERGEFORMAT ">
        <w:r w:rsidR="00164A5E" w:rsidRPr="00164A5E">
          <w:rPr>
            <w:rFonts w:ascii="Arial Narrow" w:hAnsi="Arial Narrow"/>
            <w:sz w:val="22"/>
            <w:szCs w:val="22"/>
          </w:rPr>
          <w:t>3.3.7</w:t>
        </w:r>
      </w:fldSimple>
      <w:r w:rsidRPr="0004106E">
        <w:rPr>
          <w:rFonts w:ascii="Arial Narrow" w:hAnsi="Arial Narrow"/>
          <w:sz w:val="22"/>
          <w:szCs w:val="22"/>
        </w:rPr>
        <w:t>, д</w:t>
      </w:r>
      <w:r w:rsidRPr="00303E94">
        <w:rPr>
          <w:rFonts w:ascii="Arial Narrow" w:hAnsi="Arial Narrow"/>
          <w:sz w:val="22"/>
          <w:szCs w:val="22"/>
        </w:rPr>
        <w:t>о истечения срока подачи заявок на участие в запросе предложений для участника невозможно в</w:t>
      </w:r>
      <w:r w:rsidRPr="00303E94">
        <w:rPr>
          <w:rFonts w:ascii="Arial Narrow" w:hAnsi="Arial Narrow"/>
          <w:sz w:val="22"/>
          <w:szCs w:val="22"/>
          <w:lang w:val="en-US"/>
        </w:rPr>
        <w:t> </w:t>
      </w:r>
      <w:r w:rsidRPr="00303E94">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164A5E" w:rsidRPr="00164A5E">
          <w:rPr>
            <w:rFonts w:ascii="Arial Narrow" w:hAnsi="Arial Narrow"/>
            <w:sz w:val="22"/>
            <w:szCs w:val="22"/>
          </w:rPr>
          <w:t>16.1</w:t>
        </w:r>
      </w:fldSimple>
      <w:r w:rsidRPr="00303E94">
        <w:rPr>
          <w:rFonts w:ascii="Arial Narrow" w:hAnsi="Arial Narrow"/>
          <w:sz w:val="22"/>
          <w:szCs w:val="22"/>
        </w:rPr>
        <w:t xml:space="preserve"> раздела </w:t>
      </w:r>
      <w:fldSimple w:instr=" REF _Ref317252010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2" w:name="_Toc352768999"/>
      <w:bookmarkStart w:id="63" w:name="_Toc360109816"/>
      <w:r w:rsidRPr="00303E94">
        <w:rPr>
          <w:rFonts w:ascii="Arial Narrow" w:hAnsi="Arial Narrow"/>
          <w:sz w:val="22"/>
          <w:szCs w:val="22"/>
        </w:rPr>
        <w:t xml:space="preserve">Условия привлечения </w:t>
      </w:r>
      <w:r w:rsidRPr="00303E94">
        <w:rPr>
          <w:rFonts w:ascii="Arial Narrow" w:hAnsi="Arial Narrow"/>
          <w:i/>
          <w:sz w:val="22"/>
          <w:szCs w:val="22"/>
        </w:rPr>
        <w:t>поставщиков/</w:t>
      </w:r>
      <w:r w:rsidRPr="00303E94">
        <w:rPr>
          <w:rFonts w:ascii="Arial Narrow" w:hAnsi="Arial Narrow"/>
          <w:sz w:val="22"/>
          <w:szCs w:val="22"/>
        </w:rPr>
        <w:t xml:space="preserve"> </w:t>
      </w:r>
      <w:r w:rsidRPr="00303E94">
        <w:rPr>
          <w:rFonts w:ascii="Arial Narrow" w:hAnsi="Arial Narrow"/>
          <w:i/>
          <w:sz w:val="22"/>
          <w:szCs w:val="22"/>
        </w:rPr>
        <w:t>субподрядчиков/ соисполнителей</w:t>
      </w:r>
      <w:r w:rsidRPr="00303E94">
        <w:rPr>
          <w:rFonts w:ascii="Arial Narrow" w:hAnsi="Arial Narrow"/>
          <w:sz w:val="22"/>
          <w:szCs w:val="22"/>
        </w:rPr>
        <w:t xml:space="preserve"> и порядок подтверждения их соответствия установленным требованиям</w:t>
      </w:r>
      <w:bookmarkEnd w:id="62"/>
      <w:bookmarkEnd w:id="63"/>
      <w:r w:rsidRPr="00303E94">
        <w:rPr>
          <w:rFonts w:ascii="Arial Narrow" w:hAnsi="Arial Narrow"/>
          <w:sz w:val="22"/>
          <w:szCs w:val="22"/>
        </w:rPr>
        <w:t xml:space="preserve"> </w:t>
      </w:r>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fldSimple w:instr=" REF _Ref317252053 \r \h  \* MERGEFORMAT ">
        <w:r w:rsidR="00164A5E" w:rsidRPr="00164A5E">
          <w:rPr>
            <w:rFonts w:ascii="Arial Narrow" w:hAnsi="Arial Narrow"/>
            <w:sz w:val="22"/>
            <w:szCs w:val="22"/>
          </w:rPr>
          <w:t>3.5</w:t>
        </w:r>
      </w:fldSimple>
      <w:r w:rsidRPr="00303E94">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164A5E" w:rsidRPr="00164A5E">
          <w:rPr>
            <w:rFonts w:ascii="Arial Narrow" w:hAnsi="Arial Narrow"/>
            <w:sz w:val="22"/>
            <w:szCs w:val="22"/>
          </w:rPr>
          <w:t>18</w:t>
        </w:r>
      </w:fldSimple>
      <w:r w:rsidRPr="00303E94">
        <w:rPr>
          <w:rFonts w:ascii="Arial Narrow" w:hAnsi="Arial Narrow"/>
          <w:sz w:val="22"/>
          <w:szCs w:val="22"/>
        </w:rPr>
        <w:t xml:space="preserve"> раздела </w:t>
      </w:r>
      <w:fldSimple w:instr=" REF _Ref317252139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4" w:name="_Toc318102635"/>
      <w:bookmarkStart w:id="65" w:name="_Toc318103507"/>
      <w:bookmarkStart w:id="66" w:name="_Toc127262883"/>
      <w:bookmarkStart w:id="67" w:name="_Toc255985672"/>
      <w:bookmarkStart w:id="68" w:name="_Ref317252053"/>
      <w:bookmarkStart w:id="69" w:name="_Toc352769000"/>
      <w:bookmarkStart w:id="70" w:name="_Toc360109817"/>
      <w:bookmarkEnd w:id="64"/>
      <w:bookmarkEnd w:id="65"/>
      <w:r w:rsidRPr="00303E94">
        <w:rPr>
          <w:rFonts w:ascii="Arial Narrow" w:hAnsi="Arial Narrow"/>
          <w:sz w:val="22"/>
          <w:szCs w:val="22"/>
        </w:rPr>
        <w:t xml:space="preserve">Привлечение </w:t>
      </w:r>
      <w:r w:rsidRPr="00303E94">
        <w:rPr>
          <w:rFonts w:ascii="Arial Narrow" w:hAnsi="Arial Narrow"/>
          <w:i/>
          <w:sz w:val="22"/>
          <w:szCs w:val="22"/>
        </w:rPr>
        <w:t>поставщиков/</w:t>
      </w:r>
      <w:r w:rsidRPr="00303E94">
        <w:rPr>
          <w:rFonts w:ascii="Arial Narrow" w:hAnsi="Arial Narrow"/>
          <w:sz w:val="22"/>
          <w:szCs w:val="22"/>
        </w:rPr>
        <w:t xml:space="preserve"> </w:t>
      </w:r>
      <w:r w:rsidRPr="00303E94">
        <w:rPr>
          <w:rFonts w:ascii="Arial Narrow" w:hAnsi="Arial Narrow"/>
          <w:i/>
          <w:sz w:val="22"/>
          <w:szCs w:val="22"/>
        </w:rPr>
        <w:t>субподрядчиков</w:t>
      </w:r>
      <w:bookmarkEnd w:id="66"/>
      <w:bookmarkEnd w:id="67"/>
      <w:r w:rsidRPr="00303E94">
        <w:rPr>
          <w:rFonts w:ascii="Arial Narrow" w:hAnsi="Arial Narrow"/>
          <w:i/>
          <w:sz w:val="22"/>
          <w:szCs w:val="22"/>
        </w:rPr>
        <w:t>/ соисполнителей [в отношении любого лота запроса предложений]</w:t>
      </w:r>
      <w:bookmarkEnd w:id="68"/>
      <w:r w:rsidRPr="00303E94">
        <w:rPr>
          <w:rFonts w:ascii="Arial Narrow" w:hAnsi="Arial Narrow"/>
          <w:i/>
          <w:sz w:val="22"/>
          <w:szCs w:val="22"/>
        </w:rPr>
        <w:t>.</w:t>
      </w:r>
      <w:bookmarkEnd w:id="69"/>
      <w:bookmarkEnd w:id="70"/>
    </w:p>
    <w:p w:rsidR="008D66C5" w:rsidRPr="00303E94" w:rsidRDefault="008D66C5" w:rsidP="008D66C5">
      <w:pPr>
        <w:pStyle w:val="Times12"/>
        <w:numPr>
          <w:ilvl w:val="2"/>
          <w:numId w:val="17"/>
        </w:numPr>
        <w:tabs>
          <w:tab w:val="left" w:pos="1418"/>
        </w:tabs>
        <w:spacing w:before="120"/>
        <w:ind w:left="0" w:firstLine="567"/>
        <w:rPr>
          <w:rFonts w:ascii="Arial Narrow" w:hAnsi="Arial Narrow"/>
          <w:sz w:val="22"/>
        </w:rPr>
      </w:pPr>
      <w:bookmarkStart w:id="71" w:name="_Ref317252302"/>
      <w:proofErr w:type="gramStart"/>
      <w:r w:rsidRPr="00303E94">
        <w:rPr>
          <w:rFonts w:ascii="Arial Narrow" w:hAnsi="Arial Narrow"/>
          <w:sz w:val="22"/>
        </w:rPr>
        <w:t xml:space="preserve">Если пунктом </w:t>
      </w:r>
      <w:fldSimple w:instr=" REF _Ref319670208 \r \h  \* MERGEFORMAT ">
        <w:r w:rsidR="00164A5E" w:rsidRPr="00164A5E">
          <w:rPr>
            <w:rFonts w:ascii="Arial Narrow" w:hAnsi="Arial Narrow"/>
            <w:sz w:val="22"/>
          </w:rPr>
          <w:t>13</w:t>
        </w:r>
      </w:fldSimple>
      <w:r w:rsidRPr="00303E94">
        <w:rPr>
          <w:rFonts w:ascii="Arial Narrow" w:hAnsi="Arial Narrow"/>
          <w:sz w:val="22"/>
        </w:rPr>
        <w:t xml:space="preserve"> раздела </w:t>
      </w:r>
      <w:fldSimple w:instr=" REF _Ref317249938 \r \h  \* MERGEFORMAT ">
        <w:r w:rsidR="00164A5E" w:rsidRPr="00164A5E">
          <w:rPr>
            <w:rFonts w:ascii="Arial Narrow" w:hAnsi="Arial Narrow"/>
            <w:sz w:val="22"/>
          </w:rPr>
          <w:t>5</w:t>
        </w:r>
      </w:fldSimple>
      <w:r w:rsidRPr="00303E94">
        <w:rPr>
          <w:rFonts w:ascii="Arial Narrow" w:hAnsi="Arial Narrow"/>
          <w:sz w:val="22"/>
        </w:rPr>
        <w:t xml:space="preserve"> «Информационная карта запроса предложений» установлены требования к привлекаемым </w:t>
      </w:r>
      <w:r w:rsidRPr="00303E94">
        <w:rPr>
          <w:rFonts w:ascii="Arial Narrow" w:hAnsi="Arial Narrow"/>
          <w:i/>
          <w:sz w:val="22"/>
        </w:rPr>
        <w:t>поставщикам/</w:t>
      </w:r>
      <w:r w:rsidRPr="00303E94">
        <w:rPr>
          <w:rFonts w:ascii="Arial Narrow" w:hAnsi="Arial Narrow"/>
          <w:sz w:val="22"/>
        </w:rPr>
        <w:t xml:space="preserve"> </w:t>
      </w:r>
      <w:r w:rsidRPr="00303E94">
        <w:rPr>
          <w:rFonts w:ascii="Arial Narrow" w:hAnsi="Arial Narrow"/>
          <w:bCs w:val="0"/>
          <w:i/>
          <w:sz w:val="22"/>
        </w:rPr>
        <w:t>субподрядчикам/ соисполнителям</w:t>
      </w:r>
      <w:r w:rsidRPr="00303E94">
        <w:rPr>
          <w:rFonts w:ascii="Arial Narrow" w:hAnsi="Arial Narrow"/>
          <w:sz w:val="22"/>
        </w:rPr>
        <w:t>, то участник запроса предложений должен подтвердить, что каждый из</w:t>
      </w:r>
      <w:r w:rsidRPr="00303E94">
        <w:rPr>
          <w:rFonts w:ascii="Arial Narrow" w:hAnsi="Arial Narrow"/>
          <w:sz w:val="22"/>
          <w:lang w:val="en-US"/>
        </w:rPr>
        <w:t> </w:t>
      </w:r>
      <w:r w:rsidRPr="00303E94">
        <w:rPr>
          <w:rFonts w:ascii="Arial Narrow" w:hAnsi="Arial Narrow"/>
          <w:sz w:val="22"/>
        </w:rPr>
        <w:t xml:space="preserve">привлекаемых </w:t>
      </w:r>
      <w:r w:rsidRPr="00303E94">
        <w:rPr>
          <w:rFonts w:ascii="Arial Narrow" w:hAnsi="Arial Narrow"/>
          <w:i/>
          <w:sz w:val="22"/>
        </w:rPr>
        <w:t>поставщиков/</w:t>
      </w:r>
      <w:r w:rsidRPr="00303E94">
        <w:rPr>
          <w:rFonts w:ascii="Arial Narrow" w:hAnsi="Arial Narrow"/>
          <w:sz w:val="22"/>
        </w:rPr>
        <w:t xml:space="preserve"> </w:t>
      </w:r>
      <w:r w:rsidRPr="00303E94">
        <w:rPr>
          <w:rFonts w:ascii="Arial Narrow" w:hAnsi="Arial Narrow"/>
          <w:bCs w:val="0"/>
          <w:i/>
          <w:sz w:val="22"/>
        </w:rPr>
        <w:t>субподрядчиков/ соисполнителей</w:t>
      </w:r>
      <w:r w:rsidRPr="00303E94">
        <w:rPr>
          <w:rFonts w:ascii="Arial Narrow" w:hAnsi="Arial Narrow"/>
          <w:sz w:val="22"/>
        </w:rPr>
        <w:t xml:space="preserve"> (юридическое или физическое лицо,</w:t>
      </w:r>
      <w:r w:rsidRPr="00303E94">
        <w:rPr>
          <w:rFonts w:ascii="Arial Narrow" w:hAnsi="Arial Narrow"/>
          <w:bCs w:val="0"/>
          <w:sz w:val="22"/>
        </w:rPr>
        <w:t xml:space="preserve"> </w:t>
      </w:r>
      <w:r w:rsidRPr="00303E94">
        <w:rPr>
          <w:rFonts w:ascii="Arial Narrow" w:hAnsi="Arial Narrow"/>
          <w:bCs w:val="0"/>
          <w:i/>
          <w:sz w:val="22"/>
        </w:rPr>
        <w:t>осуществляющее/ выполняющее/оказывающее</w:t>
      </w:r>
      <w:r w:rsidRPr="00303E94">
        <w:rPr>
          <w:rFonts w:ascii="Arial Narrow" w:hAnsi="Arial Narrow"/>
          <w:sz w:val="22"/>
        </w:rPr>
        <w:t xml:space="preserve"> часть </w:t>
      </w:r>
      <w:r w:rsidRPr="00303E94">
        <w:rPr>
          <w:rFonts w:ascii="Arial Narrow" w:hAnsi="Arial Narrow"/>
          <w:bCs w:val="0"/>
          <w:i/>
          <w:sz w:val="22"/>
        </w:rPr>
        <w:t xml:space="preserve">поставок/ работ/ услуг </w:t>
      </w:r>
      <w:r w:rsidRPr="00303E94">
        <w:rPr>
          <w:rFonts w:ascii="Arial Narrow" w:hAnsi="Arial Narrow"/>
          <w:sz w:val="22"/>
        </w:rPr>
        <w:t>по</w:t>
      </w:r>
      <w:r w:rsidRPr="00303E94">
        <w:rPr>
          <w:rFonts w:ascii="Arial Narrow" w:hAnsi="Arial Narrow"/>
          <w:sz w:val="22"/>
          <w:lang w:val="en-US"/>
        </w:rPr>
        <w:t> </w:t>
      </w:r>
      <w:r w:rsidRPr="00303E94">
        <w:rPr>
          <w:rFonts w:ascii="Arial Narrow" w:hAnsi="Arial Narrow"/>
          <w:sz w:val="22"/>
        </w:rPr>
        <w:t xml:space="preserve">договору), </w:t>
      </w:r>
      <w:r w:rsidRPr="00303E94">
        <w:rPr>
          <w:rFonts w:ascii="Arial Narrow" w:hAnsi="Arial Narrow"/>
          <w:i/>
          <w:sz w:val="22"/>
        </w:rPr>
        <w:t>осуществляющий/выполняющий/оказывающий</w:t>
      </w:r>
      <w:r w:rsidRPr="00303E94">
        <w:rPr>
          <w:rFonts w:ascii="Arial Narrow" w:hAnsi="Arial Narrow"/>
          <w:sz w:val="22"/>
        </w:rPr>
        <w:t xml:space="preserve"> </w:t>
      </w:r>
      <w:r w:rsidRPr="00303E94">
        <w:rPr>
          <w:rFonts w:ascii="Arial Narrow" w:hAnsi="Arial Narrow"/>
          <w:i/>
          <w:sz w:val="22"/>
        </w:rPr>
        <w:t>поставки/ работы / услуги</w:t>
      </w:r>
      <w:r w:rsidRPr="00303E94">
        <w:rPr>
          <w:rFonts w:ascii="Arial Narrow" w:hAnsi="Arial Narrow"/>
          <w:sz w:val="22"/>
        </w:rPr>
        <w:t xml:space="preserve"> более объема, указанного в пункте </w:t>
      </w:r>
      <w:fldSimple w:instr=" REF _Ref317252128 \r \h  \* MERGEFORMAT ">
        <w:r w:rsidR="00164A5E" w:rsidRPr="00164A5E">
          <w:rPr>
            <w:rFonts w:ascii="Arial Narrow" w:hAnsi="Arial Narrow"/>
            <w:sz w:val="22"/>
          </w:rPr>
          <w:t>18</w:t>
        </w:r>
      </w:fldSimple>
      <w:r w:rsidRPr="00303E94">
        <w:rPr>
          <w:rFonts w:ascii="Arial Narrow" w:hAnsi="Arial Narrow"/>
          <w:sz w:val="22"/>
        </w:rPr>
        <w:t xml:space="preserve"> раздела </w:t>
      </w:r>
      <w:fldSimple w:instr=" REF _Ref317252218 \r \h  \* MERGEFORMAT ">
        <w:r w:rsidR="00164A5E" w:rsidRPr="00164A5E">
          <w:rPr>
            <w:rFonts w:ascii="Arial Narrow" w:hAnsi="Arial Narrow"/>
            <w:sz w:val="22"/>
          </w:rPr>
          <w:t>5</w:t>
        </w:r>
      </w:fldSimple>
      <w:r w:rsidRPr="00303E94">
        <w:rPr>
          <w:rFonts w:ascii="Arial Narrow" w:hAnsi="Arial Narrow"/>
          <w:sz w:val="22"/>
        </w:rPr>
        <w:t xml:space="preserve"> «Информационная карта запроса предложений»:</w:t>
      </w:r>
      <w:bookmarkEnd w:id="71"/>
      <w:proofErr w:type="gramEnd"/>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2" w:name="_Ref317252286"/>
      <w:r w:rsidRPr="00303E94">
        <w:rPr>
          <w:rFonts w:ascii="Arial Narrow" w:hAnsi="Arial Narrow"/>
          <w:color w:val="auto"/>
          <w:sz w:val="22"/>
          <w:szCs w:val="22"/>
        </w:rPr>
        <w:t xml:space="preserve">осведомлен о привлечении его в качестве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w:t>
      </w:r>
      <w:bookmarkEnd w:id="72"/>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3" w:name="_Ref317252292"/>
      <w:r w:rsidRPr="00303E94">
        <w:rPr>
          <w:rFonts w:ascii="Arial Narrow" w:hAnsi="Arial Narrow"/>
          <w:color w:val="auto"/>
          <w:sz w:val="22"/>
          <w:szCs w:val="22"/>
        </w:rPr>
        <w:lastRenderedPageBreak/>
        <w:t xml:space="preserve">согласен с выделяемым ему перечнем, объемами и сроками </w:t>
      </w:r>
      <w:proofErr w:type="gramStart"/>
      <w:r w:rsidRPr="00303E94">
        <w:rPr>
          <w:rFonts w:ascii="Arial Narrow" w:hAnsi="Arial Narrow"/>
          <w:i/>
          <w:color w:val="auto"/>
          <w:sz w:val="22"/>
          <w:szCs w:val="22"/>
        </w:rPr>
        <w:t>поставки товара/ выполнения работ/ оказания услуг</w:t>
      </w:r>
      <w:proofErr w:type="gramEnd"/>
      <w:r w:rsidRPr="00303E94">
        <w:rPr>
          <w:rFonts w:ascii="Arial Narrow" w:hAnsi="Arial Narrow"/>
          <w:color w:val="auto"/>
          <w:sz w:val="22"/>
          <w:szCs w:val="22"/>
        </w:rPr>
        <w:t>;</w:t>
      </w:r>
      <w:bookmarkEnd w:id="73"/>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4" w:name="_Ref317252317"/>
      <w:bookmarkStart w:id="75" w:name="_Ref317256775"/>
      <w:r w:rsidRPr="00303E94">
        <w:rPr>
          <w:rFonts w:ascii="Arial Narrow" w:hAnsi="Arial Narrow"/>
          <w:color w:val="auto"/>
          <w:sz w:val="22"/>
          <w:szCs w:val="22"/>
        </w:rPr>
        <w:t>отвечает требованиям настоящей документации по запросу предложений (пункт </w:t>
      </w:r>
      <w:fldSimple w:instr=" REF _Ref319670208 \r \h  \* MERGEFORMAT ">
        <w:r w:rsidR="00164A5E" w:rsidRPr="00164A5E">
          <w:rPr>
            <w:rFonts w:ascii="Arial Narrow" w:hAnsi="Arial Narrow"/>
            <w:color w:val="auto"/>
            <w:sz w:val="22"/>
            <w:szCs w:val="22"/>
          </w:rPr>
          <w:t>13</w:t>
        </w:r>
      </w:fldSimple>
      <w:r w:rsidRPr="00303E94">
        <w:rPr>
          <w:rFonts w:ascii="Arial Narrow" w:hAnsi="Arial Narrow"/>
          <w:color w:val="auto"/>
          <w:sz w:val="22"/>
          <w:szCs w:val="22"/>
        </w:rPr>
        <w:t xml:space="preserve"> раздела </w:t>
      </w:r>
      <w:fldSimple w:instr=" REF _Ref317252248 \r \h  \* MERGEFORMAT ">
        <w:r w:rsidR="00164A5E" w:rsidRPr="00164A5E">
          <w:rPr>
            <w:rFonts w:ascii="Arial Narrow" w:hAnsi="Arial Narrow"/>
            <w:color w:val="auto"/>
            <w:sz w:val="22"/>
            <w:szCs w:val="22"/>
          </w:rPr>
          <w:t>5</w:t>
        </w:r>
      </w:fldSimple>
      <w:r w:rsidRPr="00303E94">
        <w:rPr>
          <w:rFonts w:ascii="Arial Narrow" w:hAnsi="Arial Narrow"/>
          <w:color w:val="auto"/>
          <w:sz w:val="22"/>
          <w:szCs w:val="22"/>
        </w:rPr>
        <w:t xml:space="preserve"> «Информационная карта запроса предложений») в объеме </w:t>
      </w:r>
      <w:r w:rsidRPr="00303E94">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303E94">
        <w:rPr>
          <w:rFonts w:ascii="Arial Narrow" w:hAnsi="Arial Narrow"/>
          <w:color w:val="auto"/>
          <w:sz w:val="22"/>
          <w:szCs w:val="22"/>
        </w:rPr>
        <w:t>.</w:t>
      </w:r>
      <w:bookmarkEnd w:id="74"/>
    </w:p>
    <w:p w:rsidR="008D66C5" w:rsidRPr="00303E94" w:rsidRDefault="008D66C5" w:rsidP="008D66C5">
      <w:pPr>
        <w:pStyle w:val="Times12"/>
        <w:numPr>
          <w:ilvl w:val="2"/>
          <w:numId w:val="17"/>
        </w:numPr>
        <w:tabs>
          <w:tab w:val="left" w:pos="1418"/>
        </w:tabs>
        <w:spacing w:before="120"/>
        <w:ind w:left="0" w:firstLine="567"/>
        <w:rPr>
          <w:rFonts w:ascii="Arial Narrow" w:hAnsi="Arial Narrow"/>
          <w:sz w:val="22"/>
        </w:rPr>
      </w:pPr>
      <w:proofErr w:type="gramStart"/>
      <w:r w:rsidRPr="00303E94">
        <w:rPr>
          <w:rFonts w:ascii="Arial Narrow" w:hAnsi="Arial Narrow"/>
          <w:sz w:val="22"/>
        </w:rPr>
        <w:t>В связи с вышеизложенным участник запроса предложений готовит заявку на</w:t>
      </w:r>
      <w:r w:rsidRPr="00303E94">
        <w:rPr>
          <w:rFonts w:ascii="Arial Narrow" w:hAnsi="Arial Narrow"/>
          <w:sz w:val="22"/>
          <w:lang w:val="en-US"/>
        </w:rPr>
        <w:t> </w:t>
      </w:r>
      <w:r w:rsidRPr="00303E94">
        <w:rPr>
          <w:rFonts w:ascii="Arial Narrow" w:hAnsi="Arial Narrow"/>
          <w:sz w:val="22"/>
        </w:rPr>
        <w:t>участие в запросе предложений с учетом следующих дополнительных требований:</w:t>
      </w:r>
      <w:bookmarkEnd w:id="75"/>
      <w:proofErr w:type="gramEnd"/>
    </w:p>
    <w:p w:rsidR="008D66C5" w:rsidRPr="00303E94" w:rsidRDefault="008D66C5" w:rsidP="008D66C5">
      <w:pPr>
        <w:pStyle w:val="02statia2"/>
        <w:numPr>
          <w:ilvl w:val="0"/>
          <w:numId w:val="18"/>
        </w:numPr>
        <w:tabs>
          <w:tab w:val="left" w:pos="1418"/>
        </w:tabs>
        <w:spacing w:line="240" w:lineRule="auto"/>
        <w:ind w:left="0" w:firstLine="567"/>
        <w:rPr>
          <w:rFonts w:ascii="Arial Narrow" w:hAnsi="Arial Narrow"/>
          <w:color w:val="auto"/>
          <w:sz w:val="22"/>
          <w:szCs w:val="22"/>
        </w:rPr>
      </w:pPr>
      <w:bookmarkStart w:id="76" w:name="_Ref317256766"/>
      <w:r w:rsidRPr="00303E94">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164A5E" w:rsidRPr="00164A5E">
          <w:rPr>
            <w:rFonts w:ascii="Arial Narrow" w:hAnsi="Arial Narrow" w:hint="eastAsia"/>
            <w:color w:val="auto"/>
            <w:sz w:val="22"/>
            <w:szCs w:val="22"/>
          </w:rPr>
          <w:t>а</w:t>
        </w:r>
        <w:r w:rsidR="00164A5E" w:rsidRPr="00164A5E">
          <w:rPr>
            <w:rFonts w:ascii="Arial Narrow" w:hAnsi="Arial Narrow"/>
            <w:color w:val="auto"/>
            <w:sz w:val="22"/>
            <w:szCs w:val="22"/>
          </w:rPr>
          <w:t>)</w:t>
        </w:r>
      </w:fldSimple>
      <w:r w:rsidRPr="00303E94">
        <w:rPr>
          <w:rFonts w:ascii="Arial Narrow" w:hAnsi="Arial Narrow"/>
          <w:color w:val="auto"/>
          <w:sz w:val="22"/>
          <w:szCs w:val="22"/>
        </w:rPr>
        <w:t xml:space="preserve">, </w:t>
      </w:r>
      <w:fldSimple w:instr=" REF _Ref317252292 \r \h  \* MERGEFORMAT ">
        <w:r w:rsidR="00164A5E" w:rsidRPr="00164A5E">
          <w:rPr>
            <w:rFonts w:ascii="Arial Narrow" w:hAnsi="Arial Narrow" w:hint="eastAsia"/>
            <w:color w:val="auto"/>
            <w:sz w:val="22"/>
            <w:szCs w:val="22"/>
          </w:rPr>
          <w:t>б</w:t>
        </w:r>
        <w:r w:rsidR="00164A5E" w:rsidRPr="00164A5E">
          <w:rPr>
            <w:rFonts w:ascii="Arial Narrow" w:hAnsi="Arial Narrow"/>
            <w:color w:val="auto"/>
            <w:sz w:val="22"/>
            <w:szCs w:val="22"/>
          </w:rPr>
          <w:t>)</w:t>
        </w:r>
      </w:fldSimple>
      <w:r w:rsidRPr="00303E94">
        <w:rPr>
          <w:rFonts w:ascii="Arial Narrow" w:hAnsi="Arial Narrow"/>
          <w:color w:val="auto"/>
          <w:sz w:val="22"/>
          <w:szCs w:val="22"/>
        </w:rPr>
        <w:t xml:space="preserve"> пункта </w:t>
      </w:r>
      <w:fldSimple w:instr=" REF _Ref317252302 \r \h  \* MERGEFORMAT ">
        <w:r w:rsidR="00164A5E" w:rsidRPr="00164A5E">
          <w:rPr>
            <w:rFonts w:ascii="Arial Narrow" w:hAnsi="Arial Narrow"/>
            <w:color w:val="auto"/>
            <w:sz w:val="22"/>
            <w:szCs w:val="22"/>
          </w:rPr>
          <w:t>3.5.1</w:t>
        </w:r>
      </w:fldSimple>
      <w:r w:rsidRPr="00303E94">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03E94">
        <w:rPr>
          <w:rFonts w:ascii="Arial Narrow" w:hAnsi="Arial Narrow"/>
          <w:i/>
          <w:color w:val="auto"/>
          <w:sz w:val="22"/>
          <w:szCs w:val="22"/>
        </w:rPr>
        <w:t>поставки товара/ выполнения работ/ оказания</w:t>
      </w:r>
      <w:proofErr w:type="gramEnd"/>
      <w:r w:rsidRPr="00303E94">
        <w:rPr>
          <w:rFonts w:ascii="Arial Narrow" w:hAnsi="Arial Narrow"/>
          <w:i/>
          <w:color w:val="auto"/>
          <w:sz w:val="22"/>
          <w:szCs w:val="22"/>
        </w:rPr>
        <w:t xml:space="preserve"> услуг</w:t>
      </w:r>
      <w:r w:rsidRPr="00303E94">
        <w:rPr>
          <w:rFonts w:ascii="Arial Narrow" w:hAnsi="Arial Narrow"/>
          <w:color w:val="auto"/>
          <w:sz w:val="22"/>
          <w:szCs w:val="22"/>
        </w:rPr>
        <w:t xml:space="preserve">, возлагаемых на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В случае отсутствия в составе заявки на участие в</w:t>
      </w:r>
      <w:r w:rsidRPr="00303E94">
        <w:rPr>
          <w:rFonts w:ascii="Arial Narrow" w:hAnsi="Arial Narrow"/>
          <w:color w:val="auto"/>
          <w:sz w:val="22"/>
          <w:szCs w:val="22"/>
          <w:lang w:val="en-US"/>
        </w:rPr>
        <w:t> </w:t>
      </w:r>
      <w:r w:rsidRPr="00303E94">
        <w:rPr>
          <w:rFonts w:ascii="Arial Narrow" w:hAnsi="Arial Narrow"/>
          <w:color w:val="auto"/>
          <w:sz w:val="22"/>
          <w:szCs w:val="22"/>
        </w:rPr>
        <w:t xml:space="preserve">запросе предложений указанных договоров, </w:t>
      </w:r>
      <w:proofErr w:type="gramStart"/>
      <w:r w:rsidRPr="00303E94">
        <w:rPr>
          <w:rFonts w:ascii="Arial Narrow" w:hAnsi="Arial Narrow"/>
          <w:color w:val="auto"/>
          <w:sz w:val="22"/>
          <w:szCs w:val="22"/>
        </w:rPr>
        <w:t xml:space="preserve">документы, представленные на такого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считаются</w:t>
      </w:r>
      <w:proofErr w:type="gramEnd"/>
      <w:r w:rsidRPr="00303E94">
        <w:rPr>
          <w:rFonts w:ascii="Arial Narrow" w:hAnsi="Arial Narrow"/>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6"/>
    </w:p>
    <w:p w:rsidR="008D66C5" w:rsidRPr="00303E94" w:rsidRDefault="008D66C5" w:rsidP="008D66C5">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 xml:space="preserve">заявка на участие в запросе предложений должна включать сведения, подтверждающие соответствие каждого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установленным в подпункте </w:t>
      </w:r>
      <w:fldSimple w:instr=" REF _Ref317252317 \r \h  \* MERGEFORMAT ">
        <w:r w:rsidR="00164A5E" w:rsidRPr="00164A5E">
          <w:rPr>
            <w:rFonts w:ascii="Arial Narrow" w:hAnsi="Arial Narrow" w:hint="eastAsia"/>
            <w:color w:val="auto"/>
            <w:sz w:val="22"/>
            <w:szCs w:val="22"/>
          </w:rPr>
          <w:t>в</w:t>
        </w:r>
        <w:r w:rsidR="00164A5E" w:rsidRPr="00164A5E">
          <w:rPr>
            <w:rFonts w:ascii="Arial Narrow" w:hAnsi="Arial Narrow"/>
            <w:color w:val="auto"/>
            <w:sz w:val="22"/>
            <w:szCs w:val="22"/>
          </w:rPr>
          <w:t>)</w:t>
        </w:r>
      </w:fldSimple>
      <w:r w:rsidRPr="00303E94">
        <w:rPr>
          <w:rFonts w:ascii="Arial Narrow" w:hAnsi="Arial Narrow"/>
          <w:color w:val="auto"/>
          <w:sz w:val="22"/>
          <w:szCs w:val="22"/>
        </w:rPr>
        <w:t xml:space="preserve"> пункта </w:t>
      </w:r>
      <w:fldSimple w:instr=" REF _Ref317252302 \r \h  \* MERGEFORMAT ">
        <w:r w:rsidR="00164A5E" w:rsidRPr="00164A5E">
          <w:rPr>
            <w:rFonts w:ascii="Arial Narrow" w:hAnsi="Arial Narrow"/>
            <w:color w:val="auto"/>
            <w:sz w:val="22"/>
            <w:szCs w:val="22"/>
          </w:rPr>
          <w:t>3.5.1</w:t>
        </w:r>
      </w:fldSimple>
      <w:r w:rsidRPr="00303E94">
        <w:rPr>
          <w:rFonts w:ascii="Arial Narrow" w:hAnsi="Arial Narrow"/>
          <w:color w:val="auto"/>
          <w:sz w:val="22"/>
          <w:szCs w:val="22"/>
        </w:rPr>
        <w:t xml:space="preserve"> требованиям, в объеме </w:t>
      </w:r>
      <w:r w:rsidRPr="00303E94">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303E94">
        <w:rPr>
          <w:rFonts w:ascii="Arial Narrow" w:hAnsi="Arial Narrow"/>
          <w:color w:val="auto"/>
          <w:sz w:val="22"/>
          <w:szCs w:val="22"/>
        </w:rPr>
        <w:t>, с предоставлением документов согласно пункту </w:t>
      </w:r>
      <w:fldSimple w:instr=" REF _Ref317251847 \r \h  \* MERGEFORMAT ">
        <w:r w:rsidR="00164A5E" w:rsidRPr="00164A5E">
          <w:rPr>
            <w:rFonts w:ascii="Arial Narrow" w:hAnsi="Arial Narrow"/>
            <w:color w:val="auto"/>
            <w:sz w:val="22"/>
            <w:szCs w:val="22"/>
          </w:rPr>
          <w:t>16.1</w:t>
        </w:r>
      </w:fldSimple>
      <w:r w:rsidRPr="00303E94">
        <w:rPr>
          <w:rFonts w:ascii="Arial Narrow" w:hAnsi="Arial Narrow"/>
          <w:color w:val="auto"/>
          <w:sz w:val="22"/>
          <w:szCs w:val="22"/>
        </w:rPr>
        <w:t xml:space="preserve"> раздела </w:t>
      </w:r>
      <w:fldSimple w:instr=" REF _Ref317252368 \r \h  \* MERGEFORMAT ">
        <w:r w:rsidR="00164A5E" w:rsidRPr="00164A5E">
          <w:rPr>
            <w:rFonts w:ascii="Arial Narrow" w:hAnsi="Arial Narrow"/>
            <w:color w:val="auto"/>
            <w:sz w:val="22"/>
            <w:szCs w:val="22"/>
          </w:rPr>
          <w:t>5</w:t>
        </w:r>
      </w:fldSimple>
      <w:r w:rsidRPr="00303E94">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164A5E" w:rsidRPr="00164A5E">
          <w:rPr>
            <w:rFonts w:ascii="Arial Narrow" w:hAnsi="Arial Narrow"/>
            <w:color w:val="auto"/>
            <w:sz w:val="22"/>
            <w:szCs w:val="22"/>
          </w:rPr>
          <w:t>6</w:t>
        </w:r>
      </w:fldSimple>
      <w:r w:rsidRPr="00303E94">
        <w:rPr>
          <w:rFonts w:ascii="Arial Narrow" w:hAnsi="Arial Narrow"/>
          <w:color w:val="auto"/>
          <w:sz w:val="22"/>
          <w:szCs w:val="22"/>
        </w:rPr>
        <w:t xml:space="preserve"> заполняются </w:t>
      </w:r>
      <w:r w:rsidRPr="00303E94">
        <w:rPr>
          <w:rFonts w:ascii="Arial Narrow" w:hAnsi="Arial Narrow"/>
          <w:i/>
          <w:color w:val="auto"/>
          <w:sz w:val="22"/>
          <w:szCs w:val="22"/>
        </w:rPr>
        <w:t>поставщиком/ субподрядчиком/ соисполнителем</w:t>
      </w:r>
      <w:r w:rsidRPr="00303E94">
        <w:rPr>
          <w:rFonts w:ascii="Arial Narrow" w:hAnsi="Arial Narrow"/>
          <w:color w:val="auto"/>
          <w:sz w:val="22"/>
          <w:szCs w:val="22"/>
        </w:rPr>
        <w:t xml:space="preserve"> с указанием организаций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и участника запроса предложений и заверяются подписью и печатью участника в</w:t>
      </w:r>
      <w:r w:rsidRPr="00303E94">
        <w:rPr>
          <w:rFonts w:ascii="Arial Narrow" w:hAnsi="Arial Narrow"/>
          <w:color w:val="auto"/>
          <w:sz w:val="22"/>
          <w:szCs w:val="22"/>
          <w:lang w:val="en-US"/>
        </w:rPr>
        <w:t> </w:t>
      </w:r>
      <w:r w:rsidRPr="00303E94">
        <w:rPr>
          <w:rFonts w:ascii="Arial Narrow" w:hAnsi="Arial Narrow"/>
          <w:color w:val="auto"/>
          <w:sz w:val="22"/>
          <w:szCs w:val="22"/>
        </w:rPr>
        <w:t>соответствии с рекомендациями, указанными в пунктах </w:t>
      </w:r>
      <w:fldSimple w:instr=" REF _Ref317252426 \r \h  \* MERGEFORMAT ">
        <w:r w:rsidR="00164A5E" w:rsidRPr="00164A5E">
          <w:rPr>
            <w:rFonts w:ascii="Arial Narrow" w:hAnsi="Arial Narrow"/>
            <w:color w:val="auto"/>
            <w:sz w:val="22"/>
            <w:szCs w:val="22"/>
          </w:rPr>
          <w:t>4.4.4</w:t>
        </w:r>
      </w:fldSimple>
      <w:r w:rsidRPr="00303E94">
        <w:rPr>
          <w:rFonts w:ascii="Arial Narrow" w:hAnsi="Arial Narrow"/>
          <w:color w:val="auto"/>
          <w:sz w:val="22"/>
          <w:szCs w:val="22"/>
        </w:rPr>
        <w:t xml:space="preserve">, </w:t>
      </w:r>
      <w:fldSimple w:instr=" REF _Ref317252433 \r \h  \* MERGEFORMAT ">
        <w:r w:rsidR="00164A5E" w:rsidRPr="00164A5E">
          <w:rPr>
            <w:rFonts w:ascii="Arial Narrow" w:hAnsi="Arial Narrow"/>
            <w:color w:val="auto"/>
            <w:sz w:val="22"/>
            <w:szCs w:val="22"/>
          </w:rPr>
          <w:t>4.4.5</w:t>
        </w:r>
      </w:fldSimple>
      <w:r w:rsidRPr="00303E94">
        <w:rPr>
          <w:rFonts w:ascii="Arial Narrow" w:hAnsi="Arial Narrow"/>
          <w:color w:val="auto"/>
          <w:sz w:val="22"/>
          <w:szCs w:val="22"/>
        </w:rPr>
        <w:t>;</w:t>
      </w:r>
    </w:p>
    <w:p w:rsidR="008D66C5" w:rsidRPr="00303E94" w:rsidRDefault="008D66C5" w:rsidP="008D66C5">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заявка на участие в запросе предложений должна включать сведения о</w:t>
      </w:r>
      <w:r w:rsidRPr="00303E94">
        <w:rPr>
          <w:rFonts w:ascii="Arial Narrow" w:hAnsi="Arial Narrow"/>
          <w:color w:val="auto"/>
          <w:sz w:val="22"/>
          <w:szCs w:val="22"/>
          <w:lang w:val="en-US"/>
        </w:rPr>
        <w:t> </w:t>
      </w:r>
      <w:r w:rsidRPr="00303E94">
        <w:rPr>
          <w:rFonts w:ascii="Arial Narrow" w:hAnsi="Arial Narrow"/>
          <w:color w:val="auto"/>
          <w:sz w:val="22"/>
          <w:szCs w:val="22"/>
        </w:rPr>
        <w:t xml:space="preserve">распределении объемов </w:t>
      </w:r>
      <w:r w:rsidRPr="00303E94">
        <w:rPr>
          <w:rFonts w:ascii="Arial Narrow" w:hAnsi="Arial Narrow"/>
          <w:i/>
          <w:color w:val="auto"/>
          <w:sz w:val="22"/>
          <w:szCs w:val="22"/>
        </w:rPr>
        <w:t>поставок, работ/услуг</w:t>
      </w:r>
      <w:r w:rsidRPr="00303E94">
        <w:rPr>
          <w:rFonts w:ascii="Arial Narrow" w:hAnsi="Arial Narrow"/>
          <w:color w:val="auto"/>
          <w:sz w:val="22"/>
          <w:szCs w:val="22"/>
        </w:rPr>
        <w:t xml:space="preserve"> между участником запроса предложений и </w:t>
      </w:r>
      <w:r w:rsidRPr="00303E94">
        <w:rPr>
          <w:rFonts w:ascii="Arial Narrow" w:hAnsi="Arial Narrow"/>
          <w:i/>
          <w:color w:val="auto"/>
          <w:sz w:val="22"/>
          <w:szCs w:val="22"/>
        </w:rPr>
        <w:t>поставщиками/ субподрядчиками/ соисполнителями</w:t>
      </w:r>
      <w:r w:rsidRPr="00303E94">
        <w:rPr>
          <w:rFonts w:ascii="Arial Narrow" w:hAnsi="Arial Narrow"/>
          <w:color w:val="auto"/>
          <w:sz w:val="22"/>
          <w:szCs w:val="22"/>
        </w:rPr>
        <w:t xml:space="preserve"> (раздел </w:t>
      </w:r>
      <w:fldSimple w:instr=" REF _Ref317258826 \r \h  \* MERGEFORMAT ">
        <w:r w:rsidR="00164A5E" w:rsidRPr="00164A5E">
          <w:rPr>
            <w:rFonts w:ascii="Arial Narrow" w:hAnsi="Arial Narrow"/>
            <w:color w:val="auto"/>
            <w:sz w:val="22"/>
            <w:szCs w:val="22"/>
          </w:rPr>
          <w:t>6</w:t>
        </w:r>
      </w:fldSimple>
      <w:r w:rsidRPr="00303E94">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303E94">
        <w:rPr>
          <w:rFonts w:ascii="Arial Narrow" w:hAnsi="Arial Narrow"/>
          <w:i/>
          <w:color w:val="auto"/>
          <w:sz w:val="22"/>
          <w:szCs w:val="22"/>
        </w:rPr>
        <w:t>поставщиков/ субподрядчиков/соисполнителей</w:t>
      </w:r>
      <w:r w:rsidRPr="00303E94">
        <w:rPr>
          <w:rFonts w:ascii="Arial Narrow" w:hAnsi="Arial Narrow"/>
          <w:color w:val="auto"/>
          <w:sz w:val="22"/>
          <w:szCs w:val="22"/>
        </w:rPr>
        <w:t xml:space="preserve">, так и в случае их </w:t>
      </w:r>
      <w:proofErr w:type="spellStart"/>
      <w:r w:rsidRPr="00303E94">
        <w:rPr>
          <w:rFonts w:ascii="Arial Narrow" w:hAnsi="Arial Narrow"/>
          <w:color w:val="auto"/>
          <w:sz w:val="22"/>
          <w:szCs w:val="22"/>
        </w:rPr>
        <w:t>непривлечения</w:t>
      </w:r>
      <w:proofErr w:type="spellEnd"/>
      <w:r w:rsidRPr="00303E94">
        <w:rPr>
          <w:rFonts w:ascii="Arial Narrow" w:hAnsi="Arial Narrow"/>
          <w:color w:val="auto"/>
          <w:sz w:val="22"/>
          <w:szCs w:val="22"/>
        </w:rPr>
        <w:t xml:space="preserve">; в последнем случае в данной форме отражается, что </w:t>
      </w:r>
      <w:r w:rsidRPr="00303E94">
        <w:rPr>
          <w:rFonts w:ascii="Arial Narrow" w:hAnsi="Arial Narrow"/>
          <w:i/>
          <w:color w:val="auto"/>
          <w:sz w:val="22"/>
          <w:szCs w:val="22"/>
        </w:rPr>
        <w:t>поставщики/ субподрядчики/соисполнители</w:t>
      </w:r>
      <w:r w:rsidRPr="00303E94">
        <w:rPr>
          <w:rFonts w:ascii="Arial Narrow" w:hAnsi="Arial Narrow"/>
          <w:color w:val="auto"/>
          <w:sz w:val="22"/>
          <w:szCs w:val="22"/>
        </w:rPr>
        <w:t xml:space="preserve"> не планируются к привлечению.</w:t>
      </w:r>
    </w:p>
    <w:p w:rsidR="008D66C5" w:rsidRPr="00303E94" w:rsidRDefault="008D66C5" w:rsidP="008D66C5">
      <w:pPr>
        <w:pStyle w:val="02statia2"/>
        <w:tabs>
          <w:tab w:val="left" w:pos="709"/>
          <w:tab w:val="left" w:pos="1418"/>
        </w:tabs>
        <w:spacing w:line="240" w:lineRule="auto"/>
        <w:ind w:left="0" w:firstLine="567"/>
        <w:rPr>
          <w:rFonts w:ascii="Arial Narrow" w:hAnsi="Arial Narrow"/>
          <w:color w:val="auto"/>
          <w:sz w:val="22"/>
          <w:szCs w:val="22"/>
        </w:rPr>
      </w:pPr>
      <w:proofErr w:type="gramStart"/>
      <w:r w:rsidRPr="00303E94">
        <w:rPr>
          <w:rFonts w:ascii="Arial Narrow" w:hAnsi="Arial Narrow"/>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303E94">
        <w:rPr>
          <w:rFonts w:ascii="Arial Narrow" w:hAnsi="Arial Narrow"/>
          <w:sz w:val="22"/>
          <w:szCs w:val="22"/>
        </w:rPr>
        <w:t xml:space="preserve">такой участник вправе не указывать в соответствующей форме наименования конкретных </w:t>
      </w:r>
      <w:r w:rsidRPr="00303E94">
        <w:rPr>
          <w:rFonts w:ascii="Arial Narrow" w:hAnsi="Arial Narrow"/>
          <w:i/>
          <w:sz w:val="22"/>
          <w:szCs w:val="22"/>
        </w:rPr>
        <w:t>субподрядчиков/ поставщиков</w:t>
      </w:r>
      <w:proofErr w:type="gramEnd"/>
      <w:r w:rsidRPr="00303E94">
        <w:rPr>
          <w:rFonts w:ascii="Arial Narrow" w:hAnsi="Arial Narrow"/>
          <w:i/>
          <w:sz w:val="22"/>
          <w:szCs w:val="22"/>
        </w:rPr>
        <w:t>/ соисполнителей</w:t>
      </w:r>
      <w:r w:rsidRPr="00303E94">
        <w:rPr>
          <w:rFonts w:ascii="Arial Narrow" w:hAnsi="Arial Narrow"/>
          <w:sz w:val="22"/>
          <w:szCs w:val="22"/>
        </w:rPr>
        <w:t xml:space="preserve">, указав на особый порядок их выбора. </w:t>
      </w:r>
      <w:proofErr w:type="gramStart"/>
      <w:r w:rsidRPr="00303E94">
        <w:rPr>
          <w:rFonts w:ascii="Arial Narrow" w:hAnsi="Arial Narrow"/>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303E94">
        <w:rPr>
          <w:rFonts w:ascii="Arial Narrow" w:hAnsi="Arial Narrow"/>
          <w:i/>
          <w:color w:val="auto"/>
          <w:sz w:val="22"/>
          <w:szCs w:val="22"/>
        </w:rPr>
        <w:t>поставщиков/ субподрядчиков/ соисполнителей.</w:t>
      </w:r>
      <w:proofErr w:type="gramEnd"/>
      <w:r w:rsidRPr="00303E94">
        <w:rPr>
          <w:rFonts w:ascii="Arial Narrow" w:hAnsi="Arial Narrow"/>
          <w:i/>
          <w:color w:val="auto"/>
          <w:sz w:val="22"/>
          <w:szCs w:val="22"/>
        </w:rPr>
        <w:t xml:space="preserve"> </w:t>
      </w:r>
      <w:r w:rsidRPr="00303E94">
        <w:rPr>
          <w:rFonts w:ascii="Arial Narrow" w:hAnsi="Arial Narrow"/>
          <w:color w:val="auto"/>
          <w:sz w:val="22"/>
          <w:szCs w:val="22"/>
        </w:rPr>
        <w:t>При этом</w:t>
      </w:r>
      <w:proofErr w:type="gramStart"/>
      <w:r w:rsidRPr="00303E94">
        <w:rPr>
          <w:rFonts w:ascii="Arial Narrow" w:hAnsi="Arial Narrow"/>
          <w:color w:val="auto"/>
          <w:sz w:val="22"/>
          <w:szCs w:val="22"/>
        </w:rPr>
        <w:t>,</w:t>
      </w:r>
      <w:proofErr w:type="gramEnd"/>
      <w:r w:rsidRPr="00303E94">
        <w:rPr>
          <w:rFonts w:ascii="Arial Narrow" w:hAnsi="Arial Narrow"/>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20392" w:rsidRDefault="008D66C5" w:rsidP="00220392">
      <w:pPr>
        <w:pStyle w:val="Times12"/>
        <w:numPr>
          <w:ilvl w:val="2"/>
          <w:numId w:val="17"/>
        </w:numPr>
        <w:tabs>
          <w:tab w:val="clear" w:pos="720"/>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При рассмотрении </w:t>
      </w:r>
      <w:r w:rsidRPr="00303E94">
        <w:rPr>
          <w:rFonts w:ascii="Arial Narrow" w:hAnsi="Arial Narrow"/>
          <w:i/>
          <w:sz w:val="22"/>
        </w:rPr>
        <w:t>поставщиков/ субподрядчиков/ соисполнителей</w:t>
      </w:r>
      <w:r w:rsidRPr="00303E94">
        <w:rPr>
          <w:rFonts w:ascii="Arial Narrow" w:hAnsi="Arial Narrow"/>
          <w:sz w:val="22"/>
        </w:rPr>
        <w:t xml:space="preserve"> количественные требования к квалификационным показателям участника запроса предложений и </w:t>
      </w:r>
      <w:r w:rsidRPr="00303E94">
        <w:rPr>
          <w:rFonts w:ascii="Arial Narrow" w:hAnsi="Arial Narrow"/>
          <w:i/>
          <w:sz w:val="22"/>
        </w:rPr>
        <w:t>поставщиков/ субподрядчиков/ соисполнителей</w:t>
      </w:r>
      <w:r w:rsidRPr="00303E94">
        <w:rPr>
          <w:rFonts w:ascii="Arial Narrow" w:hAnsi="Arial Narrow"/>
          <w:sz w:val="22"/>
        </w:rPr>
        <w:t xml:space="preserve"> устанавливаются в процентном соотношении от</w:t>
      </w:r>
      <w:r w:rsidRPr="00303E94">
        <w:rPr>
          <w:rFonts w:ascii="Arial Narrow" w:hAnsi="Arial Narrow"/>
          <w:sz w:val="22"/>
          <w:lang w:val="en-US"/>
        </w:rPr>
        <w:t> </w:t>
      </w:r>
      <w:r w:rsidRPr="00303E94">
        <w:rPr>
          <w:rFonts w:ascii="Arial Narrow" w:hAnsi="Arial Narrow"/>
          <w:sz w:val="22"/>
        </w:rPr>
        <w:t xml:space="preserve">перечня и объема </w:t>
      </w:r>
      <w:r w:rsidRPr="00303E94">
        <w:rPr>
          <w:rFonts w:ascii="Arial Narrow" w:hAnsi="Arial Narrow"/>
          <w:i/>
          <w:sz w:val="22"/>
        </w:rPr>
        <w:t xml:space="preserve">поставляемого </w:t>
      </w:r>
      <w:proofErr w:type="gramStart"/>
      <w:r w:rsidRPr="00303E94">
        <w:rPr>
          <w:rFonts w:ascii="Arial Narrow" w:hAnsi="Arial Narrow"/>
          <w:i/>
          <w:sz w:val="22"/>
        </w:rPr>
        <w:t>товара</w:t>
      </w:r>
      <w:proofErr w:type="gramEnd"/>
      <w:r w:rsidRPr="00303E94">
        <w:rPr>
          <w:rFonts w:ascii="Arial Narrow" w:hAnsi="Arial Narrow"/>
          <w:i/>
          <w:sz w:val="22"/>
        </w:rPr>
        <w:t>/ выполняемых работ /оказываемых услуг</w:t>
      </w:r>
      <w:r w:rsidRPr="00303E94">
        <w:rPr>
          <w:rFonts w:ascii="Arial Narrow" w:hAnsi="Arial Narrow"/>
          <w:sz w:val="22"/>
        </w:rPr>
        <w:t xml:space="preserve"> (в физическом выражении, в соответствующих единицах измерения, или денежном выражении).</w:t>
      </w:r>
      <w:bookmarkStart w:id="77" w:name="_Toc353964748"/>
      <w:bookmarkStart w:id="78" w:name="_Toc353967286"/>
    </w:p>
    <w:p w:rsidR="008D66C5" w:rsidRPr="00220392" w:rsidRDefault="008D66C5" w:rsidP="00220392">
      <w:pPr>
        <w:pStyle w:val="Times12"/>
        <w:numPr>
          <w:ilvl w:val="2"/>
          <w:numId w:val="17"/>
        </w:numPr>
        <w:tabs>
          <w:tab w:val="clear" w:pos="720"/>
          <w:tab w:val="num" w:pos="960"/>
          <w:tab w:val="left" w:pos="1418"/>
        </w:tabs>
        <w:spacing w:before="120"/>
        <w:ind w:left="0" w:firstLine="567"/>
        <w:rPr>
          <w:rFonts w:ascii="Arial Narrow" w:hAnsi="Arial Narrow"/>
          <w:i/>
          <w:sz w:val="22"/>
        </w:rPr>
      </w:pPr>
      <w:r w:rsidRPr="00220392">
        <w:rPr>
          <w:rFonts w:ascii="Arial Narrow" w:hAnsi="Arial Narrow"/>
          <w:i/>
          <w:sz w:val="22"/>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220392">
        <w:rPr>
          <w:rFonts w:ascii="Arial Narrow" w:hAnsi="Arial Narrow"/>
          <w:sz w:val="22"/>
        </w:rPr>
        <w:t xml:space="preserve">Требования к головным изготовителям (в соответствии с </w:t>
      </w:r>
      <w:proofErr w:type="gramStart"/>
      <w:r w:rsidRPr="00220392">
        <w:rPr>
          <w:rFonts w:ascii="Arial Narrow" w:hAnsi="Arial Narrow"/>
          <w:sz w:val="22"/>
        </w:rPr>
        <w:t>Р</w:t>
      </w:r>
      <w:proofErr w:type="gramEnd"/>
      <w:r w:rsidRPr="00220392">
        <w:rPr>
          <w:rFonts w:ascii="Arial Narrow" w:hAnsi="Arial Narrow"/>
          <w:sz w:val="22"/>
        </w:rPr>
        <w:t xml:space="preserve"> 50-605-80-93) оборудования в соответствии с «Техническая часть» документации по запросу предложений в объеме выполняемых поставок, работ, услуг </w:t>
      </w:r>
      <w:proofErr w:type="gramStart"/>
      <w:r w:rsidRPr="00220392">
        <w:rPr>
          <w:rFonts w:ascii="Arial Narrow" w:hAnsi="Arial Narrow"/>
          <w:sz w:val="22"/>
        </w:rPr>
        <w:t>указаны</w:t>
      </w:r>
      <w:proofErr w:type="gramEnd"/>
      <w:r w:rsidRPr="00220392">
        <w:rPr>
          <w:rFonts w:ascii="Arial Narrow" w:hAnsi="Arial Narrow"/>
          <w:sz w:val="22"/>
        </w:rPr>
        <w:t xml:space="preserve"> </w:t>
      </w:r>
      <w:r w:rsidRPr="00220392">
        <w:rPr>
          <w:rFonts w:ascii="Arial Narrow" w:hAnsi="Arial Narrow"/>
          <w:sz w:val="22"/>
        </w:rPr>
        <w:lastRenderedPageBreak/>
        <w:t xml:space="preserve">в пункте </w:t>
      </w:r>
      <w:r w:rsidR="00AB2FAF" w:rsidRPr="00AB2FAF">
        <w:rPr>
          <w:rFonts w:ascii="Arial Narrow" w:hAnsi="Arial Narrow"/>
          <w:sz w:val="22"/>
        </w:rPr>
        <w:t>13</w:t>
      </w:r>
      <w:r w:rsidRPr="00220392">
        <w:rPr>
          <w:rFonts w:ascii="Arial Narrow" w:hAnsi="Arial Narrow"/>
          <w:sz w:val="22"/>
        </w:rPr>
        <w:t xml:space="preserve"> раздела </w:t>
      </w:r>
      <w:fldSimple w:instr=" REF _Ref317249938 \r \h  \* MERGEFORMAT ">
        <w:r w:rsidR="00164A5E" w:rsidRPr="00164A5E">
          <w:rPr>
            <w:rFonts w:ascii="Arial Narrow" w:hAnsi="Arial Narrow"/>
            <w:sz w:val="22"/>
          </w:rPr>
          <w:t>5</w:t>
        </w:r>
      </w:fldSimple>
      <w:r w:rsidRPr="00220392">
        <w:rPr>
          <w:rFonts w:ascii="Arial Narrow" w:hAnsi="Arial Narrow"/>
          <w:sz w:val="22"/>
        </w:rPr>
        <w:t xml:space="preserve"> «Информационная карта запроса предложений» </w:t>
      </w:r>
      <w:r w:rsidRPr="00220392">
        <w:rPr>
          <w:rFonts w:ascii="Arial Narrow" w:hAnsi="Arial Narrow"/>
          <w:i/>
          <w:sz w:val="22"/>
        </w:rPr>
        <w:t>[в отношении любого лота запроса предложений].</w:t>
      </w:r>
      <w:bookmarkEnd w:id="77"/>
      <w:bookmarkEnd w:id="78"/>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br w:type="page"/>
      </w:r>
    </w:p>
    <w:p w:rsidR="008D66C5" w:rsidRPr="00303E94" w:rsidRDefault="008D66C5" w:rsidP="008D66C5">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79" w:name="_Ref317259044"/>
      <w:bookmarkStart w:id="80" w:name="_Toc352769001"/>
      <w:bookmarkStart w:id="81" w:name="_Toc360109818"/>
      <w:r w:rsidRPr="00303E94">
        <w:rPr>
          <w:rFonts w:ascii="Arial Narrow" w:hAnsi="Arial Narrow"/>
          <w:sz w:val="22"/>
          <w:szCs w:val="22"/>
          <w:lang w:val="en-US"/>
        </w:rPr>
        <w:lastRenderedPageBreak/>
        <w:t>ПОРЯДОК ПРОВЕДЕНИЯ ЗАПРОСА ПРЕДЛОЖЕНИЙ</w:t>
      </w:r>
      <w:bookmarkEnd w:id="79"/>
      <w:bookmarkEnd w:id="80"/>
      <w:bookmarkEnd w:id="81"/>
    </w:p>
    <w:p w:rsidR="008D66C5" w:rsidRPr="00303E94" w:rsidRDefault="008D66C5" w:rsidP="008D66C5">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2" w:name="_Toc352769002"/>
      <w:bookmarkStart w:id="83" w:name="_Toc360109819"/>
      <w:r w:rsidRPr="00303E94">
        <w:rPr>
          <w:rFonts w:ascii="Arial Narrow" w:hAnsi="Arial Narrow" w:cs="Times New Roman"/>
          <w:b w:val="0"/>
          <w:i w:val="0"/>
          <w:sz w:val="22"/>
          <w:szCs w:val="22"/>
        </w:rPr>
        <w:t>Получение документации по запросу предложений</w:t>
      </w:r>
      <w:bookmarkEnd w:id="82"/>
      <w:bookmarkEnd w:id="83"/>
    </w:p>
    <w:p w:rsidR="008D66C5" w:rsidRPr="00303E94" w:rsidRDefault="008D66C5" w:rsidP="008D66C5">
      <w:pPr>
        <w:numPr>
          <w:ilvl w:val="2"/>
          <w:numId w:val="11"/>
        </w:numPr>
        <w:tabs>
          <w:tab w:val="clear" w:pos="1288"/>
          <w:tab w:val="left" w:pos="1418"/>
        </w:tabs>
        <w:spacing w:before="120"/>
        <w:ind w:left="0" w:firstLine="567"/>
        <w:jc w:val="both"/>
        <w:rPr>
          <w:rFonts w:ascii="Arial Narrow" w:hAnsi="Arial Narrow"/>
          <w:sz w:val="22"/>
          <w:szCs w:val="22"/>
        </w:rPr>
      </w:pPr>
      <w:bookmarkStart w:id="84" w:name="_Ref125823280"/>
      <w:r w:rsidRPr="00303E94">
        <w:rPr>
          <w:rFonts w:ascii="Arial Narrow" w:hAnsi="Arial Narrow"/>
          <w:sz w:val="22"/>
          <w:szCs w:val="22"/>
        </w:rPr>
        <w:t>Документация по запросу предложений, размещенная на</w:t>
      </w:r>
      <w:r w:rsidRPr="00303E94">
        <w:rPr>
          <w:rFonts w:ascii="Arial Narrow" w:hAnsi="Arial Narrow"/>
          <w:sz w:val="22"/>
          <w:szCs w:val="22"/>
          <w:lang w:val="en-US"/>
        </w:rPr>
        <w:t> </w:t>
      </w:r>
      <w:r w:rsidRPr="00303E94">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303E94" w:rsidRDefault="008D66C5" w:rsidP="008D66C5">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5" w:name="_Toc352769003"/>
      <w:bookmarkStart w:id="86" w:name="_Toc360109820"/>
      <w:bookmarkEnd w:id="84"/>
      <w:r w:rsidRPr="00303E94">
        <w:rPr>
          <w:rFonts w:ascii="Arial Narrow" w:hAnsi="Arial Narrow" w:cs="Times New Roman"/>
          <w:b w:val="0"/>
          <w:i w:val="0"/>
          <w:sz w:val="22"/>
          <w:szCs w:val="22"/>
        </w:rPr>
        <w:t>Разъяснение положений документации по запросу предложений</w:t>
      </w:r>
      <w:bookmarkEnd w:id="85"/>
      <w:bookmarkEnd w:id="86"/>
    </w:p>
    <w:p w:rsidR="008D66C5" w:rsidRPr="00303E94" w:rsidRDefault="008D66C5" w:rsidP="008D66C5">
      <w:pPr>
        <w:numPr>
          <w:ilvl w:val="2"/>
          <w:numId w:val="11"/>
        </w:numPr>
        <w:tabs>
          <w:tab w:val="clear" w:pos="1288"/>
          <w:tab w:val="num" w:pos="960"/>
          <w:tab w:val="left" w:pos="1418"/>
        </w:tabs>
        <w:spacing w:before="120"/>
        <w:ind w:left="0" w:firstLine="567"/>
        <w:jc w:val="both"/>
        <w:rPr>
          <w:rFonts w:ascii="Arial Narrow" w:hAnsi="Arial Narrow"/>
          <w:sz w:val="22"/>
          <w:szCs w:val="22"/>
        </w:rPr>
      </w:pPr>
      <w:bookmarkStart w:id="87" w:name="_Ref317252532"/>
      <w:proofErr w:type="gramStart"/>
      <w:r w:rsidRPr="00303E94">
        <w:rPr>
          <w:rFonts w:ascii="Arial Narrow" w:hAnsi="Arial Narrow"/>
          <w:sz w:val="22"/>
          <w:szCs w:val="22"/>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303E94">
        <w:rPr>
          <w:rFonts w:ascii="Arial Narrow" w:hAnsi="Arial Narrow"/>
          <w:sz w:val="22"/>
          <w:szCs w:val="22"/>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164A5E" w:rsidRPr="00164A5E">
          <w:rPr>
            <w:rFonts w:ascii="Arial Narrow" w:hAnsi="Arial Narrow"/>
            <w:sz w:val="22"/>
            <w:szCs w:val="22"/>
          </w:rPr>
          <w:t>6</w:t>
        </w:r>
      </w:fldSimple>
      <w:r w:rsidRPr="00303E94">
        <w:rPr>
          <w:rFonts w:ascii="Arial Narrow" w:hAnsi="Arial Narrow"/>
          <w:sz w:val="22"/>
          <w:szCs w:val="22"/>
        </w:rPr>
        <w:t xml:space="preserve"> раздела </w:t>
      </w:r>
      <w:fldSimple w:instr=" REF _Ref317252507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87"/>
    </w:p>
    <w:p w:rsidR="008D66C5" w:rsidRPr="00764C69" w:rsidRDefault="008D66C5" w:rsidP="00764C69">
      <w:pPr>
        <w:numPr>
          <w:ilvl w:val="2"/>
          <w:numId w:val="11"/>
        </w:numPr>
        <w:tabs>
          <w:tab w:val="clear" w:pos="1288"/>
          <w:tab w:val="num" w:pos="1418"/>
        </w:tabs>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164A5E" w:rsidRPr="00164A5E">
          <w:rPr>
            <w:rFonts w:ascii="Arial Narrow" w:hAnsi="Arial Narrow"/>
            <w:sz w:val="22"/>
            <w:szCs w:val="22"/>
          </w:rPr>
          <w:t>4.2.1</w:t>
        </w:r>
      </w:fldSimple>
      <w:r w:rsidRPr="00764C69">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764C69">
        <w:rPr>
          <w:rFonts w:ascii="Arial Narrow" w:hAnsi="Arial Narrow"/>
          <w:sz w:val="22"/>
          <w:szCs w:val="22"/>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764C69">
        <w:rPr>
          <w:rFonts w:ascii="Arial Narrow" w:hAnsi="Arial Narrow"/>
          <w:sz w:val="22"/>
          <w:szCs w:val="22"/>
        </w:rPr>
        <w:t>завпросе</w:t>
      </w:r>
      <w:proofErr w:type="spellEnd"/>
      <w:r w:rsidRPr="00764C69">
        <w:rPr>
          <w:rFonts w:ascii="Arial Narrow" w:hAnsi="Arial Narrow"/>
          <w:sz w:val="22"/>
          <w:szCs w:val="22"/>
        </w:rPr>
        <w:t xml:space="preserve"> предложений составлял не менее чем 2 (два) рабочих дня</w:t>
      </w:r>
      <w:proofErr w:type="gramEnd"/>
      <w:r w:rsidRPr="00764C69">
        <w:rPr>
          <w:rFonts w:ascii="Arial Narrow" w:hAnsi="Arial Narrow"/>
          <w:sz w:val="22"/>
          <w:szCs w:val="22"/>
        </w:rPr>
        <w:t xml:space="preserve">. Разъяснение положений документации по запросу предложений не изменяет ее </w:t>
      </w:r>
      <w:r w:rsidRPr="00764C69">
        <w:rPr>
          <w:rFonts w:ascii="Arial Narrow" w:hAnsi="Arial Narrow"/>
          <w:bCs/>
          <w:sz w:val="22"/>
          <w:szCs w:val="22"/>
        </w:rPr>
        <w:t>сути</w:t>
      </w:r>
      <w:r w:rsidRPr="00764C69">
        <w:rPr>
          <w:rFonts w:ascii="Arial Narrow" w:hAnsi="Arial Narrow"/>
          <w:sz w:val="22"/>
          <w:szCs w:val="22"/>
        </w:rPr>
        <w:t>.</w:t>
      </w:r>
    </w:p>
    <w:p w:rsidR="008D66C5" w:rsidRPr="00764C69" w:rsidRDefault="008D66C5" w:rsidP="00764C69">
      <w:pPr>
        <w:numPr>
          <w:ilvl w:val="2"/>
          <w:numId w:val="11"/>
        </w:numPr>
        <w:tabs>
          <w:tab w:val="clear" w:pos="1288"/>
          <w:tab w:val="num" w:pos="1418"/>
        </w:tabs>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вправе не отвечать на запросы о</w:t>
      </w:r>
      <w:r w:rsidRPr="00764C69">
        <w:rPr>
          <w:rFonts w:ascii="Arial Narrow" w:hAnsi="Arial Narrow"/>
          <w:sz w:val="22"/>
          <w:szCs w:val="22"/>
          <w:lang w:val="en-US"/>
        </w:rPr>
        <w:t> </w:t>
      </w:r>
      <w:r w:rsidRPr="00764C69">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164A5E" w:rsidRPr="00164A5E">
          <w:rPr>
            <w:rFonts w:ascii="Arial Narrow" w:hAnsi="Arial Narrow"/>
            <w:sz w:val="22"/>
            <w:szCs w:val="22"/>
          </w:rPr>
          <w:t>4.2.1</w:t>
        </w:r>
      </w:fldSimple>
      <w:r w:rsidRPr="00764C69">
        <w:rPr>
          <w:rFonts w:ascii="Arial Narrow" w:hAnsi="Arial Narrow"/>
          <w:sz w:val="22"/>
          <w:szCs w:val="22"/>
        </w:rPr>
        <w:t>.</w:t>
      </w:r>
    </w:p>
    <w:p w:rsidR="008D66C5" w:rsidRPr="00764C69" w:rsidRDefault="008D66C5" w:rsidP="00764C69">
      <w:pPr>
        <w:numPr>
          <w:ilvl w:val="2"/>
          <w:numId w:val="11"/>
        </w:numPr>
        <w:tabs>
          <w:tab w:val="clear" w:pos="1288"/>
          <w:tab w:val="num" w:pos="1418"/>
        </w:tabs>
        <w:spacing w:before="120"/>
        <w:ind w:left="0" w:firstLine="567"/>
        <w:jc w:val="both"/>
        <w:rPr>
          <w:rFonts w:ascii="Arial Narrow" w:hAnsi="Arial Narrow"/>
          <w:sz w:val="22"/>
          <w:szCs w:val="22"/>
        </w:rPr>
      </w:pPr>
      <w:r w:rsidRPr="00764C69">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8D66C5" w:rsidRPr="00764C69" w:rsidRDefault="008D66C5" w:rsidP="00764C69">
      <w:pPr>
        <w:pStyle w:val="20"/>
        <w:numPr>
          <w:ilvl w:val="1"/>
          <w:numId w:val="11"/>
        </w:numPr>
        <w:tabs>
          <w:tab w:val="clear" w:pos="2367"/>
          <w:tab w:val="num" w:pos="1418"/>
          <w:tab w:val="num" w:pos="2552"/>
        </w:tabs>
        <w:suppressAutoHyphens/>
        <w:spacing w:before="120" w:after="0"/>
        <w:ind w:left="0" w:firstLine="567"/>
        <w:jc w:val="both"/>
        <w:rPr>
          <w:rFonts w:ascii="Arial Narrow" w:hAnsi="Arial Narrow" w:cs="Times New Roman"/>
          <w:b w:val="0"/>
          <w:i w:val="0"/>
          <w:sz w:val="22"/>
          <w:szCs w:val="22"/>
        </w:rPr>
      </w:pPr>
      <w:bookmarkStart w:id="88" w:name="_Toc352769004"/>
      <w:bookmarkStart w:id="89" w:name="_Toc360109821"/>
      <w:r w:rsidRPr="00764C69">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88"/>
      <w:bookmarkEnd w:id="89"/>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764C69">
        <w:rPr>
          <w:rFonts w:ascii="Arial Narrow" w:hAnsi="Arial Narrow"/>
          <w:sz w:val="22"/>
          <w:szCs w:val="22"/>
          <w:lang w:val="en-US"/>
        </w:rPr>
        <w:t> </w:t>
      </w:r>
      <w:r w:rsidRPr="00764C69">
        <w:rPr>
          <w:rFonts w:ascii="Arial Narrow" w:hAnsi="Arial Narrow"/>
          <w:sz w:val="22"/>
          <w:szCs w:val="22"/>
        </w:rPr>
        <w:t xml:space="preserve">извещение о проведении запроса предложений и документацию по запросу предложений не </w:t>
      </w:r>
      <w:proofErr w:type="gramStart"/>
      <w:r w:rsidRPr="00764C69">
        <w:rPr>
          <w:rFonts w:ascii="Arial Narrow" w:hAnsi="Arial Narrow"/>
          <w:sz w:val="22"/>
          <w:szCs w:val="22"/>
        </w:rPr>
        <w:t>позднее</w:t>
      </w:r>
      <w:proofErr w:type="gramEnd"/>
      <w:r w:rsidRPr="00764C69">
        <w:rPr>
          <w:rFonts w:ascii="Arial Narrow" w:hAnsi="Arial Narrow"/>
          <w:sz w:val="22"/>
          <w:szCs w:val="22"/>
        </w:rPr>
        <w:t xml:space="preserve"> чем за 2 (два) рабочих дня до окончания срока подачи заявок </w:t>
      </w:r>
      <w:r w:rsidRPr="00764C69">
        <w:rPr>
          <w:rFonts w:ascii="Arial Narrow" w:hAnsi="Arial Narrow"/>
          <w:i/>
          <w:sz w:val="22"/>
          <w:szCs w:val="22"/>
        </w:rPr>
        <w:t>[в отношении любого лота запроса предложений]</w:t>
      </w:r>
      <w:r w:rsidRPr="00764C69">
        <w:rPr>
          <w:rFonts w:ascii="Arial Narrow" w:hAnsi="Arial Narrow"/>
          <w:sz w:val="22"/>
          <w:szCs w:val="22"/>
        </w:rPr>
        <w:t>.</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Любое изменение документации по запросу предложений является неотъемлемой ее частью.</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В течение 3 (трех) рабочих дней со дня принятия решения о внесении изменений в </w:t>
      </w:r>
      <w:r w:rsidRPr="00764C69">
        <w:rPr>
          <w:rFonts w:ascii="Arial Narrow" w:hAnsi="Arial Narrow"/>
          <w:bCs/>
          <w:iCs/>
          <w:sz w:val="22"/>
          <w:szCs w:val="22"/>
        </w:rPr>
        <w:t xml:space="preserve">извещение о проведении запроса предложений или </w:t>
      </w:r>
      <w:r w:rsidRPr="00764C69">
        <w:rPr>
          <w:rFonts w:ascii="Arial Narrow" w:hAnsi="Arial Narrow"/>
          <w:sz w:val="22"/>
          <w:szCs w:val="22"/>
        </w:rPr>
        <w:t>документацию по запросу предложений, но не позднее срока окончания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указанного в извещении о проведении запроса предложений и</w:t>
      </w:r>
      <w:r w:rsidRPr="00764C69">
        <w:rPr>
          <w:rFonts w:ascii="Arial Narrow" w:hAnsi="Arial Narrow"/>
          <w:sz w:val="22"/>
          <w:szCs w:val="22"/>
          <w:lang w:val="en-US"/>
        </w:rPr>
        <w:t> </w:t>
      </w:r>
      <w:r w:rsidRPr="00764C69">
        <w:rPr>
          <w:rFonts w:ascii="Arial Narrow" w:hAnsi="Arial Narrow"/>
          <w:sz w:val="22"/>
          <w:szCs w:val="22"/>
        </w:rPr>
        <w:t>в</w:t>
      </w:r>
      <w:r w:rsidRPr="00764C69">
        <w:rPr>
          <w:rFonts w:ascii="Arial Narrow" w:hAnsi="Arial Narrow"/>
          <w:sz w:val="22"/>
          <w:szCs w:val="22"/>
          <w:lang w:val="en-US"/>
        </w:rPr>
        <w:t> </w:t>
      </w:r>
      <w:r w:rsidRPr="00764C69">
        <w:rPr>
          <w:rFonts w:ascii="Arial Narrow" w:hAnsi="Arial Narrow"/>
          <w:sz w:val="22"/>
          <w:szCs w:val="22"/>
        </w:rPr>
        <w:t>пункте</w:t>
      </w:r>
      <w:r w:rsidRPr="00764C69">
        <w:rPr>
          <w:rFonts w:ascii="Arial Narrow" w:hAnsi="Arial Narrow"/>
          <w:sz w:val="22"/>
          <w:szCs w:val="22"/>
          <w:lang w:val="en-US"/>
        </w:rPr>
        <w:t> </w:t>
      </w:r>
      <w:fldSimple w:instr=" REF _Ref317250778 \r \h  \* MERGEFORMAT ">
        <w:r w:rsidR="00164A5E" w:rsidRPr="00164A5E">
          <w:rPr>
            <w:rFonts w:ascii="Arial Narrow" w:hAnsi="Arial Narrow"/>
            <w:sz w:val="22"/>
            <w:szCs w:val="22"/>
          </w:rPr>
          <w:t>20</w:t>
        </w:r>
      </w:fldSimple>
      <w:r w:rsidRPr="00764C69">
        <w:rPr>
          <w:rFonts w:ascii="Arial Narrow" w:hAnsi="Arial Narrow"/>
          <w:sz w:val="22"/>
          <w:szCs w:val="22"/>
        </w:rPr>
        <w:t xml:space="preserve"> раздела </w:t>
      </w:r>
      <w:fldSimple w:instr=" REF _Ref317253575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такие</w:t>
      </w:r>
      <w:r w:rsidRPr="00764C69" w:rsidDel="008D1529">
        <w:rPr>
          <w:rFonts w:ascii="Arial Narrow" w:hAnsi="Arial Narrow"/>
          <w:sz w:val="22"/>
          <w:szCs w:val="22"/>
        </w:rPr>
        <w:t xml:space="preserve"> </w:t>
      </w:r>
      <w:r w:rsidRPr="00764C69">
        <w:rPr>
          <w:rFonts w:ascii="Arial Narrow" w:hAnsi="Arial Narrow"/>
          <w:sz w:val="22"/>
          <w:szCs w:val="22"/>
        </w:rPr>
        <w:t xml:space="preserve">изменения размещаются организатором запроса предложений </w:t>
      </w:r>
      <w:r w:rsidRPr="00764C69">
        <w:rPr>
          <w:rFonts w:ascii="Arial Narrow" w:hAnsi="Arial Narrow"/>
          <w:i/>
          <w:sz w:val="22"/>
          <w:szCs w:val="22"/>
        </w:rPr>
        <w:t>[в</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 xml:space="preserve">отношении любого лота запроса предложений] </w:t>
      </w:r>
      <w:r w:rsidRPr="00764C69">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roofErr w:type="gramEnd"/>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При этом срок подачи заявок на участие в запросе предложений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данного лота]</w:t>
      </w:r>
      <w:r w:rsidRPr="00764C69">
        <w:rPr>
          <w:rFonts w:ascii="Arial Narrow" w:hAnsi="Arial Narrow"/>
          <w:sz w:val="22"/>
          <w:szCs w:val="22"/>
        </w:rPr>
        <w:t xml:space="preserve"> продлевается так, чтобы со дня размещения на</w:t>
      </w:r>
      <w:r w:rsidRPr="00764C69">
        <w:rPr>
          <w:rFonts w:ascii="Arial Narrow" w:hAnsi="Arial Narrow"/>
          <w:sz w:val="22"/>
          <w:szCs w:val="22"/>
          <w:lang w:val="en-US"/>
        </w:rPr>
        <w:t> </w:t>
      </w:r>
      <w:r w:rsidRPr="00764C69">
        <w:rPr>
          <w:rFonts w:ascii="Arial Narrow" w:hAnsi="Arial Narrow"/>
          <w:sz w:val="22"/>
          <w:szCs w:val="22"/>
        </w:rPr>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такой срок составлял не менее 5 (пяти) рабочих дней</w:t>
      </w:r>
      <w:proofErr w:type="gramEnd"/>
      <w:r w:rsidRPr="00764C69">
        <w:rPr>
          <w:rFonts w:ascii="Arial Narrow" w:hAnsi="Arial Narrow"/>
          <w:sz w:val="22"/>
          <w:szCs w:val="22"/>
        </w:rPr>
        <w:t>, а в случае изменения предмета запроса предложений — 10 (десять) календарных дней.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proofErr w:type="gramStart"/>
      <w:r w:rsidRPr="00764C69">
        <w:rPr>
          <w:rFonts w:ascii="Arial Narrow" w:hAnsi="Arial Narrow"/>
          <w:sz w:val="22"/>
          <w:szCs w:val="22"/>
        </w:rPr>
        <w:t>Организатор запроса предложений вправе в любой момент до</w:t>
      </w:r>
      <w:r w:rsidRPr="00764C69">
        <w:rPr>
          <w:rFonts w:ascii="Arial Narrow" w:hAnsi="Arial Narrow"/>
          <w:sz w:val="22"/>
          <w:szCs w:val="22"/>
          <w:lang w:val="en-US"/>
        </w:rPr>
        <w:t> </w:t>
      </w:r>
      <w:r w:rsidRPr="00764C69">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90" w:name="_Toc276137311"/>
      <w:bookmarkStart w:id="91" w:name="_Ref317504346"/>
      <w:bookmarkStart w:id="92" w:name="_Toc352769005"/>
      <w:bookmarkStart w:id="93" w:name="_Toc360109822"/>
      <w:bookmarkEnd w:id="90"/>
      <w:r w:rsidRPr="00764C69">
        <w:rPr>
          <w:rFonts w:ascii="Arial Narrow" w:hAnsi="Arial Narrow" w:cs="Times New Roman"/>
          <w:b w:val="0"/>
          <w:i w:val="0"/>
          <w:sz w:val="22"/>
          <w:szCs w:val="22"/>
        </w:rPr>
        <w:lastRenderedPageBreak/>
        <w:t>Общие требования к заявке на участие в запросе предложений</w:t>
      </w:r>
      <w:bookmarkEnd w:id="91"/>
      <w:bookmarkEnd w:id="92"/>
      <w:bookmarkEnd w:id="93"/>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94" w:name="_Ref360189167"/>
      <w:proofErr w:type="gramStart"/>
      <w:r w:rsidRPr="00764C69">
        <w:rPr>
          <w:rFonts w:ascii="Arial Narrow" w:hAnsi="Arial Narrow"/>
          <w:sz w:val="22"/>
          <w:szCs w:val="22"/>
        </w:rPr>
        <w:t>Для целей настоящей документации по запросу предложений под</w:t>
      </w:r>
      <w:r w:rsidRPr="00764C69">
        <w:rPr>
          <w:rFonts w:ascii="Arial Narrow" w:hAnsi="Arial Narrow"/>
          <w:sz w:val="22"/>
          <w:szCs w:val="22"/>
          <w:lang w:val="en-US"/>
        </w:rPr>
        <w:t> </w:t>
      </w:r>
      <w:r w:rsidRPr="00764C69">
        <w:rPr>
          <w:rFonts w:ascii="Arial Narrow" w:hAnsi="Arial Narrow"/>
          <w:bCs/>
          <w:sz w:val="22"/>
          <w:szCs w:val="22"/>
        </w:rPr>
        <w:t xml:space="preserve">заявкой на участие в запросе предложений </w:t>
      </w:r>
      <w:r w:rsidRPr="00764C69">
        <w:rPr>
          <w:rFonts w:ascii="Arial Narrow" w:hAnsi="Arial Narrow"/>
          <w:sz w:val="22"/>
          <w:szCs w:val="22"/>
        </w:rPr>
        <w:t>понимается предоставляемое участником запроса предложений с использованием функционала и в</w:t>
      </w:r>
      <w:r w:rsidRPr="00764C69">
        <w:rPr>
          <w:rFonts w:ascii="Arial Narrow" w:hAnsi="Arial Narrow"/>
          <w:sz w:val="22"/>
          <w:szCs w:val="22"/>
          <w:lang w:val="en-US"/>
        </w:rPr>
        <w:t> </w:t>
      </w:r>
      <w:r w:rsidRPr="00764C69">
        <w:rPr>
          <w:rFonts w:ascii="Arial Narrow" w:hAnsi="Arial Narrow"/>
          <w:sz w:val="22"/>
          <w:szCs w:val="22"/>
        </w:rPr>
        <w:t xml:space="preserve">соответствии с регламентом ЭТП предложение на участие в запросе предложений </w:t>
      </w:r>
      <w:r w:rsidRPr="00764C69">
        <w:rPr>
          <w:rFonts w:ascii="Arial Narrow" w:hAnsi="Arial Narrow"/>
          <w:i/>
          <w:sz w:val="22"/>
          <w:szCs w:val="22"/>
        </w:rPr>
        <w:t>[в отношении лота],</w:t>
      </w:r>
      <w:r w:rsidRPr="00764C69">
        <w:rPr>
          <w:rFonts w:ascii="Arial Narrow" w:hAnsi="Arial Narrow"/>
          <w:sz w:val="22"/>
          <w:szCs w:val="22"/>
        </w:rPr>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64A5E" w:rsidRPr="00164A5E">
          <w:rPr>
            <w:rFonts w:ascii="Arial Narrow" w:hAnsi="Arial Narrow"/>
            <w:sz w:val="22"/>
            <w:szCs w:val="22"/>
          </w:rPr>
          <w:t>17</w:t>
        </w:r>
      </w:fldSimple>
      <w:r w:rsidRPr="00764C69">
        <w:rPr>
          <w:rFonts w:ascii="Arial Narrow" w:hAnsi="Arial Narrow"/>
          <w:sz w:val="22"/>
          <w:szCs w:val="22"/>
        </w:rPr>
        <w:t xml:space="preserve"> раздела </w:t>
      </w:r>
      <w:fldSimple w:instr=" REF _Ref317252621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оформленных в</w:t>
      </w:r>
      <w:proofErr w:type="gramEnd"/>
      <w:r w:rsidRPr="00764C69">
        <w:rPr>
          <w:rFonts w:ascii="Arial Narrow" w:hAnsi="Arial Narrow"/>
          <w:sz w:val="22"/>
          <w:szCs w:val="22"/>
        </w:rPr>
        <w:t xml:space="preserve"> </w:t>
      </w:r>
      <w:proofErr w:type="gramStart"/>
      <w:r w:rsidRPr="00764C69">
        <w:rPr>
          <w:rFonts w:ascii="Arial Narrow" w:hAnsi="Arial Narrow"/>
          <w:sz w:val="22"/>
          <w:szCs w:val="22"/>
        </w:rPr>
        <w:t>соответствии</w:t>
      </w:r>
      <w:proofErr w:type="gramEnd"/>
      <w:r w:rsidRPr="00764C69">
        <w:rPr>
          <w:rFonts w:ascii="Arial Narrow" w:hAnsi="Arial Narrow"/>
          <w:sz w:val="22"/>
          <w:szCs w:val="22"/>
        </w:rPr>
        <w:t xml:space="preserve"> с положениями настоящего подраздела, содержание которых соответствует требованиям настоящей документации по запросу предложений.</w:t>
      </w:r>
      <w:bookmarkEnd w:id="94"/>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8D66C5" w:rsidRPr="00764C69" w:rsidRDefault="008D66C5" w:rsidP="00764C69">
      <w:pPr>
        <w:tabs>
          <w:tab w:val="num" w:pos="1418"/>
        </w:tabs>
        <w:spacing w:before="120"/>
        <w:ind w:firstLine="567"/>
        <w:jc w:val="both"/>
        <w:rPr>
          <w:rFonts w:ascii="Arial Narrow" w:hAnsi="Arial Narrow"/>
          <w:sz w:val="22"/>
          <w:szCs w:val="22"/>
        </w:rPr>
      </w:pPr>
      <w:r w:rsidRPr="00764C69">
        <w:rPr>
          <w:rFonts w:ascii="Arial Narrow" w:hAnsi="Arial Narrow"/>
          <w:i/>
          <w:sz w:val="22"/>
          <w:szCs w:val="22"/>
        </w:rPr>
        <w:t xml:space="preserve"> </w:t>
      </w:r>
      <w:r w:rsidRPr="00764C69">
        <w:rPr>
          <w:rFonts w:ascii="Arial Narrow" w:hAnsi="Arial Narrow"/>
          <w:sz w:val="22"/>
          <w:szCs w:val="22"/>
        </w:rPr>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164A5E" w:rsidRPr="00164A5E">
          <w:rPr>
            <w:rFonts w:ascii="Arial Narrow" w:hAnsi="Arial Narrow"/>
            <w:sz w:val="22"/>
            <w:szCs w:val="22"/>
          </w:rPr>
          <w:t>4.4.3.1</w:t>
        </w:r>
      </w:fldSimple>
      <w:r w:rsidRPr="00764C69">
        <w:rPr>
          <w:rFonts w:ascii="Arial Narrow" w:hAnsi="Arial Narrow"/>
          <w:sz w:val="22"/>
          <w:szCs w:val="22"/>
        </w:rPr>
        <w:t>, если в пункте </w:t>
      </w:r>
      <w:fldSimple w:instr=" REF _Ref317513153 \r \h  \* MERGEFORMAT ">
        <w:r w:rsidR="00164A5E" w:rsidRPr="00164A5E">
          <w:rPr>
            <w:rFonts w:ascii="Arial Narrow" w:hAnsi="Arial Narrow"/>
            <w:sz w:val="22"/>
            <w:szCs w:val="22"/>
          </w:rPr>
          <w:t>17.1</w:t>
        </w:r>
      </w:fldSimple>
      <w:r w:rsidRPr="00764C69">
        <w:rPr>
          <w:rFonts w:ascii="Arial Narrow" w:hAnsi="Arial Narrow"/>
          <w:sz w:val="22"/>
          <w:szCs w:val="22"/>
        </w:rPr>
        <w:t xml:space="preserve"> раздела </w:t>
      </w:r>
      <w:fldSimple w:instr=" REF _Ref317252703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разрешена подача альтернативных предложений). </w:t>
      </w:r>
    </w:p>
    <w:p w:rsidR="008D66C5" w:rsidRPr="00764C69" w:rsidRDefault="008D66C5" w:rsidP="00764C69">
      <w:pPr>
        <w:tabs>
          <w:tab w:val="num" w:pos="1418"/>
        </w:tabs>
        <w:spacing w:before="120"/>
        <w:ind w:firstLine="567"/>
        <w:jc w:val="both"/>
        <w:rPr>
          <w:rFonts w:ascii="Arial Narrow" w:hAnsi="Arial Narrow"/>
          <w:sz w:val="22"/>
          <w:szCs w:val="22"/>
        </w:rPr>
      </w:pPr>
      <w:proofErr w:type="gramStart"/>
      <w:r w:rsidRPr="00764C69">
        <w:rPr>
          <w:rFonts w:ascii="Arial Narrow" w:hAnsi="Arial Narrow"/>
          <w:sz w:val="22"/>
          <w:szCs w:val="22"/>
        </w:rPr>
        <w:t>В случае установления факта подачи одним участником двух и более заявок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[в отношении одного и того же лота]</w:t>
      </w:r>
      <w:r w:rsidRPr="00764C69">
        <w:rPr>
          <w:rFonts w:ascii="Arial Narrow" w:hAnsi="Arial Narrow"/>
          <w:sz w:val="22"/>
          <w:szCs w:val="22"/>
        </w:rPr>
        <w:t xml:space="preserve">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764C69">
        <w:rPr>
          <w:rFonts w:ascii="Arial Narrow" w:hAnsi="Arial Narrow"/>
          <w:i/>
          <w:sz w:val="22"/>
          <w:szCs w:val="22"/>
        </w:rPr>
        <w:t>[поданные в отношении данного лота],</w:t>
      </w:r>
      <w:r w:rsidRPr="00764C69">
        <w:rPr>
          <w:rFonts w:ascii="Arial Narrow" w:hAnsi="Arial Narrow"/>
          <w:sz w:val="22"/>
          <w:szCs w:val="22"/>
        </w:rPr>
        <w:t xml:space="preserve"> не рассматриваются.</w:t>
      </w:r>
      <w:proofErr w:type="gramEnd"/>
    </w:p>
    <w:p w:rsidR="008D66C5" w:rsidRPr="00764C69" w:rsidRDefault="008D66C5" w:rsidP="00764C69">
      <w:pPr>
        <w:numPr>
          <w:ilvl w:val="3"/>
          <w:numId w:val="11"/>
        </w:numPr>
        <w:tabs>
          <w:tab w:val="num" w:pos="1418"/>
        </w:tabs>
        <w:spacing w:before="120"/>
        <w:ind w:left="0" w:firstLine="567"/>
        <w:jc w:val="both"/>
        <w:rPr>
          <w:rFonts w:ascii="Arial Narrow" w:hAnsi="Arial Narrow"/>
          <w:sz w:val="22"/>
          <w:szCs w:val="22"/>
        </w:rPr>
      </w:pPr>
      <w:bookmarkStart w:id="95" w:name="_Ref317252661"/>
      <w:r w:rsidRPr="00764C69">
        <w:rPr>
          <w:rFonts w:ascii="Arial Narrow" w:hAnsi="Arial Narrow"/>
          <w:sz w:val="22"/>
          <w:szCs w:val="22"/>
        </w:rPr>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764C69">
        <w:rPr>
          <w:rFonts w:ascii="Arial Narrow" w:hAnsi="Arial Narrow"/>
          <w:sz w:val="22"/>
          <w:szCs w:val="22"/>
          <w:lang w:val="en-US"/>
        </w:rPr>
        <w:t> </w:t>
      </w:r>
      <w:r w:rsidRPr="00764C69">
        <w:rPr>
          <w:rFonts w:ascii="Arial Narrow" w:hAnsi="Arial Narrow"/>
          <w:sz w:val="22"/>
          <w:szCs w:val="22"/>
        </w:rPr>
        <w:t>соответствии с правилами и регламентами подачи таких предложений на ЭТП.</w:t>
      </w:r>
    </w:p>
    <w:p w:rsidR="008D66C5" w:rsidRPr="00764C69" w:rsidRDefault="008D66C5" w:rsidP="00764C69">
      <w:pPr>
        <w:numPr>
          <w:ilvl w:val="3"/>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Альтернативным является предложение, дополнительное к</w:t>
      </w:r>
      <w:r w:rsidRPr="00764C69">
        <w:rPr>
          <w:rFonts w:ascii="Arial Narrow" w:hAnsi="Arial Narrow"/>
          <w:sz w:val="22"/>
          <w:szCs w:val="22"/>
          <w:lang w:val="en-US"/>
        </w:rPr>
        <w:t> </w:t>
      </w:r>
      <w:r w:rsidRPr="00764C69">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164A5E" w:rsidRPr="00164A5E">
          <w:rPr>
            <w:rFonts w:ascii="Arial Narrow" w:hAnsi="Arial Narrow"/>
            <w:sz w:val="22"/>
            <w:szCs w:val="22"/>
          </w:rPr>
          <w:t>17.1</w:t>
        </w:r>
      </w:fldSimple>
      <w:r w:rsidRPr="00764C69">
        <w:rPr>
          <w:rFonts w:ascii="Arial Narrow" w:hAnsi="Arial Narrow"/>
          <w:sz w:val="22"/>
          <w:szCs w:val="22"/>
        </w:rPr>
        <w:t xml:space="preserve"> раздела </w:t>
      </w:r>
      <w:fldSimple w:instr=" REF _Ref31725272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 при</w:t>
      </w:r>
      <w:r w:rsidRPr="00764C69">
        <w:rPr>
          <w:rFonts w:ascii="Arial Narrow" w:hAnsi="Arial Narrow"/>
          <w:sz w:val="22"/>
          <w:szCs w:val="22"/>
          <w:lang w:val="en-US"/>
        </w:rPr>
        <w:t> </w:t>
      </w:r>
      <w:r w:rsidRPr="00764C69">
        <w:rPr>
          <w:rFonts w:ascii="Arial Narrow" w:hAnsi="Arial Narrow"/>
          <w:sz w:val="22"/>
          <w:szCs w:val="22"/>
        </w:rPr>
        <w:t>наличии основного предложения. Основным должно быть предложение, в</w:t>
      </w:r>
      <w:r w:rsidRPr="00764C69">
        <w:rPr>
          <w:rFonts w:ascii="Arial Narrow" w:hAnsi="Arial Narrow"/>
          <w:sz w:val="22"/>
          <w:szCs w:val="22"/>
          <w:lang w:val="en-US"/>
        </w:rPr>
        <w:t> </w:t>
      </w:r>
      <w:r w:rsidRPr="00764C69">
        <w:rPr>
          <w:rFonts w:ascii="Arial Narrow" w:hAnsi="Arial Narrow"/>
          <w:sz w:val="22"/>
          <w:szCs w:val="22"/>
        </w:rPr>
        <w:t>наибольшей степени соответствующее требованиям и условиям, указанным в</w:t>
      </w:r>
      <w:r w:rsidRPr="00764C69">
        <w:rPr>
          <w:rFonts w:ascii="Arial Narrow" w:hAnsi="Arial Narrow"/>
          <w:sz w:val="22"/>
          <w:szCs w:val="22"/>
          <w:lang w:val="en-US"/>
        </w:rPr>
        <w:t> </w:t>
      </w:r>
      <w:r w:rsidRPr="00764C69">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8D66C5" w:rsidRPr="00764C69" w:rsidRDefault="008D66C5" w:rsidP="00764C69">
      <w:pPr>
        <w:numPr>
          <w:ilvl w:val="3"/>
          <w:numId w:val="11"/>
        </w:numPr>
        <w:tabs>
          <w:tab w:val="num" w:pos="1418"/>
        </w:tabs>
        <w:spacing w:before="120"/>
        <w:ind w:left="0" w:firstLine="567"/>
        <w:jc w:val="both"/>
        <w:rPr>
          <w:rFonts w:ascii="Arial Narrow" w:hAnsi="Arial Narrow"/>
          <w:bCs/>
          <w:sz w:val="22"/>
          <w:szCs w:val="22"/>
        </w:rPr>
      </w:pPr>
      <w:r w:rsidRPr="00764C69">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764C69">
        <w:rPr>
          <w:rFonts w:ascii="Arial Narrow" w:hAnsi="Arial Narrow"/>
          <w:bCs/>
          <w:sz w:val="22"/>
          <w:szCs w:val="22"/>
          <w:lang w:val="en-US"/>
        </w:rPr>
        <w:t> </w:t>
      </w:r>
      <w:r w:rsidRPr="00764C69">
        <w:rPr>
          <w:rFonts w:ascii="Arial Narrow" w:hAnsi="Arial Narrow"/>
          <w:sz w:val="22"/>
          <w:szCs w:val="22"/>
        </w:rPr>
        <w:t>пункте </w:t>
      </w:r>
      <w:fldSimple w:instr=" REF _Ref317513153 \r \h  \* MERGEFORMAT ">
        <w:r w:rsidR="00164A5E" w:rsidRPr="00164A5E">
          <w:rPr>
            <w:rFonts w:ascii="Arial Narrow" w:hAnsi="Arial Narrow"/>
            <w:sz w:val="22"/>
            <w:szCs w:val="22"/>
          </w:rPr>
          <w:t>17.1</w:t>
        </w:r>
      </w:fldSimple>
      <w:r w:rsidRPr="00764C69">
        <w:rPr>
          <w:rFonts w:ascii="Arial Narrow" w:hAnsi="Arial Narrow"/>
          <w:sz w:val="22"/>
          <w:szCs w:val="22"/>
        </w:rPr>
        <w:t xml:space="preserve"> раздела </w:t>
      </w:r>
      <w:fldSimple w:instr=" REF _Ref31725274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r w:rsidRPr="00764C69">
        <w:rPr>
          <w:rFonts w:ascii="Arial Narrow" w:hAnsi="Arial Narrow"/>
          <w:bCs/>
          <w:sz w:val="22"/>
          <w:szCs w:val="22"/>
        </w:rPr>
        <w:t>.</w:t>
      </w:r>
    </w:p>
    <w:p w:rsidR="008D66C5" w:rsidRPr="00764C69" w:rsidRDefault="008D66C5" w:rsidP="00764C69">
      <w:pPr>
        <w:numPr>
          <w:ilvl w:val="3"/>
          <w:numId w:val="11"/>
        </w:numPr>
        <w:tabs>
          <w:tab w:val="num" w:pos="1418"/>
        </w:tabs>
        <w:spacing w:before="120"/>
        <w:ind w:left="0" w:firstLine="567"/>
        <w:jc w:val="both"/>
        <w:rPr>
          <w:rFonts w:ascii="Arial Narrow" w:hAnsi="Arial Narrow"/>
          <w:bCs/>
          <w:sz w:val="22"/>
          <w:szCs w:val="22"/>
        </w:rPr>
      </w:pPr>
      <w:r w:rsidRPr="00764C69">
        <w:rPr>
          <w:rFonts w:ascii="Arial Narrow" w:hAnsi="Arial Narrow"/>
          <w:bCs/>
          <w:sz w:val="22"/>
          <w:szCs w:val="22"/>
        </w:rPr>
        <w:t xml:space="preserve">В случае </w:t>
      </w:r>
      <w:proofErr w:type="gramStart"/>
      <w:r w:rsidRPr="00764C69">
        <w:rPr>
          <w:rFonts w:ascii="Arial Narrow" w:hAnsi="Arial Narrow"/>
          <w:bCs/>
          <w:sz w:val="22"/>
          <w:szCs w:val="22"/>
        </w:rPr>
        <w:t>подачи</w:t>
      </w:r>
      <w:proofErr w:type="gramEnd"/>
      <w:r w:rsidRPr="00764C69">
        <w:rPr>
          <w:rFonts w:ascii="Arial Narrow" w:hAnsi="Arial Narrow"/>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164A5E" w:rsidRPr="00164A5E">
          <w:rPr>
            <w:rFonts w:ascii="Arial Narrow" w:hAnsi="Arial Narrow"/>
            <w:bCs/>
            <w:sz w:val="22"/>
            <w:szCs w:val="22"/>
          </w:rPr>
          <w:t>6</w:t>
        </w:r>
      </w:fldSimple>
      <w:r w:rsidRPr="00764C69">
        <w:rPr>
          <w:rFonts w:ascii="Arial Narrow" w:hAnsi="Arial Narrow"/>
          <w:bCs/>
          <w:sz w:val="22"/>
          <w:szCs w:val="22"/>
        </w:rPr>
        <w:t>). При этом</w:t>
      </w:r>
      <w:proofErr w:type="gramStart"/>
      <w:r w:rsidRPr="00764C69">
        <w:rPr>
          <w:rFonts w:ascii="Arial Narrow" w:hAnsi="Arial Narrow"/>
          <w:bCs/>
          <w:sz w:val="22"/>
          <w:szCs w:val="22"/>
        </w:rPr>
        <w:t>,</w:t>
      </w:r>
      <w:proofErr w:type="gramEnd"/>
      <w:r w:rsidRPr="00764C69">
        <w:rPr>
          <w:rFonts w:ascii="Arial Narrow" w:hAnsi="Arial Narrow"/>
          <w:bCs/>
          <w:sz w:val="22"/>
          <w:szCs w:val="22"/>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64C69">
        <w:rPr>
          <w:rFonts w:ascii="Arial Narrow" w:hAnsi="Arial Narrow"/>
          <w:sz w:val="22"/>
          <w:szCs w:val="22"/>
        </w:rPr>
        <w:t>пункты </w:t>
      </w:r>
      <w:fldSimple w:instr=" REF _Ref317250645 \r \h  \* MERGEFORMAT ">
        <w:r w:rsidR="00164A5E" w:rsidRPr="00164A5E">
          <w:rPr>
            <w:rFonts w:ascii="Arial Narrow" w:hAnsi="Arial Narrow"/>
            <w:sz w:val="22"/>
            <w:szCs w:val="22"/>
          </w:rPr>
          <w:t>13.1</w:t>
        </w:r>
      </w:fldSimple>
      <w:r w:rsidRPr="00764C69">
        <w:rPr>
          <w:rFonts w:ascii="Arial Narrow" w:hAnsi="Arial Narrow"/>
          <w:sz w:val="22"/>
          <w:szCs w:val="22"/>
        </w:rPr>
        <w:t xml:space="preserve"> раздела </w:t>
      </w:r>
      <w:fldSimple w:instr=" REF _Ref317253259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r w:rsidRPr="00764C69">
        <w:rPr>
          <w:rFonts w:ascii="Arial Narrow" w:hAnsi="Arial Narrow"/>
          <w:bCs/>
          <w:sz w:val="22"/>
          <w:szCs w:val="22"/>
        </w:rPr>
        <w:t>).</w:t>
      </w:r>
    </w:p>
    <w:p w:rsidR="008D66C5" w:rsidRPr="00764C69" w:rsidRDefault="008D66C5" w:rsidP="00764C69">
      <w:pPr>
        <w:numPr>
          <w:ilvl w:val="3"/>
          <w:numId w:val="11"/>
        </w:numPr>
        <w:tabs>
          <w:tab w:val="num" w:pos="1418"/>
        </w:tabs>
        <w:spacing w:before="120"/>
        <w:ind w:left="0" w:firstLine="567"/>
        <w:jc w:val="both"/>
        <w:rPr>
          <w:rFonts w:ascii="Arial Narrow" w:hAnsi="Arial Narrow"/>
          <w:bCs/>
          <w:sz w:val="22"/>
          <w:szCs w:val="22"/>
        </w:rPr>
      </w:pPr>
      <w:r w:rsidRPr="00764C69">
        <w:rPr>
          <w:rFonts w:ascii="Arial Narrow" w:hAnsi="Arial Narrow"/>
          <w:bCs/>
          <w:sz w:val="22"/>
          <w:szCs w:val="22"/>
        </w:rPr>
        <w:t xml:space="preserve">В случае подачи </w:t>
      </w:r>
      <w:r w:rsidRPr="00764C69">
        <w:rPr>
          <w:rFonts w:ascii="Arial Narrow" w:hAnsi="Arial Narrow"/>
          <w:sz w:val="22"/>
          <w:szCs w:val="22"/>
        </w:rPr>
        <w:t>предложения с допустимыми документацией по</w:t>
      </w:r>
      <w:r w:rsidRPr="00764C69">
        <w:rPr>
          <w:rFonts w:ascii="Arial Narrow" w:hAnsi="Arial Narrow"/>
          <w:sz w:val="22"/>
          <w:szCs w:val="22"/>
          <w:lang w:val="en-US"/>
        </w:rPr>
        <w:t> </w:t>
      </w:r>
      <w:r w:rsidRPr="00764C69">
        <w:rPr>
          <w:rFonts w:ascii="Arial Narrow" w:hAnsi="Arial Narrow"/>
          <w:sz w:val="22"/>
          <w:szCs w:val="22"/>
        </w:rPr>
        <w:t>запросу предложений альтернативными параметрами, в составе заявки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w:t>
      </w:r>
      <w:r w:rsidRPr="00764C69">
        <w:rPr>
          <w:rFonts w:ascii="Arial Narrow" w:hAnsi="Arial Narrow"/>
          <w:bCs/>
          <w:sz w:val="22"/>
          <w:szCs w:val="22"/>
        </w:rPr>
        <w:t xml:space="preserve"> должно быть указание на предлагаемые альтернативные параметры.</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96" w:name="_Ref317252426"/>
      <w:r w:rsidRPr="00764C69">
        <w:rPr>
          <w:rFonts w:ascii="Arial Narrow" w:hAnsi="Arial Narrow"/>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764C69">
        <w:rPr>
          <w:rFonts w:ascii="Arial Narrow" w:hAnsi="Arial Narrow"/>
          <w:sz w:val="22"/>
          <w:szCs w:val="22"/>
        </w:rPr>
        <w:t>образом</w:t>
      </w:r>
      <w:proofErr w:type="gramEnd"/>
      <w:r w:rsidRPr="00764C69">
        <w:rPr>
          <w:rFonts w:ascii="Arial Narrow" w:hAnsi="Arial Narrow"/>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97" w:name="_Ref317252433"/>
      <w:r w:rsidRPr="00764C69">
        <w:rPr>
          <w:rFonts w:ascii="Arial Narrow" w:hAnsi="Arial Narrow"/>
          <w:sz w:val="22"/>
          <w:szCs w:val="22"/>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Рекомендации пунктов </w:t>
      </w:r>
      <w:fldSimple w:instr=" REF _Ref317252426 \r \h  \* MERGEFORMAT ">
        <w:r w:rsidR="00164A5E" w:rsidRPr="00164A5E">
          <w:rPr>
            <w:rFonts w:ascii="Arial Narrow" w:hAnsi="Arial Narrow"/>
            <w:sz w:val="22"/>
            <w:szCs w:val="22"/>
          </w:rPr>
          <w:t>4.4.4</w:t>
        </w:r>
      </w:fldSimple>
      <w:r w:rsidRPr="00764C69">
        <w:rPr>
          <w:rFonts w:ascii="Arial Narrow" w:hAnsi="Arial Narrow"/>
          <w:sz w:val="22"/>
          <w:szCs w:val="22"/>
        </w:rPr>
        <w:t xml:space="preserve"> и </w:t>
      </w:r>
      <w:fldSimple w:instr=" REF _Ref317252433 \r \h  \* MERGEFORMAT ">
        <w:r w:rsidR="00164A5E" w:rsidRPr="00164A5E">
          <w:rPr>
            <w:rFonts w:ascii="Arial Narrow" w:hAnsi="Arial Narrow"/>
            <w:sz w:val="22"/>
            <w:szCs w:val="22"/>
          </w:rPr>
          <w:t>4.4.5</w:t>
        </w:r>
      </w:fldSimple>
      <w:r w:rsidRPr="00764C69">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764C69">
        <w:rPr>
          <w:rFonts w:ascii="Arial Narrow" w:hAnsi="Arial Narrow"/>
          <w:sz w:val="22"/>
          <w:szCs w:val="22"/>
          <w:lang w:val="en-US"/>
        </w:rPr>
        <w:t> </w:t>
      </w:r>
      <w:r w:rsidRPr="00764C69">
        <w:rPr>
          <w:rFonts w:ascii="Arial Narrow" w:hAnsi="Arial Narrow"/>
          <w:sz w:val="22"/>
          <w:szCs w:val="22"/>
        </w:rPr>
        <w:t>допускаются, за исключением тех случаев, когда эти исправления (дописки) заверены рукописной надписью «</w:t>
      </w:r>
      <w:proofErr w:type="gramStart"/>
      <w:r w:rsidRPr="00764C69">
        <w:rPr>
          <w:rFonts w:ascii="Arial Narrow" w:hAnsi="Arial Narrow"/>
          <w:sz w:val="22"/>
          <w:szCs w:val="22"/>
        </w:rPr>
        <w:t>исправленному</w:t>
      </w:r>
      <w:proofErr w:type="gramEnd"/>
      <w:r w:rsidRPr="00764C69">
        <w:rPr>
          <w:rFonts w:ascii="Arial Narrow" w:hAnsi="Arial Narrow"/>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98" w:name="_Ref317253302"/>
      <w:r w:rsidRPr="00764C69">
        <w:rPr>
          <w:rFonts w:ascii="Arial Narrow" w:hAnsi="Arial Narrow"/>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proofErr w:type="gramStart"/>
      <w:r w:rsidRPr="00764C69">
        <w:rPr>
          <w:rFonts w:ascii="Arial Narrow" w:hAnsi="Arial Narrow"/>
          <w:sz w:val="22"/>
          <w:szCs w:val="22"/>
        </w:rPr>
        <w:t>Все документы (формы, заполненные в соответствии с</w:t>
      </w:r>
      <w:r w:rsidRPr="00764C69">
        <w:rPr>
          <w:rFonts w:ascii="Arial Narrow" w:hAnsi="Arial Narrow"/>
          <w:sz w:val="22"/>
          <w:szCs w:val="22"/>
          <w:lang w:val="en-US"/>
        </w:rPr>
        <w:t> </w:t>
      </w:r>
      <w:r w:rsidRPr="00764C69">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764C69">
        <w:rPr>
          <w:rFonts w:ascii="Arial Narrow" w:hAnsi="Arial Narrow"/>
          <w:sz w:val="22"/>
          <w:szCs w:val="22"/>
        </w:rPr>
        <w:t xml:space="preserve"> *.</w:t>
      </w:r>
      <w:proofErr w:type="spellStart"/>
      <w:proofErr w:type="gramStart"/>
      <w:r w:rsidRPr="00764C69">
        <w:rPr>
          <w:rFonts w:ascii="Arial Narrow" w:hAnsi="Arial Narrow"/>
          <w:sz w:val="22"/>
          <w:szCs w:val="22"/>
        </w:rPr>
        <w:t>pdf</w:t>
      </w:r>
      <w:proofErr w:type="spellEnd"/>
      <w:r w:rsidRPr="00764C69">
        <w:rPr>
          <w:rFonts w:ascii="Arial Narrow" w:hAnsi="Arial Narrow"/>
          <w:sz w:val="22"/>
          <w:szCs w:val="22"/>
        </w:rPr>
        <w:t>, формат: один файл – один документ).</w:t>
      </w:r>
      <w:proofErr w:type="gramEnd"/>
      <w:r w:rsidRPr="00764C69">
        <w:rPr>
          <w:rFonts w:ascii="Arial Narrow" w:hAnsi="Arial Narrow"/>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64C69">
        <w:rPr>
          <w:rFonts w:ascii="Arial Narrow" w:hAnsi="Arial Narrow"/>
          <w:sz w:val="22"/>
          <w:szCs w:val="22"/>
          <w:lang w:val="en-US"/>
        </w:rPr>
        <w:t> </w:t>
      </w:r>
      <w:r w:rsidRPr="00764C69">
        <w:rPr>
          <w:rFonts w:ascii="Arial Narrow" w:hAnsi="Arial Narrow"/>
          <w:sz w:val="22"/>
          <w:szCs w:val="22"/>
        </w:rPr>
        <w:t>соответствии с рекомендациями, указанными в пунктах </w:t>
      </w:r>
      <w:fldSimple w:instr=" REF _Ref317252426 \r \h  \* MERGEFORMAT ">
        <w:r w:rsidR="00164A5E" w:rsidRPr="00164A5E">
          <w:rPr>
            <w:rFonts w:ascii="Arial Narrow" w:hAnsi="Arial Narrow"/>
            <w:sz w:val="22"/>
            <w:szCs w:val="22"/>
          </w:rPr>
          <w:t>4.4.4</w:t>
        </w:r>
      </w:fldSimple>
      <w:r w:rsidRPr="00764C69">
        <w:rPr>
          <w:rFonts w:ascii="Arial Narrow" w:hAnsi="Arial Narrow"/>
          <w:sz w:val="22"/>
          <w:szCs w:val="22"/>
        </w:rPr>
        <w:t xml:space="preserve"> – </w:t>
      </w:r>
      <w:fldSimple w:instr=" REF _Ref317253302 \r \h  \* MERGEFORMAT ">
        <w:r w:rsidR="00164A5E" w:rsidRPr="00164A5E">
          <w:rPr>
            <w:rFonts w:ascii="Arial Narrow" w:hAnsi="Arial Narrow"/>
            <w:sz w:val="22"/>
            <w:szCs w:val="22"/>
          </w:rPr>
          <w:t>4.4.8</w:t>
        </w:r>
      </w:fldSimple>
      <w:r w:rsidRPr="00764C69">
        <w:rPr>
          <w:rFonts w:ascii="Arial Narrow" w:hAnsi="Arial Narrow"/>
          <w:sz w:val="22"/>
          <w:szCs w:val="22"/>
        </w:rPr>
        <w:t xml:space="preserve">. </w:t>
      </w:r>
      <w:r w:rsidRPr="00764C69">
        <w:rPr>
          <w:rFonts w:ascii="Arial Narrow" w:hAnsi="Arial Narrow"/>
          <w:bCs/>
          <w:sz w:val="22"/>
          <w:szCs w:val="22"/>
        </w:rPr>
        <w:t>Допускается размещение на ЭТП документов, сохраненных в архивах, при этом размещение на</w:t>
      </w:r>
      <w:r w:rsidRPr="00764C69">
        <w:rPr>
          <w:rFonts w:ascii="Arial Narrow" w:hAnsi="Arial Narrow"/>
          <w:bCs/>
          <w:sz w:val="22"/>
          <w:szCs w:val="22"/>
          <w:lang w:val="en-US"/>
        </w:rPr>
        <w:t> </w:t>
      </w:r>
      <w:r w:rsidRPr="00764C69">
        <w:rPr>
          <w:rFonts w:ascii="Arial Narrow" w:hAnsi="Arial Narrow"/>
          <w:bCs/>
          <w:sz w:val="22"/>
          <w:szCs w:val="22"/>
        </w:rPr>
        <w:t>ЭТП</w:t>
      </w:r>
      <w:r w:rsidRPr="00764C69">
        <w:rPr>
          <w:rFonts w:ascii="Arial Narrow" w:hAnsi="Arial Narrow"/>
          <w:sz w:val="22"/>
          <w:szCs w:val="22"/>
        </w:rPr>
        <w:t xml:space="preserve"> </w:t>
      </w:r>
      <w:r w:rsidRPr="00764C69">
        <w:rPr>
          <w:rFonts w:ascii="Arial Narrow" w:hAnsi="Arial Narrow"/>
          <w:bCs/>
          <w:sz w:val="22"/>
          <w:szCs w:val="22"/>
        </w:rPr>
        <w:t>архивов, разделенных на несколько частей</w:t>
      </w:r>
      <w:r w:rsidRPr="00764C69">
        <w:rPr>
          <w:rFonts w:ascii="Arial Narrow" w:hAnsi="Arial Narrow"/>
          <w:sz w:val="22"/>
          <w:szCs w:val="22"/>
        </w:rPr>
        <w:t>,</w:t>
      </w:r>
      <w:r w:rsidRPr="00764C69">
        <w:rPr>
          <w:rFonts w:ascii="Arial Narrow" w:hAnsi="Arial Narrow"/>
          <w:bCs/>
          <w:sz w:val="22"/>
          <w:szCs w:val="22"/>
        </w:rPr>
        <w:t xml:space="preserve"> открытие каждой из которых по отдельности невозможно, не допускается.</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764C69">
        <w:rPr>
          <w:rFonts w:ascii="Arial Narrow" w:hAnsi="Arial Narrow"/>
          <w:sz w:val="22"/>
          <w:szCs w:val="22"/>
          <w:lang w:val="en-US"/>
        </w:rPr>
        <w:t> </w:t>
      </w:r>
      <w:r w:rsidRPr="00764C69">
        <w:rPr>
          <w:rFonts w:ascii="Arial Narrow" w:hAnsi="Arial Narrow"/>
          <w:sz w:val="22"/>
          <w:szCs w:val="22"/>
        </w:rPr>
        <w:t>пункте </w:t>
      </w:r>
      <w:fldSimple w:instr=" REF _Ref317253328 \r \h  \* MERGEFORMAT ">
        <w:r w:rsidR="00164A5E" w:rsidRPr="00164A5E">
          <w:rPr>
            <w:rFonts w:ascii="Arial Narrow" w:hAnsi="Arial Narrow"/>
            <w:sz w:val="22"/>
            <w:szCs w:val="22"/>
          </w:rPr>
          <w:t>3.3</w:t>
        </w:r>
      </w:fldSimple>
      <w:r w:rsidRPr="00764C69">
        <w:rPr>
          <w:rFonts w:ascii="Arial Narrow" w:hAnsi="Arial Narrow"/>
          <w:sz w:val="22"/>
          <w:szCs w:val="22"/>
        </w:rPr>
        <w:t xml:space="preserve"> настоящей документации по запросу предложений.</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99" w:name="_Toc352769006"/>
      <w:bookmarkStart w:id="100" w:name="_Toc360109823"/>
      <w:r w:rsidRPr="00764C69">
        <w:rPr>
          <w:rFonts w:ascii="Arial Narrow" w:hAnsi="Arial Narrow" w:cs="Times New Roman"/>
          <w:b w:val="0"/>
          <w:i w:val="0"/>
          <w:sz w:val="22"/>
          <w:szCs w:val="22"/>
        </w:rPr>
        <w:t>Срок действия заявки на участие в запросе предложений</w:t>
      </w:r>
      <w:bookmarkEnd w:id="99"/>
      <w:bookmarkEnd w:id="100"/>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01" w:name="_Ref56220570"/>
      <w:bookmarkStart w:id="102" w:name="_Ref317257850"/>
      <w:r w:rsidRPr="00764C69">
        <w:rPr>
          <w:rFonts w:ascii="Arial Narrow" w:hAnsi="Arial Narrow"/>
          <w:sz w:val="22"/>
          <w:szCs w:val="22"/>
        </w:rPr>
        <w:t>Заявка на участие в запросе предложений [в отношении лота] должна быть действительна в</w:t>
      </w:r>
      <w:r w:rsidRPr="00764C69">
        <w:rPr>
          <w:rFonts w:ascii="Arial Narrow" w:hAnsi="Arial Narrow"/>
          <w:sz w:val="22"/>
          <w:szCs w:val="22"/>
          <w:lang w:val="en-US"/>
        </w:rPr>
        <w:t> </w:t>
      </w:r>
      <w:r w:rsidRPr="00764C69">
        <w:rPr>
          <w:rFonts w:ascii="Arial Narrow" w:hAnsi="Arial Narrow"/>
          <w:sz w:val="22"/>
          <w:szCs w:val="22"/>
        </w:rPr>
        <w:t>течение срока, указанного участником запроса предложений в</w:t>
      </w:r>
      <w:r w:rsidRPr="00764C69">
        <w:rPr>
          <w:rFonts w:ascii="Arial Narrow" w:hAnsi="Arial Narrow"/>
          <w:sz w:val="22"/>
          <w:szCs w:val="22"/>
          <w:lang w:val="en-US"/>
        </w:rPr>
        <w:t> </w:t>
      </w:r>
      <w:r w:rsidRPr="00764C69">
        <w:rPr>
          <w:rFonts w:ascii="Arial Narrow" w:hAnsi="Arial Narrow"/>
          <w:sz w:val="22"/>
          <w:szCs w:val="22"/>
        </w:rPr>
        <w:t>данной заявке (раздел </w:t>
      </w:r>
      <w:fldSimple w:instr=" REF _Ref317258884 \r \h  \* MERGEFORMAT ">
        <w:r w:rsidR="00164A5E" w:rsidRPr="00164A5E">
          <w:rPr>
            <w:rFonts w:ascii="Arial Narrow" w:hAnsi="Arial Narrow"/>
            <w:sz w:val="22"/>
            <w:szCs w:val="22"/>
          </w:rPr>
          <w:t>6</w:t>
        </w:r>
      </w:fldSimple>
      <w:r w:rsidRPr="00764C69">
        <w:rPr>
          <w:rFonts w:ascii="Arial Narrow" w:hAnsi="Arial Narrow"/>
          <w:sz w:val="22"/>
          <w:szCs w:val="22"/>
        </w:rPr>
        <w:t xml:space="preserve">, </w:t>
      </w:r>
      <w:hyperlink w:anchor="_Письмо_о_подаче" w:history="1">
        <w:r w:rsidRPr="00764C69">
          <w:rPr>
            <w:rStyle w:val="afc"/>
            <w:rFonts w:ascii="Arial Narrow" w:hAnsi="Arial Narrow"/>
            <w:color w:val="auto"/>
            <w:sz w:val="22"/>
            <w:szCs w:val="22"/>
          </w:rPr>
          <w:t>Форма 1</w:t>
        </w:r>
      </w:hyperlink>
      <w:r w:rsidRPr="00764C69">
        <w:rPr>
          <w:rFonts w:ascii="Arial Narrow" w:hAnsi="Arial Narrow"/>
          <w:sz w:val="22"/>
          <w:szCs w:val="22"/>
        </w:rPr>
        <w:t xml:space="preserve">), но </w:t>
      </w:r>
      <w:bookmarkEnd w:id="101"/>
      <w:r w:rsidRPr="00764C69">
        <w:rPr>
          <w:rFonts w:ascii="Arial Narrow" w:hAnsi="Arial Narrow"/>
          <w:sz w:val="22"/>
          <w:szCs w:val="22"/>
        </w:rPr>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02"/>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3" w:name="_Toc352769007"/>
      <w:bookmarkStart w:id="104" w:name="_Toc360109824"/>
      <w:r w:rsidRPr="00764C69">
        <w:rPr>
          <w:rFonts w:ascii="Arial Narrow" w:hAnsi="Arial Narrow" w:cs="Times New Roman"/>
          <w:b w:val="0"/>
          <w:i w:val="0"/>
          <w:sz w:val="22"/>
          <w:szCs w:val="22"/>
        </w:rPr>
        <w:t>Официальный язык запроса предложений</w:t>
      </w:r>
      <w:bookmarkEnd w:id="103"/>
      <w:bookmarkEnd w:id="104"/>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05" w:name="_Ref317253353"/>
      <w:r w:rsidRPr="00764C69">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64C69">
        <w:rPr>
          <w:rFonts w:ascii="Arial Narrow" w:hAnsi="Arial Narrow"/>
          <w:sz w:val="22"/>
          <w:szCs w:val="22"/>
          <w:lang w:val="en-US"/>
        </w:rPr>
        <w:t> </w:t>
      </w:r>
      <w:r w:rsidRPr="00764C69">
        <w:rPr>
          <w:rFonts w:ascii="Arial Narrow" w:hAnsi="Arial Narrow"/>
          <w:sz w:val="22"/>
          <w:szCs w:val="22"/>
        </w:rPr>
        <w:t>запросом предложений, которыми обмениваются участники запроса предложений и</w:t>
      </w:r>
      <w:r w:rsidRPr="00764C69">
        <w:rPr>
          <w:rFonts w:ascii="Arial Narrow" w:hAnsi="Arial Narrow"/>
          <w:sz w:val="22"/>
          <w:szCs w:val="22"/>
          <w:lang w:val="en-US"/>
        </w:rPr>
        <w:t> </w:t>
      </w:r>
      <w:r w:rsidRPr="00764C69">
        <w:rPr>
          <w:rFonts w:ascii="Arial Narrow" w:hAnsi="Arial Narrow"/>
          <w:sz w:val="22"/>
          <w:szCs w:val="22"/>
        </w:rPr>
        <w:t>организатор запроса предложений, должны быть написаны на</w:t>
      </w:r>
      <w:r w:rsidRPr="00764C69">
        <w:rPr>
          <w:rFonts w:ascii="Arial Narrow" w:hAnsi="Arial Narrow"/>
          <w:sz w:val="22"/>
          <w:szCs w:val="22"/>
          <w:lang w:val="en-US"/>
        </w:rPr>
        <w:t> </w:t>
      </w:r>
      <w:r w:rsidRPr="00764C69">
        <w:rPr>
          <w:rFonts w:ascii="Arial Narrow" w:hAnsi="Arial Narrow"/>
          <w:sz w:val="22"/>
          <w:szCs w:val="22"/>
        </w:rPr>
        <w:t>русском языке.</w:t>
      </w:r>
      <w:bookmarkEnd w:id="105"/>
      <w:r w:rsidRPr="00764C69">
        <w:rPr>
          <w:rFonts w:ascii="Arial Narrow" w:hAnsi="Arial Narrow"/>
          <w:sz w:val="22"/>
          <w:szCs w:val="22"/>
        </w:rPr>
        <w:t xml:space="preserve"> </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06" w:name="_Ref317253360"/>
      <w:r w:rsidRPr="00764C69">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764C69">
        <w:rPr>
          <w:rFonts w:ascii="Arial Narrow" w:hAnsi="Arial Narrow"/>
          <w:sz w:val="22"/>
          <w:szCs w:val="22"/>
          <w:lang w:val="en-US"/>
        </w:rPr>
        <w:t> </w:t>
      </w:r>
      <w:r w:rsidRPr="00764C69">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64C69">
        <w:rPr>
          <w:rFonts w:ascii="Arial Narrow" w:hAnsi="Arial Narrow"/>
          <w:sz w:val="22"/>
          <w:szCs w:val="22"/>
        </w:rPr>
        <w:t>апостиль</w:t>
      </w:r>
      <w:proofErr w:type="spellEnd"/>
      <w:r w:rsidRPr="00764C69">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64C69">
        <w:rPr>
          <w:rFonts w:ascii="Arial Narrow" w:hAnsi="Arial Narrow"/>
          <w:sz w:val="22"/>
          <w:szCs w:val="22"/>
          <w:lang w:val="en-US"/>
        </w:rPr>
        <w:t> </w:t>
      </w:r>
      <w:r w:rsidRPr="00764C69">
        <w:rPr>
          <w:rFonts w:ascii="Arial Narrow" w:hAnsi="Arial Narrow"/>
          <w:sz w:val="22"/>
          <w:szCs w:val="22"/>
        </w:rPr>
        <w:t>составе заявки на участие в запросе предложений.</w:t>
      </w:r>
      <w:bookmarkEnd w:id="106"/>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Использование других языков для подготовки заявки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164A5E" w:rsidRPr="00164A5E">
          <w:rPr>
            <w:rFonts w:ascii="Arial Narrow" w:hAnsi="Arial Narrow"/>
            <w:sz w:val="22"/>
            <w:szCs w:val="22"/>
          </w:rPr>
          <w:t>4.6.1</w:t>
        </w:r>
      </w:fldSimple>
      <w:r w:rsidRPr="00764C69">
        <w:rPr>
          <w:rFonts w:ascii="Arial Narrow" w:hAnsi="Arial Narrow"/>
          <w:sz w:val="22"/>
          <w:szCs w:val="22"/>
        </w:rPr>
        <w:t xml:space="preserve">, </w:t>
      </w:r>
      <w:fldSimple w:instr=" REF _Ref317253360 \r \h  \* MERGEFORMAT ">
        <w:r w:rsidR="00164A5E" w:rsidRPr="00164A5E">
          <w:rPr>
            <w:rFonts w:ascii="Arial Narrow" w:hAnsi="Arial Narrow"/>
            <w:sz w:val="22"/>
            <w:szCs w:val="22"/>
          </w:rPr>
          <w:t>4.6.2</w:t>
        </w:r>
      </w:fldSimple>
      <w:r w:rsidRPr="00764C69">
        <w:rPr>
          <w:rFonts w:ascii="Arial Narrow" w:hAnsi="Arial Narrow"/>
          <w:sz w:val="22"/>
          <w:szCs w:val="22"/>
        </w:rPr>
        <w:t>, может быть расценено закупочной комиссией как</w:t>
      </w:r>
      <w:r w:rsidRPr="00764C69">
        <w:rPr>
          <w:rFonts w:ascii="Arial Narrow" w:hAnsi="Arial Narrow"/>
          <w:sz w:val="22"/>
          <w:szCs w:val="22"/>
          <w:lang w:val="en-US"/>
        </w:rPr>
        <w:t> </w:t>
      </w:r>
      <w:r w:rsidRPr="00764C69">
        <w:rPr>
          <w:rFonts w:ascii="Arial Narrow" w:hAnsi="Arial Narrow"/>
          <w:sz w:val="22"/>
          <w:szCs w:val="22"/>
        </w:rPr>
        <w:t>несоответствие заявки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требованиям, установленным документацией по запросу предложений.</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7" w:name="_Toc352769008"/>
      <w:bookmarkStart w:id="108" w:name="_Toc360109825"/>
      <w:r w:rsidRPr="00764C69">
        <w:rPr>
          <w:rFonts w:ascii="Arial Narrow" w:hAnsi="Arial Narrow" w:cs="Times New Roman"/>
          <w:b w:val="0"/>
          <w:i w:val="0"/>
          <w:sz w:val="22"/>
          <w:szCs w:val="22"/>
        </w:rPr>
        <w:t>Валюта запроса предложений</w:t>
      </w:r>
      <w:bookmarkEnd w:id="107"/>
      <w:bookmarkEnd w:id="108"/>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09" w:name="_Ref517806908"/>
      <w:bookmarkStart w:id="110" w:name="_Toc518119274"/>
      <w:bookmarkStart w:id="111" w:name="_Ref52534291"/>
      <w:bookmarkStart w:id="112" w:name="_Ref317253459"/>
      <w:r w:rsidRPr="00764C69">
        <w:rPr>
          <w:rFonts w:ascii="Arial Narrow" w:hAnsi="Arial Narrow"/>
          <w:sz w:val="22"/>
          <w:szCs w:val="22"/>
        </w:rPr>
        <w:t>Все суммы денежных сре</w:t>
      </w:r>
      <w:proofErr w:type="gramStart"/>
      <w:r w:rsidRPr="00764C69">
        <w:rPr>
          <w:rFonts w:ascii="Arial Narrow" w:hAnsi="Arial Narrow"/>
          <w:sz w:val="22"/>
          <w:szCs w:val="22"/>
        </w:rPr>
        <w:t>дств в з</w:t>
      </w:r>
      <w:proofErr w:type="gramEnd"/>
      <w:r w:rsidRPr="00764C69">
        <w:rPr>
          <w:rFonts w:ascii="Arial Narrow" w:hAnsi="Arial Narrow"/>
          <w:sz w:val="22"/>
          <w:szCs w:val="22"/>
        </w:rPr>
        <w:t>аявке на участие в запросе предложений и</w:t>
      </w:r>
      <w:r w:rsidRPr="00764C69">
        <w:rPr>
          <w:rFonts w:ascii="Arial Narrow" w:hAnsi="Arial Narrow"/>
          <w:sz w:val="22"/>
          <w:szCs w:val="22"/>
          <w:lang w:val="en-US"/>
        </w:rPr>
        <w:t> </w:t>
      </w:r>
      <w:r w:rsidRPr="00764C69">
        <w:rPr>
          <w:rFonts w:ascii="Arial Narrow" w:hAnsi="Arial Narrow"/>
          <w:sz w:val="22"/>
          <w:szCs w:val="22"/>
        </w:rPr>
        <w:t xml:space="preserve">приложениях к ней должны быть выражены в </w:t>
      </w:r>
      <w:bookmarkEnd w:id="109"/>
      <w:bookmarkEnd w:id="110"/>
      <w:r w:rsidRPr="00764C69">
        <w:rPr>
          <w:rFonts w:ascii="Arial Narrow" w:hAnsi="Arial Narrow"/>
          <w:sz w:val="22"/>
          <w:szCs w:val="22"/>
        </w:rPr>
        <w:t>валюте, установленной в пункте </w:t>
      </w:r>
      <w:fldSimple w:instr=" REF _Ref317253392 \r \h  \* MERGEFORMAT ">
        <w:r w:rsidR="00164A5E" w:rsidRPr="00164A5E">
          <w:rPr>
            <w:rFonts w:ascii="Arial Narrow" w:hAnsi="Arial Narrow"/>
            <w:sz w:val="22"/>
            <w:szCs w:val="22"/>
          </w:rPr>
          <w:t>11</w:t>
        </w:r>
      </w:fldSimple>
      <w:r w:rsidRPr="00764C69">
        <w:rPr>
          <w:rFonts w:ascii="Arial Narrow" w:hAnsi="Arial Narrow"/>
          <w:sz w:val="22"/>
          <w:szCs w:val="22"/>
        </w:rPr>
        <w:t xml:space="preserve"> раздела </w:t>
      </w:r>
      <w:fldSimple w:instr=" REF _Ref317253402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w:t>
      </w:r>
      <w:r w:rsidRPr="00764C69">
        <w:rPr>
          <w:rFonts w:ascii="Arial Narrow" w:hAnsi="Arial Narrow"/>
          <w:sz w:val="22"/>
          <w:szCs w:val="22"/>
        </w:rPr>
        <w:lastRenderedPageBreak/>
        <w:t>предложений», за исключением случаев, предусмотренных</w:t>
      </w:r>
      <w:bookmarkEnd w:id="111"/>
      <w:r w:rsidRPr="00764C69">
        <w:rPr>
          <w:rFonts w:ascii="Arial Narrow" w:hAnsi="Arial Narrow"/>
          <w:sz w:val="22"/>
          <w:szCs w:val="22"/>
        </w:rPr>
        <w:t xml:space="preserve"> в пункте </w:t>
      </w:r>
      <w:fldSimple w:instr=" REF _Ref317253392 \r \h  \* MERGEFORMAT ">
        <w:r w:rsidR="00164A5E" w:rsidRPr="00164A5E">
          <w:rPr>
            <w:rFonts w:ascii="Arial Narrow" w:hAnsi="Arial Narrow"/>
            <w:sz w:val="22"/>
            <w:szCs w:val="22"/>
          </w:rPr>
          <w:t>11</w:t>
        </w:r>
      </w:fldSimple>
      <w:r w:rsidRPr="00764C69">
        <w:rPr>
          <w:rFonts w:ascii="Arial Narrow" w:hAnsi="Arial Narrow"/>
          <w:sz w:val="22"/>
          <w:szCs w:val="22"/>
        </w:rPr>
        <w:t xml:space="preserve"> раздела </w:t>
      </w:r>
      <w:fldSimple w:instr=" REF _Ref317253410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12"/>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13" w:name="_Ref317253467"/>
      <w:bookmarkStart w:id="114" w:name="_Toc518119275"/>
      <w:proofErr w:type="gramStart"/>
      <w:r w:rsidRPr="00764C69">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164A5E" w:rsidRPr="00164A5E">
          <w:rPr>
            <w:rFonts w:ascii="Arial Narrow" w:hAnsi="Arial Narrow"/>
            <w:sz w:val="22"/>
            <w:szCs w:val="22"/>
          </w:rPr>
          <w:t>11</w:t>
        </w:r>
      </w:fldSimple>
      <w:r w:rsidRPr="00764C69">
        <w:rPr>
          <w:rFonts w:ascii="Arial Narrow" w:hAnsi="Arial Narrow"/>
          <w:sz w:val="22"/>
          <w:szCs w:val="22"/>
        </w:rPr>
        <w:t xml:space="preserve"> раздела </w:t>
      </w:r>
      <w:fldSimple w:instr=" REF _Ref317253440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64C69">
        <w:rPr>
          <w:rFonts w:ascii="Arial Narrow" w:hAnsi="Arial Narrow"/>
          <w:sz w:val="22"/>
          <w:szCs w:val="22"/>
        </w:rPr>
        <w:t xml:space="preserve"> такового курса и даты его установления.</w:t>
      </w:r>
      <w:bookmarkEnd w:id="113"/>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164A5E" w:rsidRPr="00164A5E">
          <w:rPr>
            <w:rFonts w:ascii="Arial Narrow" w:hAnsi="Arial Narrow"/>
            <w:sz w:val="22"/>
            <w:szCs w:val="22"/>
          </w:rPr>
          <w:t>4.7.1</w:t>
        </w:r>
      </w:fldSimple>
      <w:r w:rsidRPr="00764C69">
        <w:rPr>
          <w:rFonts w:ascii="Arial Narrow" w:hAnsi="Arial Narrow"/>
          <w:sz w:val="22"/>
          <w:szCs w:val="22"/>
        </w:rPr>
        <w:t xml:space="preserve">, </w:t>
      </w:r>
      <w:fldSimple w:instr=" REF _Ref317253467 \r \h  \* MERGEFORMAT ">
        <w:r w:rsidR="00164A5E" w:rsidRPr="00164A5E">
          <w:rPr>
            <w:rFonts w:ascii="Arial Narrow" w:hAnsi="Arial Narrow"/>
            <w:sz w:val="22"/>
            <w:szCs w:val="22"/>
          </w:rPr>
          <w:t>4.7.2</w:t>
        </w:r>
      </w:fldSimple>
      <w:r w:rsidRPr="00764C69">
        <w:rPr>
          <w:rFonts w:ascii="Arial Narrow" w:hAnsi="Arial Narrow"/>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4"/>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sz w:val="22"/>
          <w:szCs w:val="22"/>
        </w:rPr>
      </w:pPr>
      <w:bookmarkStart w:id="115" w:name="_Toc352769009"/>
      <w:bookmarkStart w:id="116" w:name="_Toc360109826"/>
      <w:r w:rsidRPr="00764C69">
        <w:rPr>
          <w:rFonts w:ascii="Arial Narrow" w:hAnsi="Arial Narrow" w:cs="Times New Roman"/>
          <w:b w:val="0"/>
          <w:i w:val="0"/>
          <w:sz w:val="22"/>
          <w:szCs w:val="22"/>
        </w:rPr>
        <w:t xml:space="preserve">Начальная (максимальная) цена договора </w:t>
      </w:r>
      <w:r w:rsidRPr="00764C69">
        <w:rPr>
          <w:rFonts w:ascii="Arial Narrow" w:hAnsi="Arial Narrow" w:cs="Times New Roman"/>
          <w:b w:val="0"/>
          <w:bCs w:val="0"/>
          <w:iCs w:val="0"/>
          <w:sz w:val="22"/>
          <w:szCs w:val="22"/>
        </w:rPr>
        <w:t>[цена лота]</w:t>
      </w:r>
      <w:bookmarkEnd w:id="115"/>
      <w:bookmarkEnd w:id="116"/>
    </w:p>
    <w:p w:rsidR="008D66C5" w:rsidRPr="00764C69" w:rsidRDefault="008D66C5" w:rsidP="00764C69">
      <w:pPr>
        <w:pStyle w:val="Times12"/>
        <w:tabs>
          <w:tab w:val="num" w:pos="1418"/>
        </w:tabs>
        <w:spacing w:before="120"/>
        <w:rPr>
          <w:rFonts w:ascii="Arial Narrow" w:hAnsi="Arial Narrow"/>
          <w:sz w:val="22"/>
        </w:rPr>
      </w:pPr>
      <w:r w:rsidRPr="00764C69">
        <w:rPr>
          <w:rFonts w:ascii="Arial Narrow" w:hAnsi="Arial Narrow"/>
          <w:sz w:val="22"/>
        </w:rPr>
        <w:t xml:space="preserve">Начальная (максимальная) цена договора </w:t>
      </w:r>
      <w:r w:rsidRPr="00764C69">
        <w:rPr>
          <w:rFonts w:ascii="Arial Narrow" w:hAnsi="Arial Narrow"/>
          <w:bCs w:val="0"/>
          <w:sz w:val="22"/>
        </w:rPr>
        <w:t>[для каждого лота отдельно]</w:t>
      </w:r>
      <w:r w:rsidRPr="00764C69">
        <w:rPr>
          <w:rFonts w:ascii="Arial Narrow" w:hAnsi="Arial Narrow"/>
          <w:sz w:val="22"/>
        </w:rPr>
        <w:t xml:space="preserve"> указана в извещении о проведении запроса предложений и в пункте </w:t>
      </w:r>
      <w:fldSimple w:instr=" REF _Ref317250440 \r \h  \* MERGEFORMAT ">
        <w:r w:rsidR="00164A5E" w:rsidRPr="00164A5E">
          <w:rPr>
            <w:rFonts w:ascii="Arial Narrow" w:hAnsi="Arial Narrow"/>
            <w:sz w:val="22"/>
          </w:rPr>
          <w:t>9</w:t>
        </w:r>
      </w:fldSimple>
      <w:r w:rsidRPr="00764C69">
        <w:rPr>
          <w:rFonts w:ascii="Arial Narrow" w:hAnsi="Arial Narrow"/>
          <w:sz w:val="22"/>
        </w:rPr>
        <w:t xml:space="preserve"> раздела </w:t>
      </w:r>
      <w:fldSimple w:instr=" REF _Ref317253501 \r \h  \* MERGEFORMAT ">
        <w:r w:rsidR="00164A5E" w:rsidRPr="00164A5E">
          <w:rPr>
            <w:rFonts w:ascii="Arial Narrow" w:hAnsi="Arial Narrow"/>
            <w:sz w:val="22"/>
          </w:rPr>
          <w:t>5</w:t>
        </w:r>
      </w:fldSimple>
      <w:r w:rsidRPr="00764C69">
        <w:rPr>
          <w:rFonts w:ascii="Arial Narrow" w:hAnsi="Arial Narrow"/>
          <w:sz w:val="22"/>
        </w:rPr>
        <w:t xml:space="preserve"> «Информационная карта запроса предложений».</w:t>
      </w:r>
    </w:p>
    <w:p w:rsidR="008D66C5" w:rsidRPr="00764C69" w:rsidRDefault="008D66C5" w:rsidP="00764C69">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17" w:name="_Ref317258254"/>
      <w:bookmarkStart w:id="118" w:name="_Toc352769010"/>
      <w:bookmarkStart w:id="119" w:name="_Toc360109827"/>
      <w:r w:rsidRPr="00764C69">
        <w:rPr>
          <w:rFonts w:ascii="Arial Narrow" w:hAnsi="Arial Narrow" w:cs="Times New Roman"/>
          <w:b w:val="0"/>
          <w:i w:val="0"/>
          <w:sz w:val="22"/>
          <w:szCs w:val="22"/>
        </w:rPr>
        <w:t>Обеспечение исполнения обязательств, связанных с участием в</w:t>
      </w:r>
      <w:r w:rsidRPr="00764C69">
        <w:rPr>
          <w:rFonts w:ascii="Arial Narrow" w:hAnsi="Arial Narrow" w:cs="Times New Roman"/>
          <w:b w:val="0"/>
          <w:i w:val="0"/>
          <w:sz w:val="22"/>
          <w:szCs w:val="22"/>
          <w:lang w:val="en-US"/>
        </w:rPr>
        <w:t> </w:t>
      </w:r>
      <w:r w:rsidRPr="00764C69">
        <w:rPr>
          <w:rFonts w:ascii="Arial Narrow" w:hAnsi="Arial Narrow" w:cs="Times New Roman"/>
          <w:b w:val="0"/>
          <w:i w:val="0"/>
          <w:sz w:val="22"/>
          <w:szCs w:val="22"/>
        </w:rPr>
        <w:t>запросе предложений (обеспечение заявки на участие в запросе предложений)</w:t>
      </w:r>
      <w:bookmarkEnd w:id="117"/>
      <w:bookmarkEnd w:id="118"/>
      <w:bookmarkEnd w:id="119"/>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В случае, если извещением о проведении запроса предложений и пунктом </w:t>
      </w:r>
      <w:fldSimple w:instr=" REF _Ref317253528 \r \h  \* MERGEFORMAT ">
        <w:r w:rsidR="00164A5E" w:rsidRPr="00164A5E">
          <w:rPr>
            <w:rFonts w:ascii="Arial Narrow" w:hAnsi="Arial Narrow"/>
            <w:sz w:val="22"/>
            <w:szCs w:val="22"/>
          </w:rPr>
          <w:t>12</w:t>
        </w:r>
      </w:fldSimple>
      <w:r w:rsidRPr="00764C69">
        <w:rPr>
          <w:rFonts w:ascii="Arial Narrow" w:hAnsi="Arial Narrow"/>
          <w:sz w:val="22"/>
          <w:szCs w:val="22"/>
        </w:rPr>
        <w:t xml:space="preserve"> раздела</w:t>
      </w:r>
      <w:r w:rsidRPr="00764C69">
        <w:rPr>
          <w:rFonts w:ascii="Arial Narrow" w:hAnsi="Arial Narrow"/>
          <w:sz w:val="22"/>
          <w:szCs w:val="22"/>
          <w:lang w:val="en-US"/>
        </w:rPr>
        <w:t> </w:t>
      </w:r>
      <w:fldSimple w:instr=" REF _Ref317253520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764C69">
        <w:rPr>
          <w:rFonts w:ascii="Arial Narrow" w:hAnsi="Arial Narrow"/>
          <w:sz w:val="22"/>
          <w:szCs w:val="22"/>
          <w:lang w:val="en-US"/>
        </w:rPr>
        <w:t> </w:t>
      </w:r>
      <w:proofErr w:type="gramStart"/>
      <w:r w:rsidRPr="00764C69">
        <w:rPr>
          <w:rFonts w:ascii="Arial Narrow" w:hAnsi="Arial Narrow"/>
          <w:sz w:val="22"/>
          <w:szCs w:val="22"/>
        </w:rPr>
        <w:t>требованиями</w:t>
      </w:r>
      <w:proofErr w:type="gramEnd"/>
      <w:r w:rsidRPr="00764C69">
        <w:rPr>
          <w:rFonts w:ascii="Arial Narrow" w:hAnsi="Arial Narrow"/>
          <w:sz w:val="22"/>
          <w:szCs w:val="22"/>
        </w:rPr>
        <w:t xml:space="preserve"> установленными в извещении о проведении запроса предложений и в пункте</w:t>
      </w:r>
      <w:r w:rsidRPr="00764C69">
        <w:rPr>
          <w:rFonts w:ascii="Arial Narrow" w:hAnsi="Arial Narrow"/>
          <w:sz w:val="22"/>
          <w:szCs w:val="22"/>
          <w:lang w:val="en-US"/>
        </w:rPr>
        <w:t> </w:t>
      </w:r>
      <w:fldSimple w:instr=" REF _Ref317253528 \r \h  \* MERGEFORMAT ">
        <w:r w:rsidR="00164A5E" w:rsidRPr="00164A5E">
          <w:rPr>
            <w:rFonts w:ascii="Arial Narrow" w:hAnsi="Arial Narrow"/>
            <w:sz w:val="22"/>
            <w:szCs w:val="22"/>
          </w:rPr>
          <w:t>12</w:t>
        </w:r>
      </w:fldSimple>
      <w:r w:rsidRPr="00764C69">
        <w:rPr>
          <w:rFonts w:ascii="Arial Narrow" w:hAnsi="Arial Narrow"/>
          <w:sz w:val="22"/>
          <w:szCs w:val="22"/>
        </w:rPr>
        <w:t xml:space="preserve"> раздела</w:t>
      </w:r>
      <w:r w:rsidRPr="00764C69">
        <w:rPr>
          <w:rFonts w:ascii="Arial Narrow" w:hAnsi="Arial Narrow"/>
          <w:sz w:val="22"/>
          <w:szCs w:val="22"/>
          <w:lang w:val="en-US"/>
        </w:rPr>
        <w:t> </w:t>
      </w:r>
      <w:fldSimple w:instr=" REF _Ref317253546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764C69">
        <w:rPr>
          <w:rFonts w:ascii="Arial Narrow" w:hAnsi="Arial Narrow"/>
          <w:sz w:val="22"/>
          <w:szCs w:val="22"/>
          <w:lang w:val="en-US"/>
        </w:rPr>
        <w:t> </w:t>
      </w:r>
      <w:r w:rsidRPr="00764C69">
        <w:rPr>
          <w:rFonts w:ascii="Arial Narrow" w:hAnsi="Arial Narrow"/>
          <w:sz w:val="22"/>
          <w:szCs w:val="22"/>
        </w:rPr>
        <w:t>каждому такому лоту.</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bCs/>
          <w:i/>
          <w:sz w:val="22"/>
          <w:szCs w:val="22"/>
        </w:rPr>
        <w:t>[</w:t>
      </w:r>
      <w:r w:rsidRPr="00764C69">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764C69">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D66C5" w:rsidRPr="00764C69" w:rsidRDefault="008D66C5" w:rsidP="00764C69">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Обеспечение заявки на участие в запросе предложений [в отношении каждого лота, на который участник запроса предложений подает заявку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банковская гарантия должна быть безотзывной.</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сумма банковской гарантии должна быть выражена в российских рублях.</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банковская гарантия должна действовать не менее </w:t>
      </w:r>
      <w:r w:rsidRPr="00764C69" w:rsidDel="00076279">
        <w:rPr>
          <w:rFonts w:ascii="Arial Narrow" w:hAnsi="Arial Narrow"/>
          <w:color w:val="auto"/>
          <w:sz w:val="22"/>
          <w:szCs w:val="22"/>
        </w:rPr>
        <w:t xml:space="preserve"> </w:t>
      </w:r>
      <w:r w:rsidRPr="00764C69">
        <w:rPr>
          <w:rFonts w:ascii="Arial Narrow" w:hAnsi="Arial Narrow"/>
          <w:color w:val="auto"/>
          <w:sz w:val="22"/>
          <w:szCs w:val="22"/>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764C69">
        <w:rPr>
          <w:rFonts w:ascii="Arial Narrow" w:hAnsi="Arial Narrow"/>
          <w:color w:val="auto"/>
          <w:sz w:val="22"/>
          <w:szCs w:val="22"/>
          <w:lang w:val="en-US"/>
        </w:rPr>
        <w:t> </w:t>
      </w:r>
      <w:r w:rsidRPr="00764C69">
        <w:rPr>
          <w:rFonts w:ascii="Arial Narrow" w:hAnsi="Arial Narrow"/>
          <w:color w:val="auto"/>
          <w:sz w:val="22"/>
          <w:szCs w:val="22"/>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764C69">
        <w:rPr>
          <w:rFonts w:ascii="Arial Narrow" w:hAnsi="Arial Narrow"/>
          <w:color w:val="auto"/>
          <w:sz w:val="22"/>
          <w:szCs w:val="22"/>
        </w:rPr>
        <w:t>образом</w:t>
      </w:r>
      <w:proofErr w:type="gramEnd"/>
      <w:r w:rsidRPr="00764C69">
        <w:rPr>
          <w:rFonts w:ascii="Arial Narrow" w:hAnsi="Arial Narrow"/>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164A5E" w:rsidRPr="00164A5E">
          <w:rPr>
            <w:rFonts w:ascii="Arial Narrow" w:hAnsi="Arial Narrow"/>
            <w:color w:val="auto"/>
            <w:sz w:val="22"/>
            <w:szCs w:val="22"/>
          </w:rPr>
          <w:t>4.9.8</w:t>
        </w:r>
      </w:fldSimple>
      <w:r w:rsidRPr="00764C69">
        <w:rPr>
          <w:rFonts w:ascii="Arial Narrow" w:hAnsi="Arial Narrow"/>
          <w:color w:val="auto"/>
          <w:sz w:val="22"/>
          <w:szCs w:val="22"/>
        </w:rPr>
        <w:t>.</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 xml:space="preserve">________ </w:t>
      </w:r>
      <w:r w:rsidRPr="008963E2">
        <w:rPr>
          <w:rFonts w:ascii="Arial Narrow" w:hAnsi="Arial Narrow"/>
          <w:i/>
          <w:color w:val="auto"/>
          <w:sz w:val="22"/>
          <w:szCs w:val="22"/>
        </w:rPr>
        <w:t>[иные требования, установленные распорядительными документами Корпорации]</w:t>
      </w:r>
      <w:r w:rsidRPr="00764C69">
        <w:rPr>
          <w:rFonts w:ascii="Arial Narrow" w:hAnsi="Arial Narrow"/>
          <w:color w:val="auto"/>
          <w:sz w:val="22"/>
          <w:szCs w:val="22"/>
        </w:rPr>
        <w:t xml:space="preserve">. </w:t>
      </w:r>
    </w:p>
    <w:p w:rsidR="008D66C5" w:rsidRPr="00764C69" w:rsidRDefault="008D66C5" w:rsidP="00764C69">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банковской гарантии не должно быть условий или требований, противоречащих </w:t>
      </w:r>
      <w:proofErr w:type="gramStart"/>
      <w:r w:rsidRPr="00764C69">
        <w:rPr>
          <w:rFonts w:ascii="Arial Narrow" w:hAnsi="Arial Narrow"/>
          <w:sz w:val="22"/>
          <w:szCs w:val="22"/>
        </w:rPr>
        <w:t>вышеизложенному</w:t>
      </w:r>
      <w:proofErr w:type="gramEnd"/>
      <w:r w:rsidRPr="00764C69">
        <w:rPr>
          <w:rFonts w:ascii="Arial Narrow" w:hAnsi="Arial Narrow"/>
          <w:sz w:val="22"/>
          <w:szCs w:val="22"/>
        </w:rPr>
        <w:t>, или делающих вышеизложенное неисполнимым.</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указанного в извещении о проведении запроса предложений и</w:t>
      </w:r>
      <w:r w:rsidRPr="00764C69">
        <w:rPr>
          <w:rFonts w:ascii="Arial Narrow" w:hAnsi="Arial Narrow"/>
          <w:sz w:val="22"/>
          <w:szCs w:val="22"/>
          <w:lang w:val="en-US"/>
        </w:rPr>
        <w:t> </w:t>
      </w:r>
      <w:r w:rsidRPr="00764C69">
        <w:rPr>
          <w:rFonts w:ascii="Arial Narrow" w:hAnsi="Arial Narrow"/>
          <w:sz w:val="22"/>
          <w:szCs w:val="22"/>
        </w:rPr>
        <w:t>в</w:t>
      </w:r>
      <w:r w:rsidRPr="00764C69">
        <w:rPr>
          <w:rFonts w:ascii="Arial Narrow" w:hAnsi="Arial Narrow"/>
          <w:sz w:val="22"/>
          <w:szCs w:val="22"/>
          <w:lang w:val="en-US"/>
        </w:rPr>
        <w:t> </w:t>
      </w:r>
      <w:r w:rsidRPr="00764C69">
        <w:rPr>
          <w:rFonts w:ascii="Arial Narrow" w:hAnsi="Arial Narrow"/>
          <w:sz w:val="22"/>
          <w:szCs w:val="22"/>
        </w:rPr>
        <w:t>пункте</w:t>
      </w:r>
      <w:r w:rsidRPr="00764C69">
        <w:rPr>
          <w:rFonts w:ascii="Arial Narrow" w:hAnsi="Arial Narrow"/>
          <w:sz w:val="22"/>
          <w:szCs w:val="22"/>
          <w:lang w:val="en-US"/>
        </w:rPr>
        <w:t> </w:t>
      </w:r>
      <w:fldSimple w:instr=" REF _Ref317250778 \r \h  \* MERGEFORMAT ">
        <w:r w:rsidR="00164A5E" w:rsidRPr="00164A5E">
          <w:rPr>
            <w:rFonts w:ascii="Arial Narrow" w:hAnsi="Arial Narrow"/>
            <w:sz w:val="22"/>
            <w:szCs w:val="22"/>
          </w:rPr>
          <w:t>20</w:t>
        </w:r>
      </w:fldSimple>
      <w:r w:rsidRPr="00764C69">
        <w:rPr>
          <w:rFonts w:ascii="Arial Narrow" w:hAnsi="Arial Narrow"/>
          <w:sz w:val="22"/>
          <w:szCs w:val="22"/>
        </w:rPr>
        <w:t xml:space="preserve"> раздела </w:t>
      </w:r>
      <w:fldSimple w:instr=" REF _Ref317253575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bCs/>
          <w:i/>
          <w:sz w:val="22"/>
          <w:szCs w:val="22"/>
        </w:rPr>
        <w:t>[</w:t>
      </w:r>
      <w:r w:rsidRPr="00764C69">
        <w:rPr>
          <w:rFonts w:ascii="Arial Narrow" w:hAnsi="Arial Narrow"/>
          <w:i/>
          <w:sz w:val="22"/>
          <w:szCs w:val="22"/>
        </w:rPr>
        <w:t>При возможности предоставления участниками банковской гарантии в</w:t>
      </w:r>
      <w:r w:rsidRPr="00764C69">
        <w:rPr>
          <w:rFonts w:ascii="Arial Narrow" w:hAnsi="Arial Narrow"/>
          <w:i/>
          <w:sz w:val="22"/>
          <w:szCs w:val="22"/>
          <w:lang w:val="en-US"/>
        </w:rPr>
        <w:t> </w:t>
      </w:r>
      <w:r w:rsidRPr="00764C69">
        <w:rPr>
          <w:rFonts w:ascii="Arial Narrow" w:hAnsi="Arial Narrow"/>
          <w:i/>
          <w:sz w:val="22"/>
          <w:szCs w:val="22"/>
        </w:rPr>
        <w:t xml:space="preserve">качестве обеспечения заявки на участие в запросе предложений]. </w:t>
      </w:r>
      <w:r w:rsidRPr="00764C69">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w:t>
      </w:r>
      <w:r w:rsidRPr="00764C69">
        <w:rPr>
          <w:rFonts w:ascii="Arial Narrow" w:hAnsi="Arial Narrow"/>
          <w:sz w:val="22"/>
          <w:szCs w:val="22"/>
        </w:rPr>
        <w:lastRenderedPageBreak/>
        <w:t xml:space="preserve">заявок на участие в запросе предложений по адресу </w:t>
      </w:r>
      <w:proofErr w:type="gramStart"/>
      <w:r w:rsidRPr="00764C69">
        <w:rPr>
          <w:rFonts w:ascii="Arial Narrow" w:hAnsi="Arial Narrow"/>
          <w:sz w:val="22"/>
          <w:szCs w:val="22"/>
        </w:rPr>
        <w:t>места нахождения организатора запроса предложений</w:t>
      </w:r>
      <w:proofErr w:type="gramEnd"/>
      <w:r w:rsidRPr="00764C69">
        <w:rPr>
          <w:rFonts w:ascii="Arial Narrow" w:hAnsi="Arial Narrow"/>
          <w:sz w:val="22"/>
          <w:szCs w:val="22"/>
        </w:rPr>
        <w:t xml:space="preserve"> в соответствии с пунктом </w:t>
      </w:r>
      <w:fldSimple w:instr=" REF _Ref317250471 \r \h  \* MERGEFORMAT ">
        <w:r w:rsidR="00164A5E" w:rsidRPr="00164A5E">
          <w:rPr>
            <w:rFonts w:ascii="Arial Narrow" w:hAnsi="Arial Narrow"/>
            <w:sz w:val="22"/>
            <w:szCs w:val="22"/>
          </w:rPr>
          <w:t>6</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20" w:name="_Ref317253663"/>
      <w:r w:rsidRPr="00764C69">
        <w:rPr>
          <w:rFonts w:ascii="Arial Narrow" w:hAnsi="Arial Narrow"/>
          <w:sz w:val="22"/>
          <w:szCs w:val="22"/>
        </w:rPr>
        <w:t>Обеспечение заявки на участие в запросе предложений возвращается:</w:t>
      </w:r>
      <w:bookmarkEnd w:id="120"/>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64C69">
        <w:rPr>
          <w:rFonts w:ascii="Arial Narrow" w:hAnsi="Arial Narrow"/>
          <w:color w:val="auto"/>
          <w:sz w:val="22"/>
          <w:szCs w:val="22"/>
          <w:lang w:val="en-US"/>
        </w:rPr>
        <w:t> </w:t>
      </w:r>
      <w:r w:rsidRPr="00764C69">
        <w:rPr>
          <w:rFonts w:ascii="Arial Narrow" w:hAnsi="Arial Narrow"/>
          <w:color w:val="auto"/>
          <w:sz w:val="22"/>
          <w:szCs w:val="22"/>
        </w:rPr>
        <w:t>запросе предложений;</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64C69">
        <w:rPr>
          <w:rFonts w:ascii="Arial Narrow" w:hAnsi="Arial Narrow"/>
          <w:color w:val="auto"/>
          <w:sz w:val="22"/>
          <w:szCs w:val="22"/>
          <w:lang w:val="en-US"/>
        </w:rPr>
        <w:t> </w:t>
      </w:r>
      <w:r w:rsidRPr="00764C69">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заключения договора с</w:t>
      </w:r>
      <w:r w:rsidRPr="00764C69">
        <w:rPr>
          <w:rFonts w:ascii="Arial Narrow" w:hAnsi="Arial Narrow"/>
          <w:color w:val="auto"/>
          <w:sz w:val="22"/>
          <w:szCs w:val="22"/>
          <w:lang w:val="en-US"/>
        </w:rPr>
        <w:t> </w:t>
      </w:r>
      <w:r w:rsidRPr="00764C69">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заключения договора с</w:t>
      </w:r>
      <w:r w:rsidRPr="00764C69">
        <w:rPr>
          <w:rFonts w:ascii="Arial Narrow" w:hAnsi="Arial Narrow"/>
          <w:color w:val="auto"/>
          <w:sz w:val="22"/>
          <w:szCs w:val="22"/>
          <w:lang w:val="en-US"/>
        </w:rPr>
        <w:t> </w:t>
      </w:r>
      <w:r w:rsidRPr="00764C69">
        <w:rPr>
          <w:rFonts w:ascii="Arial Narrow" w:hAnsi="Arial Narrow"/>
          <w:color w:val="auto"/>
          <w:sz w:val="22"/>
          <w:szCs w:val="22"/>
        </w:rPr>
        <w:t>участником запроса предложений согласно пунктам </w:t>
      </w:r>
      <w:fldSimple w:instr=" REF _Ref318475514 \r \h  \* MERGEFORMAT ">
        <w:r w:rsidR="00164A5E" w:rsidRPr="00164A5E">
          <w:rPr>
            <w:rFonts w:ascii="Arial Narrow" w:hAnsi="Arial Narrow"/>
            <w:color w:val="auto"/>
            <w:sz w:val="22"/>
            <w:szCs w:val="22"/>
          </w:rPr>
          <w:t>4.15.6</w:t>
        </w:r>
      </w:fldSimple>
      <w:r w:rsidRPr="00764C69">
        <w:rPr>
          <w:rFonts w:ascii="Arial Narrow" w:hAnsi="Arial Narrow"/>
          <w:color w:val="auto"/>
          <w:sz w:val="22"/>
          <w:szCs w:val="22"/>
        </w:rPr>
        <w:t xml:space="preserve">, </w:t>
      </w:r>
      <w:fldSimple w:instr=" REF _Ref352315919 \r \h  \* MERGEFORMAT ">
        <w:r w:rsidR="00164A5E" w:rsidRPr="00164A5E">
          <w:rPr>
            <w:rFonts w:ascii="Arial Narrow" w:hAnsi="Arial Narrow"/>
            <w:color w:val="auto"/>
            <w:sz w:val="22"/>
            <w:szCs w:val="22"/>
          </w:rPr>
          <w:t>4.15.14</w:t>
        </w:r>
      </w:fldSimple>
      <w:r w:rsidRPr="00764C69">
        <w:rPr>
          <w:rFonts w:ascii="Arial Narrow" w:hAnsi="Arial Narrow"/>
          <w:color w:val="auto"/>
          <w:sz w:val="22"/>
          <w:szCs w:val="22"/>
        </w:rPr>
        <w:t xml:space="preserve">, </w:t>
      </w:r>
      <w:fldSimple w:instr=" REF _Ref323120555 \r \h  \* MERGEFORMAT ">
        <w:r w:rsidR="00164A5E" w:rsidRPr="00164A5E">
          <w:rPr>
            <w:rFonts w:ascii="Arial Narrow" w:hAnsi="Arial Narrow"/>
            <w:color w:val="auto"/>
            <w:sz w:val="22"/>
            <w:szCs w:val="22"/>
          </w:rPr>
          <w:t>4.15.15</w:t>
        </w:r>
      </w:fldSimple>
      <w:r w:rsidRPr="00764C69">
        <w:rPr>
          <w:rFonts w:ascii="Arial Narrow" w:hAnsi="Arial Narrow"/>
          <w:color w:val="auto"/>
          <w:sz w:val="22"/>
          <w:szCs w:val="22"/>
        </w:rPr>
        <w:t>, и (если требовалось) предоставления им обеспечения исполнения обязательств по договору, либо со</w:t>
      </w:r>
      <w:r w:rsidRPr="00764C69">
        <w:rPr>
          <w:rFonts w:ascii="Arial Narrow" w:hAnsi="Arial Narrow"/>
          <w:color w:val="auto"/>
          <w:sz w:val="22"/>
          <w:szCs w:val="22"/>
          <w:lang w:val="en-US"/>
        </w:rPr>
        <w:t> </w:t>
      </w:r>
      <w:r w:rsidRPr="00764C69">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764C69">
        <w:rPr>
          <w:rFonts w:ascii="Arial Narrow" w:hAnsi="Arial Narrow"/>
          <w:color w:val="auto"/>
          <w:sz w:val="22"/>
          <w:szCs w:val="22"/>
        </w:rPr>
        <w:t>незаключении</w:t>
      </w:r>
      <w:proofErr w:type="spellEnd"/>
      <w:r w:rsidRPr="00764C69">
        <w:rPr>
          <w:rFonts w:ascii="Arial Narrow" w:hAnsi="Arial Narrow"/>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21" w:name="_Ref317253690"/>
      <w:r w:rsidRPr="00764C69">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164A5E" w:rsidRPr="00164A5E">
          <w:rPr>
            <w:rFonts w:ascii="Arial Narrow" w:hAnsi="Arial Narrow"/>
            <w:sz w:val="22"/>
            <w:szCs w:val="22"/>
          </w:rPr>
          <w:t>4.9.6</w:t>
        </w:r>
      </w:fldSimple>
      <w:r w:rsidRPr="00764C69">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22" w:name="_Ref317515319"/>
      <w:r w:rsidRPr="00764C69">
        <w:rPr>
          <w:rFonts w:ascii="Arial Narrow" w:hAnsi="Arial Narrow"/>
          <w:sz w:val="22"/>
          <w:szCs w:val="22"/>
        </w:rPr>
        <w:t>Обеспечение заявки на участие в запросе предложений может быть удержано в</w:t>
      </w:r>
      <w:r w:rsidRPr="00764C69">
        <w:rPr>
          <w:rFonts w:ascii="Arial Narrow" w:hAnsi="Arial Narrow"/>
          <w:sz w:val="22"/>
          <w:szCs w:val="22"/>
          <w:lang w:val="en-US"/>
        </w:rPr>
        <w:t> </w:t>
      </w:r>
      <w:r w:rsidRPr="00764C69">
        <w:rPr>
          <w:rFonts w:ascii="Arial Narrow" w:hAnsi="Arial Narrow"/>
          <w:sz w:val="22"/>
          <w:szCs w:val="22"/>
        </w:rPr>
        <w:t>следующих случаях:</w:t>
      </w:r>
      <w:bookmarkEnd w:id="121"/>
      <w:bookmarkEnd w:id="122"/>
    </w:p>
    <w:p w:rsidR="008D66C5" w:rsidRPr="00764C69" w:rsidRDefault="008D66C5" w:rsidP="00764C69">
      <w:pPr>
        <w:pStyle w:val="02statia2"/>
        <w:numPr>
          <w:ilvl w:val="0"/>
          <w:numId w:val="25"/>
        </w:numPr>
        <w:tabs>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64C69">
        <w:rPr>
          <w:rFonts w:ascii="Arial Narrow" w:hAnsi="Arial Narrow"/>
          <w:color w:val="auto"/>
          <w:sz w:val="22"/>
          <w:szCs w:val="22"/>
          <w:lang w:val="en-US"/>
        </w:rPr>
        <w:t> </w:t>
      </w:r>
      <w:fldSimple w:instr=" REF _Ref317250778 \r \h  \* MERGEFORMAT ">
        <w:r w:rsidR="00164A5E" w:rsidRPr="00164A5E">
          <w:rPr>
            <w:rFonts w:ascii="Arial Narrow" w:hAnsi="Arial Narrow"/>
            <w:color w:val="auto"/>
            <w:sz w:val="22"/>
            <w:szCs w:val="22"/>
          </w:rPr>
          <w:t>20</w:t>
        </w:r>
      </w:fldSimple>
      <w:r w:rsidRPr="00764C69">
        <w:rPr>
          <w:rFonts w:ascii="Arial Narrow" w:hAnsi="Arial Narrow"/>
          <w:color w:val="auto"/>
          <w:sz w:val="22"/>
          <w:szCs w:val="22"/>
        </w:rPr>
        <w:t xml:space="preserve"> раздела</w:t>
      </w:r>
      <w:r w:rsidRPr="00764C69">
        <w:rPr>
          <w:rFonts w:ascii="Arial Narrow" w:hAnsi="Arial Narrow"/>
          <w:color w:val="auto"/>
          <w:sz w:val="22"/>
          <w:szCs w:val="22"/>
          <w:lang w:val="en-US"/>
        </w:rPr>
        <w:t> </w:t>
      </w:r>
      <w:fldSimple w:instr=" REF _Ref317253625 \r \h  \* MERGEFORMAT ">
        <w:r w:rsidR="00164A5E" w:rsidRPr="00164A5E">
          <w:rPr>
            <w:rFonts w:ascii="Arial Narrow" w:hAnsi="Arial Narrow"/>
            <w:color w:val="auto"/>
            <w:sz w:val="22"/>
            <w:szCs w:val="22"/>
          </w:rPr>
          <w:t>5</w:t>
        </w:r>
      </w:fldSimple>
      <w:r w:rsidRPr="00764C69">
        <w:rPr>
          <w:rFonts w:ascii="Arial Narrow" w:hAnsi="Arial Narrow"/>
          <w:color w:val="auto"/>
          <w:sz w:val="22"/>
          <w:szCs w:val="22"/>
        </w:rPr>
        <w:t xml:space="preserve"> «Информационная карта запроса предложений»;</w:t>
      </w:r>
    </w:p>
    <w:p w:rsidR="008D66C5" w:rsidRPr="00764C69" w:rsidRDefault="008D66C5" w:rsidP="00764C69">
      <w:pPr>
        <w:pStyle w:val="02statia2"/>
        <w:numPr>
          <w:ilvl w:val="0"/>
          <w:numId w:val="25"/>
        </w:numPr>
        <w:tabs>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164A5E" w:rsidRPr="00164A5E">
          <w:rPr>
            <w:rFonts w:ascii="Arial Narrow" w:hAnsi="Arial Narrow"/>
            <w:color w:val="auto"/>
            <w:sz w:val="22"/>
            <w:szCs w:val="22"/>
          </w:rPr>
          <w:t>4.15.6</w:t>
        </w:r>
      </w:fldSimple>
      <w:r w:rsidRPr="00764C69">
        <w:rPr>
          <w:rFonts w:ascii="Arial Narrow" w:hAnsi="Arial Narrow"/>
          <w:color w:val="auto"/>
          <w:sz w:val="22"/>
          <w:szCs w:val="22"/>
        </w:rPr>
        <w:t xml:space="preserve">, </w:t>
      </w:r>
      <w:fldSimple w:instr=" REF _Ref352315919 \r \h  \* MERGEFORMAT ">
        <w:r w:rsidR="00164A5E" w:rsidRPr="00164A5E">
          <w:rPr>
            <w:rFonts w:ascii="Arial Narrow" w:hAnsi="Arial Narrow"/>
            <w:color w:val="auto"/>
            <w:sz w:val="22"/>
            <w:szCs w:val="22"/>
          </w:rPr>
          <w:t>4.15.14</w:t>
        </w:r>
      </w:fldSimple>
      <w:r w:rsidRPr="00764C69">
        <w:rPr>
          <w:rFonts w:ascii="Arial Narrow" w:hAnsi="Arial Narrow"/>
          <w:color w:val="auto"/>
          <w:sz w:val="22"/>
          <w:szCs w:val="22"/>
        </w:rPr>
        <w:t xml:space="preserve">, </w:t>
      </w:r>
      <w:fldSimple w:instr=" REF _Ref323120555 \r \h  \* MERGEFORMAT ">
        <w:r w:rsidR="00164A5E" w:rsidRPr="00164A5E">
          <w:rPr>
            <w:rFonts w:ascii="Arial Narrow" w:hAnsi="Arial Narrow"/>
            <w:color w:val="auto"/>
            <w:sz w:val="22"/>
            <w:szCs w:val="22"/>
          </w:rPr>
          <w:t>4.15.15</w:t>
        </w:r>
      </w:fldSimple>
      <w:r w:rsidRPr="00764C69">
        <w:rPr>
          <w:rFonts w:ascii="Arial Narrow" w:hAnsi="Arial Narrow"/>
          <w:color w:val="auto"/>
          <w:sz w:val="22"/>
          <w:szCs w:val="22"/>
        </w:rPr>
        <w:t>, от заключения договора (пункт </w:t>
      </w:r>
      <w:fldSimple w:instr=" REF _Ref352057514 \r \h  \* MERGEFORMAT ">
        <w:r w:rsidR="00164A5E" w:rsidRPr="00164A5E">
          <w:rPr>
            <w:rFonts w:ascii="Arial Narrow" w:hAnsi="Arial Narrow"/>
            <w:color w:val="auto"/>
            <w:sz w:val="22"/>
            <w:szCs w:val="22"/>
          </w:rPr>
          <w:t>4.15.16</w:t>
        </w:r>
      </w:fldSimple>
      <w:r w:rsidRPr="00764C69">
        <w:rPr>
          <w:rFonts w:ascii="Arial Narrow" w:hAnsi="Arial Narrow"/>
          <w:color w:val="auto"/>
          <w:sz w:val="22"/>
          <w:szCs w:val="22"/>
        </w:rPr>
        <w:t>).</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При наступлении случая, указанного в пункте </w:t>
      </w:r>
      <w:fldSimple w:instr=" REF _Ref317515319 \r \h  \* MERGEFORMAT ">
        <w:r w:rsidR="00164A5E" w:rsidRPr="00164A5E">
          <w:rPr>
            <w:rFonts w:ascii="Arial Narrow" w:hAnsi="Arial Narrow"/>
            <w:sz w:val="22"/>
            <w:szCs w:val="22"/>
          </w:rPr>
          <w:t>4.9.8</w:t>
        </w:r>
      </w:fldSimple>
      <w:r w:rsidRPr="00764C69">
        <w:rPr>
          <w:rFonts w:ascii="Arial Narrow" w:hAnsi="Arial Narrow"/>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3" w:name="_Ref317254894"/>
      <w:bookmarkStart w:id="124" w:name="_Toc352769011"/>
      <w:bookmarkStart w:id="125" w:name="_Toc360109828"/>
      <w:r w:rsidRPr="00764C69">
        <w:rPr>
          <w:rFonts w:ascii="Arial Narrow" w:hAnsi="Arial Narrow" w:cs="Times New Roman"/>
          <w:b w:val="0"/>
          <w:i w:val="0"/>
          <w:sz w:val="22"/>
          <w:szCs w:val="22"/>
        </w:rPr>
        <w:t>Подача и прием заявок на участие в запросе предложений</w:t>
      </w:r>
      <w:bookmarkEnd w:id="123"/>
      <w:bookmarkEnd w:id="124"/>
      <w:bookmarkEnd w:id="125"/>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Заявки на участие в запросе предложений должны быть поданы на</w:t>
      </w:r>
      <w:r w:rsidRPr="00764C69">
        <w:rPr>
          <w:rFonts w:ascii="Arial Narrow" w:hAnsi="Arial Narrow"/>
          <w:sz w:val="22"/>
          <w:szCs w:val="22"/>
          <w:lang w:val="en-US"/>
        </w:rPr>
        <w:t> </w:t>
      </w:r>
      <w:r w:rsidRPr="00764C69">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164A5E" w:rsidRPr="00164A5E">
          <w:rPr>
            <w:rFonts w:ascii="Arial Narrow" w:hAnsi="Arial Narrow"/>
            <w:sz w:val="22"/>
            <w:szCs w:val="22"/>
          </w:rPr>
          <w:t>20</w:t>
        </w:r>
      </w:fldSimple>
      <w:r w:rsidRPr="00764C69">
        <w:rPr>
          <w:rFonts w:ascii="Arial Narrow" w:hAnsi="Arial Narrow"/>
          <w:sz w:val="22"/>
          <w:szCs w:val="22"/>
        </w:rPr>
        <w:t xml:space="preserve"> раздела </w:t>
      </w:r>
      <w:fldSimple w:instr=" REF _Ref317253730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164A5E" w:rsidRPr="00164A5E">
          <w:rPr>
            <w:rFonts w:ascii="Arial Narrow" w:hAnsi="Arial Narrow"/>
            <w:sz w:val="22"/>
            <w:szCs w:val="22"/>
          </w:rPr>
          <w:t>17</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6" w:name="_Toc352769012"/>
      <w:bookmarkStart w:id="127" w:name="_Toc360109829"/>
      <w:r w:rsidRPr="00764C69">
        <w:rPr>
          <w:rFonts w:ascii="Arial Narrow" w:hAnsi="Arial Narrow" w:cs="Times New Roman"/>
          <w:b w:val="0"/>
          <w:i w:val="0"/>
          <w:sz w:val="22"/>
          <w:szCs w:val="22"/>
        </w:rPr>
        <w:t>Изменение заявок на участие в запросе предложений или их отзыв</w:t>
      </w:r>
      <w:bookmarkEnd w:id="126"/>
      <w:bookmarkEnd w:id="127"/>
    </w:p>
    <w:p w:rsidR="008D66C5" w:rsidRPr="00764C69" w:rsidRDefault="008D66C5" w:rsidP="00764C69">
      <w:pPr>
        <w:numPr>
          <w:ilvl w:val="2"/>
          <w:numId w:val="11"/>
        </w:numPr>
        <w:tabs>
          <w:tab w:val="num" w:pos="1418"/>
          <w:tab w:val="left" w:pos="1701"/>
        </w:tabs>
        <w:spacing w:before="120"/>
        <w:ind w:left="0" w:firstLine="567"/>
        <w:jc w:val="both"/>
        <w:rPr>
          <w:rFonts w:ascii="Arial Narrow" w:hAnsi="Arial Narrow"/>
          <w:sz w:val="22"/>
          <w:szCs w:val="22"/>
        </w:rPr>
      </w:pPr>
      <w:proofErr w:type="gramStart"/>
      <w:r w:rsidRPr="00764C69">
        <w:rPr>
          <w:rFonts w:ascii="Arial Narrow" w:hAnsi="Arial Narrow"/>
          <w:sz w:val="22"/>
          <w:szCs w:val="22"/>
        </w:rPr>
        <w:t>Участник запроса предложений, подавший заявку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[в отношении какого-либо лота]</w:t>
      </w:r>
      <w:r w:rsidRPr="00764C69">
        <w:rPr>
          <w:rFonts w:ascii="Arial Narrow" w:hAnsi="Arial Narrow"/>
          <w:sz w:val="22"/>
          <w:szCs w:val="22"/>
        </w:rPr>
        <w:t xml:space="preserve">, вправе изменить или отозвать свою заявку на участие в запросе предложений </w:t>
      </w:r>
      <w:r w:rsidRPr="00764C69">
        <w:rPr>
          <w:rFonts w:ascii="Arial Narrow" w:hAnsi="Arial Narrow"/>
          <w:i/>
          <w:sz w:val="22"/>
          <w:szCs w:val="22"/>
        </w:rPr>
        <w:t>[поданную на данный лот]</w:t>
      </w:r>
      <w:r w:rsidRPr="00764C69">
        <w:rPr>
          <w:rFonts w:ascii="Arial Narrow" w:hAnsi="Arial Narrow"/>
          <w:sz w:val="22"/>
          <w:szCs w:val="22"/>
        </w:rPr>
        <w:t>, в соответствии с регламентом ЭТП, в любое время после ее</w:t>
      </w:r>
      <w:r w:rsidRPr="00764C69">
        <w:rPr>
          <w:rFonts w:ascii="Arial Narrow" w:hAnsi="Arial Narrow"/>
          <w:sz w:val="22"/>
          <w:szCs w:val="22"/>
          <w:lang w:val="en-US"/>
        </w:rPr>
        <w:t> </w:t>
      </w:r>
      <w:r w:rsidRPr="00764C69">
        <w:rPr>
          <w:rFonts w:ascii="Arial Narrow" w:hAnsi="Arial Narrow"/>
          <w:sz w:val="22"/>
          <w:szCs w:val="22"/>
        </w:rPr>
        <w:t>подачи, но до</w:t>
      </w:r>
      <w:r w:rsidRPr="00764C69">
        <w:rPr>
          <w:rFonts w:ascii="Arial Narrow" w:hAnsi="Arial Narrow"/>
          <w:sz w:val="22"/>
          <w:szCs w:val="22"/>
          <w:lang w:val="en-US"/>
        </w:rPr>
        <w:t> </w:t>
      </w:r>
      <w:r w:rsidRPr="00764C69">
        <w:rPr>
          <w:rFonts w:ascii="Arial Narrow" w:hAnsi="Arial Narrow"/>
          <w:sz w:val="22"/>
          <w:szCs w:val="22"/>
        </w:rPr>
        <w:t xml:space="preserve">истечения срока окончания </w:t>
      </w:r>
      <w:r w:rsidRPr="00764C69">
        <w:rPr>
          <w:rFonts w:ascii="Arial Narrow" w:hAnsi="Arial Narrow"/>
          <w:sz w:val="22"/>
          <w:szCs w:val="22"/>
        </w:rPr>
        <w:lastRenderedPageBreak/>
        <w:t xml:space="preserve">подачи заявок на участие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 указанного в пункте </w:t>
      </w:r>
      <w:fldSimple w:instr=" REF _Ref317250778 \r \h  \* MERGEFORMAT ">
        <w:r w:rsidR="00164A5E" w:rsidRPr="00164A5E">
          <w:rPr>
            <w:rFonts w:ascii="Arial Narrow" w:hAnsi="Arial Narrow"/>
            <w:sz w:val="22"/>
            <w:szCs w:val="22"/>
          </w:rPr>
          <w:t>20</w:t>
        </w:r>
      </w:fldSimple>
      <w:r w:rsidRPr="00764C69">
        <w:rPr>
          <w:rFonts w:ascii="Arial Narrow" w:hAnsi="Arial Narrow"/>
          <w:sz w:val="22"/>
          <w:szCs w:val="22"/>
        </w:rPr>
        <w:t xml:space="preserve"> раздела</w:t>
      </w:r>
      <w:proofErr w:type="gramEnd"/>
      <w:r w:rsidRPr="00764C69">
        <w:rPr>
          <w:rFonts w:ascii="Arial Narrow" w:hAnsi="Arial Narrow"/>
          <w:sz w:val="22"/>
          <w:szCs w:val="22"/>
        </w:rPr>
        <w:t> </w:t>
      </w:r>
      <w:fldSimple w:instr=" REF _Ref317253746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764C69">
        <w:rPr>
          <w:rFonts w:ascii="Arial Narrow" w:hAnsi="Arial Narrow"/>
          <w:sz w:val="22"/>
          <w:szCs w:val="22"/>
          <w:lang w:val="en-US"/>
        </w:rPr>
        <w:t> </w:t>
      </w:r>
      <w:r w:rsidRPr="00764C69">
        <w:rPr>
          <w:rFonts w:ascii="Arial Narrow" w:hAnsi="Arial Narrow"/>
          <w:sz w:val="22"/>
          <w:szCs w:val="22"/>
        </w:rPr>
        <w:t>регламентом работы данной ЭТП.</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28" w:name="_Ref317253800"/>
      <w:r w:rsidRPr="00764C69">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8"/>
    </w:p>
    <w:p w:rsidR="008D66C5" w:rsidRPr="00764C69" w:rsidRDefault="008D66C5" w:rsidP="00186E9A">
      <w:pPr>
        <w:numPr>
          <w:ilvl w:val="0"/>
          <w:numId w:val="43"/>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отозвать поданную заявку и подать ее вновь (при желании);</w:t>
      </w:r>
    </w:p>
    <w:p w:rsidR="008D66C5" w:rsidRPr="00764C69" w:rsidRDefault="008D66C5" w:rsidP="00186E9A">
      <w:pPr>
        <w:numPr>
          <w:ilvl w:val="0"/>
          <w:numId w:val="43"/>
        </w:numPr>
        <w:tabs>
          <w:tab w:val="num" w:pos="1418"/>
        </w:tabs>
        <w:spacing w:before="120"/>
        <w:ind w:left="0" w:firstLine="567"/>
        <w:jc w:val="both"/>
        <w:rPr>
          <w:rFonts w:ascii="Arial Narrow" w:hAnsi="Arial Narrow"/>
          <w:sz w:val="22"/>
          <w:szCs w:val="22"/>
        </w:rPr>
      </w:pPr>
      <w:bookmarkStart w:id="129" w:name="_Ref307223370"/>
      <w:r w:rsidRPr="00764C69">
        <w:rPr>
          <w:rFonts w:ascii="Arial Narrow" w:hAnsi="Arial Narrow"/>
          <w:sz w:val="22"/>
          <w:szCs w:val="22"/>
        </w:rPr>
        <w:t>продлить срок действия заявки на соответствующий период времени;</w:t>
      </w:r>
      <w:bookmarkEnd w:id="129"/>
    </w:p>
    <w:p w:rsidR="008D66C5" w:rsidRPr="00764C69" w:rsidRDefault="008D66C5" w:rsidP="00186E9A">
      <w:pPr>
        <w:numPr>
          <w:ilvl w:val="0"/>
          <w:numId w:val="43"/>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Продление срока действия заявки в соответствии с подпунктом </w:t>
      </w:r>
      <w:fldSimple w:instr=" REF _Ref307223370 \r \h  \* MERGEFORMAT ">
        <w:r w:rsidR="00164A5E" w:rsidRPr="00164A5E">
          <w:rPr>
            <w:rFonts w:ascii="Arial Narrow" w:hAnsi="Arial Narrow"/>
            <w:sz w:val="22"/>
            <w:szCs w:val="22"/>
          </w:rPr>
          <w:t>б)</w:t>
        </w:r>
      </w:fldSimple>
      <w:r w:rsidRPr="00764C69">
        <w:rPr>
          <w:rFonts w:ascii="Arial Narrow" w:hAnsi="Arial Narrow"/>
          <w:sz w:val="22"/>
          <w:szCs w:val="22"/>
        </w:rPr>
        <w:t xml:space="preserve"> пункта </w:t>
      </w:r>
      <w:fldSimple w:instr=" REF _Ref317253800 \r \h  \* MERGEFORMAT ">
        <w:r w:rsidR="00164A5E" w:rsidRPr="00164A5E">
          <w:rPr>
            <w:rFonts w:ascii="Arial Narrow" w:hAnsi="Arial Narrow"/>
            <w:sz w:val="22"/>
            <w:szCs w:val="22"/>
          </w:rPr>
          <w:t>4.11.3</w:t>
        </w:r>
      </w:fldSimple>
      <w:r w:rsidRPr="00764C69">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764C69">
        <w:rPr>
          <w:rFonts w:ascii="Arial Narrow" w:hAnsi="Arial Narrow"/>
          <w:sz w:val="22"/>
          <w:szCs w:val="22"/>
        </w:rPr>
        <w:t>а о ее</w:t>
      </w:r>
      <w:proofErr w:type="gramEnd"/>
      <w:r w:rsidRPr="00764C69">
        <w:rPr>
          <w:rFonts w:ascii="Arial Narrow" w:hAnsi="Arial Narrow"/>
          <w:sz w:val="22"/>
          <w:szCs w:val="22"/>
        </w:rPr>
        <w:t xml:space="preserve"> продлении. При этом такой участник запроса предложений должен предоставить новое обеспечение </w:t>
      </w:r>
      <w:proofErr w:type="gramStart"/>
      <w:r w:rsidRPr="00764C69">
        <w:rPr>
          <w:rFonts w:ascii="Arial Narrow" w:hAnsi="Arial Narrow"/>
          <w:sz w:val="22"/>
          <w:szCs w:val="22"/>
        </w:rPr>
        <w:t>исполнения обязательств участника запроса предложений</w:t>
      </w:r>
      <w:proofErr w:type="gramEnd"/>
      <w:r w:rsidRPr="00764C69">
        <w:rPr>
          <w:rFonts w:ascii="Arial Narrow" w:hAnsi="Arial Narrow"/>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764C69" w:rsidRDefault="008D66C5" w:rsidP="00764C69">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30" w:name="_Ref317254920"/>
      <w:bookmarkStart w:id="131" w:name="_Toc352769013"/>
      <w:bookmarkStart w:id="132" w:name="_Toc360109830"/>
      <w:r w:rsidRPr="00764C69">
        <w:rPr>
          <w:rFonts w:ascii="Arial Narrow" w:hAnsi="Arial Narrow" w:cs="Times New Roman"/>
          <w:b w:val="0"/>
          <w:i w:val="0"/>
          <w:sz w:val="22"/>
          <w:szCs w:val="22"/>
        </w:rPr>
        <w:t>Открытие доступа к поданным заявкам на участие в запросе предложений</w:t>
      </w:r>
      <w:bookmarkEnd w:id="130"/>
      <w:bookmarkEnd w:id="131"/>
      <w:bookmarkEnd w:id="132"/>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proofErr w:type="gramStart"/>
      <w:r w:rsidRPr="00764C69">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164A5E" w:rsidRPr="00164A5E">
          <w:rPr>
            <w:rFonts w:ascii="Arial Narrow" w:hAnsi="Arial Narrow"/>
            <w:sz w:val="22"/>
            <w:szCs w:val="22"/>
          </w:rPr>
          <w:t>20</w:t>
        </w:r>
      </w:fldSimple>
      <w:r w:rsidRPr="00764C69">
        <w:rPr>
          <w:rFonts w:ascii="Arial Narrow" w:hAnsi="Arial Narrow"/>
          <w:sz w:val="22"/>
          <w:szCs w:val="22"/>
        </w:rPr>
        <w:t xml:space="preserve"> раздела </w:t>
      </w:r>
      <w:fldSimple w:instr=" REF _Ref317253837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764C69">
        <w:rPr>
          <w:rFonts w:ascii="Arial Narrow" w:hAnsi="Arial Narrow"/>
          <w:i/>
          <w:sz w:val="22"/>
          <w:szCs w:val="22"/>
        </w:rPr>
        <w:t xml:space="preserve">[в отношении каждого лота] </w:t>
      </w:r>
      <w:r w:rsidRPr="00764C69">
        <w:rPr>
          <w:rFonts w:ascii="Arial Narrow" w:hAnsi="Arial Narrow"/>
          <w:sz w:val="22"/>
          <w:szCs w:val="22"/>
        </w:rPr>
        <w:t>и</w:t>
      </w:r>
      <w:r w:rsidRPr="00764C69">
        <w:rPr>
          <w:rFonts w:ascii="Arial Narrow" w:hAnsi="Arial Narrow"/>
          <w:sz w:val="22"/>
          <w:szCs w:val="22"/>
          <w:lang w:val="en-US"/>
        </w:rPr>
        <w:t> </w:t>
      </w:r>
      <w:r w:rsidRPr="00764C69">
        <w:rPr>
          <w:rFonts w:ascii="Arial Narrow" w:hAnsi="Arial Narrow"/>
          <w:sz w:val="22"/>
          <w:szCs w:val="22"/>
        </w:rPr>
        <w:t>содержащимся в них документам и сведениям.</w:t>
      </w:r>
      <w:proofErr w:type="gramEnd"/>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bookmarkStart w:id="133" w:name="_Ref318387012"/>
      <w:r w:rsidRPr="00764C69">
        <w:rPr>
          <w:rFonts w:ascii="Arial Narrow" w:hAnsi="Arial Narrow"/>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наименование и реквизиты запроса предложений </w:t>
      </w:r>
      <w:r w:rsidRPr="00764C69">
        <w:rPr>
          <w:rFonts w:ascii="Arial Narrow" w:hAnsi="Arial Narrow"/>
          <w:i/>
          <w:sz w:val="22"/>
          <w:szCs w:val="22"/>
        </w:rPr>
        <w:t>[предмета лота]</w:t>
      </w:r>
      <w:r w:rsidRPr="00764C69">
        <w:rPr>
          <w:rFonts w:ascii="Arial Narrow" w:hAnsi="Arial Narrow"/>
          <w:sz w:val="22"/>
          <w:szCs w:val="22"/>
        </w:rPr>
        <w:t>;</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наименование ЭТП и ее адрес в информационно-телекоммуникационной сети «Интернет»;</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дату и время окончания подачи заявок;</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перечень участников, подавших заявки </w:t>
      </w:r>
      <w:r w:rsidRPr="00764C69">
        <w:rPr>
          <w:rFonts w:ascii="Arial Narrow" w:hAnsi="Arial Narrow"/>
          <w:i/>
          <w:sz w:val="22"/>
          <w:szCs w:val="22"/>
        </w:rPr>
        <w:t>[в отношении лота]</w:t>
      </w:r>
      <w:r w:rsidRPr="00764C69">
        <w:rPr>
          <w:rFonts w:ascii="Arial Narrow" w:hAnsi="Arial Narrow"/>
          <w:sz w:val="22"/>
          <w:szCs w:val="22"/>
        </w:rPr>
        <w:t>, и цены таких заявок.</w:t>
      </w:r>
    </w:p>
    <w:p w:rsidR="008D66C5" w:rsidRPr="00764C69" w:rsidRDefault="008D66C5" w:rsidP="00764C69">
      <w:pPr>
        <w:tabs>
          <w:tab w:val="num" w:pos="1288"/>
          <w:tab w:val="num" w:pos="1418"/>
          <w:tab w:val="num" w:pos="1560"/>
        </w:tabs>
        <w:spacing w:before="120"/>
        <w:ind w:firstLine="567"/>
        <w:jc w:val="both"/>
        <w:rPr>
          <w:rFonts w:ascii="Arial Narrow" w:hAnsi="Arial Narrow"/>
          <w:sz w:val="22"/>
          <w:szCs w:val="22"/>
        </w:rPr>
      </w:pPr>
      <w:r w:rsidRPr="00764C69">
        <w:rPr>
          <w:rFonts w:ascii="Arial Narrow" w:hAnsi="Arial Narrow"/>
          <w:sz w:val="22"/>
          <w:szCs w:val="22"/>
        </w:rPr>
        <w:t>Данный протокол в день открытия доступа к</w:t>
      </w:r>
      <w:r w:rsidRPr="00764C69">
        <w:rPr>
          <w:rFonts w:ascii="Arial Narrow" w:hAnsi="Arial Narrow"/>
          <w:sz w:val="22"/>
          <w:szCs w:val="22"/>
          <w:lang w:val="en-US"/>
        </w:rPr>
        <w:t> </w:t>
      </w:r>
      <w:r w:rsidRPr="00764C69">
        <w:rPr>
          <w:rFonts w:ascii="Arial Narrow" w:hAnsi="Arial Narrow"/>
          <w:sz w:val="22"/>
          <w:szCs w:val="22"/>
        </w:rPr>
        <w:t>заявкам на участие в запросе предложений подписывается секретарем комиссии и</w:t>
      </w:r>
      <w:r w:rsidRPr="00764C69">
        <w:rPr>
          <w:rFonts w:ascii="Arial Narrow" w:hAnsi="Arial Narrow"/>
          <w:sz w:val="22"/>
          <w:szCs w:val="22"/>
          <w:lang w:val="en-US"/>
        </w:rPr>
        <w:t> </w:t>
      </w:r>
      <w:r w:rsidRPr="00764C69">
        <w:rPr>
          <w:rFonts w:ascii="Arial Narrow" w:hAnsi="Arial Narrow"/>
          <w:sz w:val="22"/>
          <w:szCs w:val="22"/>
        </w:rPr>
        <w:t>размещается на официальном сайте и на ЭТП.</w:t>
      </w:r>
      <w:bookmarkEnd w:id="133"/>
    </w:p>
    <w:p w:rsidR="008D66C5" w:rsidRPr="00764C69" w:rsidRDefault="008D66C5" w:rsidP="00764C69">
      <w:pPr>
        <w:numPr>
          <w:ilvl w:val="2"/>
          <w:numId w:val="11"/>
        </w:numPr>
        <w:tabs>
          <w:tab w:val="num" w:pos="1418"/>
          <w:tab w:val="left" w:pos="1701"/>
        </w:tabs>
        <w:spacing w:before="120"/>
        <w:ind w:left="0" w:firstLine="567"/>
        <w:jc w:val="both"/>
        <w:rPr>
          <w:rFonts w:ascii="Arial Narrow" w:hAnsi="Arial Narrow"/>
          <w:sz w:val="22"/>
          <w:szCs w:val="22"/>
        </w:rPr>
      </w:pPr>
      <w:bookmarkStart w:id="134" w:name="_Ref318214577"/>
      <w:proofErr w:type="gramStart"/>
      <w:r w:rsidRPr="00764C69">
        <w:rPr>
          <w:rFonts w:ascii="Arial Narrow" w:hAnsi="Arial Narrow"/>
          <w:sz w:val="22"/>
          <w:szCs w:val="22"/>
        </w:rPr>
        <w:t>В случае если по окончании срока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на ЭТП </w:t>
      </w:r>
      <w:r w:rsidRPr="00764C69">
        <w:rPr>
          <w:rFonts w:ascii="Arial Narrow" w:hAnsi="Arial Narrow"/>
          <w:i/>
          <w:sz w:val="22"/>
          <w:szCs w:val="22"/>
        </w:rPr>
        <w:t>[по лоту]</w:t>
      </w:r>
      <w:r w:rsidRPr="00764C69">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764C69">
        <w:rPr>
          <w:rFonts w:ascii="Arial Narrow" w:hAnsi="Arial Narrow"/>
          <w:sz w:val="22"/>
          <w:szCs w:val="22"/>
          <w:lang w:val="en-US"/>
        </w:rPr>
        <w:t> </w:t>
      </w:r>
      <w:r w:rsidRPr="00764C69">
        <w:rPr>
          <w:rFonts w:ascii="Arial Narrow" w:hAnsi="Arial Narrow"/>
          <w:sz w:val="22"/>
          <w:szCs w:val="22"/>
        </w:rPr>
        <w:t xml:space="preserve">подано ни одной заявки на участие в запросе предложений </w:t>
      </w:r>
      <w:r w:rsidRPr="00764C69">
        <w:rPr>
          <w:rFonts w:ascii="Arial Narrow" w:hAnsi="Arial Narrow"/>
          <w:i/>
          <w:sz w:val="22"/>
          <w:szCs w:val="22"/>
        </w:rPr>
        <w:t>[по лоту]</w:t>
      </w:r>
      <w:r w:rsidRPr="00764C69">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764C69">
        <w:rPr>
          <w:rFonts w:ascii="Arial Narrow" w:hAnsi="Arial Narrow"/>
          <w:i/>
          <w:sz w:val="22"/>
          <w:szCs w:val="22"/>
        </w:rPr>
        <w:t>[в отношении такого лота]</w:t>
      </w:r>
      <w:r w:rsidRPr="00764C69">
        <w:rPr>
          <w:rFonts w:ascii="Arial Narrow" w:hAnsi="Arial Narrow"/>
          <w:sz w:val="22"/>
          <w:szCs w:val="22"/>
        </w:rPr>
        <w:t>.</w:t>
      </w:r>
      <w:proofErr w:type="gramEnd"/>
    </w:p>
    <w:p w:rsidR="008D66C5" w:rsidRPr="00764C69" w:rsidRDefault="008D66C5" w:rsidP="00764C69">
      <w:pPr>
        <w:numPr>
          <w:ilvl w:val="2"/>
          <w:numId w:val="11"/>
        </w:numPr>
        <w:tabs>
          <w:tab w:val="num" w:pos="1418"/>
          <w:tab w:val="left" w:pos="1701"/>
        </w:tabs>
        <w:spacing w:before="120"/>
        <w:ind w:left="0" w:firstLine="567"/>
        <w:jc w:val="both"/>
        <w:rPr>
          <w:rFonts w:ascii="Arial Narrow" w:hAnsi="Arial Narrow"/>
          <w:sz w:val="22"/>
          <w:szCs w:val="22"/>
        </w:rPr>
      </w:pPr>
      <w:r w:rsidRPr="00764C69">
        <w:rPr>
          <w:rFonts w:ascii="Arial Narrow" w:hAnsi="Arial Narrow"/>
          <w:sz w:val="22"/>
          <w:szCs w:val="22"/>
        </w:rPr>
        <w:t>В случае</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если по окончании срока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[по лоту]</w:t>
      </w:r>
      <w:r w:rsidRPr="00764C69">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164A5E" w:rsidRPr="00164A5E">
          <w:rPr>
            <w:rFonts w:ascii="Arial Narrow" w:hAnsi="Arial Narrow"/>
            <w:sz w:val="22"/>
            <w:szCs w:val="22"/>
          </w:rPr>
          <w:t>4.14</w:t>
        </w:r>
      </w:fldSimple>
      <w:r w:rsidRPr="00764C69">
        <w:rPr>
          <w:rFonts w:ascii="Arial Narrow" w:hAnsi="Arial Narrow"/>
          <w:sz w:val="22"/>
          <w:szCs w:val="22"/>
        </w:rPr>
        <w:t>.</w:t>
      </w:r>
    </w:p>
    <w:p w:rsidR="008D66C5" w:rsidRPr="00764C69" w:rsidRDefault="008D66C5" w:rsidP="00764C69">
      <w:pPr>
        <w:numPr>
          <w:ilvl w:val="2"/>
          <w:numId w:val="11"/>
        </w:numPr>
        <w:tabs>
          <w:tab w:val="num" w:pos="1418"/>
          <w:tab w:val="left" w:pos="1701"/>
        </w:tabs>
        <w:spacing w:before="120"/>
        <w:ind w:left="0" w:firstLine="567"/>
        <w:jc w:val="both"/>
        <w:rPr>
          <w:rFonts w:ascii="Arial Narrow" w:hAnsi="Arial Narrow"/>
          <w:sz w:val="22"/>
          <w:szCs w:val="22"/>
        </w:rPr>
      </w:pPr>
      <w:proofErr w:type="gramStart"/>
      <w:r w:rsidRPr="00764C69">
        <w:rPr>
          <w:rFonts w:ascii="Arial Narrow" w:hAnsi="Arial Narrow"/>
          <w:sz w:val="22"/>
          <w:szCs w:val="22"/>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764C69">
        <w:rPr>
          <w:rFonts w:ascii="Arial Narrow" w:hAnsi="Arial Narrow"/>
          <w:sz w:val="22"/>
          <w:szCs w:val="22"/>
        </w:rPr>
        <w:t xml:space="preserve"> в запросе предложений. </w:t>
      </w:r>
      <w:proofErr w:type="gramStart"/>
      <w:r w:rsidRPr="00764C69">
        <w:rPr>
          <w:rFonts w:ascii="Arial Narrow" w:hAnsi="Arial Narrow"/>
          <w:sz w:val="22"/>
          <w:szCs w:val="22"/>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764C69">
        <w:rPr>
          <w:rFonts w:ascii="Arial Narrow" w:hAnsi="Arial Narrow"/>
          <w:sz w:val="22"/>
          <w:szCs w:val="22"/>
          <w:lang w:val="en-US"/>
        </w:rPr>
        <w:t> </w:t>
      </w:r>
      <w:r w:rsidRPr="00764C69">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164A5E" w:rsidRPr="00164A5E">
          <w:rPr>
            <w:rFonts w:ascii="Arial Narrow" w:hAnsi="Arial Narrow"/>
            <w:sz w:val="22"/>
            <w:szCs w:val="22"/>
          </w:rPr>
          <w:t>2.7.2</w:t>
        </w:r>
      </w:fldSimple>
      <w:r w:rsidRPr="00764C69">
        <w:rPr>
          <w:rFonts w:ascii="Arial Narrow" w:hAnsi="Arial Narrow"/>
          <w:sz w:val="22"/>
          <w:szCs w:val="22"/>
        </w:rPr>
        <w:t>.</w:t>
      </w:r>
      <w:bookmarkEnd w:id="134"/>
      <w:proofErr w:type="gramEnd"/>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w:t>
      </w:r>
      <w:r w:rsidRPr="00764C69">
        <w:rPr>
          <w:rFonts w:ascii="Arial Narrow" w:hAnsi="Arial Narrow"/>
          <w:sz w:val="22"/>
          <w:szCs w:val="22"/>
        </w:rPr>
        <w:lastRenderedPageBreak/>
        <w:t xml:space="preserve">наблюдения за моментом открытия доступа к заявкам на участие в запросе предложений, такой участник должен не </w:t>
      </w:r>
      <w:proofErr w:type="gramStart"/>
      <w:r w:rsidRPr="00764C69">
        <w:rPr>
          <w:rFonts w:ascii="Arial Narrow" w:hAnsi="Arial Narrow"/>
          <w:sz w:val="22"/>
          <w:szCs w:val="22"/>
        </w:rPr>
        <w:t>позднее</w:t>
      </w:r>
      <w:proofErr w:type="gramEnd"/>
      <w:r w:rsidRPr="00764C69">
        <w:rPr>
          <w:rFonts w:ascii="Arial Narrow" w:hAnsi="Arial Narrow"/>
          <w:sz w:val="22"/>
          <w:szCs w:val="22"/>
        </w:rPr>
        <w:t xml:space="preserve"> чем за 1 (один) день до истечения срока подачи заявок на участие в запросе предложений, указанного в извещении </w:t>
      </w:r>
      <w:proofErr w:type="gramStart"/>
      <w:r w:rsidRPr="00764C69">
        <w:rPr>
          <w:rFonts w:ascii="Arial Narrow" w:hAnsi="Arial Narrow"/>
          <w:sz w:val="22"/>
          <w:szCs w:val="22"/>
        </w:rPr>
        <w:t>о проведении запроса предложений и в пункте </w:t>
      </w:r>
      <w:fldSimple w:instr=" REF _Ref317250778 \r \h  \* MERGEFORMAT ">
        <w:r w:rsidR="00164A5E" w:rsidRPr="00164A5E">
          <w:rPr>
            <w:rFonts w:ascii="Arial Narrow" w:hAnsi="Arial Narrow"/>
            <w:sz w:val="22"/>
            <w:szCs w:val="22"/>
          </w:rPr>
          <w:t>20</w:t>
        </w:r>
      </w:fldSimple>
      <w:r w:rsidRPr="00764C69">
        <w:rPr>
          <w:rFonts w:ascii="Arial Narrow" w:hAnsi="Arial Narrow"/>
          <w:sz w:val="22"/>
          <w:szCs w:val="22"/>
        </w:rPr>
        <w:t xml:space="preserve"> раздела </w:t>
      </w:r>
      <w:fldSimple w:instr=" REF _Ref317253860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164A5E" w:rsidRPr="00164A5E">
          <w:rPr>
            <w:rFonts w:ascii="Arial Narrow" w:hAnsi="Arial Narrow"/>
            <w:sz w:val="22"/>
            <w:szCs w:val="22"/>
          </w:rPr>
          <w:t>6</w:t>
        </w:r>
      </w:fldSimple>
      <w:r w:rsidRPr="00764C69">
        <w:rPr>
          <w:rFonts w:ascii="Arial Narrow" w:hAnsi="Arial Narrow"/>
          <w:sz w:val="22"/>
          <w:szCs w:val="22"/>
        </w:rPr>
        <w:t xml:space="preserve"> раздела </w:t>
      </w:r>
      <w:fldSimple w:instr=" REF _Ref31725392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764C69">
        <w:rPr>
          <w:rFonts w:ascii="Arial Narrow" w:hAnsi="Arial Narrow"/>
          <w:sz w:val="22"/>
          <w:szCs w:val="22"/>
        </w:rPr>
        <w:t xml:space="preserve"> на участие в запросе предложений. Заявка на оформление пропуска может направляться с</w:t>
      </w:r>
      <w:r w:rsidRPr="00764C69">
        <w:rPr>
          <w:rFonts w:ascii="Arial Narrow" w:hAnsi="Arial Narrow"/>
          <w:sz w:val="22"/>
          <w:szCs w:val="22"/>
          <w:lang w:val="en-US"/>
        </w:rPr>
        <w:t> </w:t>
      </w:r>
      <w:r w:rsidRPr="00764C69">
        <w:rPr>
          <w:rFonts w:ascii="Arial Narrow" w:hAnsi="Arial Narrow"/>
          <w:sz w:val="22"/>
          <w:szCs w:val="22"/>
        </w:rPr>
        <w:t>использованием любых сре</w:t>
      </w:r>
      <w:proofErr w:type="gramStart"/>
      <w:r w:rsidRPr="00764C69">
        <w:rPr>
          <w:rFonts w:ascii="Arial Narrow" w:hAnsi="Arial Narrow"/>
          <w:sz w:val="22"/>
          <w:szCs w:val="22"/>
        </w:rPr>
        <w:t>дств св</w:t>
      </w:r>
      <w:proofErr w:type="gramEnd"/>
      <w:r w:rsidRPr="00764C69">
        <w:rPr>
          <w:rFonts w:ascii="Arial Narrow" w:hAnsi="Arial Narrow"/>
          <w:sz w:val="22"/>
          <w:szCs w:val="22"/>
        </w:rPr>
        <w:t>язи, включая почтовую, телеграфную и</w:t>
      </w:r>
      <w:r w:rsidRPr="00764C69">
        <w:rPr>
          <w:rFonts w:ascii="Arial Narrow" w:hAnsi="Arial Narrow"/>
          <w:sz w:val="22"/>
          <w:szCs w:val="22"/>
          <w:lang w:val="en-US"/>
        </w:rPr>
        <w:t> </w:t>
      </w:r>
      <w:r w:rsidRPr="00764C69">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764C69" w:rsidRDefault="008D66C5" w:rsidP="00764C69">
      <w:pPr>
        <w:numPr>
          <w:ilvl w:val="2"/>
          <w:numId w:val="11"/>
        </w:numPr>
        <w:tabs>
          <w:tab w:val="clear" w:pos="1288"/>
          <w:tab w:val="num" w:pos="1418"/>
          <w:tab w:val="num" w:pos="1560"/>
          <w:tab w:val="num" w:pos="1713"/>
        </w:tabs>
        <w:spacing w:before="120"/>
        <w:ind w:left="0" w:firstLine="567"/>
        <w:jc w:val="both"/>
        <w:rPr>
          <w:rFonts w:ascii="Arial Narrow" w:hAnsi="Arial Narrow"/>
          <w:sz w:val="22"/>
          <w:szCs w:val="22"/>
        </w:rPr>
      </w:pPr>
      <w:bookmarkStart w:id="135" w:name="_Ref320194434"/>
      <w:r w:rsidRPr="00764C69">
        <w:rPr>
          <w:rFonts w:ascii="Arial Narrow" w:hAnsi="Arial Narrow"/>
          <w:sz w:val="22"/>
          <w:szCs w:val="22"/>
        </w:rPr>
        <w:t xml:space="preserve">Присутствующие </w:t>
      </w:r>
      <w:proofErr w:type="gramStart"/>
      <w:r w:rsidRPr="00764C69">
        <w:rPr>
          <w:rFonts w:ascii="Arial Narrow" w:hAnsi="Arial Narrow"/>
          <w:sz w:val="22"/>
          <w:szCs w:val="22"/>
        </w:rPr>
        <w:t>на заседании закупочной комиссии при открытии доступа к заявкам на участие в запросе</w:t>
      </w:r>
      <w:proofErr w:type="gramEnd"/>
      <w:r w:rsidRPr="00764C69">
        <w:rPr>
          <w:rFonts w:ascii="Arial Narrow" w:hAnsi="Arial Narrow"/>
          <w:sz w:val="22"/>
          <w:szCs w:val="22"/>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764C69">
        <w:rPr>
          <w:rFonts w:ascii="Arial Narrow" w:hAnsi="Arial Narrow"/>
          <w:i/>
          <w:sz w:val="22"/>
          <w:szCs w:val="22"/>
        </w:rPr>
        <w:t>[отдельно по лотам].</w:t>
      </w:r>
      <w:bookmarkEnd w:id="135"/>
    </w:p>
    <w:p w:rsidR="008D66C5" w:rsidRPr="00764C69" w:rsidRDefault="008D66C5" w:rsidP="00764C69">
      <w:pPr>
        <w:numPr>
          <w:ilvl w:val="2"/>
          <w:numId w:val="11"/>
        </w:numPr>
        <w:tabs>
          <w:tab w:val="num" w:pos="1418"/>
          <w:tab w:val="num" w:pos="1560"/>
          <w:tab w:val="num" w:pos="1713"/>
        </w:tabs>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Организатор запроса предложений вправе осуществлять </w:t>
      </w:r>
      <w:proofErr w:type="spellStart"/>
      <w:r w:rsidRPr="00764C69">
        <w:rPr>
          <w:rFonts w:ascii="Arial Narrow" w:hAnsi="Arial Narrow"/>
          <w:sz w:val="22"/>
          <w:szCs w:val="22"/>
        </w:rPr>
        <w:t>видеотрансляцию</w:t>
      </w:r>
      <w:proofErr w:type="spellEnd"/>
      <w:r w:rsidRPr="00764C69">
        <w:rPr>
          <w:rFonts w:ascii="Arial Narrow" w:hAnsi="Arial Narrow"/>
          <w:sz w:val="22"/>
          <w:szCs w:val="22"/>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764C69">
        <w:rPr>
          <w:rFonts w:ascii="Arial Narrow" w:hAnsi="Arial Narrow"/>
          <w:sz w:val="22"/>
          <w:szCs w:val="22"/>
        </w:rPr>
        <w:t>Госкорпорации</w:t>
      </w:r>
      <w:proofErr w:type="spellEnd"/>
      <w:r w:rsidRPr="00764C69">
        <w:rPr>
          <w:rFonts w:ascii="Arial Narrow" w:hAnsi="Arial Narrow"/>
          <w:sz w:val="22"/>
          <w:szCs w:val="22"/>
        </w:rPr>
        <w:t xml:space="preserve"> «</w:t>
      </w:r>
      <w:proofErr w:type="spellStart"/>
      <w:r w:rsidRPr="00764C69">
        <w:rPr>
          <w:rFonts w:ascii="Arial Narrow" w:hAnsi="Arial Narrow"/>
          <w:sz w:val="22"/>
          <w:szCs w:val="22"/>
        </w:rPr>
        <w:t>Росатом</w:t>
      </w:r>
      <w:proofErr w:type="spellEnd"/>
      <w:r w:rsidRPr="00764C69">
        <w:rPr>
          <w:rFonts w:ascii="Arial Narrow" w:hAnsi="Arial Narrow"/>
          <w:sz w:val="22"/>
          <w:szCs w:val="22"/>
        </w:rPr>
        <w:t xml:space="preserve">» </w:t>
      </w:r>
      <w:hyperlink r:id="rId17" w:history="1">
        <w:r w:rsidRPr="00764C69">
          <w:rPr>
            <w:rStyle w:val="afc"/>
            <w:rFonts w:ascii="Arial Narrow" w:hAnsi="Arial Narrow"/>
            <w:color w:val="auto"/>
            <w:sz w:val="22"/>
            <w:szCs w:val="22"/>
          </w:rPr>
          <w:t>http://zakupki.rosatom.ru/</w:t>
        </w:r>
      </w:hyperlink>
      <w:r w:rsidRPr="00764C69">
        <w:rPr>
          <w:rStyle w:val="afc"/>
          <w:rFonts w:ascii="Arial Narrow" w:hAnsi="Arial Narrow"/>
          <w:color w:val="auto"/>
          <w:sz w:val="22"/>
          <w:szCs w:val="22"/>
        </w:rPr>
        <w:t xml:space="preserve"> </w:t>
      </w:r>
      <w:r w:rsidR="00C62C30" w:rsidRPr="00764C69">
        <w:rPr>
          <w:rFonts w:ascii="Arial Narrow" w:hAnsi="Arial Narrow"/>
          <w:sz w:val="22"/>
          <w:szCs w:val="22"/>
        </w:rPr>
        <w:t xml:space="preserve">официальный сайт организатора запроса предложений </w:t>
      </w:r>
      <w:hyperlink r:id="rId18" w:history="1">
        <w:r w:rsidR="00C62C30" w:rsidRPr="00764C69">
          <w:rPr>
            <w:rStyle w:val="afc"/>
            <w:rFonts w:ascii="Arial Narrow" w:hAnsi="Arial Narrow"/>
            <w:sz w:val="22"/>
            <w:szCs w:val="22"/>
            <w:lang w:val="en-US"/>
          </w:rPr>
          <w:t>http</w:t>
        </w:r>
        <w:r w:rsidR="00C62C30" w:rsidRPr="00764C69">
          <w:rPr>
            <w:rStyle w:val="afc"/>
            <w:rFonts w:ascii="Arial Narrow" w:hAnsi="Arial Narrow"/>
            <w:sz w:val="22"/>
            <w:szCs w:val="22"/>
          </w:rPr>
          <w:t>://</w:t>
        </w:r>
        <w:r w:rsidR="00C62C30" w:rsidRPr="00764C69">
          <w:rPr>
            <w:rStyle w:val="afc"/>
            <w:rFonts w:ascii="Arial Narrow" w:hAnsi="Arial Narrow"/>
            <w:sz w:val="22"/>
            <w:szCs w:val="22"/>
            <w:lang w:val="en-US"/>
          </w:rPr>
          <w:t>rosatomflot</w:t>
        </w:r>
        <w:r w:rsidR="00C62C30" w:rsidRPr="00764C69">
          <w:rPr>
            <w:rStyle w:val="afc"/>
            <w:rFonts w:ascii="Arial Narrow" w:hAnsi="Arial Narrow"/>
            <w:sz w:val="22"/>
            <w:szCs w:val="22"/>
          </w:rPr>
          <w:t>.</w:t>
        </w:r>
        <w:r w:rsidR="00C62C30" w:rsidRPr="00764C69">
          <w:rPr>
            <w:rStyle w:val="afc"/>
            <w:rFonts w:ascii="Arial Narrow" w:hAnsi="Arial Narrow"/>
            <w:sz w:val="22"/>
            <w:szCs w:val="22"/>
            <w:lang w:val="en-US"/>
          </w:rPr>
          <w:t>ru</w:t>
        </w:r>
      </w:hyperlink>
      <w:r w:rsidR="00C62C30" w:rsidRPr="00764C69">
        <w:rPr>
          <w:rFonts w:ascii="Arial Narrow" w:hAnsi="Arial Narrow"/>
          <w:sz w:val="22"/>
          <w:szCs w:val="22"/>
        </w:rPr>
        <w:t xml:space="preserve">. </w:t>
      </w:r>
      <w:r w:rsidRPr="00764C69">
        <w:rPr>
          <w:rFonts w:ascii="Arial Narrow" w:hAnsi="Arial Narrow"/>
          <w:sz w:val="22"/>
          <w:szCs w:val="22"/>
        </w:rPr>
        <w:t>Участники запроса предложений, зарегистрировавшись в Журнале регистрации представителей участников запроса предложений</w:t>
      </w:r>
      <w:r w:rsidRPr="00764C69">
        <w:rPr>
          <w:rFonts w:ascii="Arial Narrow" w:hAnsi="Arial Narrow"/>
          <w:i/>
          <w:sz w:val="22"/>
          <w:szCs w:val="22"/>
        </w:rPr>
        <w:t xml:space="preserve"> [отдельно по лотам] </w:t>
      </w:r>
      <w:r w:rsidRPr="00764C69">
        <w:rPr>
          <w:rFonts w:ascii="Arial Narrow" w:hAnsi="Arial Narrow"/>
          <w:sz w:val="22"/>
          <w:szCs w:val="22"/>
        </w:rPr>
        <w:t>в соответствии с пунктом </w:t>
      </w:r>
      <w:r w:rsidR="00BD54C5">
        <w:fldChar w:fldCharType="begin"/>
      </w:r>
      <w:r w:rsidR="00707877">
        <w:instrText xml:space="preserve"> REF _Ref320194434 \r \h  \* MERGEFORMAT </w:instrText>
      </w:r>
      <w:r w:rsidR="00BD54C5">
        <w:fldChar w:fldCharType="separate"/>
      </w:r>
      <w:r w:rsidR="00164A5E" w:rsidRPr="00164A5E">
        <w:rPr>
          <w:rFonts w:ascii="Arial Narrow" w:hAnsi="Arial Narrow"/>
          <w:sz w:val="22"/>
          <w:szCs w:val="22"/>
        </w:rPr>
        <w:t>4.12.7</w:t>
      </w:r>
      <w:proofErr w:type="gramEnd"/>
      <w:r w:rsidR="00BD54C5">
        <w:fldChar w:fldCharType="end"/>
      </w:r>
      <w:r w:rsidRPr="00764C69">
        <w:rPr>
          <w:rFonts w:ascii="Arial Narrow" w:hAnsi="Arial Narrow"/>
          <w:sz w:val="22"/>
          <w:szCs w:val="22"/>
        </w:rPr>
        <w:t xml:space="preserve">, тем самым выражают согласие на осуществление </w:t>
      </w:r>
      <w:proofErr w:type="spellStart"/>
      <w:r w:rsidRPr="00764C69">
        <w:rPr>
          <w:rFonts w:ascii="Arial Narrow" w:hAnsi="Arial Narrow"/>
          <w:sz w:val="22"/>
          <w:szCs w:val="22"/>
        </w:rPr>
        <w:t>видеотрансляции</w:t>
      </w:r>
      <w:proofErr w:type="spellEnd"/>
      <w:r w:rsidRPr="00764C69">
        <w:rPr>
          <w:rFonts w:ascii="Arial Narrow" w:hAnsi="Arial Narrow"/>
          <w:sz w:val="22"/>
          <w:szCs w:val="22"/>
        </w:rPr>
        <w:t xml:space="preserve"> на официальный сайт о размещении заказов </w:t>
      </w:r>
      <w:proofErr w:type="spellStart"/>
      <w:r w:rsidRPr="00764C69">
        <w:rPr>
          <w:rFonts w:ascii="Arial Narrow" w:hAnsi="Arial Narrow"/>
          <w:sz w:val="22"/>
          <w:szCs w:val="22"/>
        </w:rPr>
        <w:t>Госкорпорации</w:t>
      </w:r>
      <w:proofErr w:type="spellEnd"/>
      <w:r w:rsidRPr="00764C69">
        <w:rPr>
          <w:rFonts w:ascii="Arial Narrow" w:hAnsi="Arial Narrow"/>
          <w:sz w:val="22"/>
          <w:szCs w:val="22"/>
        </w:rPr>
        <w:t xml:space="preserve"> «</w:t>
      </w:r>
      <w:proofErr w:type="spellStart"/>
      <w:r w:rsidRPr="00764C69">
        <w:rPr>
          <w:rFonts w:ascii="Arial Narrow" w:hAnsi="Arial Narrow"/>
          <w:sz w:val="22"/>
          <w:szCs w:val="22"/>
        </w:rPr>
        <w:t>Росатом</w:t>
      </w:r>
      <w:proofErr w:type="spellEnd"/>
      <w:r w:rsidRPr="00764C69">
        <w:rPr>
          <w:rFonts w:ascii="Arial Narrow" w:hAnsi="Arial Narrow"/>
          <w:sz w:val="22"/>
          <w:szCs w:val="22"/>
        </w:rPr>
        <w:t xml:space="preserve">» </w:t>
      </w:r>
      <w:hyperlink r:id="rId19" w:history="1">
        <w:r w:rsidRPr="00764C69">
          <w:rPr>
            <w:rStyle w:val="afc"/>
            <w:rFonts w:ascii="Arial Narrow" w:hAnsi="Arial Narrow"/>
            <w:color w:val="auto"/>
            <w:sz w:val="22"/>
            <w:szCs w:val="22"/>
          </w:rPr>
          <w:t>http://zakupki.rosatom.ru/</w:t>
        </w:r>
      </w:hyperlink>
      <w:r w:rsidR="00C62C30" w:rsidRPr="00764C69">
        <w:rPr>
          <w:rFonts w:ascii="Arial Narrow" w:hAnsi="Arial Narrow"/>
          <w:sz w:val="22"/>
          <w:szCs w:val="22"/>
        </w:rPr>
        <w:t xml:space="preserve">, официальный сайт организатора запроса предложений </w:t>
      </w:r>
      <w:hyperlink r:id="rId20" w:history="1">
        <w:r w:rsidR="00C62C30" w:rsidRPr="00764C69">
          <w:rPr>
            <w:rStyle w:val="afc"/>
            <w:rFonts w:ascii="Arial Narrow" w:hAnsi="Arial Narrow"/>
            <w:sz w:val="22"/>
            <w:szCs w:val="22"/>
            <w:lang w:val="en-US"/>
          </w:rPr>
          <w:t>http</w:t>
        </w:r>
        <w:r w:rsidR="00C62C30" w:rsidRPr="00764C69">
          <w:rPr>
            <w:rStyle w:val="afc"/>
            <w:rFonts w:ascii="Arial Narrow" w:hAnsi="Arial Narrow"/>
            <w:sz w:val="22"/>
            <w:szCs w:val="22"/>
          </w:rPr>
          <w:t>://</w:t>
        </w:r>
        <w:proofErr w:type="spellStart"/>
        <w:r w:rsidR="00C62C30" w:rsidRPr="00764C69">
          <w:rPr>
            <w:rStyle w:val="afc"/>
            <w:rFonts w:ascii="Arial Narrow" w:hAnsi="Arial Narrow"/>
            <w:sz w:val="22"/>
            <w:szCs w:val="22"/>
            <w:lang w:val="en-US"/>
          </w:rPr>
          <w:t>rosatomflot</w:t>
        </w:r>
        <w:proofErr w:type="spellEnd"/>
        <w:r w:rsidR="00C62C30" w:rsidRPr="00764C69">
          <w:rPr>
            <w:rStyle w:val="afc"/>
            <w:rFonts w:ascii="Arial Narrow" w:hAnsi="Arial Narrow"/>
            <w:sz w:val="22"/>
            <w:szCs w:val="22"/>
          </w:rPr>
          <w:t>.</w:t>
        </w:r>
        <w:proofErr w:type="spellStart"/>
        <w:r w:rsidR="00C62C30" w:rsidRPr="00764C69">
          <w:rPr>
            <w:rStyle w:val="afc"/>
            <w:rFonts w:ascii="Arial Narrow" w:hAnsi="Arial Narrow"/>
            <w:sz w:val="22"/>
            <w:szCs w:val="22"/>
            <w:lang w:val="en-US"/>
          </w:rPr>
          <w:t>ru</w:t>
        </w:r>
        <w:proofErr w:type="spellEnd"/>
      </w:hyperlink>
      <w:r w:rsidR="00C62C30" w:rsidRPr="00764C69">
        <w:rPr>
          <w:rFonts w:ascii="Arial Narrow" w:hAnsi="Arial Narrow"/>
          <w:sz w:val="22"/>
          <w:szCs w:val="22"/>
        </w:rPr>
        <w:t xml:space="preserve"> </w:t>
      </w:r>
      <w:r w:rsidRPr="00764C69">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764C69" w:rsidRDefault="008D66C5" w:rsidP="00764C69">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53967300"/>
      <w:bookmarkStart w:id="155" w:name="_Toc360109831"/>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764C69">
        <w:rPr>
          <w:rFonts w:ascii="Arial Narrow" w:hAnsi="Arial Narrow"/>
          <w:b w:val="0"/>
          <w:i w:val="0"/>
          <w:sz w:val="22"/>
          <w:szCs w:val="22"/>
        </w:rPr>
        <w:t xml:space="preserve">Опоздавшие </w:t>
      </w:r>
      <w:bookmarkEnd w:id="152"/>
      <w:r w:rsidRPr="00764C69">
        <w:rPr>
          <w:rFonts w:ascii="Arial Narrow" w:hAnsi="Arial Narrow"/>
          <w:b w:val="0"/>
          <w:i w:val="0"/>
          <w:sz w:val="22"/>
          <w:szCs w:val="22"/>
        </w:rPr>
        <w:t>заявки на участие в запросе предложений</w:t>
      </w:r>
      <w:bookmarkEnd w:id="153"/>
      <w:bookmarkEnd w:id="154"/>
      <w:bookmarkEnd w:id="155"/>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764C69">
        <w:rPr>
          <w:rFonts w:ascii="Arial Narrow" w:hAnsi="Arial Narrow"/>
          <w:i/>
          <w:sz w:val="22"/>
          <w:szCs w:val="22"/>
        </w:rPr>
        <w:t>[</w:t>
      </w:r>
      <w:proofErr w:type="gramStart"/>
      <w:r w:rsidRPr="00764C69">
        <w:rPr>
          <w:rFonts w:ascii="Arial Narrow" w:hAnsi="Arial Narrow"/>
          <w:i/>
          <w:sz w:val="22"/>
          <w:szCs w:val="22"/>
        </w:rPr>
        <w:t>в отношение лота</w:t>
      </w:r>
      <w:proofErr w:type="gramEnd"/>
      <w:r w:rsidRPr="00764C69">
        <w:rPr>
          <w:rFonts w:ascii="Arial Narrow" w:hAnsi="Arial Narrow"/>
          <w:i/>
          <w:sz w:val="22"/>
          <w:szCs w:val="22"/>
        </w:rPr>
        <w:t xml:space="preserve">] </w:t>
      </w:r>
      <w:r w:rsidRPr="00764C69">
        <w:rPr>
          <w:rFonts w:ascii="Arial Narrow" w:hAnsi="Arial Narrow"/>
          <w:sz w:val="22"/>
          <w:szCs w:val="22"/>
        </w:rPr>
        <w:t xml:space="preserve">на ЭТП после окончания срока подачи заявок на участие в запросе предложений </w:t>
      </w:r>
      <w:r w:rsidRPr="00764C69">
        <w:rPr>
          <w:rFonts w:ascii="Arial Narrow" w:hAnsi="Arial Narrow"/>
          <w:i/>
          <w:sz w:val="22"/>
          <w:szCs w:val="22"/>
        </w:rPr>
        <w:t>[по данному лоту].</w:t>
      </w:r>
    </w:p>
    <w:p w:rsidR="008D66C5" w:rsidRPr="00764C69" w:rsidRDefault="008D66C5" w:rsidP="00764C69">
      <w:pPr>
        <w:pStyle w:val="20"/>
        <w:numPr>
          <w:ilvl w:val="1"/>
          <w:numId w:val="11"/>
        </w:numPr>
        <w:tabs>
          <w:tab w:val="clear" w:pos="2367"/>
          <w:tab w:val="num" w:pos="1418"/>
        </w:tabs>
        <w:suppressAutoHyphens/>
        <w:spacing w:before="120" w:after="0"/>
        <w:ind w:left="0" w:firstLine="567"/>
        <w:jc w:val="both"/>
        <w:rPr>
          <w:rFonts w:ascii="Arial Narrow" w:hAnsi="Arial Narrow"/>
          <w:b w:val="0"/>
          <w:i w:val="0"/>
          <w:sz w:val="22"/>
          <w:szCs w:val="22"/>
        </w:rPr>
      </w:pPr>
      <w:bookmarkStart w:id="156" w:name="_Toc269472550"/>
      <w:bookmarkStart w:id="157" w:name="_Ref317258080"/>
      <w:bookmarkStart w:id="158" w:name="_Ref317258098"/>
      <w:bookmarkStart w:id="159" w:name="_Toc353967301"/>
      <w:bookmarkStart w:id="160" w:name="_Toc360109832"/>
      <w:r w:rsidRPr="00764C69">
        <w:rPr>
          <w:rFonts w:ascii="Arial Narrow" w:hAnsi="Arial Narrow"/>
          <w:b w:val="0"/>
          <w:i w:val="0"/>
          <w:sz w:val="22"/>
          <w:szCs w:val="22"/>
        </w:rPr>
        <w:t xml:space="preserve">Рассмотрение заявок на участие в запросе предложений, проведение переторжки, выбор победителя </w:t>
      </w:r>
      <w:bookmarkEnd w:id="156"/>
      <w:r w:rsidRPr="00764C69">
        <w:rPr>
          <w:rFonts w:ascii="Arial Narrow" w:hAnsi="Arial Narrow"/>
          <w:b w:val="0"/>
          <w:i w:val="0"/>
          <w:sz w:val="22"/>
          <w:szCs w:val="22"/>
        </w:rPr>
        <w:t>запроса предложений</w:t>
      </w:r>
      <w:bookmarkEnd w:id="157"/>
      <w:bookmarkEnd w:id="158"/>
      <w:bookmarkEnd w:id="159"/>
      <w:bookmarkEnd w:id="160"/>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764C69">
        <w:rPr>
          <w:rFonts w:ascii="Arial Narrow" w:hAnsi="Arial Narrow"/>
          <w:b w:val="0"/>
          <w:sz w:val="22"/>
          <w:szCs w:val="22"/>
        </w:rPr>
        <w:t>Общие положения</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eastAsia="Arial Unicode MS" w:hAnsi="Arial Narrow"/>
          <w:sz w:val="22"/>
          <w:szCs w:val="22"/>
        </w:rPr>
      </w:pPr>
      <w:r w:rsidRPr="00764C69">
        <w:rPr>
          <w:rFonts w:ascii="Arial Narrow" w:hAnsi="Arial Narrow"/>
          <w:i/>
          <w:sz w:val="22"/>
          <w:szCs w:val="22"/>
        </w:rPr>
        <w:t>[По каждому лоту]</w:t>
      </w:r>
      <w:r w:rsidRPr="00764C69">
        <w:rPr>
          <w:rFonts w:ascii="Arial Narrow" w:hAnsi="Arial Narrow"/>
          <w:sz w:val="22"/>
          <w:szCs w:val="22"/>
        </w:rPr>
        <w:t xml:space="preserve"> р</w:t>
      </w:r>
      <w:r w:rsidRPr="00764C69">
        <w:rPr>
          <w:rFonts w:ascii="Arial Narrow" w:eastAsia="Arial Unicode MS" w:hAnsi="Arial Narrow"/>
          <w:sz w:val="22"/>
          <w:szCs w:val="22"/>
        </w:rPr>
        <w:t>ассмотрение заявок осуществляется в</w:t>
      </w:r>
      <w:r w:rsidRPr="00764C69">
        <w:rPr>
          <w:rFonts w:ascii="Arial Narrow" w:eastAsia="Arial Unicode MS" w:hAnsi="Arial Narrow"/>
          <w:sz w:val="22"/>
          <w:szCs w:val="22"/>
          <w:lang w:val="en-US"/>
        </w:rPr>
        <w:t> </w:t>
      </w:r>
      <w:r w:rsidRPr="00764C69">
        <w:rPr>
          <w:rFonts w:ascii="Arial Narrow" w:eastAsia="Arial Unicode MS" w:hAnsi="Arial Narrow"/>
          <w:sz w:val="22"/>
          <w:szCs w:val="22"/>
        </w:rPr>
        <w:t>следующем порядке:</w:t>
      </w:r>
    </w:p>
    <w:p w:rsidR="008D66C5" w:rsidRPr="00764C69" w:rsidRDefault="008D66C5" w:rsidP="00186E9A">
      <w:pPr>
        <w:widowControl w:val="0"/>
        <w:numPr>
          <w:ilvl w:val="0"/>
          <w:numId w:val="37"/>
        </w:numPr>
        <w:tabs>
          <w:tab w:val="left" w:pos="1276"/>
          <w:tab w:val="num" w:pos="1418"/>
        </w:tabs>
        <w:autoSpaceDE w:val="0"/>
        <w:autoSpaceDN w:val="0"/>
        <w:adjustRightInd w:val="0"/>
        <w:spacing w:before="120"/>
        <w:ind w:left="0" w:firstLine="567"/>
        <w:jc w:val="both"/>
        <w:rPr>
          <w:rFonts w:ascii="Arial Narrow" w:eastAsia="Arial Unicode MS" w:hAnsi="Arial Narrow"/>
          <w:sz w:val="22"/>
          <w:szCs w:val="22"/>
        </w:rPr>
      </w:pPr>
      <w:r w:rsidRPr="00764C69">
        <w:rPr>
          <w:rFonts w:ascii="Arial Narrow" w:eastAsia="Arial Unicode MS" w:hAnsi="Arial Narrow"/>
          <w:sz w:val="22"/>
          <w:szCs w:val="22"/>
        </w:rPr>
        <w:t>проведение отборочной стадии (пункт </w:t>
      </w:r>
      <w:fldSimple w:instr=" REF _Ref317258141 \r \h  \* MERGEFORMAT ">
        <w:r w:rsidR="00164A5E" w:rsidRPr="00164A5E">
          <w:rPr>
            <w:rFonts w:ascii="Arial Narrow" w:eastAsia="Arial Unicode MS" w:hAnsi="Arial Narrow"/>
            <w:bCs/>
            <w:sz w:val="22"/>
            <w:szCs w:val="22"/>
          </w:rPr>
          <w:t>4.14.2</w:t>
        </w:r>
      </w:fldSimple>
      <w:r w:rsidRPr="00764C69">
        <w:rPr>
          <w:rFonts w:ascii="Arial Narrow" w:eastAsia="Arial Unicode MS" w:hAnsi="Arial Narrow"/>
          <w:sz w:val="22"/>
          <w:szCs w:val="22"/>
        </w:rPr>
        <w:t>);</w:t>
      </w:r>
    </w:p>
    <w:p w:rsidR="008D66C5" w:rsidRPr="00764C69" w:rsidRDefault="008D66C5" w:rsidP="00186E9A">
      <w:pPr>
        <w:widowControl w:val="0"/>
        <w:numPr>
          <w:ilvl w:val="0"/>
          <w:numId w:val="37"/>
        </w:numPr>
        <w:tabs>
          <w:tab w:val="left" w:pos="1276"/>
          <w:tab w:val="num" w:pos="1418"/>
          <w:tab w:val="num" w:pos="2357"/>
        </w:tabs>
        <w:autoSpaceDE w:val="0"/>
        <w:autoSpaceDN w:val="0"/>
        <w:adjustRightInd w:val="0"/>
        <w:spacing w:before="120"/>
        <w:ind w:left="0" w:firstLine="567"/>
        <w:jc w:val="both"/>
        <w:rPr>
          <w:rFonts w:ascii="Arial Narrow" w:eastAsia="Arial Unicode MS" w:hAnsi="Arial Narrow"/>
          <w:sz w:val="22"/>
          <w:szCs w:val="22"/>
        </w:rPr>
      </w:pPr>
      <w:r w:rsidRPr="00764C69">
        <w:rPr>
          <w:rFonts w:ascii="Arial Narrow" w:eastAsia="Arial Unicode MS" w:hAnsi="Arial Narrow"/>
          <w:sz w:val="22"/>
          <w:szCs w:val="22"/>
        </w:rPr>
        <w:t>проведение оценочной стадии (пункт </w:t>
      </w:r>
      <w:fldSimple w:instr=" REF _Ref317258175 \r \h  \* MERGEFORMAT ">
        <w:r w:rsidR="00164A5E" w:rsidRPr="00164A5E">
          <w:rPr>
            <w:rFonts w:ascii="Arial Narrow" w:eastAsia="Arial Unicode MS" w:hAnsi="Arial Narrow"/>
            <w:sz w:val="22"/>
            <w:szCs w:val="22"/>
          </w:rPr>
          <w:t>4.14.5</w:t>
        </w:r>
      </w:fldSimple>
      <w:r w:rsidRPr="00764C69">
        <w:rPr>
          <w:rFonts w:ascii="Arial Narrow" w:eastAsia="Arial Unicode MS" w:hAnsi="Arial Narrow"/>
          <w:sz w:val="22"/>
          <w:szCs w:val="22"/>
        </w:rPr>
        <w:t>).</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eastAsia="Arial Unicode MS" w:hAnsi="Arial Narrow"/>
          <w:sz w:val="22"/>
          <w:szCs w:val="22"/>
        </w:rPr>
        <w:t xml:space="preserve">После отборочной стадии рассмотрения заявок до выбора победителя возможно </w:t>
      </w:r>
      <w:r w:rsidRPr="00764C69">
        <w:rPr>
          <w:rFonts w:ascii="Arial Narrow" w:hAnsi="Arial Narrow"/>
          <w:sz w:val="22"/>
          <w:szCs w:val="22"/>
        </w:rPr>
        <w:t xml:space="preserve">по решению закупочной комиссии </w:t>
      </w:r>
      <w:r w:rsidRPr="00764C69">
        <w:rPr>
          <w:rFonts w:ascii="Arial Narrow" w:eastAsia="Arial Unicode MS" w:hAnsi="Arial Narrow"/>
          <w:sz w:val="22"/>
          <w:szCs w:val="22"/>
        </w:rPr>
        <w:t>проведение переговоров (пункт </w:t>
      </w:r>
      <w:fldSimple w:instr=" REF _Ref318369480 \r \h  \* MERGEFORMAT ">
        <w:r w:rsidR="00164A5E" w:rsidRPr="00164A5E">
          <w:rPr>
            <w:rFonts w:ascii="Arial Narrow" w:eastAsia="Arial Unicode MS" w:hAnsi="Arial Narrow"/>
            <w:sz w:val="22"/>
            <w:szCs w:val="22"/>
          </w:rPr>
          <w:t>4.14.3</w:t>
        </w:r>
      </w:fldSimple>
      <w:r w:rsidRPr="00764C69">
        <w:rPr>
          <w:rFonts w:ascii="Arial Narrow" w:eastAsia="Arial Unicode MS" w:hAnsi="Arial Narrow"/>
          <w:sz w:val="22"/>
          <w:szCs w:val="22"/>
        </w:rPr>
        <w:t>)</w:t>
      </w:r>
      <w:r w:rsidRPr="00764C69">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164A5E" w:rsidRPr="00164A5E">
          <w:rPr>
            <w:rFonts w:ascii="Arial Narrow" w:hAnsi="Arial Narrow"/>
            <w:sz w:val="22"/>
            <w:szCs w:val="22"/>
          </w:rPr>
          <w:t>19</w:t>
        </w:r>
      </w:fldSimple>
      <w:r w:rsidRPr="00764C69">
        <w:rPr>
          <w:rFonts w:ascii="Arial Narrow" w:hAnsi="Arial Narrow"/>
          <w:sz w:val="22"/>
          <w:szCs w:val="22"/>
        </w:rPr>
        <w:t xml:space="preserve"> раздела </w:t>
      </w:r>
      <w:fldSimple w:instr=" REF _Ref317254811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[В отношении любого лота] </w:t>
      </w:r>
      <w:r w:rsidRPr="00764C69">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[По каждому лоту]</w:t>
      </w:r>
      <w:r w:rsidRPr="00764C69">
        <w:rPr>
          <w:rFonts w:ascii="Arial Narrow" w:hAnsi="Arial Narrow"/>
          <w:sz w:val="22"/>
          <w:szCs w:val="22"/>
        </w:rPr>
        <w:t xml:space="preserve"> рассмотрение заявок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проводится в сроки, установленные извещением о</w:t>
      </w:r>
      <w:r w:rsidRPr="00764C69">
        <w:rPr>
          <w:rFonts w:ascii="Arial Narrow" w:hAnsi="Arial Narrow"/>
          <w:sz w:val="22"/>
          <w:szCs w:val="22"/>
          <w:lang w:val="en-US"/>
        </w:rPr>
        <w:t> </w:t>
      </w:r>
      <w:r w:rsidRPr="00764C69">
        <w:rPr>
          <w:rFonts w:ascii="Arial Narrow" w:hAnsi="Arial Narrow"/>
          <w:sz w:val="22"/>
          <w:szCs w:val="22"/>
        </w:rPr>
        <w:t>проведении запроса предложений и пунктом </w:t>
      </w:r>
      <w:fldSimple w:instr=" REF _Ref317254136 \r \h  \* MERGEFORMAT ">
        <w:r w:rsidR="00164A5E" w:rsidRPr="00164A5E">
          <w:rPr>
            <w:rFonts w:ascii="Arial Narrow" w:hAnsi="Arial Narrow"/>
            <w:sz w:val="22"/>
            <w:szCs w:val="22"/>
          </w:rPr>
          <w:t>21</w:t>
        </w:r>
      </w:fldSimple>
      <w:r w:rsidRPr="00764C69">
        <w:rPr>
          <w:rFonts w:ascii="Arial Narrow" w:hAnsi="Arial Narrow"/>
          <w:sz w:val="22"/>
          <w:szCs w:val="22"/>
        </w:rPr>
        <w:t xml:space="preserve"> раздела </w:t>
      </w:r>
      <w:fldSimple w:instr=" REF _Ref317254150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w:t>
      </w:r>
      <w:r w:rsidRPr="00764C69">
        <w:rPr>
          <w:rFonts w:ascii="Arial Narrow" w:hAnsi="Arial Narrow"/>
          <w:sz w:val="22"/>
          <w:szCs w:val="22"/>
        </w:rPr>
        <w:lastRenderedPageBreak/>
        <w:t>лиц, указанных в</w:t>
      </w:r>
      <w:r w:rsidRPr="00764C69">
        <w:rPr>
          <w:rFonts w:ascii="Arial Narrow" w:hAnsi="Arial Narrow"/>
          <w:sz w:val="22"/>
          <w:szCs w:val="22"/>
          <w:lang w:val="en-US"/>
        </w:rPr>
        <w:t> </w:t>
      </w:r>
      <w:r w:rsidRPr="00764C69">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сведений.</w:t>
      </w:r>
      <w:proofErr w:type="gramEnd"/>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1" w:name="_Ref317251555"/>
      <w:r w:rsidRPr="00764C69">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8D66C5" w:rsidRPr="00764C69" w:rsidRDefault="008D66C5" w:rsidP="00186E9A">
      <w:pPr>
        <w:numPr>
          <w:ilvl w:val="0"/>
          <w:numId w:val="38"/>
        </w:numPr>
        <w:tabs>
          <w:tab w:val="num" w:pos="1418"/>
        </w:tabs>
        <w:autoSpaceDE w:val="0"/>
        <w:autoSpaceDN w:val="0"/>
        <w:adjustRightInd w:val="0"/>
        <w:spacing w:before="120"/>
        <w:ind w:left="0" w:firstLine="567"/>
        <w:jc w:val="both"/>
        <w:rPr>
          <w:rFonts w:ascii="Arial Narrow" w:hAnsi="Arial Narrow"/>
          <w:sz w:val="22"/>
          <w:szCs w:val="22"/>
        </w:rPr>
      </w:pPr>
      <w:bookmarkStart w:id="162" w:name="_Ref352334466"/>
      <w:proofErr w:type="gramStart"/>
      <w:r w:rsidRPr="00764C69">
        <w:rPr>
          <w:rFonts w:ascii="Arial Narrow" w:hAnsi="Arial Narrow"/>
          <w:sz w:val="22"/>
          <w:szCs w:val="22"/>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764C69">
        <w:rPr>
          <w:rFonts w:ascii="Arial Narrow" w:hAnsi="Arial Narrow"/>
          <w:sz w:val="22"/>
          <w:szCs w:val="22"/>
        </w:rPr>
        <w:t>саморегулируемых</w:t>
      </w:r>
      <w:proofErr w:type="spellEnd"/>
      <w:r w:rsidRPr="00764C69">
        <w:rPr>
          <w:rFonts w:ascii="Arial Narrow" w:hAnsi="Arial Narrow"/>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764C69">
        <w:rPr>
          <w:rFonts w:ascii="Arial Narrow" w:hAnsi="Arial Narrow"/>
          <w:sz w:val="22"/>
          <w:szCs w:val="22"/>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2"/>
    </w:p>
    <w:p w:rsidR="008D66C5" w:rsidRPr="00764C69" w:rsidRDefault="008D66C5" w:rsidP="00186E9A">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64C69">
        <w:rPr>
          <w:rFonts w:ascii="Arial Narrow" w:hAnsi="Arial Narrow"/>
          <w:sz w:val="22"/>
          <w:szCs w:val="22"/>
          <w:lang w:val="en-US"/>
        </w:rPr>
        <w:t> </w:t>
      </w:r>
      <w:r w:rsidRPr="00764C69">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D66C5" w:rsidRPr="00764C69" w:rsidRDefault="008D66C5" w:rsidP="00186E9A">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D66C5" w:rsidRPr="00764C69" w:rsidRDefault="008D66C5" w:rsidP="00186E9A">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6C5" w:rsidRPr="00764C69" w:rsidRDefault="008D66C5" w:rsidP="00186E9A">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D66C5" w:rsidRPr="00764C69" w:rsidRDefault="008D66C5" w:rsidP="00764C69">
      <w:pPr>
        <w:tabs>
          <w:tab w:val="num" w:pos="1418"/>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Исправление иных ошибок не допускается.</w:t>
      </w:r>
    </w:p>
    <w:p w:rsidR="008D66C5" w:rsidRPr="00764C69" w:rsidRDefault="008D66C5" w:rsidP="00186E9A">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D66C5" w:rsidRPr="00764C69" w:rsidRDefault="008D66C5" w:rsidP="00186E9A">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bookmarkStart w:id="163" w:name="_Ref349118445"/>
      <w:proofErr w:type="gramStart"/>
      <w:r w:rsidRPr="00764C69">
        <w:rPr>
          <w:rFonts w:ascii="Arial Narrow" w:hAnsi="Arial Narrow"/>
          <w:sz w:val="22"/>
          <w:szCs w:val="22"/>
        </w:rPr>
        <w:t xml:space="preserve">направить участникам запроса предложений запросы о замене </w:t>
      </w:r>
      <w:r w:rsidRPr="00764C69">
        <w:rPr>
          <w:rFonts w:ascii="Arial Narrow" w:hAnsi="Arial Narrow"/>
          <w:i/>
          <w:sz w:val="22"/>
          <w:szCs w:val="22"/>
        </w:rPr>
        <w:t>субподрядчика/ поставщика/ соисполнителя</w:t>
      </w:r>
      <w:r w:rsidRPr="00764C69">
        <w:rPr>
          <w:rFonts w:ascii="Arial Narrow" w:hAnsi="Arial Narrow"/>
          <w:sz w:val="22"/>
          <w:szCs w:val="22"/>
        </w:rPr>
        <w:t xml:space="preserve">, если сведения о таком </w:t>
      </w:r>
      <w:r w:rsidRPr="00764C69">
        <w:rPr>
          <w:rFonts w:ascii="Arial Narrow" w:hAnsi="Arial Narrow"/>
          <w:i/>
          <w:sz w:val="22"/>
          <w:szCs w:val="22"/>
        </w:rPr>
        <w:t>субподрядчике/ поставщике/ соисполнителе</w:t>
      </w:r>
      <w:r w:rsidRPr="00764C69">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764C69">
        <w:rPr>
          <w:rFonts w:ascii="Arial Narrow" w:hAnsi="Arial Narrow"/>
          <w:sz w:val="22"/>
          <w:szCs w:val="22"/>
        </w:rPr>
        <w:t xml:space="preserve">13 </w:t>
      </w:r>
      <w:r w:rsidRPr="00764C69">
        <w:rPr>
          <w:rFonts w:ascii="Arial Narrow" w:hAnsi="Arial Narrow"/>
          <w:sz w:val="22"/>
          <w:szCs w:val="22"/>
        </w:rPr>
        <w:t>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63"/>
      <w:proofErr w:type="gramEnd"/>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317250737"/>
      <w:r w:rsidRPr="00764C69">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rsidRPr="00764C69">
        <w:rPr>
          <w:rFonts w:ascii="Arial Narrow" w:hAnsi="Arial Narrow"/>
          <w:sz w:val="22"/>
          <w:szCs w:val="22"/>
        </w:rPr>
        <w:t xml:space="preserve"> Предусмотренные подпунктом </w:t>
      </w:r>
      <w:fldSimple w:instr=" REF _Ref352334466 \r \h  \* MERGEFORMAT ">
        <w:r w:rsidR="00164A5E" w:rsidRPr="00164A5E">
          <w:rPr>
            <w:rFonts w:ascii="Arial Narrow" w:hAnsi="Arial Narrow"/>
            <w:sz w:val="22"/>
            <w:szCs w:val="22"/>
          </w:rPr>
          <w:t>а)</w:t>
        </w:r>
      </w:fldSimple>
      <w:r w:rsidRPr="00764C69">
        <w:rPr>
          <w:rFonts w:ascii="Arial Narrow" w:hAnsi="Arial Narrow"/>
          <w:sz w:val="22"/>
          <w:szCs w:val="22"/>
        </w:rPr>
        <w:t xml:space="preserve"> пункта </w:t>
      </w:r>
      <w:fldSimple w:instr=" REF _Ref317251555 \r \h  \* MERGEFORMAT ">
        <w:r w:rsidR="00164A5E" w:rsidRPr="00164A5E">
          <w:rPr>
            <w:rFonts w:ascii="Arial Narrow" w:hAnsi="Arial Narrow"/>
            <w:sz w:val="22"/>
            <w:szCs w:val="22"/>
          </w:rPr>
          <w:t>4.14.1.8</w:t>
        </w:r>
      </w:fldSimple>
      <w:r w:rsidRPr="00764C69">
        <w:rPr>
          <w:rFonts w:ascii="Arial Narrow" w:hAnsi="Arial Narrow"/>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Допускается не направлять участнику запроса предложений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лота]</w:t>
      </w:r>
      <w:r w:rsidRPr="00764C69">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w:t>
      </w:r>
      <w:r w:rsidRPr="00764C69">
        <w:rPr>
          <w:rFonts w:ascii="Arial Narrow" w:hAnsi="Arial Narrow"/>
          <w:sz w:val="22"/>
          <w:szCs w:val="22"/>
        </w:rPr>
        <w:lastRenderedPageBreak/>
        <w:t>грамматических ошибок в документах, если в соответствии с пунктом </w:t>
      </w:r>
      <w:fldSimple w:instr=" REF _Ref297560912 \r \h  \* MERGEFORMAT ">
        <w:r w:rsidR="00164A5E" w:rsidRPr="00164A5E">
          <w:rPr>
            <w:rFonts w:ascii="Arial Narrow" w:hAnsi="Arial Narrow"/>
            <w:sz w:val="22"/>
            <w:szCs w:val="22"/>
          </w:rPr>
          <w:t>4.14.2.3</w:t>
        </w:r>
      </w:fldSimple>
      <w:r w:rsidRPr="00764C69">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5" w:name="_Ref317254290"/>
      <w:r w:rsidRPr="00764C69">
        <w:rPr>
          <w:rFonts w:ascii="Arial Narrow" w:hAnsi="Arial Narrow"/>
          <w:sz w:val="22"/>
          <w:szCs w:val="22"/>
        </w:rPr>
        <w:t xml:space="preserve">Решение закупочной комиссии </w:t>
      </w:r>
      <w:proofErr w:type="gramStart"/>
      <w:r w:rsidRPr="00764C69">
        <w:rPr>
          <w:rFonts w:ascii="Arial Narrow" w:hAnsi="Arial Narrow"/>
          <w:sz w:val="22"/>
          <w:szCs w:val="22"/>
        </w:rPr>
        <w:t>об уточнении заявок на участие в запросе предложений в соответствии с пунктом</w:t>
      </w:r>
      <w:proofErr w:type="gramEnd"/>
      <w:r w:rsidRPr="00764C69">
        <w:rPr>
          <w:rFonts w:ascii="Arial Narrow" w:hAnsi="Arial Narrow"/>
          <w:sz w:val="22"/>
          <w:szCs w:val="22"/>
        </w:rPr>
        <w:t> </w:t>
      </w:r>
      <w:fldSimple w:instr=" REF _Ref317251555 \r \h  \* MERGEFORMAT ">
        <w:r w:rsidR="00164A5E" w:rsidRPr="00164A5E">
          <w:rPr>
            <w:rFonts w:ascii="Arial Narrow" w:hAnsi="Arial Narrow"/>
            <w:sz w:val="22"/>
            <w:szCs w:val="22"/>
          </w:rPr>
          <w:t>4.14.1.8</w:t>
        </w:r>
      </w:fldSimple>
      <w:r w:rsidRPr="00764C69">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64C69">
        <w:rPr>
          <w:rFonts w:ascii="Arial Narrow" w:hAnsi="Arial Narrow"/>
          <w:sz w:val="22"/>
          <w:szCs w:val="22"/>
          <w:lang w:val="en-US"/>
        </w:rPr>
        <w:t> </w:t>
      </w:r>
      <w:r w:rsidRPr="00764C69">
        <w:rPr>
          <w:rFonts w:ascii="Arial Narrow" w:hAnsi="Arial Narrow"/>
          <w:sz w:val="22"/>
          <w:szCs w:val="22"/>
        </w:rPr>
        <w:t>учетом положений пункта </w:t>
      </w:r>
      <w:fldSimple w:instr=" REF _Ref317254108 \r \h  \* MERGEFORMAT ">
        <w:r w:rsidR="00164A5E" w:rsidRPr="00164A5E">
          <w:rPr>
            <w:rFonts w:ascii="Arial Narrow" w:hAnsi="Arial Narrow"/>
            <w:sz w:val="22"/>
            <w:szCs w:val="22"/>
          </w:rPr>
          <w:t>2.7.2</w:t>
        </w:r>
      </w:fldSimple>
      <w:r w:rsidRPr="00764C69">
        <w:rPr>
          <w:rFonts w:ascii="Arial Narrow" w:hAnsi="Arial Narrow"/>
          <w:sz w:val="22"/>
          <w:szCs w:val="22"/>
        </w:rPr>
        <w:t>.</w:t>
      </w:r>
      <w:bookmarkEnd w:id="165"/>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164A5E" w:rsidRPr="00164A5E">
          <w:rPr>
            <w:rFonts w:ascii="Arial Narrow" w:hAnsi="Arial Narrow"/>
            <w:sz w:val="22"/>
            <w:szCs w:val="22"/>
          </w:rPr>
          <w:t>4.14.1.8</w:t>
        </w:r>
      </w:fldSimple>
      <w:r w:rsidRPr="00764C69">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764C69">
        <w:rPr>
          <w:rFonts w:ascii="Arial Narrow" w:hAnsi="Arial Narrow"/>
          <w:sz w:val="22"/>
          <w:szCs w:val="22"/>
          <w:lang w:val="en-US"/>
        </w:rPr>
        <w:t> </w:t>
      </w:r>
      <w:r w:rsidRPr="00764C69">
        <w:rPr>
          <w:rFonts w:ascii="Arial Narrow" w:hAnsi="Arial Narrow"/>
          <w:sz w:val="22"/>
          <w:szCs w:val="22"/>
        </w:rPr>
        <w:t>пункте </w:t>
      </w:r>
      <w:fldSimple w:instr=" REF _Ref317254290 \r \h  \* MERGEFORMAT ">
        <w:r w:rsidR="00164A5E" w:rsidRPr="00164A5E">
          <w:rPr>
            <w:rFonts w:ascii="Arial Narrow" w:hAnsi="Arial Narrow"/>
            <w:sz w:val="22"/>
            <w:szCs w:val="22"/>
          </w:rPr>
          <w:t>4.14.1.11</w:t>
        </w:r>
      </w:fldSimple>
      <w:r w:rsidRPr="00764C69">
        <w:rPr>
          <w:rFonts w:ascii="Arial Narrow" w:hAnsi="Arial Narrow"/>
          <w:sz w:val="22"/>
          <w:szCs w:val="22"/>
        </w:rPr>
        <w:t xml:space="preserve"> </w:t>
      </w:r>
      <w:r w:rsidRPr="00764C69">
        <w:rPr>
          <w:rFonts w:ascii="Arial Narrow" w:hAnsi="Arial Narrow"/>
          <w:i/>
          <w:sz w:val="22"/>
          <w:szCs w:val="22"/>
        </w:rPr>
        <w:t>[по каждому лоту отдельно]</w:t>
      </w:r>
      <w:r w:rsidRPr="00764C69">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рассмотрении заявок на</w:t>
      </w:r>
      <w:r w:rsidRPr="00764C69">
        <w:rPr>
          <w:rFonts w:ascii="Arial Narrow" w:hAnsi="Arial Narrow"/>
          <w:sz w:val="22"/>
          <w:szCs w:val="22"/>
          <w:lang w:val="en-US"/>
        </w:rPr>
        <w:t> </w:t>
      </w:r>
      <w:r w:rsidRPr="00764C69">
        <w:rPr>
          <w:rFonts w:ascii="Arial Narrow" w:hAnsi="Arial Narrow"/>
          <w:sz w:val="22"/>
          <w:szCs w:val="22"/>
        </w:rPr>
        <w:t xml:space="preserve">участие в запросе предложений </w:t>
      </w:r>
      <w:r w:rsidRPr="00764C69">
        <w:rPr>
          <w:rFonts w:ascii="Arial Narrow" w:hAnsi="Arial Narrow"/>
          <w:i/>
          <w:sz w:val="22"/>
          <w:szCs w:val="22"/>
        </w:rPr>
        <w:t xml:space="preserve">[в отношении рассматриваемого лота] </w:t>
      </w:r>
      <w:r w:rsidRPr="00764C69">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D66C5" w:rsidRPr="00764C69" w:rsidRDefault="008D66C5" w:rsidP="00764C69">
      <w:pPr>
        <w:pStyle w:val="4"/>
        <w:keepNext w:val="0"/>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6" w:name="_Ref317258141"/>
      <w:r w:rsidRPr="00764C69">
        <w:rPr>
          <w:rFonts w:ascii="Arial Narrow" w:hAnsi="Arial Narrow"/>
          <w:b w:val="0"/>
          <w:sz w:val="22"/>
          <w:szCs w:val="22"/>
        </w:rPr>
        <w:t>Проведение отборочной стадии</w:t>
      </w:r>
      <w:bookmarkEnd w:id="166"/>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sz w:val="22"/>
          <w:szCs w:val="22"/>
        </w:rPr>
        <w:t>В рамках отборочной стадии закупочная комиссия в срок, указанный в извещении о</w:t>
      </w:r>
      <w:r w:rsidRPr="00764C69">
        <w:rPr>
          <w:rFonts w:ascii="Arial Narrow" w:hAnsi="Arial Narrow"/>
          <w:sz w:val="22"/>
          <w:szCs w:val="22"/>
          <w:lang w:val="en-US"/>
        </w:rPr>
        <w:t> </w:t>
      </w:r>
      <w:r w:rsidRPr="00764C69">
        <w:rPr>
          <w:rFonts w:ascii="Arial Narrow" w:hAnsi="Arial Narrow"/>
          <w:sz w:val="22"/>
          <w:szCs w:val="22"/>
        </w:rPr>
        <w:t>проведении запроса предложений и в пункте </w:t>
      </w:r>
      <w:fldSimple w:instr=" REF _Ref317254136 \r \h  \* MERGEFORMAT ">
        <w:r w:rsidR="00164A5E" w:rsidRPr="00164A5E">
          <w:rPr>
            <w:rFonts w:ascii="Arial Narrow" w:hAnsi="Arial Narrow"/>
            <w:sz w:val="22"/>
            <w:szCs w:val="22"/>
          </w:rPr>
          <w:t>21</w:t>
        </w:r>
      </w:fldSimple>
      <w:r w:rsidRPr="00764C69">
        <w:rPr>
          <w:rFonts w:ascii="Arial Narrow" w:hAnsi="Arial Narrow"/>
          <w:sz w:val="22"/>
          <w:szCs w:val="22"/>
        </w:rPr>
        <w:t xml:space="preserve"> раздела </w:t>
      </w:r>
      <w:fldSimple w:instr=" REF _Ref317254376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r w:rsidRPr="00764C69">
        <w:rPr>
          <w:rFonts w:ascii="Arial Narrow" w:hAnsi="Arial Narrow"/>
          <w:i/>
          <w:sz w:val="22"/>
          <w:szCs w:val="22"/>
        </w:rPr>
        <w:t>[по каждому лоту отдельно]</w:t>
      </w:r>
      <w:r w:rsidRPr="00764C69">
        <w:rPr>
          <w:rFonts w:ascii="Arial Narrow" w:hAnsi="Arial Narrow"/>
          <w:sz w:val="22"/>
          <w:szCs w:val="22"/>
        </w:rPr>
        <w:t xml:space="preserve"> осуществляет рассмотрение заявок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764C69">
        <w:rPr>
          <w:rFonts w:ascii="Arial Narrow" w:hAnsi="Arial Narrow"/>
          <w:sz w:val="22"/>
          <w:szCs w:val="22"/>
          <w:lang w:val="en-US"/>
        </w:rPr>
        <w:t> </w:t>
      </w:r>
      <w:r w:rsidRPr="00764C69">
        <w:rPr>
          <w:rFonts w:ascii="Arial Narrow" w:hAnsi="Arial Narrow"/>
          <w:sz w:val="22"/>
          <w:szCs w:val="22"/>
        </w:rPr>
        <w:t>запросу предложений.</w:t>
      </w:r>
      <w:proofErr w:type="gramEnd"/>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7" w:name="_Ref125833092"/>
      <w:r w:rsidRPr="00764C69">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764C69">
        <w:rPr>
          <w:rFonts w:ascii="Arial Narrow" w:hAnsi="Arial Narrow"/>
          <w:i/>
          <w:sz w:val="22"/>
          <w:szCs w:val="22"/>
        </w:rPr>
        <w:t xml:space="preserve">[в отношении рассматриваемого лота] </w:t>
      </w:r>
      <w:r w:rsidRPr="00764C69">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8" w:name="_Ref266805430"/>
      <w:bookmarkStart w:id="169" w:name="_Ref297560912"/>
      <w:r w:rsidRPr="00764C69">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0" w:name="_Ref319671106"/>
      <w:r w:rsidRPr="00764C69">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70"/>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1" w:name="_Ref310366279"/>
      <w:r w:rsidRPr="00764C69">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164A5E" w:rsidRPr="00164A5E">
          <w:rPr>
            <w:rFonts w:ascii="Arial Narrow" w:hAnsi="Arial Narrow"/>
            <w:sz w:val="22"/>
            <w:szCs w:val="22"/>
          </w:rPr>
          <w:t>17</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и оформлению;</w:t>
      </w:r>
      <w:bookmarkEnd w:id="171"/>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2" w:name="_Ref319658796"/>
      <w:r w:rsidRPr="00764C69">
        <w:rPr>
          <w:rFonts w:ascii="Arial Narrow" w:hAnsi="Arial Narrow"/>
          <w:sz w:val="22"/>
          <w:szCs w:val="22"/>
        </w:rPr>
        <w:t>достоверность сведений и действительность документов, приведенных в заявке;</w:t>
      </w:r>
      <w:bookmarkEnd w:id="172"/>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3" w:name="_Ref319658823"/>
      <w:r w:rsidRPr="00764C69">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764C69">
        <w:rPr>
          <w:rFonts w:ascii="Arial Narrow" w:hAnsi="Arial Narrow"/>
          <w:i/>
          <w:sz w:val="22"/>
          <w:szCs w:val="22"/>
        </w:rPr>
        <w:t>субподрядчиков/ поставщиков/ соисполнителей, головных изготовителей</w:t>
      </w:r>
      <w:r w:rsidRPr="00764C69">
        <w:rPr>
          <w:rFonts w:ascii="Arial Narrow" w:hAnsi="Arial Narrow"/>
          <w:sz w:val="22"/>
          <w:szCs w:val="22"/>
        </w:rPr>
        <w:t xml:space="preserve"> </w:t>
      </w:r>
      <w:r w:rsidRPr="00764C69">
        <w:rPr>
          <w:rFonts w:ascii="Arial Narrow" w:hAnsi="Arial Narrow"/>
          <w:i/>
          <w:sz w:val="22"/>
          <w:szCs w:val="22"/>
        </w:rPr>
        <w:t xml:space="preserve">(в соответствии с </w:t>
      </w:r>
      <w:proofErr w:type="gramStart"/>
      <w:r w:rsidRPr="00764C69">
        <w:rPr>
          <w:rFonts w:ascii="Arial Narrow" w:hAnsi="Arial Narrow"/>
          <w:i/>
          <w:sz w:val="22"/>
          <w:szCs w:val="22"/>
        </w:rPr>
        <w:t>Р</w:t>
      </w:r>
      <w:proofErr w:type="gramEnd"/>
      <w:r w:rsidRPr="00764C69">
        <w:rPr>
          <w:rFonts w:ascii="Arial Narrow" w:hAnsi="Arial Narrow"/>
          <w:i/>
          <w:sz w:val="22"/>
          <w:szCs w:val="22"/>
        </w:rPr>
        <w:t> 50-605-80-93)</w:t>
      </w:r>
      <w:r w:rsidRPr="00764C69">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164A5E" w:rsidRPr="00164A5E">
          <w:rPr>
            <w:rFonts w:ascii="Arial Narrow" w:hAnsi="Arial Narrow"/>
            <w:sz w:val="22"/>
            <w:szCs w:val="22"/>
          </w:rPr>
          <w:t>13</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73"/>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4" w:name="_Ref319659212"/>
      <w:r w:rsidRPr="00764C69">
        <w:rPr>
          <w:rFonts w:ascii="Arial Narrow" w:hAnsi="Arial Narrow"/>
          <w:sz w:val="22"/>
          <w:szCs w:val="22"/>
        </w:rPr>
        <w:t xml:space="preserve">соответствие предлагаемых участником запроса предложений </w:t>
      </w:r>
      <w:r w:rsidRPr="00764C69">
        <w:rPr>
          <w:rFonts w:ascii="Arial Narrow" w:hAnsi="Arial Narrow"/>
          <w:i/>
          <w:sz w:val="22"/>
          <w:szCs w:val="22"/>
        </w:rPr>
        <w:t>товаров, работ, услуг</w:t>
      </w:r>
      <w:r w:rsidRPr="00764C69">
        <w:rPr>
          <w:rFonts w:ascii="Arial Narrow" w:hAnsi="Arial Narrow"/>
          <w:sz w:val="22"/>
          <w:szCs w:val="22"/>
        </w:rPr>
        <w:t xml:space="preserve"> требованиям, установленным в пункте </w:t>
      </w:r>
      <w:fldSimple w:instr=" REF _Ref317257394 \r \h  \* MERGEFORMAT ">
        <w:r w:rsidR="00164A5E" w:rsidRPr="00164A5E">
          <w:rPr>
            <w:rFonts w:ascii="Arial Narrow" w:hAnsi="Arial Narrow"/>
            <w:sz w:val="22"/>
            <w:szCs w:val="22"/>
          </w:rPr>
          <w:t>15</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74"/>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5" w:name="_Ref319659237"/>
      <w:r w:rsidRPr="00764C69">
        <w:rPr>
          <w:rFonts w:ascii="Arial Narrow" w:hAnsi="Arial Narrow"/>
          <w:sz w:val="22"/>
          <w:szCs w:val="22"/>
        </w:rPr>
        <w:lastRenderedPageBreak/>
        <w:t xml:space="preserve">соответствие предлагаемых участником запроса предложений договорных условий (в том числе </w:t>
      </w:r>
      <w:proofErr w:type="spellStart"/>
      <w:r w:rsidRPr="00764C69">
        <w:rPr>
          <w:rFonts w:ascii="Arial Narrow" w:hAnsi="Arial Narrow"/>
          <w:sz w:val="22"/>
          <w:szCs w:val="22"/>
        </w:rPr>
        <w:t>непревышения</w:t>
      </w:r>
      <w:proofErr w:type="spellEnd"/>
      <w:r w:rsidRPr="00764C69">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164A5E" w:rsidRPr="00164A5E">
          <w:rPr>
            <w:rFonts w:ascii="Arial Narrow" w:hAnsi="Arial Narrow"/>
            <w:sz w:val="22"/>
            <w:szCs w:val="22"/>
          </w:rPr>
          <w:t>3</w:t>
        </w:r>
      </w:fldSimple>
      <w:r w:rsidRPr="00764C69">
        <w:rPr>
          <w:rFonts w:ascii="Arial Narrow" w:hAnsi="Arial Narrow"/>
          <w:sz w:val="22"/>
          <w:szCs w:val="22"/>
        </w:rPr>
        <w:t>, </w:t>
      </w:r>
      <w:fldSimple w:instr=" REF _Ref317250440 \r \h  \* MERGEFORMAT ">
        <w:r w:rsidR="00164A5E" w:rsidRPr="00164A5E">
          <w:rPr>
            <w:rFonts w:ascii="Arial Narrow" w:hAnsi="Arial Narrow"/>
            <w:sz w:val="22"/>
            <w:szCs w:val="22"/>
          </w:rPr>
          <w:t>9</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«Информационная карта запроса предложений»;</w:t>
      </w:r>
      <w:bookmarkEnd w:id="175"/>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6" w:name="_Ref319659280"/>
      <w:r w:rsidRPr="00764C69">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164A5E" w:rsidRPr="00164A5E">
          <w:rPr>
            <w:rFonts w:ascii="Arial Narrow" w:hAnsi="Arial Narrow"/>
            <w:sz w:val="22"/>
            <w:szCs w:val="22"/>
          </w:rPr>
          <w:t>12</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76"/>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По итогам отборочной стадии закупочная комиссия </w:t>
      </w:r>
      <w:r w:rsidRPr="00764C69">
        <w:rPr>
          <w:rFonts w:ascii="Arial Narrow" w:hAnsi="Arial Narrow"/>
          <w:i/>
          <w:sz w:val="22"/>
          <w:szCs w:val="22"/>
        </w:rPr>
        <w:t>[в отношении рассматриваемого лота]</w:t>
      </w:r>
      <w:r w:rsidRPr="00764C69">
        <w:rPr>
          <w:rFonts w:ascii="Arial Narrow" w:hAnsi="Arial Narrow"/>
          <w:sz w:val="22"/>
          <w:szCs w:val="22"/>
        </w:rPr>
        <w:t xml:space="preserve"> на своем заседании в отношении каждого участника запроса предложений </w:t>
      </w:r>
      <w:r w:rsidRPr="00764C69">
        <w:rPr>
          <w:rFonts w:ascii="Arial Narrow" w:hAnsi="Arial Narrow"/>
          <w:i/>
          <w:sz w:val="22"/>
          <w:szCs w:val="22"/>
        </w:rPr>
        <w:t xml:space="preserve">[данного лота] </w:t>
      </w:r>
      <w:r w:rsidRPr="00764C69">
        <w:rPr>
          <w:rFonts w:ascii="Arial Narrow" w:hAnsi="Arial Narrow"/>
          <w:sz w:val="22"/>
          <w:szCs w:val="22"/>
        </w:rPr>
        <w:t>принимает решение о</w:t>
      </w:r>
      <w:r w:rsidRPr="00764C69">
        <w:rPr>
          <w:rFonts w:ascii="Arial Narrow" w:hAnsi="Arial Narrow"/>
          <w:sz w:val="22"/>
          <w:szCs w:val="22"/>
          <w:lang w:val="en-US"/>
        </w:rPr>
        <w:t> </w:t>
      </w:r>
      <w:r w:rsidRPr="00764C69">
        <w:rPr>
          <w:rFonts w:ascii="Arial Narrow" w:hAnsi="Arial Narrow"/>
          <w:sz w:val="22"/>
          <w:szCs w:val="22"/>
        </w:rPr>
        <w:t>допуске к дальнейшему участию в запросе предложений, либо об отказе в</w:t>
      </w:r>
      <w:r w:rsidRPr="00764C69">
        <w:rPr>
          <w:rFonts w:ascii="Arial Narrow" w:hAnsi="Arial Narrow"/>
          <w:sz w:val="22"/>
          <w:szCs w:val="22"/>
          <w:lang w:val="en-US"/>
        </w:rPr>
        <w:t> </w:t>
      </w:r>
      <w:r w:rsidRPr="00764C69">
        <w:rPr>
          <w:rFonts w:ascii="Arial Narrow" w:hAnsi="Arial Narrow"/>
          <w:sz w:val="22"/>
          <w:szCs w:val="22"/>
        </w:rPr>
        <w:t>допуске</w:t>
      </w:r>
      <w:bookmarkEnd w:id="168"/>
      <w:r w:rsidRPr="00764C69">
        <w:rPr>
          <w:rFonts w:ascii="Arial Narrow" w:hAnsi="Arial Narrow"/>
          <w:sz w:val="22"/>
          <w:szCs w:val="22"/>
        </w:rPr>
        <w:t xml:space="preserve"> </w:t>
      </w:r>
      <w:r w:rsidRPr="00764C69">
        <w:rPr>
          <w:rFonts w:ascii="Arial Narrow" w:hAnsi="Arial Narrow"/>
          <w:i/>
          <w:sz w:val="22"/>
          <w:szCs w:val="22"/>
        </w:rPr>
        <w:t xml:space="preserve">[в отношении данного лота] </w:t>
      </w:r>
      <w:r w:rsidRPr="00764C69">
        <w:rPr>
          <w:rFonts w:ascii="Arial Narrow" w:hAnsi="Arial Narrow"/>
          <w:sz w:val="22"/>
          <w:szCs w:val="22"/>
        </w:rPr>
        <w:t>в соответствии с критериями отбора и в</w:t>
      </w:r>
      <w:r w:rsidRPr="00764C69">
        <w:rPr>
          <w:rFonts w:ascii="Arial Narrow" w:hAnsi="Arial Narrow"/>
          <w:sz w:val="22"/>
          <w:szCs w:val="22"/>
          <w:lang w:val="en-US"/>
        </w:rPr>
        <w:t> </w:t>
      </w:r>
      <w:r w:rsidRPr="00764C69">
        <w:rPr>
          <w:rFonts w:ascii="Arial Narrow" w:hAnsi="Arial Narrow"/>
          <w:sz w:val="22"/>
          <w:szCs w:val="22"/>
        </w:rPr>
        <w:t>порядке, которые установлены в документации по запросу предложений, по</w:t>
      </w:r>
      <w:r w:rsidRPr="00764C69">
        <w:rPr>
          <w:rFonts w:ascii="Arial Narrow" w:hAnsi="Arial Narrow"/>
          <w:sz w:val="22"/>
          <w:szCs w:val="22"/>
          <w:lang w:val="en-US"/>
        </w:rPr>
        <w:t> </w:t>
      </w:r>
      <w:r w:rsidRPr="00764C69">
        <w:rPr>
          <w:rFonts w:ascii="Arial Narrow" w:hAnsi="Arial Narrow"/>
          <w:sz w:val="22"/>
          <w:szCs w:val="22"/>
        </w:rPr>
        <w:t>следующим основаниям:</w:t>
      </w:r>
      <w:bookmarkStart w:id="177" w:name="sub_1211"/>
      <w:bookmarkEnd w:id="167"/>
      <w:bookmarkEnd w:id="169"/>
      <w:proofErr w:type="gramEnd"/>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bookmarkStart w:id="178" w:name="_Ref299324479"/>
      <w:proofErr w:type="gramStart"/>
      <w:r w:rsidRPr="00764C69">
        <w:rPr>
          <w:rFonts w:ascii="Arial Narrow" w:hAnsi="Arial Narrow"/>
          <w:sz w:val="22"/>
          <w:szCs w:val="22"/>
        </w:rPr>
        <w:t>несоответствие заявки требованиям подпункта </w:t>
      </w:r>
      <w:fldSimple w:instr=" REF _Ref310366279 \r \h  \* MERGEFORMAT ">
        <w:r w:rsidR="00164A5E" w:rsidRPr="00164A5E">
          <w:rPr>
            <w:rFonts w:ascii="Arial Narrow" w:hAnsi="Arial Narrow"/>
            <w:sz w:val="22"/>
            <w:szCs w:val="22"/>
          </w:rPr>
          <w:t>а)</w:t>
        </w:r>
      </w:fldSimple>
      <w:r w:rsidRPr="00764C69">
        <w:rPr>
          <w:rFonts w:ascii="Arial Narrow" w:hAnsi="Arial Narrow"/>
          <w:sz w:val="22"/>
          <w:szCs w:val="22"/>
        </w:rPr>
        <w:t xml:space="preserve"> пункта </w:t>
      </w:r>
      <w:fldSimple w:instr=" REF _Ref319671106 \r \h  \* MERGEFORMAT ">
        <w:r w:rsidR="00164A5E" w:rsidRPr="00164A5E">
          <w:rPr>
            <w:rFonts w:ascii="Arial Narrow" w:hAnsi="Arial Narrow"/>
            <w:sz w:val="22"/>
            <w:szCs w:val="22"/>
          </w:rPr>
          <w:t>4.14.2.4</w:t>
        </w:r>
      </w:fldSimple>
      <w:r w:rsidRPr="00764C69">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764C69">
        <w:rPr>
          <w:rFonts w:ascii="Arial Narrow" w:hAnsi="Arial Narrow"/>
          <w:sz w:val="22"/>
          <w:szCs w:val="22"/>
          <w:lang w:val="en-US"/>
        </w:rPr>
        <w:t> </w:t>
      </w:r>
      <w:r w:rsidRPr="00764C69">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78"/>
      <w:r w:rsidRPr="00764C69">
        <w:rPr>
          <w:rFonts w:ascii="Arial Narrow" w:hAnsi="Arial Narrow"/>
          <w:sz w:val="22"/>
          <w:szCs w:val="22"/>
        </w:rPr>
        <w:t xml:space="preserve">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рассматриваемого лота]</w:t>
      </w:r>
      <w:r w:rsidRPr="00764C69">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764C69">
        <w:rPr>
          <w:rFonts w:ascii="Arial Narrow" w:hAnsi="Arial Narrow"/>
          <w:i/>
          <w:sz w:val="22"/>
          <w:szCs w:val="22"/>
        </w:rPr>
        <w:t>[цену</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лота]</w:t>
      </w:r>
      <w:r w:rsidRPr="00764C69">
        <w:rPr>
          <w:rFonts w:ascii="Arial Narrow" w:hAnsi="Arial Narrow"/>
          <w:sz w:val="22"/>
          <w:szCs w:val="22"/>
        </w:rPr>
        <w:t xml:space="preserve">, начальную (максимальную) цену единицы товара, услуги, работы, срока </w:t>
      </w:r>
      <w:r w:rsidRPr="00764C69">
        <w:rPr>
          <w:rFonts w:ascii="Arial Narrow" w:hAnsi="Arial Narrow"/>
          <w:i/>
          <w:sz w:val="22"/>
          <w:szCs w:val="22"/>
        </w:rPr>
        <w:t>поставки товара, выполнения работ или оказания услуг</w:t>
      </w:r>
      <w:r w:rsidRPr="00764C69">
        <w:rPr>
          <w:rFonts w:ascii="Arial Narrow" w:hAnsi="Arial Narrow"/>
          <w:sz w:val="22"/>
          <w:szCs w:val="22"/>
        </w:rPr>
        <w:t>.</w:t>
      </w:r>
      <w:proofErr w:type="gramEnd"/>
      <w:r w:rsidRPr="00764C69">
        <w:rPr>
          <w:rFonts w:ascii="Arial Narrow" w:hAnsi="Arial Narrow"/>
          <w:sz w:val="22"/>
          <w:szCs w:val="22"/>
        </w:rPr>
        <w:t xml:space="preserve"> </w:t>
      </w:r>
      <w:proofErr w:type="gramStart"/>
      <w:r w:rsidRPr="00764C69">
        <w:rPr>
          <w:rFonts w:ascii="Arial Narrow" w:hAnsi="Arial Narrow"/>
          <w:sz w:val="22"/>
          <w:szCs w:val="22"/>
        </w:rPr>
        <w:t>Если в заявке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указан срок в периодах (дни, недели, месяцы), а</w:t>
      </w:r>
      <w:r w:rsidRPr="00764C69">
        <w:rPr>
          <w:rFonts w:ascii="Arial Narrow" w:hAnsi="Arial Narrow"/>
          <w:sz w:val="22"/>
          <w:szCs w:val="22"/>
          <w:lang w:val="en-US"/>
        </w:rPr>
        <w:t> </w:t>
      </w:r>
      <w:r w:rsidRPr="00764C69">
        <w:rPr>
          <w:rFonts w:ascii="Arial Narrow" w:hAnsi="Arial Narrow"/>
          <w:sz w:val="22"/>
          <w:szCs w:val="22"/>
        </w:rPr>
        <w:t>в</w:t>
      </w:r>
      <w:r w:rsidRPr="00764C69">
        <w:rPr>
          <w:rFonts w:ascii="Arial Narrow" w:hAnsi="Arial Narrow"/>
          <w:sz w:val="22"/>
          <w:szCs w:val="22"/>
          <w:lang w:val="en-US"/>
        </w:rPr>
        <w:t> </w:t>
      </w:r>
      <w:r w:rsidRPr="00764C69">
        <w:rPr>
          <w:rFonts w:ascii="Arial Narrow" w:hAnsi="Arial Narrow"/>
          <w:sz w:val="22"/>
          <w:szCs w:val="22"/>
        </w:rPr>
        <w:t>извещении о</w:t>
      </w:r>
      <w:r w:rsidRPr="00764C69">
        <w:rPr>
          <w:rFonts w:ascii="Arial Narrow" w:hAnsi="Arial Narrow"/>
          <w:sz w:val="22"/>
          <w:szCs w:val="22"/>
          <w:lang w:val="en-US"/>
        </w:rPr>
        <w:t> </w:t>
      </w:r>
      <w:r w:rsidRPr="00764C69">
        <w:rPr>
          <w:rFonts w:ascii="Arial Narrow" w:hAnsi="Arial Narrow"/>
          <w:sz w:val="22"/>
          <w:szCs w:val="22"/>
        </w:rPr>
        <w:t>проведении запроса предложений и пункте </w:t>
      </w:r>
      <w:fldSimple w:instr=" REF _Ref317250598 \r \h  \* MERGEFORMAT ">
        <w:r w:rsidR="00164A5E" w:rsidRPr="00164A5E">
          <w:rPr>
            <w:rFonts w:ascii="Arial Narrow" w:hAnsi="Arial Narrow"/>
            <w:sz w:val="22"/>
            <w:szCs w:val="22"/>
          </w:rPr>
          <w:t>3</w:t>
        </w:r>
      </w:fldSimple>
      <w:r w:rsidRPr="00764C69">
        <w:rPr>
          <w:rFonts w:ascii="Arial Narrow" w:hAnsi="Arial Narrow"/>
          <w:sz w:val="22"/>
          <w:szCs w:val="22"/>
        </w:rPr>
        <w:t xml:space="preserve"> раздела </w:t>
      </w:r>
      <w:fldSimple w:instr=" REF _Ref317254587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764C69">
        <w:rPr>
          <w:rFonts w:ascii="Arial Narrow" w:hAnsi="Arial Narrow"/>
          <w:i/>
          <w:sz w:val="22"/>
          <w:szCs w:val="22"/>
        </w:rPr>
        <w:t>поставки товара, выполнения работ или оказания услуг</w:t>
      </w:r>
      <w:r w:rsidRPr="00764C69">
        <w:rPr>
          <w:rFonts w:ascii="Arial Narrow" w:hAnsi="Arial Narrow"/>
          <w:sz w:val="22"/>
          <w:szCs w:val="22"/>
        </w:rPr>
        <w:t xml:space="preserve"> отсчитывается от предполагаемой даты заключения</w:t>
      </w:r>
      <w:proofErr w:type="gramEnd"/>
      <w:r w:rsidRPr="00764C69">
        <w:rPr>
          <w:rFonts w:ascii="Arial Narrow" w:hAnsi="Arial Narrow"/>
          <w:sz w:val="22"/>
          <w:szCs w:val="22"/>
        </w:rPr>
        <w:t xml:space="preserve"> </w:t>
      </w:r>
      <w:proofErr w:type="gramStart"/>
      <w:r w:rsidRPr="00764C69">
        <w:rPr>
          <w:rFonts w:ascii="Arial Narrow" w:hAnsi="Arial Narrow"/>
          <w:sz w:val="22"/>
          <w:szCs w:val="22"/>
        </w:rPr>
        <w:t>договора, рассчитываемой в</w:t>
      </w:r>
      <w:r w:rsidRPr="00764C69">
        <w:rPr>
          <w:rFonts w:ascii="Arial Narrow" w:hAnsi="Arial Narrow"/>
          <w:sz w:val="22"/>
          <w:szCs w:val="22"/>
          <w:lang w:val="en-US"/>
        </w:rPr>
        <w:t> </w:t>
      </w:r>
      <w:r w:rsidRPr="00764C69">
        <w:rPr>
          <w:rFonts w:ascii="Arial Narrow" w:hAnsi="Arial Narrow"/>
          <w:sz w:val="22"/>
          <w:szCs w:val="22"/>
        </w:rPr>
        <w:t>соответствии с датой подведения итогов запроса предложений, указанной в</w:t>
      </w:r>
      <w:r w:rsidRPr="00764C69">
        <w:rPr>
          <w:rFonts w:ascii="Arial Narrow" w:hAnsi="Arial Narrow"/>
          <w:sz w:val="22"/>
          <w:szCs w:val="22"/>
          <w:lang w:val="en-US"/>
        </w:rPr>
        <w:t> </w:t>
      </w:r>
      <w:r w:rsidRPr="00764C69">
        <w:rPr>
          <w:rFonts w:ascii="Arial Narrow" w:hAnsi="Arial Narrow"/>
          <w:sz w:val="22"/>
          <w:szCs w:val="22"/>
        </w:rPr>
        <w:t>извещении о проведении запроса предложений и пункте</w:t>
      </w:r>
      <w:r w:rsidRPr="00764C69">
        <w:rPr>
          <w:rFonts w:ascii="Arial Narrow" w:hAnsi="Arial Narrow"/>
          <w:sz w:val="22"/>
          <w:szCs w:val="22"/>
          <w:lang w:val="en-US"/>
        </w:rPr>
        <w:t> </w:t>
      </w:r>
      <w:fldSimple w:instr=" REF _Ref317254136 \r \h  \* MERGEFORMAT ">
        <w:r w:rsidR="00164A5E" w:rsidRPr="00164A5E">
          <w:rPr>
            <w:rFonts w:ascii="Arial Narrow" w:hAnsi="Arial Narrow"/>
            <w:sz w:val="22"/>
            <w:szCs w:val="22"/>
          </w:rPr>
          <w:t>21</w:t>
        </w:r>
      </w:fldSimple>
      <w:r w:rsidRPr="00764C69">
        <w:rPr>
          <w:rFonts w:ascii="Arial Narrow" w:hAnsi="Arial Narrow"/>
          <w:sz w:val="22"/>
          <w:szCs w:val="22"/>
        </w:rPr>
        <w:t xml:space="preserve"> раздела </w:t>
      </w:r>
      <w:fldSimple w:instr=" REF _Ref317254624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и датой заключения договора, в соответствии с минимально возможным сроком, указанным в</w:t>
      </w:r>
      <w:r w:rsidRPr="00764C69">
        <w:rPr>
          <w:rFonts w:ascii="Arial Narrow" w:hAnsi="Arial Narrow"/>
          <w:sz w:val="22"/>
          <w:szCs w:val="22"/>
          <w:lang w:val="en-US"/>
        </w:rPr>
        <w:t> </w:t>
      </w:r>
      <w:r w:rsidRPr="00764C69">
        <w:rPr>
          <w:rFonts w:ascii="Arial Narrow" w:hAnsi="Arial Narrow"/>
          <w:sz w:val="22"/>
          <w:szCs w:val="22"/>
        </w:rPr>
        <w:t>извещении о проведении запроса предложений и пункте </w:t>
      </w:r>
      <w:fldSimple w:instr=" REF _Ref317254659 \r \h  \* MERGEFORMAT ">
        <w:r w:rsidR="00164A5E" w:rsidRPr="00164A5E">
          <w:rPr>
            <w:rFonts w:ascii="Arial Narrow" w:hAnsi="Arial Narrow"/>
            <w:sz w:val="22"/>
            <w:szCs w:val="22"/>
          </w:rPr>
          <w:t>24</w:t>
        </w:r>
      </w:fldSimple>
      <w:r w:rsidRPr="00764C69">
        <w:rPr>
          <w:rFonts w:ascii="Arial Narrow" w:hAnsi="Arial Narrow"/>
          <w:sz w:val="22"/>
          <w:szCs w:val="22"/>
        </w:rPr>
        <w:t xml:space="preserve"> раздела </w:t>
      </w:r>
      <w:fldSimple w:instr=" REF _Ref317254668 \r \h  \* MERGEFORMAT ">
        <w:r w:rsidR="00164A5E" w:rsidRPr="00164A5E">
          <w:rPr>
            <w:rFonts w:ascii="Arial Narrow" w:hAnsi="Arial Narrow"/>
            <w:bCs/>
            <w:sz w:val="22"/>
            <w:szCs w:val="22"/>
          </w:rPr>
          <w:t>5</w:t>
        </w:r>
      </w:fldSimple>
      <w:r w:rsidRPr="00764C69">
        <w:rPr>
          <w:rFonts w:ascii="Arial Narrow" w:hAnsi="Arial Narrow"/>
          <w:sz w:val="22"/>
          <w:szCs w:val="22"/>
        </w:rPr>
        <w:t xml:space="preserve"> «Информационная карта запроса предложений»;</w:t>
      </w:r>
      <w:proofErr w:type="gramEnd"/>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предоставление участником запроса предложений в составе заявки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недостоверных сведений (подпункт </w:t>
      </w:r>
      <w:fldSimple w:instr=" REF _Ref319658796 \r \h  \* MERGEFORMAT ">
        <w:r w:rsidR="00164A5E" w:rsidRPr="00164A5E">
          <w:rPr>
            <w:rFonts w:ascii="Arial Narrow" w:hAnsi="Arial Narrow"/>
            <w:sz w:val="22"/>
            <w:szCs w:val="22"/>
          </w:rPr>
          <w:t>б)</w:t>
        </w:r>
      </w:fldSimple>
      <w:r w:rsidRPr="00764C69">
        <w:rPr>
          <w:rFonts w:ascii="Arial Narrow" w:hAnsi="Arial Narrow"/>
          <w:sz w:val="22"/>
          <w:szCs w:val="22"/>
        </w:rPr>
        <w:t xml:space="preserve"> пункта </w:t>
      </w:r>
      <w:fldSimple w:instr=" REF _Ref319671106 \r \h  \* MERGEFORMAT ">
        <w:r w:rsidR="00164A5E" w:rsidRPr="00164A5E">
          <w:rPr>
            <w:rFonts w:ascii="Arial Narrow" w:hAnsi="Arial Narrow"/>
            <w:sz w:val="22"/>
            <w:szCs w:val="22"/>
          </w:rPr>
          <w:t>4.14.2.4</w:t>
        </w:r>
      </w:fldSimple>
      <w:r w:rsidRPr="00764C69">
        <w:rPr>
          <w:rFonts w:ascii="Arial Narrow" w:hAnsi="Arial Narrow"/>
          <w:sz w:val="22"/>
          <w:szCs w:val="22"/>
        </w:rPr>
        <w:t>);</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164A5E" w:rsidRPr="00164A5E">
          <w:rPr>
            <w:rFonts w:ascii="Arial Narrow" w:hAnsi="Arial Narrow"/>
            <w:sz w:val="22"/>
            <w:szCs w:val="22"/>
          </w:rPr>
          <w:t>в)</w:t>
        </w:r>
      </w:fldSimple>
      <w:r w:rsidRPr="00764C69">
        <w:rPr>
          <w:rFonts w:ascii="Arial Narrow" w:hAnsi="Arial Narrow"/>
          <w:sz w:val="22"/>
          <w:szCs w:val="22"/>
        </w:rPr>
        <w:t xml:space="preserve"> пункта </w:t>
      </w:r>
      <w:fldSimple w:instr=" REF _Ref319671106 \r \h  \* MERGEFORMAT ">
        <w:r w:rsidR="00164A5E" w:rsidRPr="00164A5E">
          <w:rPr>
            <w:rFonts w:ascii="Arial Narrow" w:hAnsi="Arial Narrow"/>
            <w:sz w:val="22"/>
            <w:szCs w:val="22"/>
          </w:rPr>
          <w:t>4.14.2.4</w:t>
        </w:r>
      </w:fldSimple>
      <w:r w:rsidRPr="00764C69">
        <w:rPr>
          <w:rFonts w:ascii="Arial Narrow" w:hAnsi="Arial Narrow"/>
          <w:sz w:val="22"/>
          <w:szCs w:val="22"/>
        </w:rPr>
        <w:t>;</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 xml:space="preserve">несоответствие </w:t>
      </w:r>
      <w:r w:rsidRPr="00764C69">
        <w:rPr>
          <w:rFonts w:ascii="Arial Narrow" w:hAnsi="Arial Narrow"/>
          <w:i/>
          <w:sz w:val="22"/>
          <w:szCs w:val="22"/>
        </w:rPr>
        <w:t>поставщиков/</w:t>
      </w:r>
      <w:r w:rsidRPr="00764C69">
        <w:rPr>
          <w:rFonts w:ascii="Arial Narrow" w:hAnsi="Arial Narrow"/>
          <w:sz w:val="22"/>
          <w:szCs w:val="22"/>
        </w:rPr>
        <w:t xml:space="preserve"> </w:t>
      </w:r>
      <w:r w:rsidRPr="00764C69">
        <w:rPr>
          <w:rFonts w:ascii="Arial Narrow" w:hAnsi="Arial Narrow"/>
          <w:i/>
          <w:sz w:val="22"/>
          <w:szCs w:val="22"/>
        </w:rPr>
        <w:t>субподрядчиков/ соисполнителей, головных изготовителей</w:t>
      </w:r>
      <w:r w:rsidRPr="00764C69">
        <w:rPr>
          <w:rFonts w:ascii="Arial Narrow" w:hAnsi="Arial Narrow"/>
          <w:sz w:val="22"/>
          <w:szCs w:val="22"/>
        </w:rPr>
        <w:t xml:space="preserve"> </w:t>
      </w:r>
      <w:r w:rsidRPr="00764C69">
        <w:rPr>
          <w:rFonts w:ascii="Arial Narrow" w:hAnsi="Arial Narrow"/>
          <w:i/>
          <w:sz w:val="22"/>
          <w:szCs w:val="22"/>
        </w:rPr>
        <w:t xml:space="preserve">(в соответствии с </w:t>
      </w:r>
      <w:proofErr w:type="gramStart"/>
      <w:r w:rsidRPr="00764C69">
        <w:rPr>
          <w:rFonts w:ascii="Arial Narrow" w:hAnsi="Arial Narrow"/>
          <w:i/>
          <w:sz w:val="22"/>
          <w:szCs w:val="22"/>
        </w:rPr>
        <w:t>Р</w:t>
      </w:r>
      <w:proofErr w:type="gramEnd"/>
      <w:r w:rsidRPr="00764C69">
        <w:rPr>
          <w:rFonts w:ascii="Arial Narrow" w:hAnsi="Arial Narrow"/>
          <w:i/>
          <w:sz w:val="22"/>
          <w:szCs w:val="22"/>
        </w:rPr>
        <w:t> 50-605-80-93)</w:t>
      </w:r>
      <w:r w:rsidRPr="00764C69">
        <w:rPr>
          <w:rFonts w:ascii="Arial Narrow" w:hAnsi="Arial Narrow"/>
          <w:sz w:val="22"/>
          <w:szCs w:val="22"/>
        </w:rPr>
        <w:t xml:space="preserve"> согласно критерию отбора подпункта </w:t>
      </w:r>
      <w:fldSimple w:instr=" REF _Ref319658823 \r \h  \* MERGEFORMAT ">
        <w:r w:rsidR="00164A5E" w:rsidRPr="00164A5E">
          <w:rPr>
            <w:rFonts w:ascii="Arial Narrow" w:hAnsi="Arial Narrow"/>
            <w:sz w:val="22"/>
            <w:szCs w:val="22"/>
          </w:rPr>
          <w:t>в)</w:t>
        </w:r>
      </w:fldSimple>
      <w:r w:rsidRPr="00764C69">
        <w:rPr>
          <w:rFonts w:ascii="Arial Narrow" w:hAnsi="Arial Narrow"/>
          <w:sz w:val="22"/>
          <w:szCs w:val="22"/>
        </w:rPr>
        <w:t xml:space="preserve"> пункта </w:t>
      </w:r>
      <w:fldSimple w:instr=" REF _Ref319671106 \r \h  \* MERGEFORMAT ">
        <w:r w:rsidR="00164A5E" w:rsidRPr="00164A5E">
          <w:rPr>
            <w:rFonts w:ascii="Arial Narrow" w:hAnsi="Arial Narrow"/>
            <w:sz w:val="22"/>
            <w:szCs w:val="22"/>
          </w:rPr>
          <w:t>4.14.2.4</w:t>
        </w:r>
      </w:fldSimple>
      <w:r w:rsidRPr="00764C69">
        <w:rPr>
          <w:rFonts w:ascii="Arial Narrow" w:hAnsi="Arial Narrow"/>
          <w:sz w:val="22"/>
          <w:szCs w:val="22"/>
        </w:rPr>
        <w:t>, если требования к ним были установлены;</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164A5E" w:rsidRPr="00164A5E">
          <w:rPr>
            <w:rFonts w:ascii="Arial Narrow" w:hAnsi="Arial Narrow"/>
            <w:sz w:val="22"/>
            <w:szCs w:val="22"/>
          </w:rPr>
          <w:t>г)</w:t>
        </w:r>
      </w:fldSimple>
      <w:r w:rsidRPr="00764C69">
        <w:rPr>
          <w:rFonts w:ascii="Arial Narrow" w:hAnsi="Arial Narrow"/>
          <w:sz w:val="22"/>
          <w:szCs w:val="22"/>
        </w:rPr>
        <w:t xml:space="preserve"> пункта </w:t>
      </w:r>
      <w:fldSimple w:instr=" REF _Ref319671106 \r \h  \* MERGEFORMAT ">
        <w:r w:rsidR="00164A5E" w:rsidRPr="00164A5E">
          <w:rPr>
            <w:rFonts w:ascii="Arial Narrow" w:hAnsi="Arial Narrow"/>
            <w:sz w:val="22"/>
            <w:szCs w:val="22"/>
          </w:rPr>
          <w:t>4.14.2.4</w:t>
        </w:r>
      </w:fldSimple>
      <w:r w:rsidRPr="00764C69">
        <w:rPr>
          <w:rFonts w:ascii="Arial Narrow" w:hAnsi="Arial Narrow"/>
          <w:sz w:val="22"/>
          <w:szCs w:val="22"/>
        </w:rPr>
        <w:t>;</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54C5">
        <w:fldChar w:fldCharType="begin"/>
      </w:r>
      <w:r w:rsidR="00707877">
        <w:instrText xml:space="preserve"> REF _Ref319659237 \r \h  \* MERGEFORMAT </w:instrText>
      </w:r>
      <w:r w:rsidR="00BD54C5">
        <w:fldChar w:fldCharType="separate"/>
      </w:r>
      <w:r w:rsidR="00164A5E" w:rsidRPr="00164A5E">
        <w:rPr>
          <w:rFonts w:ascii="Arial Narrow" w:hAnsi="Arial Narrow"/>
          <w:sz w:val="22"/>
          <w:szCs w:val="22"/>
        </w:rPr>
        <w:t>д</w:t>
      </w:r>
      <w:proofErr w:type="spellEnd"/>
      <w:r w:rsidR="00164A5E" w:rsidRPr="00164A5E">
        <w:rPr>
          <w:rFonts w:ascii="Arial Narrow" w:hAnsi="Arial Narrow"/>
          <w:sz w:val="22"/>
          <w:szCs w:val="22"/>
        </w:rPr>
        <w:t>)</w:t>
      </w:r>
      <w:r w:rsidR="00BD54C5">
        <w:fldChar w:fldCharType="end"/>
      </w:r>
      <w:r w:rsidRPr="00764C69">
        <w:rPr>
          <w:rFonts w:ascii="Arial Narrow" w:hAnsi="Arial Narrow"/>
          <w:sz w:val="22"/>
          <w:szCs w:val="22"/>
        </w:rPr>
        <w:t xml:space="preserve"> пункта </w:t>
      </w:r>
      <w:fldSimple w:instr=" REF _Ref319671106 \r \h  \* MERGEFORMAT ">
        <w:r w:rsidR="00164A5E" w:rsidRPr="00164A5E">
          <w:rPr>
            <w:rFonts w:ascii="Arial Narrow" w:hAnsi="Arial Narrow"/>
            <w:sz w:val="22"/>
            <w:szCs w:val="22"/>
          </w:rPr>
          <w:t>4.14.2.4</w:t>
        </w:r>
      </w:fldSimple>
      <w:r w:rsidRPr="00764C69">
        <w:rPr>
          <w:rFonts w:ascii="Arial Narrow" w:hAnsi="Arial Narrow"/>
          <w:sz w:val="22"/>
          <w:szCs w:val="22"/>
        </w:rPr>
        <w:t>.</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164A5E" w:rsidRPr="00164A5E">
          <w:rPr>
            <w:rFonts w:ascii="Arial Narrow" w:hAnsi="Arial Narrow"/>
            <w:sz w:val="22"/>
            <w:szCs w:val="22"/>
          </w:rPr>
          <w:t>е)</w:t>
        </w:r>
      </w:fldSimple>
      <w:r w:rsidRPr="00764C69">
        <w:rPr>
          <w:rFonts w:ascii="Arial Narrow" w:hAnsi="Arial Narrow"/>
          <w:sz w:val="22"/>
          <w:szCs w:val="22"/>
        </w:rPr>
        <w:t xml:space="preserve"> пункта </w:t>
      </w:r>
      <w:fldSimple w:instr=" REF _Ref319671106 \r \h  \* MERGEFORMAT ">
        <w:r w:rsidR="00164A5E" w:rsidRPr="00164A5E">
          <w:rPr>
            <w:rFonts w:ascii="Arial Narrow" w:hAnsi="Arial Narrow"/>
            <w:sz w:val="22"/>
            <w:szCs w:val="22"/>
          </w:rPr>
          <w:t>4.14.2.4</w:t>
        </w:r>
      </w:fldSimple>
      <w:r w:rsidRPr="00764C69">
        <w:rPr>
          <w:rFonts w:ascii="Arial Narrow" w:hAnsi="Arial Narrow"/>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764C69">
        <w:rPr>
          <w:rFonts w:ascii="Arial Narrow" w:hAnsi="Arial Narrow"/>
          <w:sz w:val="22"/>
          <w:szCs w:val="22"/>
        </w:rPr>
        <w:t>дств в к</w:t>
      </w:r>
      <w:proofErr w:type="gramEnd"/>
      <w:r w:rsidRPr="00764C69">
        <w:rPr>
          <w:rFonts w:ascii="Arial Narrow" w:hAnsi="Arial Narrow"/>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764C69">
        <w:rPr>
          <w:rFonts w:ascii="Arial Narrow" w:hAnsi="Arial Narrow"/>
          <w:sz w:val="22"/>
          <w:szCs w:val="22"/>
        </w:rPr>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за данного участника, обеспечение заявки считается представленным надлежащим</w:t>
      </w:r>
      <w:proofErr w:type="gramEnd"/>
      <w:r w:rsidRPr="00764C69">
        <w:rPr>
          <w:rFonts w:ascii="Arial Narrow" w:hAnsi="Arial Narrow"/>
          <w:sz w:val="22"/>
          <w:szCs w:val="22"/>
        </w:rPr>
        <w:t xml:space="preserve"> образом.</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9" w:name="sub_1214"/>
      <w:bookmarkEnd w:id="177"/>
      <w:r w:rsidRPr="00764C69">
        <w:rPr>
          <w:rFonts w:ascii="Arial Narrow" w:hAnsi="Arial Narrow"/>
          <w:i/>
          <w:sz w:val="22"/>
          <w:szCs w:val="22"/>
        </w:rPr>
        <w:t>[По каждому лоту отдельно]</w:t>
      </w:r>
      <w:r w:rsidRPr="00764C69">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764C69">
        <w:rPr>
          <w:rFonts w:ascii="Arial Narrow" w:hAnsi="Arial Narrow"/>
          <w:sz w:val="22"/>
          <w:szCs w:val="22"/>
          <w:lang w:val="en-US"/>
        </w:rPr>
        <w:t> </w:t>
      </w:r>
      <w:r w:rsidRPr="00764C69">
        <w:rPr>
          <w:rFonts w:ascii="Arial Narrow" w:hAnsi="Arial Narrow"/>
          <w:sz w:val="22"/>
          <w:szCs w:val="22"/>
        </w:rPr>
        <w:t>допуске к участию в запросе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764C69">
        <w:rPr>
          <w:rFonts w:ascii="Arial Narrow" w:hAnsi="Arial Narrow"/>
          <w:sz w:val="22"/>
          <w:szCs w:val="22"/>
          <w:lang w:val="en-US"/>
        </w:rPr>
        <w:t> </w:t>
      </w:r>
      <w:r w:rsidRPr="00764C69">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764C69">
        <w:rPr>
          <w:rFonts w:ascii="Arial Narrow" w:hAnsi="Arial Narrow"/>
          <w:i/>
          <w:sz w:val="22"/>
          <w:szCs w:val="22"/>
        </w:rPr>
        <w:t xml:space="preserve"> [В случае если документацией по запросу предложений предусмотрено два и</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 xml:space="preserve">более лота, запрос предложений признается </w:t>
      </w:r>
      <w:r w:rsidRPr="00764C69">
        <w:rPr>
          <w:rFonts w:ascii="Arial Narrow" w:hAnsi="Arial Narrow"/>
          <w:i/>
          <w:sz w:val="22"/>
          <w:szCs w:val="22"/>
        </w:rPr>
        <w:lastRenderedPageBreak/>
        <w:t>не</w:t>
      </w:r>
      <w:r w:rsidRPr="00764C69">
        <w:rPr>
          <w:rFonts w:ascii="Arial Narrow" w:hAnsi="Arial Narrow"/>
          <w:i/>
          <w:sz w:val="22"/>
          <w:szCs w:val="22"/>
          <w:lang w:val="en-US"/>
        </w:rPr>
        <w:t> </w:t>
      </w:r>
      <w:r w:rsidRPr="00764C69">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764C69">
        <w:rPr>
          <w:rFonts w:ascii="Arial Narrow" w:hAnsi="Arial Narrow"/>
          <w:i/>
          <w:sz w:val="22"/>
          <w:szCs w:val="22"/>
          <w:lang w:val="en-US"/>
        </w:rPr>
        <w:t> </w:t>
      </w:r>
      <w:r w:rsidRPr="00764C69">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этого лота].</w:t>
      </w:r>
      <w:proofErr w:type="gramEnd"/>
    </w:p>
    <w:p w:rsidR="004471DB" w:rsidRPr="006556E5" w:rsidRDefault="004471DB"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При этом</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D54C5">
        <w:rPr>
          <w:rFonts w:ascii="Arial Narrow" w:hAnsi="Arial Narrow"/>
          <w:sz w:val="22"/>
          <w:szCs w:val="22"/>
        </w:rPr>
        <w:fldChar w:fldCharType="begin"/>
      </w:r>
      <w:r w:rsidR="00293306">
        <w:rPr>
          <w:rFonts w:ascii="Arial Narrow" w:hAnsi="Arial Narrow"/>
          <w:sz w:val="22"/>
          <w:szCs w:val="22"/>
        </w:rPr>
        <w:instrText xml:space="preserve"> REF _Ref358107968 \r \h </w:instrText>
      </w:r>
      <w:r w:rsidR="00BD54C5">
        <w:rPr>
          <w:rFonts w:ascii="Arial Narrow" w:hAnsi="Arial Narrow"/>
          <w:sz w:val="22"/>
          <w:szCs w:val="22"/>
        </w:rPr>
      </w:r>
      <w:r w:rsidR="00BD54C5">
        <w:rPr>
          <w:rFonts w:ascii="Arial Narrow" w:hAnsi="Arial Narrow"/>
          <w:sz w:val="22"/>
          <w:szCs w:val="22"/>
        </w:rPr>
        <w:fldChar w:fldCharType="separate"/>
      </w:r>
      <w:r w:rsidR="00164A5E">
        <w:rPr>
          <w:rFonts w:ascii="Arial Narrow" w:hAnsi="Arial Narrow"/>
          <w:sz w:val="22"/>
          <w:szCs w:val="22"/>
        </w:rPr>
        <w:t>4.15.8</w:t>
      </w:r>
      <w:r w:rsidR="00BD54C5">
        <w:rPr>
          <w:rFonts w:ascii="Arial Narrow" w:hAnsi="Arial Narrow"/>
          <w:sz w:val="22"/>
          <w:szCs w:val="22"/>
        </w:rPr>
        <w:fldChar w:fldCharType="end"/>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0" w:name="_Ref317254711"/>
      <w:bookmarkEnd w:id="179"/>
      <w:r w:rsidRPr="00764C69">
        <w:rPr>
          <w:rFonts w:ascii="Arial Narrow" w:hAnsi="Arial Narrow"/>
          <w:i/>
          <w:sz w:val="22"/>
          <w:szCs w:val="22"/>
        </w:rPr>
        <w:t>[По каждому лоту отдельно]</w:t>
      </w:r>
      <w:r w:rsidRPr="00764C69">
        <w:rPr>
          <w:rFonts w:ascii="Arial Narrow" w:hAnsi="Arial Narrow"/>
          <w:sz w:val="22"/>
          <w:szCs w:val="22"/>
        </w:rPr>
        <w:t>, решения закупочной комиссии по</w:t>
      </w:r>
      <w:r w:rsidRPr="00764C69">
        <w:rPr>
          <w:rFonts w:ascii="Arial Narrow" w:hAnsi="Arial Narrow"/>
          <w:sz w:val="22"/>
          <w:szCs w:val="22"/>
          <w:lang w:val="en-US"/>
        </w:rPr>
        <w:t> </w:t>
      </w:r>
      <w:r w:rsidRPr="00764C69">
        <w:rPr>
          <w:rFonts w:ascii="Arial Narrow" w:hAnsi="Arial Narrow"/>
          <w:sz w:val="22"/>
          <w:szCs w:val="22"/>
        </w:rPr>
        <w:t>итогам отборочной стадии оформляются протоколом</w:t>
      </w:r>
      <w:r w:rsidRPr="00764C69">
        <w:rPr>
          <w:rFonts w:ascii="Arial Narrow" w:hAnsi="Arial Narrow"/>
          <w:i/>
          <w:sz w:val="22"/>
          <w:szCs w:val="22"/>
        </w:rPr>
        <w:t>/</w:t>
      </w:r>
      <w:proofErr w:type="spellStart"/>
      <w:r w:rsidRPr="00764C69">
        <w:rPr>
          <w:rFonts w:ascii="Arial Narrow" w:hAnsi="Arial Narrow"/>
          <w:i/>
          <w:sz w:val="22"/>
          <w:szCs w:val="22"/>
        </w:rPr>
        <w:t>ами</w:t>
      </w:r>
      <w:proofErr w:type="spellEnd"/>
      <w:r w:rsidRPr="00764C69">
        <w:rPr>
          <w:rFonts w:ascii="Arial Narrow" w:hAnsi="Arial Narrow"/>
          <w:sz w:val="22"/>
          <w:szCs w:val="22"/>
        </w:rPr>
        <w:t xml:space="preserve"> заседания закупочной комиссии по рассмотрению заявок на отборочной стадии, в который</w:t>
      </w:r>
      <w:r w:rsidRPr="00764C69">
        <w:rPr>
          <w:rFonts w:ascii="Arial Narrow" w:hAnsi="Arial Narrow"/>
          <w:i/>
          <w:sz w:val="22"/>
          <w:szCs w:val="22"/>
        </w:rPr>
        <w:t>/</w:t>
      </w:r>
      <w:proofErr w:type="spellStart"/>
      <w:r w:rsidRPr="00764C69">
        <w:rPr>
          <w:rFonts w:ascii="Arial Narrow" w:hAnsi="Arial Narrow"/>
          <w:i/>
          <w:sz w:val="22"/>
          <w:szCs w:val="22"/>
        </w:rPr>
        <w:t>ые</w:t>
      </w:r>
      <w:proofErr w:type="spellEnd"/>
      <w:r w:rsidRPr="00764C69">
        <w:rPr>
          <w:rFonts w:ascii="Arial Narrow" w:hAnsi="Arial Narrow"/>
          <w:sz w:val="22"/>
          <w:szCs w:val="22"/>
        </w:rPr>
        <w:t xml:space="preserve"> вносятся как минимум следующие сведения:</w:t>
      </w:r>
      <w:bookmarkEnd w:id="180"/>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наименование и реквизиты запроса предложений </w:t>
      </w:r>
      <w:r w:rsidRPr="00764C69">
        <w:rPr>
          <w:rFonts w:ascii="Arial Narrow" w:hAnsi="Arial Narrow"/>
          <w:i/>
          <w:sz w:val="22"/>
          <w:szCs w:val="22"/>
        </w:rPr>
        <w:t>[предмета лота]</w:t>
      </w:r>
      <w:r w:rsidRPr="00764C69">
        <w:rPr>
          <w:rFonts w:ascii="Arial Narrow" w:hAnsi="Arial Narrow"/>
          <w:sz w:val="22"/>
          <w:szCs w:val="22"/>
        </w:rPr>
        <w:t>;</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1" w:name="_Ref267002804"/>
      <w:r w:rsidRPr="00764C69">
        <w:rPr>
          <w:rFonts w:ascii="Arial Narrow" w:hAnsi="Arial Narrow"/>
          <w:sz w:val="22"/>
          <w:szCs w:val="22"/>
        </w:rPr>
        <w:t xml:space="preserve">из протокола открытия доступа к заявкам – перечень участников, подавших заявки </w:t>
      </w:r>
      <w:r w:rsidRPr="00764C69">
        <w:rPr>
          <w:rFonts w:ascii="Arial Narrow" w:hAnsi="Arial Narrow"/>
          <w:i/>
          <w:sz w:val="22"/>
          <w:szCs w:val="22"/>
        </w:rPr>
        <w:t>[в отношении лота]</w:t>
      </w:r>
      <w:r w:rsidRPr="00764C69">
        <w:rPr>
          <w:rFonts w:ascii="Arial Narrow" w:hAnsi="Arial Narrow"/>
          <w:sz w:val="22"/>
          <w:szCs w:val="22"/>
        </w:rPr>
        <w:t>, и цены таких заявок;</w:t>
      </w:r>
      <w:bookmarkEnd w:id="181"/>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164A5E" w:rsidRPr="00164A5E">
          <w:rPr>
            <w:rFonts w:ascii="Arial Narrow" w:hAnsi="Arial Narrow"/>
            <w:sz w:val="22"/>
            <w:szCs w:val="22"/>
          </w:rPr>
          <w:t>4.14.1.8</w:t>
        </w:r>
      </w:fldSimple>
      <w:r w:rsidRPr="00764C69">
        <w:rPr>
          <w:rFonts w:ascii="Arial Narrow" w:hAnsi="Arial Narrow"/>
          <w:sz w:val="22"/>
          <w:szCs w:val="22"/>
        </w:rPr>
        <w:t xml:space="preserve"> (при необходимости);</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2" w:name="_Ref267002810"/>
      <w:r w:rsidRPr="00764C69">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 результатах голосования членов закупочной комиссии, принявших участие в голосовании;</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3" w:name="_Ref267002812"/>
      <w:r w:rsidRPr="00764C69">
        <w:rPr>
          <w:rFonts w:ascii="Arial Narrow" w:hAnsi="Arial Narrow"/>
          <w:sz w:val="22"/>
          <w:szCs w:val="22"/>
        </w:rPr>
        <w:t>информация о признании запроса предложений несостоявшимся (пункт 4.14.2.7), а</w:t>
      </w:r>
      <w:r w:rsidRPr="00764C69">
        <w:rPr>
          <w:rFonts w:ascii="Arial Narrow" w:hAnsi="Arial Narrow"/>
          <w:sz w:val="22"/>
          <w:szCs w:val="22"/>
          <w:lang w:val="en-US"/>
        </w:rPr>
        <w:t> </w:t>
      </w:r>
      <w:r w:rsidRPr="00764C69">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4" w:name="_Ref318214593"/>
      <w:bookmarkEnd w:id="183"/>
      <w:r w:rsidRPr="00764C69">
        <w:rPr>
          <w:rFonts w:ascii="Arial Narrow" w:hAnsi="Arial Narrow"/>
          <w:i/>
          <w:sz w:val="22"/>
          <w:szCs w:val="22"/>
        </w:rPr>
        <w:t xml:space="preserve">[По каждому лоту отдельно], </w:t>
      </w:r>
      <w:r w:rsidRPr="00764C69">
        <w:rPr>
          <w:rFonts w:ascii="Arial Narrow" w:hAnsi="Arial Narrow"/>
          <w:sz w:val="22"/>
          <w:szCs w:val="22"/>
        </w:rPr>
        <w:t>протокол</w:t>
      </w:r>
      <w:r w:rsidRPr="00764C69">
        <w:rPr>
          <w:rFonts w:ascii="Arial Narrow" w:hAnsi="Arial Narrow"/>
          <w:i/>
          <w:sz w:val="22"/>
          <w:szCs w:val="22"/>
        </w:rPr>
        <w:t>/</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и</w:t>
      </w:r>
      <w:r w:rsidRPr="00764C69">
        <w:rPr>
          <w:rFonts w:ascii="Arial Narrow" w:hAnsi="Arial Narrow"/>
          <w:sz w:val="22"/>
          <w:szCs w:val="22"/>
          <w:lang w:val="en-US"/>
        </w:rPr>
        <w:t> </w:t>
      </w:r>
      <w:r w:rsidRPr="00764C69">
        <w:rPr>
          <w:rFonts w:ascii="Arial Narrow" w:hAnsi="Arial Narrow"/>
          <w:sz w:val="22"/>
          <w:szCs w:val="22"/>
        </w:rPr>
        <w:t>подписывается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764C69">
        <w:rPr>
          <w:rFonts w:ascii="Arial Narrow" w:hAnsi="Arial Narrow"/>
          <w:i/>
          <w:sz w:val="22"/>
          <w:szCs w:val="22"/>
        </w:rPr>
        <w:t>/</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764C69">
        <w:rPr>
          <w:rFonts w:ascii="Arial Narrow" w:hAnsi="Arial Narrow"/>
          <w:i/>
          <w:sz w:val="22"/>
          <w:szCs w:val="22"/>
        </w:rPr>
        <w:t>/</w:t>
      </w:r>
      <w:proofErr w:type="spellStart"/>
      <w:r w:rsidRPr="00764C69">
        <w:rPr>
          <w:rFonts w:ascii="Arial Narrow" w:hAnsi="Arial Narrow"/>
          <w:i/>
          <w:sz w:val="22"/>
          <w:szCs w:val="22"/>
        </w:rPr>
        <w:t>ых</w:t>
      </w:r>
      <w:proofErr w:type="spellEnd"/>
      <w:r w:rsidRPr="00764C69">
        <w:rPr>
          <w:rFonts w:ascii="Arial Narrow" w:hAnsi="Arial Narrow"/>
          <w:sz w:val="22"/>
          <w:szCs w:val="22"/>
        </w:rPr>
        <w:t xml:space="preserve"> протокола</w:t>
      </w:r>
      <w:r w:rsidRPr="00764C69">
        <w:rPr>
          <w:rFonts w:ascii="Arial Narrow" w:hAnsi="Arial Narrow"/>
          <w:i/>
          <w:sz w:val="22"/>
          <w:szCs w:val="22"/>
        </w:rPr>
        <w:t>/</w:t>
      </w:r>
      <w:proofErr w:type="spellStart"/>
      <w:r w:rsidRPr="00764C69">
        <w:rPr>
          <w:rFonts w:ascii="Arial Narrow" w:hAnsi="Arial Narrow"/>
          <w:i/>
          <w:sz w:val="22"/>
          <w:szCs w:val="22"/>
        </w:rPr>
        <w:t>ов</w:t>
      </w:r>
      <w:proofErr w:type="spellEnd"/>
      <w:r w:rsidRPr="00764C69">
        <w:rPr>
          <w:rFonts w:ascii="Arial Narrow" w:hAnsi="Arial Narrow"/>
          <w:sz w:val="22"/>
          <w:szCs w:val="22"/>
        </w:rPr>
        <w:t>, с учетом положений пункта </w:t>
      </w:r>
      <w:fldSimple w:instr=" REF _Ref317254108 \r \h  \* MERGEFORMAT ">
        <w:r w:rsidR="00164A5E" w:rsidRPr="00164A5E">
          <w:rPr>
            <w:rFonts w:ascii="Arial Narrow" w:hAnsi="Arial Narrow"/>
            <w:sz w:val="22"/>
            <w:szCs w:val="22"/>
          </w:rPr>
          <w:t>2.7.2</w:t>
        </w:r>
      </w:fldSimple>
      <w:r w:rsidRPr="00764C69">
        <w:rPr>
          <w:rFonts w:ascii="Arial Narrow" w:hAnsi="Arial Narrow"/>
          <w:sz w:val="22"/>
          <w:szCs w:val="22"/>
        </w:rPr>
        <w:t>.</w:t>
      </w:r>
      <w:bookmarkEnd w:id="184"/>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5" w:name="_Ref270006910"/>
      <w:r w:rsidRPr="00764C69">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764C69">
        <w:rPr>
          <w:rFonts w:ascii="Arial Narrow" w:hAnsi="Arial Narrow"/>
          <w:sz w:val="22"/>
          <w:szCs w:val="22"/>
          <w:lang w:val="en-US"/>
        </w:rPr>
        <w:t> </w:t>
      </w:r>
      <w:r w:rsidRPr="00764C69">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764C69">
        <w:rPr>
          <w:rFonts w:ascii="Arial Narrow" w:hAnsi="Arial Narrow"/>
          <w:sz w:val="22"/>
          <w:szCs w:val="22"/>
          <w:lang w:val="en-US"/>
        </w:rPr>
        <w:t> </w:t>
      </w:r>
      <w:r w:rsidRPr="00764C69">
        <w:rPr>
          <w:rFonts w:ascii="Arial Narrow" w:hAnsi="Arial Narrow"/>
          <w:sz w:val="22"/>
          <w:szCs w:val="22"/>
        </w:rPr>
        <w:t>письменной форме соответствующие разъяснения.</w:t>
      </w:r>
      <w:bookmarkEnd w:id="185"/>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86" w:name="_Ref299529821"/>
      <w:bookmarkStart w:id="187" w:name="_Toc314731845"/>
      <w:bookmarkStart w:id="188" w:name="_Ref318369480"/>
      <w:r w:rsidRPr="00764C69">
        <w:rPr>
          <w:rFonts w:ascii="Arial Narrow" w:hAnsi="Arial Narrow"/>
          <w:b w:val="0"/>
          <w:sz w:val="22"/>
          <w:szCs w:val="22"/>
        </w:rPr>
        <w:t>Проведение переговоров с участниками</w:t>
      </w:r>
      <w:bookmarkEnd w:id="186"/>
      <w:bookmarkEnd w:id="187"/>
      <w:r w:rsidRPr="00764C69">
        <w:rPr>
          <w:rFonts w:ascii="Arial Narrow" w:hAnsi="Arial Narrow"/>
          <w:b w:val="0"/>
          <w:sz w:val="22"/>
          <w:szCs w:val="22"/>
        </w:rPr>
        <w:t xml:space="preserve"> запроса предложений</w:t>
      </w:r>
      <w:bookmarkEnd w:id="188"/>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Переговоры проводятся со всеми участниками запроса предложений, прошедшими отборочную стадию. </w:t>
      </w:r>
      <w:proofErr w:type="gramStart"/>
      <w:r w:rsidRPr="00764C69">
        <w:rPr>
          <w:rFonts w:ascii="Arial Narrow" w:hAnsi="Arial Narrow"/>
          <w:sz w:val="22"/>
          <w:szCs w:val="22"/>
        </w:rPr>
        <w:t>Допускается не более одного раунда</w:t>
      </w:r>
      <w:proofErr w:type="gramEnd"/>
      <w:r w:rsidRPr="00764C69">
        <w:rPr>
          <w:rFonts w:ascii="Arial Narrow" w:hAnsi="Arial Narrow"/>
          <w:sz w:val="22"/>
          <w:szCs w:val="22"/>
        </w:rPr>
        <w:t xml:space="preserve"> переговоров</w:t>
      </w:r>
      <w:r w:rsidRPr="00764C69">
        <w:rPr>
          <w:rFonts w:ascii="Arial Narrow" w:hAnsi="Arial Narrow"/>
          <w:sz w:val="22"/>
          <w:szCs w:val="22"/>
          <w:lang w:val="en-US"/>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кроме цены. </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lastRenderedPageBreak/>
        <w:t>Переговоры с каждым из участников оформляются отдельным протоколом, в котором отражаются как минимум следующие сведения:</w:t>
      </w:r>
    </w:p>
    <w:p w:rsidR="008D66C5" w:rsidRPr="00764C69" w:rsidRDefault="008D66C5" w:rsidP="00F33779">
      <w:pPr>
        <w:numPr>
          <w:ilvl w:val="0"/>
          <w:numId w:val="64"/>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F33779">
      <w:pPr>
        <w:numPr>
          <w:ilvl w:val="0"/>
          <w:numId w:val="64"/>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F33779">
      <w:pPr>
        <w:numPr>
          <w:ilvl w:val="0"/>
          <w:numId w:val="64"/>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F33779">
      <w:pPr>
        <w:numPr>
          <w:ilvl w:val="0"/>
          <w:numId w:val="64"/>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достигнутые договоренности. </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164A5E" w:rsidRPr="00164A5E">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764C69">
        <w:rPr>
          <w:rFonts w:ascii="Arial Narrow" w:hAnsi="Arial Narrow"/>
          <w:b w:val="0"/>
          <w:sz w:val="22"/>
          <w:szCs w:val="22"/>
        </w:rPr>
        <w:t>Переторжка</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9" w:name="_Ref352057923"/>
      <w:proofErr w:type="gramStart"/>
      <w:r w:rsidRPr="00764C69">
        <w:rPr>
          <w:rFonts w:ascii="Arial Narrow" w:hAnsi="Arial Narrow"/>
          <w:sz w:val="22"/>
          <w:szCs w:val="22"/>
        </w:rPr>
        <w:t>Если в пункте </w:t>
      </w:r>
      <w:fldSimple w:instr=" REF _Ref317254826 \r \h  \* MERGEFORMAT ">
        <w:r w:rsidR="00164A5E" w:rsidRPr="00164A5E">
          <w:rPr>
            <w:rFonts w:ascii="Arial Narrow" w:hAnsi="Arial Narrow"/>
            <w:sz w:val="22"/>
            <w:szCs w:val="22"/>
          </w:rPr>
          <w:t>19</w:t>
        </w:r>
      </w:fldSimple>
      <w:r w:rsidRPr="00764C69">
        <w:rPr>
          <w:rFonts w:ascii="Arial Narrow" w:hAnsi="Arial Narrow"/>
          <w:sz w:val="22"/>
          <w:szCs w:val="22"/>
        </w:rPr>
        <w:t xml:space="preserve"> раздела </w:t>
      </w:r>
      <w:fldSimple w:instr=" REF _Ref317254811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764C69">
        <w:rPr>
          <w:rFonts w:ascii="Arial Narrow" w:hAnsi="Arial Narrow"/>
          <w:i/>
          <w:sz w:val="22"/>
          <w:szCs w:val="22"/>
        </w:rPr>
        <w:t>[в отношении любого лота]</w:t>
      </w:r>
      <w:r w:rsidRPr="00764C69">
        <w:rPr>
          <w:rFonts w:ascii="Arial Narrow" w:hAnsi="Arial Narrow"/>
          <w:sz w:val="22"/>
          <w:szCs w:val="22"/>
        </w:rPr>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764C69">
        <w:rPr>
          <w:rFonts w:ascii="Arial Narrow" w:hAnsi="Arial Narrow"/>
          <w:sz w:val="22"/>
          <w:szCs w:val="22"/>
        </w:rPr>
        <w:t> </w:t>
      </w:r>
      <w:proofErr w:type="gramStart"/>
      <w:r w:rsidRPr="00764C69">
        <w:rPr>
          <w:rFonts w:ascii="Arial Narrow" w:hAnsi="Arial Narrow"/>
          <w:sz w:val="22"/>
          <w:szCs w:val="22"/>
        </w:rPr>
        <w:t xml:space="preserve">том числе допущенных альтернативных предложений, в случаях разрешения подачи альтернативных предложений) путем снижения </w:t>
      </w:r>
      <w:r w:rsidRPr="00764C69">
        <w:rPr>
          <w:rFonts w:ascii="Arial Narrow" w:hAnsi="Arial Narrow"/>
          <w:i/>
          <w:sz w:val="22"/>
          <w:szCs w:val="22"/>
        </w:rPr>
        <w:t>первоначально указанной в заявке на участие в запросе предложений  цены [и/или уменьшения первоначально указанных в заявке на участие в</w:t>
      </w:r>
      <w:r w:rsidRPr="00764C69">
        <w:rPr>
          <w:rFonts w:ascii="Arial Narrow" w:hAnsi="Arial Narrow"/>
          <w:i/>
          <w:sz w:val="22"/>
          <w:szCs w:val="22"/>
          <w:lang w:val="en-US"/>
        </w:rPr>
        <w:t> </w:t>
      </w:r>
      <w:r w:rsidRPr="00764C69">
        <w:rPr>
          <w:rFonts w:ascii="Arial Narrow" w:hAnsi="Arial Narrow"/>
          <w:i/>
          <w:sz w:val="22"/>
          <w:szCs w:val="22"/>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w:t>
      </w:r>
      <w:proofErr w:type="gramEnd"/>
      <w:r w:rsidRPr="00764C69">
        <w:rPr>
          <w:rFonts w:ascii="Arial Narrow" w:hAnsi="Arial Narrow"/>
          <w:i/>
          <w:sz w:val="22"/>
          <w:szCs w:val="22"/>
        </w:rPr>
        <w:t> </w:t>
      </w:r>
      <w:proofErr w:type="gramStart"/>
      <w:r w:rsidRPr="00764C69">
        <w:rPr>
          <w:rFonts w:ascii="Arial Narrow" w:hAnsi="Arial Narrow"/>
          <w:i/>
          <w:sz w:val="22"/>
          <w:szCs w:val="22"/>
        </w:rPr>
        <w:t xml:space="preserve">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w:t>
      </w:r>
      <w:r w:rsidRPr="00764C69">
        <w:rPr>
          <w:rFonts w:ascii="Arial Narrow" w:hAnsi="Arial Narrow"/>
          <w:sz w:val="22"/>
          <w:szCs w:val="22"/>
        </w:rPr>
        <w:t>.</w:t>
      </w:r>
      <w:proofErr w:type="gramEnd"/>
      <w:r w:rsidRPr="00764C69">
        <w:rPr>
          <w:rFonts w:ascii="Arial Narrow" w:hAnsi="Arial Narrow"/>
          <w:sz w:val="22"/>
          <w:szCs w:val="22"/>
        </w:rPr>
        <w:t xml:space="preserve"> </w:t>
      </w:r>
      <w:proofErr w:type="gramStart"/>
      <w:r w:rsidRPr="00764C69">
        <w:rPr>
          <w:rFonts w:ascii="Arial Narrow" w:hAnsi="Arial Narrow"/>
          <w:i/>
          <w:sz w:val="22"/>
          <w:szCs w:val="22"/>
        </w:rPr>
        <w:t>Снижение цены заявки на участие в</w:t>
      </w:r>
      <w:r w:rsidRPr="00764C69">
        <w:rPr>
          <w:rFonts w:ascii="Arial Narrow" w:hAnsi="Arial Narrow"/>
          <w:i/>
          <w:sz w:val="22"/>
          <w:szCs w:val="22"/>
          <w:lang w:val="en-US"/>
        </w:rPr>
        <w:t> </w:t>
      </w:r>
      <w:r w:rsidRPr="00764C69">
        <w:rPr>
          <w:rFonts w:ascii="Arial Narrow" w:hAnsi="Arial Narrow"/>
          <w:i/>
          <w:sz w:val="22"/>
          <w:szCs w:val="22"/>
        </w:rPr>
        <w:t>запросе предложений</w:t>
      </w:r>
      <w:r w:rsidRPr="00764C69">
        <w:rPr>
          <w:rFonts w:ascii="Arial Narrow" w:hAnsi="Arial Narrow"/>
          <w:sz w:val="22"/>
          <w:szCs w:val="22"/>
        </w:rPr>
        <w:t xml:space="preserve"> </w:t>
      </w:r>
      <w:r w:rsidRPr="00764C69">
        <w:rPr>
          <w:rFonts w:ascii="Arial Narrow" w:hAnsi="Arial Narrow"/>
          <w:i/>
          <w:sz w:val="22"/>
          <w:szCs w:val="22"/>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w:t>
      </w:r>
      <w:r w:rsidRPr="00764C69">
        <w:rPr>
          <w:rFonts w:ascii="Arial Narrow" w:hAnsi="Arial Narrow"/>
          <w:sz w:val="22"/>
          <w:szCs w:val="22"/>
        </w:rPr>
        <w:t>не</w:t>
      </w:r>
      <w:proofErr w:type="gramEnd"/>
      <w:r w:rsidRPr="00764C69">
        <w:rPr>
          <w:rFonts w:ascii="Arial Narrow" w:hAnsi="Arial Narrow"/>
          <w:sz w:val="22"/>
          <w:szCs w:val="22"/>
        </w:rPr>
        <w:t xml:space="preserve"> должно повлечь за собой изменение иных условий заявки на участие в запросе предложений.</w:t>
      </w:r>
      <w:bookmarkEnd w:id="189"/>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764C69">
        <w:rPr>
          <w:rFonts w:ascii="Arial Narrow" w:hAnsi="Arial Narrow"/>
          <w:i/>
          <w:sz w:val="22"/>
          <w:szCs w:val="22"/>
        </w:rPr>
        <w:t xml:space="preserve">ценовых </w:t>
      </w:r>
      <w:r w:rsidRPr="00764C69">
        <w:rPr>
          <w:rFonts w:ascii="Arial Narrow" w:hAnsi="Arial Narrow"/>
          <w:sz w:val="22"/>
          <w:szCs w:val="22"/>
        </w:rPr>
        <w:t xml:space="preserve">предложений </w:t>
      </w:r>
      <w:r w:rsidRPr="00764C69">
        <w:rPr>
          <w:rFonts w:ascii="Arial Narrow" w:hAnsi="Arial Narrow"/>
          <w:i/>
          <w:sz w:val="22"/>
          <w:szCs w:val="22"/>
        </w:rPr>
        <w:t>[в отношении каждого лота]</w:t>
      </w:r>
      <w:r w:rsidRPr="00764C69">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764C69">
        <w:rPr>
          <w:rFonts w:ascii="Arial Narrow" w:hAnsi="Arial Narrow"/>
          <w:i/>
          <w:sz w:val="22"/>
          <w:szCs w:val="22"/>
        </w:rPr>
        <w:t xml:space="preserve">[по данным лотам], </w:t>
      </w:r>
      <w:r w:rsidRPr="00764C69">
        <w:rPr>
          <w:rFonts w:ascii="Arial Narrow" w:hAnsi="Arial Narrow"/>
          <w:sz w:val="22"/>
          <w:szCs w:val="22"/>
        </w:rPr>
        <w:t>и направленных одновременно всем участникам, допущенным до участия в запросе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переторжке имеют право участвовать все допущенные участники запроса предложений. </w:t>
      </w:r>
      <w:proofErr w:type="gramStart"/>
      <w:r w:rsidRPr="00764C69">
        <w:rPr>
          <w:rFonts w:ascii="Arial Narrow" w:hAnsi="Arial Narrow"/>
          <w:sz w:val="22"/>
          <w:szCs w:val="22"/>
        </w:rPr>
        <w:t xml:space="preserve">Участник запроса предложений, приглашенный на переторжку </w:t>
      </w:r>
      <w:r w:rsidRPr="00764C69">
        <w:rPr>
          <w:rFonts w:ascii="Arial Narrow" w:hAnsi="Arial Narrow"/>
          <w:i/>
          <w:sz w:val="22"/>
          <w:szCs w:val="22"/>
        </w:rPr>
        <w:t>[по какому-либо лоту]</w:t>
      </w:r>
      <w:r w:rsidRPr="00764C69">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данного лота]</w:t>
      </w:r>
      <w:r w:rsidRPr="00764C69">
        <w:rPr>
          <w:rFonts w:ascii="Arial Narrow" w:hAnsi="Arial Narrow"/>
          <w:sz w:val="22"/>
          <w:szCs w:val="22"/>
        </w:rPr>
        <w:t>, по которому он не участвовал в переторжке,</w:t>
      </w:r>
      <w:r w:rsidRPr="00764C69">
        <w:rPr>
          <w:rFonts w:ascii="Arial Narrow" w:hAnsi="Arial Narrow"/>
          <w:i/>
          <w:sz w:val="22"/>
          <w:szCs w:val="22"/>
        </w:rPr>
        <w:t xml:space="preserve"> </w:t>
      </w:r>
      <w:r w:rsidRPr="00764C69">
        <w:rPr>
          <w:rFonts w:ascii="Arial Narrow" w:hAnsi="Arial Narrow"/>
          <w:sz w:val="22"/>
          <w:szCs w:val="22"/>
        </w:rPr>
        <w:t xml:space="preserve">остается действующим с ранее </w:t>
      </w:r>
      <w:r w:rsidRPr="00764C69">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764C69">
        <w:rPr>
          <w:rFonts w:ascii="Arial Narrow" w:hAnsi="Arial Narrow"/>
          <w:i/>
          <w:sz w:val="22"/>
          <w:szCs w:val="22"/>
          <w:lang w:val="en-US"/>
        </w:rPr>
        <w:t> </w:t>
      </w:r>
      <w:r w:rsidR="00BD54C5">
        <w:fldChar w:fldCharType="begin"/>
      </w:r>
      <w:r w:rsidR="00707877">
        <w:instrText xml:space="preserve"> REF _Ref352057923 \r \h  \* MERGEFORMAT </w:instrText>
      </w:r>
      <w:r w:rsidR="00BD54C5">
        <w:fldChar w:fldCharType="separate"/>
      </w:r>
      <w:r w:rsidR="00164A5E" w:rsidRPr="00164A5E">
        <w:rPr>
          <w:rFonts w:ascii="Arial Narrow" w:hAnsi="Arial Narrow"/>
          <w:i/>
          <w:sz w:val="22"/>
          <w:szCs w:val="22"/>
        </w:rPr>
        <w:t>4.14.4.1</w:t>
      </w:r>
      <w:proofErr w:type="gramEnd"/>
      <w:r w:rsidR="00BD54C5">
        <w:fldChar w:fldCharType="end"/>
      </w:r>
      <w:r w:rsidRPr="00764C69">
        <w:rPr>
          <w:rFonts w:ascii="Arial Narrow" w:hAnsi="Arial Narrow"/>
          <w:i/>
          <w:sz w:val="22"/>
          <w:szCs w:val="22"/>
        </w:rPr>
        <w:t>)]</w:t>
      </w:r>
      <w:r w:rsidRPr="00764C69">
        <w:rPr>
          <w:rFonts w:ascii="Arial Narrow" w:hAnsi="Arial Narrow"/>
          <w:sz w:val="22"/>
          <w:szCs w:val="22"/>
        </w:rPr>
        <w:t xml:space="preserve">, </w:t>
      </w:r>
      <w:proofErr w:type="gramStart"/>
      <w:r w:rsidRPr="00764C69">
        <w:rPr>
          <w:rFonts w:ascii="Arial Narrow" w:hAnsi="Arial Narrow"/>
          <w:sz w:val="22"/>
          <w:szCs w:val="22"/>
        </w:rPr>
        <w:t>указанной</w:t>
      </w:r>
      <w:r w:rsidRPr="00764C69">
        <w:rPr>
          <w:rFonts w:ascii="Arial Narrow" w:hAnsi="Arial Narrow"/>
          <w:i/>
          <w:sz w:val="22"/>
          <w:szCs w:val="22"/>
        </w:rPr>
        <w:t>/</w:t>
      </w:r>
      <w:proofErr w:type="spellStart"/>
      <w:r w:rsidRPr="00764C69">
        <w:rPr>
          <w:rFonts w:ascii="Arial Narrow" w:hAnsi="Arial Narrow"/>
          <w:i/>
          <w:sz w:val="22"/>
          <w:szCs w:val="22"/>
        </w:rPr>
        <w:t>ыми</w:t>
      </w:r>
      <w:proofErr w:type="spellEnd"/>
      <w:r w:rsidRPr="00764C69">
        <w:rPr>
          <w:rFonts w:ascii="Arial Narrow" w:hAnsi="Arial Narrow"/>
          <w:sz w:val="22"/>
          <w:szCs w:val="22"/>
        </w:rPr>
        <w:t xml:space="preserve"> в заявке на участие в запросе предложений.</w:t>
      </w:r>
      <w:proofErr w:type="gramEnd"/>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iCs/>
          <w:sz w:val="22"/>
          <w:szCs w:val="22"/>
        </w:rPr>
        <w:tab/>
      </w:r>
      <w:proofErr w:type="gramStart"/>
      <w:r w:rsidRPr="00764C69">
        <w:rPr>
          <w:rFonts w:ascii="Arial Narrow" w:hAnsi="Arial Narrow"/>
          <w:i/>
          <w:sz w:val="22"/>
          <w:szCs w:val="22"/>
        </w:rPr>
        <w:t>[В случае возможной процедуры переторжки только по цене]</w:t>
      </w:r>
      <w:r w:rsidRPr="00764C69">
        <w:rPr>
          <w:rFonts w:ascii="Arial Narrow" w:hAnsi="Arial Narrow"/>
          <w:sz w:val="22"/>
          <w:szCs w:val="22"/>
        </w:rPr>
        <w:t xml:space="preserve"> Предложения участника запроса предложений по увеличению цены, указанной в заявке на участие в запросе предложений </w:t>
      </w:r>
      <w:r w:rsidRPr="00764C69">
        <w:rPr>
          <w:rFonts w:ascii="Arial Narrow" w:hAnsi="Arial Narrow"/>
          <w:i/>
          <w:sz w:val="22"/>
          <w:szCs w:val="22"/>
        </w:rPr>
        <w:t>[по любому лоту]</w:t>
      </w:r>
      <w:r w:rsidRPr="00764C69">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764C69">
        <w:rPr>
          <w:rFonts w:ascii="Arial Narrow" w:hAnsi="Arial Narrow"/>
          <w:i/>
          <w:sz w:val="22"/>
          <w:szCs w:val="22"/>
        </w:rPr>
        <w:t>[по данному лоту]</w:t>
      </w:r>
      <w:r w:rsidRPr="00764C69">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764C69">
        <w:rPr>
          <w:rFonts w:ascii="Arial Narrow" w:hAnsi="Arial Narrow"/>
          <w:i/>
          <w:sz w:val="22"/>
          <w:szCs w:val="22"/>
        </w:rPr>
        <w:t>[поданное на данный</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лот]</w:t>
      </w:r>
      <w:r w:rsidRPr="00764C69">
        <w:rPr>
          <w:rFonts w:ascii="Arial Narrow" w:hAnsi="Arial Narrow"/>
          <w:sz w:val="22"/>
          <w:szCs w:val="22"/>
        </w:rPr>
        <w:t>, остается действующим с ранее объявленной ценой.</w:t>
      </w:r>
      <w:proofErr w:type="gramEnd"/>
    </w:p>
    <w:p w:rsidR="008D66C5" w:rsidRPr="00764C69" w:rsidRDefault="008D66C5" w:rsidP="00764C69">
      <w:pPr>
        <w:tabs>
          <w:tab w:val="num" w:pos="709"/>
          <w:tab w:val="num" w:pos="1418"/>
        </w:tabs>
        <w:autoSpaceDE w:val="0"/>
        <w:autoSpaceDN w:val="0"/>
        <w:adjustRightInd w:val="0"/>
        <w:spacing w:before="120"/>
        <w:ind w:firstLine="567"/>
        <w:jc w:val="both"/>
        <w:rPr>
          <w:rFonts w:ascii="Arial Narrow" w:hAnsi="Arial Narrow"/>
          <w:sz w:val="22"/>
          <w:szCs w:val="22"/>
        </w:rPr>
      </w:pPr>
      <w:r w:rsidRPr="00764C69">
        <w:rPr>
          <w:rFonts w:ascii="Arial Narrow" w:hAnsi="Arial Narrow"/>
          <w:i/>
          <w:iCs/>
          <w:sz w:val="22"/>
          <w:szCs w:val="22"/>
        </w:rPr>
        <w:tab/>
      </w:r>
      <w:proofErr w:type="gramStart"/>
      <w:r w:rsidRPr="00764C69">
        <w:rPr>
          <w:rFonts w:ascii="Arial Narrow" w:hAnsi="Arial Narrow"/>
          <w:i/>
          <w:sz w:val="22"/>
          <w:szCs w:val="22"/>
        </w:rPr>
        <w:t xml:space="preserve">[Для запросов предложений свыше 100 миллионов рублей с НДС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в случае возможной процедуры переторжки по цене,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и/или </w:t>
      </w:r>
      <w:r w:rsidRPr="00764C69">
        <w:rPr>
          <w:rFonts w:ascii="Arial Narrow" w:hAnsi="Arial Narrow"/>
          <w:i/>
          <w:sz w:val="22"/>
          <w:szCs w:val="22"/>
        </w:rPr>
        <w:lastRenderedPageBreak/>
        <w:t>авансовым платежам]</w:t>
      </w:r>
      <w:r w:rsidRPr="00764C69">
        <w:rPr>
          <w:rFonts w:ascii="Arial Narrow" w:hAnsi="Arial Narrow"/>
          <w:sz w:val="22"/>
          <w:szCs w:val="22"/>
        </w:rPr>
        <w:t xml:space="preserve"> Предложения участника запроса предложений по увеличению</w:t>
      </w:r>
      <w:proofErr w:type="gramEnd"/>
      <w:r w:rsidRPr="00764C69">
        <w:rPr>
          <w:rFonts w:ascii="Arial Narrow" w:hAnsi="Arial Narrow"/>
          <w:sz w:val="22"/>
          <w:szCs w:val="22"/>
        </w:rPr>
        <w:t xml:space="preserve"> </w:t>
      </w:r>
      <w:proofErr w:type="gramStart"/>
      <w:r w:rsidRPr="00764C69">
        <w:rPr>
          <w:rFonts w:ascii="Arial Narrow" w:hAnsi="Arial Narrow"/>
          <w:sz w:val="22"/>
          <w:szCs w:val="22"/>
        </w:rPr>
        <w:t xml:space="preserve">цены либо ухудшению условий, указанных в заявке на участие в запросе предложений </w:t>
      </w:r>
      <w:r w:rsidRPr="00764C69">
        <w:rPr>
          <w:rFonts w:ascii="Arial Narrow" w:hAnsi="Arial Narrow"/>
          <w:i/>
          <w:sz w:val="22"/>
          <w:szCs w:val="22"/>
        </w:rPr>
        <w:t>[по любому лоту]</w:t>
      </w:r>
      <w:r w:rsidRPr="00764C69">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764C69">
        <w:rPr>
          <w:rFonts w:ascii="Arial Narrow" w:hAnsi="Arial Narrow"/>
          <w:i/>
          <w:sz w:val="22"/>
          <w:szCs w:val="22"/>
        </w:rPr>
        <w:t>[по данному лоту]</w:t>
      </w:r>
      <w:r w:rsidRPr="00764C69">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764C69">
        <w:rPr>
          <w:rFonts w:ascii="Arial Narrow" w:hAnsi="Arial Narrow"/>
          <w:i/>
          <w:sz w:val="22"/>
          <w:szCs w:val="22"/>
        </w:rPr>
        <w:t>[поданное на данный лот]</w:t>
      </w:r>
      <w:r w:rsidRPr="00764C69">
        <w:rPr>
          <w:rFonts w:ascii="Arial Narrow" w:hAnsi="Arial Narrow"/>
          <w:sz w:val="22"/>
          <w:szCs w:val="22"/>
        </w:rPr>
        <w:t>, остается действующим с ранее объявленной ценой либо ранее объявленными условиями</w:t>
      </w:r>
      <w:proofErr w:type="gramEnd"/>
      <w:r w:rsidRPr="00764C69">
        <w:rPr>
          <w:rFonts w:ascii="Arial Narrow" w:hAnsi="Arial Narrow"/>
          <w:iCs/>
          <w:sz w:val="22"/>
          <w:szCs w:val="22"/>
        </w:rPr>
        <w:t xml:space="preserve"> </w:t>
      </w:r>
      <w:r w:rsidRPr="00764C69">
        <w:rPr>
          <w:rFonts w:ascii="Arial Narrow" w:hAnsi="Arial Narrow"/>
          <w:i/>
          <w:sz w:val="22"/>
          <w:szCs w:val="22"/>
        </w:rPr>
        <w:t xml:space="preserve">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w:t>
      </w:r>
      <w:r w:rsidRPr="00764C69">
        <w:rPr>
          <w:rFonts w:ascii="Arial Narrow" w:hAnsi="Arial Narrow"/>
          <w:iCs/>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Переторжка может проводиться в режиме реального времени или иметь заочную форму.</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0" w:name="_Ref308079787"/>
      <w:r w:rsidRPr="00764C69">
        <w:rPr>
          <w:rFonts w:ascii="Arial Narrow" w:hAnsi="Arial Narrow"/>
          <w:sz w:val="22"/>
          <w:szCs w:val="22"/>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164A5E" w:rsidRPr="00164A5E">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проведении переторжки в режиме реального времени на</w:t>
      </w:r>
      <w:r w:rsidRPr="00764C69">
        <w:rPr>
          <w:rFonts w:ascii="Arial Narrow" w:hAnsi="Arial Narrow"/>
          <w:sz w:val="22"/>
          <w:szCs w:val="22"/>
          <w:lang w:val="en-US"/>
        </w:rPr>
        <w:t> </w:t>
      </w:r>
      <w:r w:rsidRPr="00764C69">
        <w:rPr>
          <w:rFonts w:ascii="Arial Narrow" w:hAnsi="Arial Narrow"/>
          <w:sz w:val="22"/>
          <w:szCs w:val="22"/>
        </w:rPr>
        <w:t>ЭТП изменению подлежит только цена предложения.</w:t>
      </w:r>
      <w:bookmarkEnd w:id="190"/>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Результаты проведения переторжки на ЭТП оформляются протоколом, в котором содержатся как минимум следующие сведения:</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адрес ЭТП в информационно-телекоммуникационной сети Интернет; </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дата, время начала и окончания процедуры переторжки;</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первоначальные и окончательные предложения о цене договора, сделанные участниками;</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764C69">
      <w:pPr>
        <w:tabs>
          <w:tab w:val="left" w:pos="0"/>
          <w:tab w:val="num" w:pos="1418"/>
        </w:tabs>
        <w:autoSpaceDE w:val="0"/>
        <w:autoSpaceDN w:val="0"/>
        <w:adjustRightInd w:val="0"/>
        <w:spacing w:before="120"/>
        <w:ind w:firstLine="567"/>
        <w:jc w:val="both"/>
        <w:rPr>
          <w:rFonts w:ascii="Arial Narrow" w:hAnsi="Arial Narrow"/>
          <w:sz w:val="22"/>
          <w:szCs w:val="22"/>
        </w:rPr>
      </w:pPr>
      <w:proofErr w:type="gramStart"/>
      <w:r w:rsidRPr="00764C69">
        <w:rPr>
          <w:rFonts w:ascii="Arial Narrow" w:hAnsi="Arial Narrow"/>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764C69">
        <w:rPr>
          <w:rFonts w:ascii="Arial Narrow" w:hAnsi="Arial Narrow"/>
          <w:sz w:val="22"/>
          <w:szCs w:val="22"/>
        </w:rPr>
        <w:t xml:space="preserve"> </w:t>
      </w:r>
      <w:proofErr w:type="gramStart"/>
      <w:r w:rsidRPr="00764C69">
        <w:rPr>
          <w:rFonts w:ascii="Arial Narrow" w:hAnsi="Arial Narrow"/>
          <w:sz w:val="22"/>
          <w:szCs w:val="22"/>
        </w:rPr>
        <w:t>сайте</w:t>
      </w:r>
      <w:proofErr w:type="gramEnd"/>
      <w:r w:rsidRPr="00764C69">
        <w:rPr>
          <w:rFonts w:ascii="Arial Narrow" w:hAnsi="Arial Narrow"/>
          <w:sz w:val="22"/>
          <w:szCs w:val="22"/>
        </w:rPr>
        <w:t>.</w:t>
      </w:r>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bookmarkStart w:id="191" w:name="_Ref308083408"/>
      <w:proofErr w:type="gramStart"/>
      <w:r w:rsidRPr="00764C69">
        <w:rPr>
          <w:rFonts w:ascii="Arial Narrow" w:hAnsi="Arial Narrow"/>
          <w:sz w:val="22"/>
          <w:szCs w:val="22"/>
        </w:rPr>
        <w:t>Участники, участвовавшие в переторжке в режиме реального времени на</w:t>
      </w:r>
      <w:r w:rsidRPr="00764C69">
        <w:rPr>
          <w:rFonts w:ascii="Arial Narrow" w:hAnsi="Arial Narrow"/>
          <w:sz w:val="22"/>
          <w:szCs w:val="22"/>
          <w:lang w:val="en-US"/>
        </w:rPr>
        <w:t> </w:t>
      </w:r>
      <w:r w:rsidRPr="00764C69">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64A5E" w:rsidRPr="00164A5E">
          <w:rPr>
            <w:rFonts w:ascii="Arial Narrow" w:hAnsi="Arial Narrow"/>
            <w:sz w:val="22"/>
            <w:szCs w:val="22"/>
          </w:rPr>
          <w:t>4.4</w:t>
        </w:r>
      </w:fldSimple>
      <w:r w:rsidRPr="00764C69">
        <w:rPr>
          <w:rFonts w:ascii="Arial Narrow" w:hAnsi="Arial Narrow"/>
          <w:sz w:val="22"/>
          <w:szCs w:val="22"/>
        </w:rPr>
        <w:t xml:space="preserve"> </w:t>
      </w:r>
      <w:r w:rsidRPr="00764C69">
        <w:rPr>
          <w:rFonts w:ascii="Arial Narrow" w:hAnsi="Arial Narrow"/>
          <w:i/>
          <w:sz w:val="22"/>
          <w:szCs w:val="22"/>
        </w:rPr>
        <w:t>[на ЭТП в порядке, предусмотренном для подачи заявки на участие в запросе предложений</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164A5E" w:rsidRPr="00164A5E">
          <w:rPr>
            <w:rFonts w:ascii="Arial Narrow" w:hAnsi="Arial Narrow"/>
            <w:i/>
            <w:sz w:val="22"/>
            <w:szCs w:val="22"/>
          </w:rPr>
          <w:t>6</w:t>
        </w:r>
      </w:fldSimple>
      <w:r w:rsidRPr="00764C69">
        <w:rPr>
          <w:rFonts w:ascii="Arial Narrow" w:hAnsi="Arial Narrow"/>
          <w:i/>
          <w:sz w:val="22"/>
          <w:szCs w:val="22"/>
        </w:rPr>
        <w:t xml:space="preserve"> раздела </w:t>
      </w:r>
      <w:fldSimple w:instr=" REF _Ref317252507 \r \h  \* MERGEFORMAT ">
        <w:r w:rsidR="00164A5E" w:rsidRPr="00164A5E">
          <w:rPr>
            <w:rFonts w:ascii="Arial Narrow" w:hAnsi="Arial Narrow"/>
            <w:i/>
            <w:sz w:val="22"/>
            <w:szCs w:val="22"/>
          </w:rPr>
          <w:t>5</w:t>
        </w:r>
      </w:fldSimple>
      <w:r w:rsidRPr="00764C69">
        <w:rPr>
          <w:rFonts w:ascii="Arial Narrow" w:hAnsi="Arial Narrow"/>
          <w:i/>
          <w:sz w:val="22"/>
          <w:szCs w:val="22"/>
        </w:rPr>
        <w:t xml:space="preserve"> «Информационная карта запроса предложений»].</w:t>
      </w:r>
      <w:bookmarkEnd w:id="191"/>
      <w:proofErr w:type="gramEnd"/>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2" w:name="_Ref299577527"/>
      <w:r w:rsidRPr="00764C69">
        <w:rPr>
          <w:rFonts w:ascii="Arial Narrow" w:hAnsi="Arial Narrow"/>
          <w:sz w:val="22"/>
          <w:szCs w:val="22"/>
        </w:rPr>
        <w:lastRenderedPageBreak/>
        <w:t>Условия договора, по которым возможно проведение переторжки в заочной форме, указаны в пункте </w:t>
      </w:r>
      <w:fldSimple w:instr=" REF _Ref317254826 \r \h  \* MERGEFORMAT ">
        <w:r w:rsidR="00164A5E" w:rsidRPr="00164A5E">
          <w:rPr>
            <w:rFonts w:ascii="Arial Narrow" w:hAnsi="Arial Narrow"/>
            <w:sz w:val="22"/>
            <w:szCs w:val="22"/>
          </w:rPr>
          <w:t>19</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64A5E" w:rsidRPr="00164A5E">
          <w:rPr>
            <w:rFonts w:ascii="Arial Narrow" w:hAnsi="Arial Narrow"/>
            <w:sz w:val="22"/>
            <w:szCs w:val="22"/>
          </w:rPr>
          <w:t>4.10</w:t>
        </w:r>
      </w:fldSimple>
      <w:r w:rsidRPr="00764C69">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764C69">
        <w:rPr>
          <w:rFonts w:ascii="Arial Narrow" w:hAnsi="Arial Narrow"/>
          <w:sz w:val="22"/>
          <w:szCs w:val="22"/>
        </w:rPr>
        <w:t>позднее</w:t>
      </w:r>
      <w:proofErr w:type="gramEnd"/>
      <w:r w:rsidRPr="00764C69">
        <w:rPr>
          <w:rFonts w:ascii="Arial Narrow" w:hAnsi="Arial Narrow"/>
          <w:sz w:val="22"/>
          <w:szCs w:val="22"/>
        </w:rPr>
        <w:t xml:space="preserve"> чем за</w:t>
      </w:r>
      <w:r w:rsidRPr="00764C69">
        <w:rPr>
          <w:rFonts w:ascii="Arial Narrow" w:hAnsi="Arial Narrow"/>
          <w:sz w:val="22"/>
          <w:szCs w:val="22"/>
          <w:lang w:val="en-US"/>
        </w:rPr>
        <w:t> </w:t>
      </w:r>
      <w:r w:rsidRPr="00764C69">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764C69">
        <w:rPr>
          <w:rFonts w:ascii="Arial Narrow" w:hAnsi="Arial Narrow"/>
          <w:i/>
          <w:sz w:val="22"/>
          <w:szCs w:val="22"/>
        </w:rPr>
        <w:t>[по данным лотам]</w:t>
      </w:r>
      <w:r w:rsidRPr="00764C69">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164A5E" w:rsidRPr="00164A5E">
          <w:rPr>
            <w:rFonts w:ascii="Arial Narrow" w:hAnsi="Arial Narrow"/>
            <w:sz w:val="22"/>
            <w:szCs w:val="22"/>
          </w:rPr>
          <w:t>6</w:t>
        </w:r>
      </w:fldSimple>
      <w:r w:rsidRPr="00764C69">
        <w:rPr>
          <w:rFonts w:ascii="Arial Narrow" w:hAnsi="Arial Narrow"/>
          <w:sz w:val="22"/>
          <w:szCs w:val="22"/>
        </w:rPr>
        <w:t xml:space="preserve"> раздела </w:t>
      </w:r>
      <w:fldSimple w:instr=" REF _Ref31725392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764C69">
        <w:rPr>
          <w:rFonts w:ascii="Arial Narrow" w:hAnsi="Arial Narrow"/>
          <w:sz w:val="22"/>
          <w:szCs w:val="22"/>
          <w:lang w:val="en-US"/>
        </w:rPr>
        <w:t> </w:t>
      </w:r>
      <w:r w:rsidRPr="00764C69">
        <w:rPr>
          <w:rFonts w:ascii="Arial Narrow" w:hAnsi="Arial Narrow"/>
          <w:sz w:val="22"/>
          <w:szCs w:val="22"/>
        </w:rPr>
        <w:t>использованием любых сре</w:t>
      </w:r>
      <w:proofErr w:type="gramStart"/>
      <w:r w:rsidRPr="00764C69">
        <w:rPr>
          <w:rFonts w:ascii="Arial Narrow" w:hAnsi="Arial Narrow"/>
          <w:sz w:val="22"/>
          <w:szCs w:val="22"/>
        </w:rPr>
        <w:t>дств св</w:t>
      </w:r>
      <w:proofErr w:type="gramEnd"/>
      <w:r w:rsidRPr="00764C69">
        <w:rPr>
          <w:rFonts w:ascii="Arial Narrow" w:hAnsi="Arial Narrow"/>
          <w:sz w:val="22"/>
          <w:szCs w:val="22"/>
        </w:rPr>
        <w:t>язи, включая почтовую, телеграфную и</w:t>
      </w:r>
      <w:r w:rsidRPr="00764C69">
        <w:rPr>
          <w:rFonts w:ascii="Arial Narrow" w:hAnsi="Arial Narrow"/>
          <w:sz w:val="22"/>
          <w:szCs w:val="22"/>
          <w:lang w:val="en-US"/>
        </w:rPr>
        <w:t> </w:t>
      </w:r>
      <w:r w:rsidRPr="00764C69">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3" w:name="_Ref308808337"/>
      <w:r w:rsidRPr="00764C69">
        <w:rPr>
          <w:rFonts w:ascii="Arial Narrow" w:hAnsi="Arial Narrow"/>
          <w:i/>
          <w:sz w:val="22"/>
          <w:szCs w:val="22"/>
        </w:rPr>
        <w:t xml:space="preserve">[При наличии функционала проведения заочной переторжки на ЭТП] </w:t>
      </w:r>
      <w:r w:rsidRPr="00764C69">
        <w:rPr>
          <w:rFonts w:ascii="Arial Narrow" w:hAnsi="Arial Narrow"/>
          <w:sz w:val="22"/>
          <w:szCs w:val="22"/>
        </w:rP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164A5E" w:rsidRPr="00164A5E">
          <w:rPr>
            <w:rFonts w:ascii="Arial Narrow" w:hAnsi="Arial Narrow"/>
            <w:sz w:val="22"/>
            <w:szCs w:val="22"/>
          </w:rPr>
          <w:t>4.12</w:t>
        </w:r>
      </w:fldSimple>
      <w:r w:rsidRPr="00764C69">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93"/>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[При отсутствии функционала проведения заочной переторжки на ЭТП] </w:t>
      </w:r>
      <w:r w:rsidRPr="00764C69">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764C69">
        <w:rPr>
          <w:rFonts w:ascii="Arial Narrow" w:hAnsi="Arial Narrow"/>
          <w:i/>
          <w:sz w:val="22"/>
          <w:szCs w:val="22"/>
        </w:rPr>
        <w:t>[по данным лотам],</w:t>
      </w:r>
      <w:r w:rsidRPr="00764C69">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764C69">
        <w:rPr>
          <w:rFonts w:ascii="Arial Narrow" w:hAnsi="Arial Narrow"/>
          <w:i/>
          <w:sz w:val="22"/>
          <w:szCs w:val="22"/>
        </w:rPr>
        <w:t>[в отношении данного лота]</w:t>
      </w:r>
      <w:r w:rsidRPr="00764C69">
        <w:rPr>
          <w:rFonts w:ascii="Arial Narrow" w:hAnsi="Arial Narrow"/>
          <w:sz w:val="22"/>
          <w:szCs w:val="22"/>
        </w:rPr>
        <w:t>.</w:t>
      </w:r>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адрес ЭТП в информационно-телекоммуникационной сети Интернет; </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64A5E" w:rsidRPr="00164A5E">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После проведения переторжки победитель определяется в</w:t>
      </w:r>
      <w:r w:rsidRPr="00764C69">
        <w:rPr>
          <w:rFonts w:ascii="Arial Narrow" w:hAnsi="Arial Narrow"/>
          <w:sz w:val="22"/>
          <w:szCs w:val="22"/>
          <w:lang w:val="en-US"/>
        </w:rPr>
        <w:t> </w:t>
      </w:r>
      <w:r w:rsidRPr="00764C69">
        <w:rPr>
          <w:rFonts w:ascii="Arial Narrow" w:hAnsi="Arial Narrow"/>
          <w:sz w:val="22"/>
          <w:szCs w:val="22"/>
        </w:rPr>
        <w:t>порядке, установленном для данного запроса предложений в соответствии с</w:t>
      </w:r>
      <w:r w:rsidRPr="00764C69">
        <w:rPr>
          <w:rFonts w:ascii="Arial Narrow" w:hAnsi="Arial Narrow"/>
          <w:sz w:val="22"/>
          <w:szCs w:val="22"/>
          <w:lang w:val="en-US"/>
        </w:rPr>
        <w:t> </w:t>
      </w:r>
      <w:r w:rsidRPr="00764C69">
        <w:rPr>
          <w:rFonts w:ascii="Arial Narrow" w:hAnsi="Arial Narrow"/>
          <w:sz w:val="22"/>
          <w:szCs w:val="22"/>
        </w:rPr>
        <w:t>критериями оценки, указанными в документации по запросу предложений</w:t>
      </w:r>
      <w:bookmarkStart w:id="194" w:name="_Ref308080192"/>
      <w:bookmarkEnd w:id="192"/>
      <w:r w:rsidRPr="00764C69">
        <w:rPr>
          <w:rFonts w:ascii="Arial Narrow" w:hAnsi="Arial Narrow"/>
          <w:sz w:val="22"/>
          <w:szCs w:val="22"/>
        </w:rPr>
        <w:t>.</w:t>
      </w:r>
      <w:bookmarkEnd w:id="194"/>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5" w:name="_Ref317258175"/>
      <w:r w:rsidRPr="00764C69">
        <w:rPr>
          <w:rFonts w:ascii="Arial Narrow" w:hAnsi="Arial Narrow"/>
          <w:b w:val="0"/>
          <w:sz w:val="22"/>
          <w:szCs w:val="22"/>
        </w:rPr>
        <w:t>Проведение оценочной стадии</w:t>
      </w:r>
      <w:bookmarkEnd w:id="195"/>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рамках оценочной стадии </w:t>
      </w:r>
      <w:r w:rsidRPr="00764C69">
        <w:rPr>
          <w:rFonts w:ascii="Arial Narrow" w:hAnsi="Arial Narrow"/>
          <w:i/>
          <w:sz w:val="22"/>
          <w:szCs w:val="22"/>
        </w:rPr>
        <w:t>[по каждому лоту отдельно]</w:t>
      </w:r>
      <w:r w:rsidRPr="00764C69">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164A5E" w:rsidRPr="00164A5E">
          <w:rPr>
            <w:rFonts w:ascii="Arial Narrow" w:hAnsi="Arial Narrow"/>
            <w:sz w:val="22"/>
            <w:szCs w:val="22"/>
          </w:rPr>
          <w:t>21</w:t>
        </w:r>
      </w:fldSimple>
      <w:r w:rsidRPr="00764C69">
        <w:rPr>
          <w:rFonts w:ascii="Arial Narrow" w:hAnsi="Arial Narrow"/>
          <w:sz w:val="22"/>
          <w:szCs w:val="22"/>
        </w:rPr>
        <w:t xml:space="preserve"> раздела </w:t>
      </w:r>
      <w:fldSimple w:instr=" REF _Ref317254962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764C69">
        <w:rPr>
          <w:rFonts w:ascii="Arial Narrow" w:hAnsi="Arial Narrow"/>
          <w:sz w:val="22"/>
          <w:szCs w:val="22"/>
          <w:lang w:val="en-US"/>
        </w:rPr>
        <w:t> </w:t>
      </w:r>
      <w:r w:rsidRPr="00764C69">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164A5E" w:rsidRPr="00164A5E">
          <w:rPr>
            <w:rFonts w:ascii="Arial Narrow" w:hAnsi="Arial Narrow"/>
            <w:sz w:val="22"/>
            <w:szCs w:val="22"/>
          </w:rPr>
          <w:t>22</w:t>
        </w:r>
      </w:fldSimple>
      <w:r w:rsidRPr="00764C69">
        <w:rPr>
          <w:rFonts w:ascii="Arial Narrow" w:hAnsi="Arial Narrow"/>
          <w:sz w:val="22"/>
          <w:szCs w:val="22"/>
        </w:rPr>
        <w:t xml:space="preserve">, </w:t>
      </w:r>
      <w:fldSimple w:instr=" REF _Ref317255017 \r \h  \* MERGEFORMAT ">
        <w:r w:rsidR="00164A5E" w:rsidRPr="00164A5E">
          <w:rPr>
            <w:rFonts w:ascii="Arial Narrow" w:hAnsi="Arial Narrow"/>
            <w:sz w:val="22"/>
            <w:szCs w:val="22"/>
          </w:rPr>
          <w:t>23</w:t>
        </w:r>
      </w:fldSimple>
      <w:r w:rsidRPr="00764C69">
        <w:rPr>
          <w:rFonts w:ascii="Arial Narrow" w:hAnsi="Arial Narrow"/>
          <w:sz w:val="22"/>
          <w:szCs w:val="22"/>
        </w:rPr>
        <w:t xml:space="preserve"> раздела </w:t>
      </w:r>
      <w:fldSimple w:instr=" REF _Ref317254984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w:t>
      </w:r>
      <w:r w:rsidRPr="00764C69">
        <w:rPr>
          <w:rFonts w:ascii="Arial Narrow" w:hAnsi="Arial Narrow"/>
          <w:sz w:val="22"/>
          <w:szCs w:val="22"/>
        </w:rPr>
        <w:lastRenderedPageBreak/>
        <w:t>запросе предложений) и их значимость указаны</w:t>
      </w:r>
      <w:r w:rsidRPr="00764C69" w:rsidDel="002F4DB7">
        <w:rPr>
          <w:rFonts w:ascii="Arial Narrow" w:hAnsi="Arial Narrow"/>
          <w:sz w:val="22"/>
          <w:szCs w:val="22"/>
        </w:rPr>
        <w:t xml:space="preserve"> </w:t>
      </w:r>
      <w:r w:rsidRPr="00764C69">
        <w:rPr>
          <w:rFonts w:ascii="Arial Narrow" w:hAnsi="Arial Narrow"/>
          <w:sz w:val="22"/>
          <w:szCs w:val="22"/>
        </w:rPr>
        <w:t>в пункте </w:t>
      </w:r>
      <w:fldSimple w:instr=" REF _Ref317255007 \r \h  \* MERGEFORMAT ">
        <w:r w:rsidR="00164A5E" w:rsidRPr="00164A5E">
          <w:rPr>
            <w:rFonts w:ascii="Arial Narrow" w:hAnsi="Arial Narrow"/>
            <w:sz w:val="22"/>
            <w:szCs w:val="22"/>
          </w:rPr>
          <w:t>22</w:t>
        </w:r>
      </w:fldSimple>
      <w:r w:rsidRPr="00764C69">
        <w:rPr>
          <w:rFonts w:ascii="Arial Narrow" w:hAnsi="Arial Narrow"/>
          <w:sz w:val="22"/>
          <w:szCs w:val="22"/>
        </w:rPr>
        <w:t xml:space="preserve"> раздела </w:t>
      </w:r>
      <w:fldSimple w:instr=" REF _Ref317255052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случае наличия </w:t>
      </w:r>
      <w:proofErr w:type="spellStart"/>
      <w:r w:rsidRPr="00764C69">
        <w:rPr>
          <w:rFonts w:ascii="Arial Narrow" w:hAnsi="Arial Narrow"/>
          <w:sz w:val="22"/>
          <w:szCs w:val="22"/>
        </w:rPr>
        <w:t>неотклоненных</w:t>
      </w:r>
      <w:proofErr w:type="spellEnd"/>
      <w:r w:rsidRPr="00764C69">
        <w:rPr>
          <w:rFonts w:ascii="Arial Narrow" w:hAnsi="Arial Narrow"/>
          <w:sz w:val="22"/>
          <w:szCs w:val="22"/>
        </w:rPr>
        <w:t xml:space="preserve"> основного и/или альтернативных предложений они оцениваются отдельно в</w:t>
      </w:r>
      <w:r w:rsidRPr="00764C69">
        <w:rPr>
          <w:rFonts w:ascii="Arial Narrow" w:hAnsi="Arial Narrow"/>
          <w:sz w:val="22"/>
          <w:szCs w:val="22"/>
          <w:lang w:val="en-US"/>
        </w:rPr>
        <w:t> </w:t>
      </w:r>
      <w:r w:rsidRPr="00764C69">
        <w:rPr>
          <w:rFonts w:ascii="Arial Narrow" w:hAnsi="Arial Narrow"/>
          <w:sz w:val="22"/>
          <w:szCs w:val="22"/>
        </w:rPr>
        <w:t>соответствии с критериями и методикой оценки, указанными в пунктах </w:t>
      </w:r>
      <w:fldSimple w:instr=" REF _Ref317255007 \r \h  \* MERGEFORMAT ">
        <w:r w:rsidR="00164A5E" w:rsidRPr="00164A5E">
          <w:rPr>
            <w:rFonts w:ascii="Arial Narrow" w:hAnsi="Arial Narrow"/>
            <w:sz w:val="22"/>
            <w:szCs w:val="22"/>
          </w:rPr>
          <w:t>22</w:t>
        </w:r>
      </w:fldSimple>
      <w:r w:rsidRPr="00764C69">
        <w:rPr>
          <w:rFonts w:ascii="Arial Narrow" w:hAnsi="Arial Narrow"/>
          <w:sz w:val="22"/>
          <w:szCs w:val="22"/>
        </w:rPr>
        <w:t xml:space="preserve">, </w:t>
      </w:r>
      <w:fldSimple w:instr=" REF _Ref317255017 \r \h  \* MERGEFORMAT ">
        <w:r w:rsidR="00164A5E" w:rsidRPr="00164A5E">
          <w:rPr>
            <w:rFonts w:ascii="Arial Narrow" w:hAnsi="Arial Narrow"/>
            <w:sz w:val="22"/>
            <w:szCs w:val="22"/>
          </w:rPr>
          <w:t>23</w:t>
        </w:r>
      </w:fldSimple>
      <w:r w:rsidRPr="00764C69">
        <w:rPr>
          <w:rFonts w:ascii="Arial Narrow" w:hAnsi="Arial Narrow"/>
          <w:sz w:val="22"/>
          <w:szCs w:val="22"/>
        </w:rPr>
        <w:t xml:space="preserve"> раздела </w:t>
      </w:r>
      <w:fldSimple w:instr=" REF _Ref317255067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 [По каждому лоту отдельно]</w:t>
      </w:r>
      <w:r w:rsidRPr="00764C69">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764C69">
        <w:rPr>
          <w:rFonts w:ascii="Arial Narrow" w:hAnsi="Arial Narrow"/>
          <w:sz w:val="22"/>
          <w:szCs w:val="22"/>
          <w:lang w:val="en-US"/>
        </w:rPr>
        <w:t> </w:t>
      </w:r>
      <w:r w:rsidRPr="00764C69">
        <w:rPr>
          <w:rFonts w:ascii="Arial Narrow" w:hAnsi="Arial Narrow"/>
          <w:sz w:val="22"/>
          <w:szCs w:val="22"/>
        </w:rPr>
        <w:t>который</w:t>
      </w:r>
      <w:r w:rsidRPr="00764C69">
        <w:rPr>
          <w:rFonts w:ascii="Arial Narrow" w:hAnsi="Arial Narrow"/>
          <w:i/>
          <w:sz w:val="22"/>
          <w:szCs w:val="22"/>
        </w:rPr>
        <w:t>/</w:t>
      </w:r>
      <w:proofErr w:type="spellStart"/>
      <w:r w:rsidRPr="00764C69">
        <w:rPr>
          <w:rFonts w:ascii="Arial Narrow" w:hAnsi="Arial Narrow"/>
          <w:i/>
          <w:sz w:val="22"/>
          <w:szCs w:val="22"/>
        </w:rPr>
        <w:t>ые</w:t>
      </w:r>
      <w:proofErr w:type="spellEnd"/>
      <w:r w:rsidRPr="00764C69">
        <w:rPr>
          <w:rFonts w:ascii="Arial Narrow" w:hAnsi="Arial Narrow"/>
          <w:sz w:val="22"/>
          <w:szCs w:val="22"/>
        </w:rPr>
        <w:t xml:space="preserve"> вносятся как минимум следующие сведения:</w:t>
      </w:r>
    </w:p>
    <w:p w:rsidR="008D66C5" w:rsidRPr="00764C69" w:rsidRDefault="008D66C5" w:rsidP="00186E9A">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bookmarkStart w:id="196" w:name="_Ref264614940"/>
      <w:r w:rsidRPr="00764C69">
        <w:rPr>
          <w:rFonts w:ascii="Arial Narrow" w:hAnsi="Arial Narrow"/>
          <w:sz w:val="22"/>
          <w:szCs w:val="22"/>
        </w:rPr>
        <w:t xml:space="preserve">наименование и реквизиты запроса предложений </w:t>
      </w:r>
      <w:r w:rsidRPr="00764C69">
        <w:rPr>
          <w:rFonts w:ascii="Arial Narrow" w:hAnsi="Arial Narrow"/>
          <w:i/>
          <w:sz w:val="22"/>
          <w:szCs w:val="22"/>
        </w:rPr>
        <w:t>[предмета лота]</w:t>
      </w:r>
      <w:r w:rsidRPr="00764C69">
        <w:rPr>
          <w:rFonts w:ascii="Arial Narrow" w:hAnsi="Arial Narrow"/>
          <w:sz w:val="22"/>
          <w:szCs w:val="22"/>
        </w:rPr>
        <w:t>;</w:t>
      </w:r>
    </w:p>
    <w:p w:rsidR="008D66C5" w:rsidRPr="00764C69" w:rsidRDefault="008D66C5" w:rsidP="00186E9A">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из протокола открытия доступа к заявкам – перечень участников, подавших заявки </w:t>
      </w:r>
      <w:r w:rsidRPr="00764C69">
        <w:rPr>
          <w:rFonts w:ascii="Arial Narrow" w:hAnsi="Arial Narrow"/>
          <w:i/>
          <w:sz w:val="22"/>
          <w:szCs w:val="22"/>
        </w:rPr>
        <w:t>[в отношении лота]</w:t>
      </w:r>
      <w:r w:rsidRPr="00764C69">
        <w:rPr>
          <w:rFonts w:ascii="Arial Narrow" w:hAnsi="Arial Narrow"/>
          <w:sz w:val="22"/>
          <w:szCs w:val="22"/>
        </w:rPr>
        <w:t>, и цены таких заявок;</w:t>
      </w:r>
    </w:p>
    <w:p w:rsidR="008D66C5" w:rsidRPr="00764C69" w:rsidRDefault="008D66C5" w:rsidP="00186E9A">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D66C5" w:rsidRPr="00764C69" w:rsidRDefault="008D66C5" w:rsidP="00186E9A">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764C69">
        <w:rPr>
          <w:rFonts w:ascii="Arial Narrow" w:hAnsi="Arial Narrow"/>
          <w:i/>
          <w:sz w:val="22"/>
          <w:szCs w:val="22"/>
        </w:rPr>
        <w:t>[в отношении лота]</w:t>
      </w:r>
      <w:r w:rsidRPr="00764C69">
        <w:rPr>
          <w:rFonts w:ascii="Arial Narrow" w:hAnsi="Arial Narrow"/>
          <w:sz w:val="22"/>
          <w:szCs w:val="22"/>
        </w:rPr>
        <w:t>, и измененные условия заявок;</w:t>
      </w:r>
    </w:p>
    <w:p w:rsidR="008D66C5" w:rsidRPr="00764C69" w:rsidRDefault="008D66C5" w:rsidP="00186E9A">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bookmarkStart w:id="197" w:name="_Ref264625125"/>
      <w:bookmarkEnd w:id="196"/>
      <w:r w:rsidRPr="00764C69">
        <w:rPr>
          <w:rFonts w:ascii="Arial Narrow" w:hAnsi="Arial Narrow"/>
          <w:sz w:val="22"/>
          <w:szCs w:val="22"/>
        </w:rPr>
        <w:t>о результатах оценки каждой заявки</w:t>
      </w:r>
      <w:bookmarkEnd w:id="197"/>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[По каждому лоту отдельно], </w:t>
      </w:r>
      <w:r w:rsidRPr="00764C69">
        <w:rPr>
          <w:rFonts w:ascii="Arial Narrow" w:hAnsi="Arial Narrow"/>
          <w:sz w:val="22"/>
          <w:szCs w:val="22"/>
        </w:rPr>
        <w:t>протокол</w:t>
      </w:r>
      <w:r w:rsidRPr="00764C69">
        <w:rPr>
          <w:rFonts w:ascii="Arial Narrow" w:hAnsi="Arial Narrow"/>
          <w:i/>
          <w:sz w:val="22"/>
          <w:szCs w:val="22"/>
        </w:rPr>
        <w:t>/</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рассмотрению заявок на оценочной стадии оформляется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и</w:t>
      </w:r>
      <w:r w:rsidRPr="00764C69">
        <w:rPr>
          <w:rFonts w:ascii="Arial Narrow" w:hAnsi="Arial Narrow"/>
          <w:sz w:val="22"/>
          <w:szCs w:val="22"/>
          <w:lang w:val="en-US"/>
        </w:rPr>
        <w:t> </w:t>
      </w:r>
      <w:r w:rsidRPr="00764C69">
        <w:rPr>
          <w:rFonts w:ascii="Arial Narrow" w:hAnsi="Arial Narrow"/>
          <w:sz w:val="22"/>
          <w:szCs w:val="22"/>
        </w:rPr>
        <w:t>подписывается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в течение 3 (трех) рабочих дней после заседания закупочной комиссии. Протокол</w:t>
      </w:r>
      <w:r w:rsidRPr="00764C69">
        <w:rPr>
          <w:rFonts w:ascii="Arial Narrow" w:hAnsi="Arial Narrow"/>
          <w:i/>
          <w:sz w:val="22"/>
          <w:szCs w:val="22"/>
        </w:rPr>
        <w:t>/</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рассмотрению заявок на оценочной стадии размещается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764C69">
        <w:rPr>
          <w:rFonts w:ascii="Arial Narrow" w:hAnsi="Arial Narrow"/>
          <w:i/>
          <w:sz w:val="22"/>
          <w:szCs w:val="22"/>
        </w:rPr>
        <w:t>/</w:t>
      </w:r>
      <w:proofErr w:type="spellStart"/>
      <w:r w:rsidRPr="00764C69">
        <w:rPr>
          <w:rFonts w:ascii="Arial Narrow" w:hAnsi="Arial Narrow"/>
          <w:i/>
          <w:sz w:val="22"/>
          <w:szCs w:val="22"/>
        </w:rPr>
        <w:t>ых</w:t>
      </w:r>
      <w:proofErr w:type="spellEnd"/>
      <w:r w:rsidRPr="00764C69">
        <w:rPr>
          <w:rFonts w:ascii="Arial Narrow" w:hAnsi="Arial Narrow"/>
          <w:sz w:val="22"/>
          <w:szCs w:val="22"/>
        </w:rPr>
        <w:t xml:space="preserve"> протокола</w:t>
      </w:r>
      <w:r w:rsidRPr="00764C69">
        <w:rPr>
          <w:rFonts w:ascii="Arial Narrow" w:hAnsi="Arial Narrow"/>
          <w:i/>
          <w:sz w:val="22"/>
          <w:szCs w:val="22"/>
        </w:rPr>
        <w:t>/</w:t>
      </w:r>
      <w:proofErr w:type="spellStart"/>
      <w:r w:rsidRPr="00764C69">
        <w:rPr>
          <w:rFonts w:ascii="Arial Narrow" w:hAnsi="Arial Narrow"/>
          <w:i/>
          <w:sz w:val="22"/>
          <w:szCs w:val="22"/>
        </w:rPr>
        <w:t>ов</w:t>
      </w:r>
      <w:proofErr w:type="spellEnd"/>
      <w:r w:rsidRPr="00764C69">
        <w:rPr>
          <w:rFonts w:ascii="Arial Narrow" w:hAnsi="Arial Narrow"/>
          <w:sz w:val="22"/>
          <w:szCs w:val="22"/>
        </w:rPr>
        <w:t>, с учетом положений пункта </w:t>
      </w:r>
      <w:fldSimple w:instr=" REF _Ref317254108 \r \h  \* MERGEFORMAT ">
        <w:r w:rsidR="00164A5E" w:rsidRPr="00164A5E">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764C69">
        <w:rPr>
          <w:rFonts w:ascii="Arial Narrow" w:hAnsi="Arial Narrow"/>
          <w:sz w:val="22"/>
          <w:szCs w:val="22"/>
          <w:lang w:val="en-US"/>
        </w:rPr>
        <w:t> </w:t>
      </w:r>
      <w:r w:rsidRPr="00764C69">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8" w:name="_Toc255985697"/>
      <w:r w:rsidRPr="00764C69">
        <w:rPr>
          <w:rFonts w:ascii="Arial Narrow" w:hAnsi="Arial Narrow"/>
          <w:b w:val="0"/>
          <w:sz w:val="22"/>
          <w:szCs w:val="22"/>
        </w:rPr>
        <w:t>Подведение итогов запроса предложений. Выбор победителя запроса предложений</w:t>
      </w:r>
      <w:bookmarkEnd w:id="198"/>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764C69">
        <w:rPr>
          <w:rFonts w:ascii="Arial Narrow" w:hAnsi="Arial Narrow"/>
          <w:i/>
          <w:sz w:val="22"/>
          <w:szCs w:val="22"/>
        </w:rPr>
        <w:t>[по каждому лоту отдельно]</w:t>
      </w:r>
      <w:r w:rsidRPr="00764C69">
        <w:rPr>
          <w:rFonts w:ascii="Arial Narrow" w:hAnsi="Arial Narrow"/>
          <w:sz w:val="22"/>
          <w:szCs w:val="22"/>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Победителем запроса предложений </w:t>
      </w:r>
      <w:r w:rsidRPr="00764C69">
        <w:rPr>
          <w:rFonts w:ascii="Arial Narrow" w:hAnsi="Arial Narrow"/>
          <w:i/>
          <w:sz w:val="22"/>
          <w:szCs w:val="22"/>
        </w:rPr>
        <w:t>[в отношении данного лота]</w:t>
      </w:r>
      <w:r w:rsidRPr="00764C69">
        <w:rPr>
          <w:rFonts w:ascii="Arial Narrow" w:hAnsi="Arial Narrow"/>
          <w:sz w:val="22"/>
          <w:szCs w:val="22"/>
        </w:rPr>
        <w:t xml:space="preserve"> признается участник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который предложил лучшие условия исполнения договора (т.е. заявка на </w:t>
      </w:r>
      <w:proofErr w:type="gramStart"/>
      <w:r w:rsidRPr="00764C69">
        <w:rPr>
          <w:rFonts w:ascii="Arial Narrow" w:hAnsi="Arial Narrow"/>
          <w:sz w:val="22"/>
          <w:szCs w:val="22"/>
        </w:rPr>
        <w:t>участие</w:t>
      </w:r>
      <w:proofErr w:type="gramEnd"/>
      <w:r w:rsidRPr="00764C69">
        <w:rPr>
          <w:rFonts w:ascii="Arial Narrow" w:hAnsi="Arial Narrow"/>
          <w:sz w:val="22"/>
          <w:szCs w:val="22"/>
        </w:rPr>
        <w:t xml:space="preserve"> в запросе предложений которого оценена наибольшим количеством баллов) и заявке на</w:t>
      </w:r>
      <w:r w:rsidRPr="00764C69">
        <w:rPr>
          <w:rFonts w:ascii="Arial Narrow" w:hAnsi="Arial Narrow"/>
          <w:sz w:val="22"/>
          <w:szCs w:val="22"/>
          <w:lang w:val="en-US"/>
        </w:rPr>
        <w:t> </w:t>
      </w:r>
      <w:r w:rsidRPr="00764C69">
        <w:rPr>
          <w:rFonts w:ascii="Arial Narrow" w:hAnsi="Arial Narrow"/>
          <w:sz w:val="22"/>
          <w:szCs w:val="22"/>
        </w:rPr>
        <w:t xml:space="preserve">участие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которого присвоено первое место.</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Закупочная комиссия </w:t>
      </w:r>
      <w:r w:rsidRPr="00764C69">
        <w:rPr>
          <w:rFonts w:ascii="Arial Narrow" w:hAnsi="Arial Narrow"/>
          <w:i/>
          <w:sz w:val="22"/>
          <w:szCs w:val="22"/>
        </w:rPr>
        <w:t>[в отношении любого лота]</w:t>
      </w:r>
      <w:r w:rsidRPr="00764C69">
        <w:rPr>
          <w:rFonts w:ascii="Arial Narrow" w:hAnsi="Arial Narrow"/>
          <w:sz w:val="22"/>
          <w:szCs w:val="22"/>
        </w:rPr>
        <w:t xml:space="preserve"> имеет право принять решение о победителе запроса предложений в</w:t>
      </w:r>
      <w:r w:rsidRPr="00764C69">
        <w:rPr>
          <w:rFonts w:ascii="Arial Narrow" w:hAnsi="Arial Narrow"/>
          <w:sz w:val="22"/>
          <w:szCs w:val="22"/>
          <w:lang w:val="en-US"/>
        </w:rPr>
        <w:t> </w:t>
      </w:r>
      <w:r w:rsidRPr="00764C69">
        <w:rPr>
          <w:rFonts w:ascii="Arial Narrow" w:hAnsi="Arial Narrow"/>
          <w:sz w:val="22"/>
          <w:szCs w:val="22"/>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764C69">
        <w:rPr>
          <w:rFonts w:ascii="Arial Narrow" w:hAnsi="Arial Narrow"/>
          <w:sz w:val="22"/>
          <w:szCs w:val="22"/>
        </w:rPr>
        <w:t>участие</w:t>
      </w:r>
      <w:proofErr w:type="gramEnd"/>
      <w:r w:rsidRPr="00764C69">
        <w:rPr>
          <w:rFonts w:ascii="Arial Narrow" w:hAnsi="Arial Narrow"/>
          <w:sz w:val="22"/>
          <w:szCs w:val="22"/>
        </w:rPr>
        <w:t xml:space="preserve"> в запросе предложений которого присвоено первое место, достигается за счет оценок по критерию «квалификация участника».</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lastRenderedPageBreak/>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764C69">
        <w:rPr>
          <w:rFonts w:ascii="Arial Narrow" w:hAnsi="Arial Narrow"/>
          <w:sz w:val="22"/>
          <w:szCs w:val="22"/>
        </w:rPr>
        <w:t>неотклоненных</w:t>
      </w:r>
      <w:proofErr w:type="spellEnd"/>
      <w:r w:rsidRPr="00764C69">
        <w:rPr>
          <w:rFonts w:ascii="Arial Narrow" w:hAnsi="Arial Narrow"/>
          <w:sz w:val="22"/>
          <w:szCs w:val="22"/>
        </w:rPr>
        <w:t xml:space="preserve">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По результатам запроса предложений </w:t>
      </w:r>
      <w:r w:rsidRPr="00764C69">
        <w:rPr>
          <w:rFonts w:ascii="Arial Narrow" w:hAnsi="Arial Narrow"/>
          <w:i/>
          <w:sz w:val="22"/>
          <w:szCs w:val="22"/>
        </w:rPr>
        <w:t>[в отношении каждого лота]</w:t>
      </w:r>
      <w:r w:rsidRPr="00764C69">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 месте, дате, времени проведения данного заседания закупочной комиссии;</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об участниках запроса предложений, заявки на участие в </w:t>
      </w:r>
      <w:r w:rsidRPr="00764C69">
        <w:rPr>
          <w:rFonts w:ascii="Arial Narrow" w:hAnsi="Arial Narrow"/>
          <w:i/>
          <w:sz w:val="22"/>
          <w:szCs w:val="22"/>
        </w:rPr>
        <w:t xml:space="preserve">[данном лоте] </w:t>
      </w:r>
      <w:r w:rsidRPr="00764C69">
        <w:rPr>
          <w:rFonts w:ascii="Arial Narrow" w:hAnsi="Arial Narrow"/>
          <w:sz w:val="22"/>
          <w:szCs w:val="22"/>
        </w:rPr>
        <w:t>запроса предложений которых были рассмотрены;</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9" w:name="_Ref264625414"/>
      <w:r w:rsidRPr="00764C69">
        <w:rPr>
          <w:rFonts w:ascii="Arial Narrow" w:hAnsi="Arial Narrow"/>
          <w:sz w:val="22"/>
          <w:szCs w:val="22"/>
        </w:rPr>
        <w:t>о результатах переторжки (если проводилась);</w:t>
      </w:r>
      <w:bookmarkEnd w:id="199"/>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0" w:name="_Ref264614947"/>
      <w:r w:rsidRPr="00764C69">
        <w:rPr>
          <w:rFonts w:ascii="Arial Narrow" w:hAnsi="Arial Narrow"/>
          <w:sz w:val="22"/>
          <w:szCs w:val="22"/>
        </w:rPr>
        <w:t xml:space="preserve">о принятом на основании результатов оценки и сопоставления заявок </w:t>
      </w:r>
      <w:proofErr w:type="gramStart"/>
      <w:r w:rsidRPr="00764C69">
        <w:rPr>
          <w:rFonts w:ascii="Arial Narrow" w:hAnsi="Arial Narrow"/>
          <w:sz w:val="22"/>
          <w:szCs w:val="22"/>
        </w:rPr>
        <w:t>на участие в запросе предложений решении о присвоении заявкам на участие в</w:t>
      </w:r>
      <w:r w:rsidRPr="00764C69">
        <w:rPr>
          <w:rFonts w:ascii="Arial Narrow" w:hAnsi="Arial Narrow"/>
          <w:sz w:val="22"/>
          <w:szCs w:val="22"/>
          <w:lang w:val="en-US"/>
        </w:rPr>
        <w:t> </w:t>
      </w:r>
      <w:r w:rsidRPr="00764C69">
        <w:rPr>
          <w:rFonts w:ascii="Arial Narrow" w:hAnsi="Arial Narrow"/>
          <w:sz w:val="22"/>
          <w:szCs w:val="22"/>
        </w:rPr>
        <w:t>запросе</w:t>
      </w:r>
      <w:proofErr w:type="gramEnd"/>
      <w:r w:rsidRPr="00764C69">
        <w:rPr>
          <w:rFonts w:ascii="Arial Narrow" w:hAnsi="Arial Narrow"/>
          <w:sz w:val="22"/>
          <w:szCs w:val="22"/>
        </w:rPr>
        <w:t xml:space="preserve"> предложений мест;</w:t>
      </w:r>
      <w:bookmarkEnd w:id="200"/>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1" w:name="_Ref264625420"/>
      <w:r w:rsidRPr="00764C69">
        <w:rPr>
          <w:rFonts w:ascii="Arial Narrow" w:hAnsi="Arial Narrow"/>
          <w:sz w:val="22"/>
          <w:szCs w:val="22"/>
        </w:rPr>
        <w:t>о наименовании и адресе победителя запроса предложений, цене его</w:t>
      </w:r>
      <w:r w:rsidRPr="00764C69">
        <w:rPr>
          <w:rFonts w:ascii="Arial Narrow" w:hAnsi="Arial Narrow"/>
          <w:sz w:val="22"/>
          <w:szCs w:val="22"/>
          <w:lang w:val="en-US"/>
        </w:rPr>
        <w:t> </w:t>
      </w:r>
      <w:r w:rsidRPr="00764C69">
        <w:rPr>
          <w:rFonts w:ascii="Arial Narrow" w:hAnsi="Arial Narrow"/>
          <w:sz w:val="22"/>
          <w:szCs w:val="22"/>
        </w:rPr>
        <w:t>заявки.</w:t>
      </w:r>
      <w:bookmarkEnd w:id="201"/>
    </w:p>
    <w:p w:rsidR="008D66C5" w:rsidRPr="00764C69" w:rsidRDefault="008D66C5" w:rsidP="00764C69">
      <w:pPr>
        <w:numPr>
          <w:ilvl w:val="3"/>
          <w:numId w:val="11"/>
        </w:numPr>
        <w:tabs>
          <w:tab w:val="clear" w:pos="7743"/>
          <w:tab w:val="num" w:pos="993"/>
          <w:tab w:val="num" w:pos="1418"/>
          <w:tab w:val="num" w:pos="1843"/>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i/>
          <w:sz w:val="22"/>
          <w:szCs w:val="22"/>
        </w:rPr>
        <w:t>[в отношении каждого лота]</w:t>
      </w:r>
      <w:r w:rsidRPr="00764C69">
        <w:rPr>
          <w:rFonts w:ascii="Arial Narrow" w:hAnsi="Arial Narrow"/>
          <w:sz w:val="22"/>
          <w:szCs w:val="22"/>
        </w:rPr>
        <w:t xml:space="preserve"> протокол/</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подведению итогов запроса предложений </w:t>
      </w:r>
      <w:r w:rsidRPr="00764C69">
        <w:rPr>
          <w:rFonts w:ascii="Arial Narrow" w:hAnsi="Arial Narrow"/>
          <w:i/>
          <w:sz w:val="22"/>
          <w:szCs w:val="22"/>
        </w:rPr>
        <w:t xml:space="preserve">[по лоту] </w:t>
      </w:r>
      <w:r w:rsidRPr="00764C69">
        <w:rPr>
          <w:rFonts w:ascii="Arial Narrow" w:hAnsi="Arial Narrow"/>
          <w:sz w:val="22"/>
          <w:szCs w:val="22"/>
        </w:rPr>
        <w:t>оформляется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и подписывается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в течение 3 (трех) рабочих дней после заседания закупочной комиссии, и размещается/</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764C69">
        <w:rPr>
          <w:rFonts w:ascii="Arial Narrow" w:hAnsi="Arial Narrow"/>
          <w:i/>
          <w:sz w:val="22"/>
          <w:szCs w:val="22"/>
        </w:rPr>
        <w:t>ых</w:t>
      </w:r>
      <w:proofErr w:type="spellEnd"/>
      <w:r w:rsidRPr="00764C69">
        <w:rPr>
          <w:rFonts w:ascii="Arial Narrow" w:hAnsi="Arial Narrow"/>
          <w:sz w:val="22"/>
          <w:szCs w:val="22"/>
        </w:rPr>
        <w:t xml:space="preserve"> протокола/</w:t>
      </w:r>
      <w:proofErr w:type="spellStart"/>
      <w:r w:rsidRPr="00764C69">
        <w:rPr>
          <w:rFonts w:ascii="Arial Narrow" w:hAnsi="Arial Narrow"/>
          <w:i/>
          <w:sz w:val="22"/>
          <w:szCs w:val="22"/>
        </w:rPr>
        <w:t>ов</w:t>
      </w:r>
      <w:proofErr w:type="spellEnd"/>
      <w:r w:rsidRPr="00764C69">
        <w:rPr>
          <w:rFonts w:ascii="Arial Narrow" w:hAnsi="Arial Narrow"/>
          <w:sz w:val="22"/>
          <w:szCs w:val="22"/>
        </w:rPr>
        <w:t>, с учетом положений пункта</w:t>
      </w:r>
      <w:proofErr w:type="gramEnd"/>
      <w:r w:rsidRPr="00764C69">
        <w:rPr>
          <w:rFonts w:ascii="Arial Narrow" w:hAnsi="Arial Narrow"/>
          <w:sz w:val="22"/>
          <w:szCs w:val="22"/>
        </w:rPr>
        <w:t> </w:t>
      </w:r>
      <w:fldSimple w:instr=" REF _Ref317254108 \r \h  \* MERGEFORMAT ">
        <w:r w:rsidR="00164A5E" w:rsidRPr="00164A5E">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202" w:name="_Toc353967302"/>
      <w:bookmarkStart w:id="203" w:name="_Toc360109833"/>
      <w:bookmarkStart w:id="204" w:name="_Ref440090183"/>
      <w:bookmarkStart w:id="205" w:name="_Ref440090175"/>
      <w:bookmarkStart w:id="206" w:name="_Ref469290666"/>
      <w:bookmarkStart w:id="207" w:name="_Ref440090241"/>
      <w:r w:rsidRPr="00764C69">
        <w:rPr>
          <w:rFonts w:ascii="Arial Narrow" w:hAnsi="Arial Narrow"/>
          <w:b w:val="0"/>
          <w:i w:val="0"/>
          <w:sz w:val="22"/>
          <w:szCs w:val="22"/>
        </w:rPr>
        <w:t xml:space="preserve">Заключение договора </w:t>
      </w:r>
      <w:bookmarkStart w:id="208" w:name="_Toc314731803"/>
      <w:r w:rsidRPr="00764C69">
        <w:rPr>
          <w:rFonts w:ascii="Arial Narrow" w:hAnsi="Arial Narrow"/>
          <w:b w:val="0"/>
          <w:i w:val="0"/>
          <w:sz w:val="22"/>
          <w:szCs w:val="22"/>
        </w:rPr>
        <w:t>по результатам запроса предложений</w:t>
      </w:r>
      <w:bookmarkEnd w:id="202"/>
      <w:bookmarkEnd w:id="203"/>
      <w:bookmarkEnd w:id="208"/>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bookmarkStart w:id="209" w:name="_Ref317255645"/>
      <w:bookmarkStart w:id="210" w:name="sub_291"/>
      <w:bookmarkStart w:id="211" w:name="_Toc269835279"/>
      <w:bookmarkStart w:id="212" w:name="_Toc270595288"/>
      <w:bookmarkStart w:id="213" w:name="_Toc271294290"/>
      <w:bookmarkEnd w:id="204"/>
      <w:bookmarkEnd w:id="205"/>
      <w:bookmarkEnd w:id="206"/>
      <w:bookmarkEnd w:id="207"/>
      <w:proofErr w:type="gramStart"/>
      <w:r w:rsidRPr="00764C69">
        <w:rPr>
          <w:rFonts w:ascii="Arial Narrow" w:hAnsi="Arial Narrow"/>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в заявке на участие в запросе предложений, в</w:t>
      </w:r>
      <w:proofErr w:type="gramEnd"/>
      <w:r w:rsidRPr="00764C69">
        <w:rPr>
          <w:rFonts w:ascii="Arial Narrow" w:hAnsi="Arial Narrow"/>
          <w:sz w:val="22"/>
          <w:szCs w:val="22"/>
          <w:lang w:val="en-US"/>
        </w:rPr>
        <w:t> </w:t>
      </w:r>
      <w:r w:rsidRPr="00764C69">
        <w:rPr>
          <w:rFonts w:ascii="Arial Narrow" w:hAnsi="Arial Narrow"/>
          <w:sz w:val="22"/>
          <w:szCs w:val="22"/>
        </w:rPr>
        <w:t>проект договора, прилагаемый к документации по запросу предложений</w:t>
      </w:r>
      <w:r w:rsidR="003D0B77" w:rsidRPr="00764C69">
        <w:rPr>
          <w:rFonts w:ascii="Arial Narrow" w:hAnsi="Arial Narrow"/>
          <w:sz w:val="22"/>
          <w:szCs w:val="22"/>
        </w:rPr>
        <w:t xml:space="preserve"> с учетом преддоговорных переговоров (пункт 4.15.8)</w:t>
      </w:r>
      <w:r w:rsidRPr="00764C69">
        <w:rPr>
          <w:rFonts w:ascii="Arial Narrow" w:hAnsi="Arial Narrow"/>
          <w:sz w:val="22"/>
          <w:szCs w:val="22"/>
        </w:rPr>
        <w:t xml:space="preserve">. </w:t>
      </w:r>
      <w:proofErr w:type="gramStart"/>
      <w:r w:rsidRPr="00764C69">
        <w:rPr>
          <w:rFonts w:ascii="Arial Narrow" w:hAnsi="Arial Narrow"/>
          <w:sz w:val="22"/>
          <w:szCs w:val="22"/>
        </w:rPr>
        <w:t xml:space="preserve">Победитель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09"/>
      <w:r w:rsidRPr="00764C69">
        <w:rPr>
          <w:rFonts w:ascii="Arial Narrow" w:hAnsi="Arial Narrow"/>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164A5E" w:rsidRPr="00164A5E">
          <w:rPr>
            <w:rFonts w:ascii="Arial Narrow" w:hAnsi="Arial Narrow"/>
            <w:sz w:val="22"/>
            <w:szCs w:val="22"/>
          </w:rPr>
          <w:t>16.2</w:t>
        </w:r>
      </w:fldSimple>
      <w:r w:rsidRPr="00764C69">
        <w:rPr>
          <w:rFonts w:ascii="Arial Narrow" w:hAnsi="Arial Narrow"/>
          <w:sz w:val="22"/>
          <w:szCs w:val="22"/>
        </w:rPr>
        <w:t xml:space="preserve"> раздела </w:t>
      </w:r>
      <w:r w:rsidR="00BD54C5">
        <w:fldChar w:fldCharType="begin"/>
      </w:r>
      <w:r w:rsidR="00707877">
        <w:instrText xml:space="preserve"> REF _Ref317249938 \r \h  \* MERGEFORMAT </w:instrText>
      </w:r>
      <w:r w:rsidR="00BD54C5">
        <w:fldChar w:fldCharType="separate"/>
      </w:r>
      <w:r w:rsidR="00164A5E" w:rsidRPr="00164A5E">
        <w:rPr>
          <w:rFonts w:ascii="Arial Narrow" w:hAnsi="Arial Narrow"/>
          <w:sz w:val="22"/>
          <w:szCs w:val="22"/>
        </w:rPr>
        <w:t>5</w:t>
      </w:r>
      <w:proofErr w:type="gramEnd"/>
      <w:r w:rsidR="00BD54C5">
        <w:fldChar w:fldCharType="end"/>
      </w:r>
      <w:r w:rsidRPr="00764C69">
        <w:rPr>
          <w:rFonts w:ascii="Arial Narrow" w:hAnsi="Arial Narrow"/>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764C69">
        <w:rPr>
          <w:rFonts w:ascii="Arial Narrow" w:hAnsi="Arial Narrow"/>
          <w:i/>
          <w:sz w:val="22"/>
          <w:szCs w:val="22"/>
        </w:rPr>
        <w:t xml:space="preserve">[по данному лоту] </w:t>
      </w:r>
      <w:r w:rsidRPr="00764C69">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bookmarkStart w:id="214" w:name="_Ref352058229"/>
      <w:r w:rsidRPr="00764C69">
        <w:rPr>
          <w:rFonts w:ascii="Arial Narrow" w:hAnsi="Arial Narrow"/>
          <w:sz w:val="22"/>
          <w:szCs w:val="22"/>
        </w:rPr>
        <w:t xml:space="preserve">Договор </w:t>
      </w:r>
      <w:r w:rsidRPr="00764C69">
        <w:rPr>
          <w:rFonts w:ascii="Arial Narrow" w:hAnsi="Arial Narrow"/>
          <w:i/>
          <w:sz w:val="22"/>
          <w:szCs w:val="22"/>
        </w:rPr>
        <w:t xml:space="preserve">[в отношении каждого лота] </w:t>
      </w:r>
      <w:r w:rsidRPr="00764C69">
        <w:rPr>
          <w:rFonts w:ascii="Arial Narrow" w:hAnsi="Arial Narrow"/>
          <w:sz w:val="22"/>
          <w:szCs w:val="22"/>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164A5E" w:rsidRPr="00164A5E">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164A5E" w:rsidRPr="00164A5E">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164A5E" w:rsidRPr="00164A5E">
          <w:rPr>
            <w:rFonts w:ascii="Arial Narrow" w:hAnsi="Arial Narrow"/>
            <w:sz w:val="22"/>
            <w:szCs w:val="22"/>
          </w:rPr>
          <w:t>4.15.15</w:t>
        </w:r>
      </w:fldSimple>
      <w:r w:rsidRPr="00764C69">
        <w:rPr>
          <w:rFonts w:ascii="Arial Narrow" w:hAnsi="Arial Narrow"/>
          <w:sz w:val="22"/>
          <w:szCs w:val="22"/>
        </w:rPr>
        <w:t>,</w:t>
      </w:r>
      <w:r w:rsidRPr="00764C69" w:rsidDel="00632244">
        <w:rPr>
          <w:rFonts w:ascii="Arial Narrow" w:hAnsi="Arial Narrow"/>
          <w:i/>
          <w:sz w:val="22"/>
          <w:szCs w:val="22"/>
        </w:rPr>
        <w:t xml:space="preserve"> </w:t>
      </w:r>
      <w:r w:rsidRPr="00764C69">
        <w:rPr>
          <w:rFonts w:ascii="Arial Narrow" w:hAnsi="Arial Narrow"/>
          <w:sz w:val="22"/>
          <w:szCs w:val="22"/>
        </w:rPr>
        <w:t>будет заключен в срок, указанный в пункте </w:t>
      </w:r>
      <w:fldSimple w:instr=" REF _Ref317254659 \r \h  \* MERGEFORMAT ">
        <w:r w:rsidR="00164A5E" w:rsidRPr="00164A5E">
          <w:rPr>
            <w:rFonts w:ascii="Arial Narrow" w:hAnsi="Arial Narrow"/>
            <w:sz w:val="22"/>
            <w:szCs w:val="22"/>
          </w:rPr>
          <w:t>24</w:t>
        </w:r>
      </w:fldSimple>
      <w:r w:rsidRPr="00764C69">
        <w:rPr>
          <w:rFonts w:ascii="Arial Narrow" w:hAnsi="Arial Narrow"/>
          <w:sz w:val="22"/>
          <w:szCs w:val="22"/>
        </w:rPr>
        <w:t xml:space="preserve"> раздела </w:t>
      </w:r>
      <w:fldSimple w:instr=" REF _Ref317255152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214"/>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В случае</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i/>
          <w:sz w:val="22"/>
          <w:szCs w:val="22"/>
        </w:rPr>
      </w:pPr>
      <w:bookmarkStart w:id="215" w:name="_Ref317178853"/>
      <w:proofErr w:type="gramStart"/>
      <w:r w:rsidRPr="00764C69">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bookmarkStart w:id="216" w:name="_Ref318475514"/>
      <w:r w:rsidRPr="00764C69">
        <w:rPr>
          <w:rFonts w:ascii="Arial Narrow" w:hAnsi="Arial Narrow"/>
          <w:sz w:val="22"/>
          <w:szCs w:val="22"/>
        </w:rPr>
        <w:t>В случае</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если запрос предложений признан несостоявшимся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отдельного лота]</w:t>
      </w:r>
      <w:r w:rsidRPr="00764C69">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w:t>
      </w:r>
      <w:r w:rsidRPr="00764C69">
        <w:rPr>
          <w:rFonts w:ascii="Arial Narrow" w:hAnsi="Arial Narrow"/>
          <w:sz w:val="22"/>
          <w:szCs w:val="22"/>
        </w:rPr>
        <w:lastRenderedPageBreak/>
        <w:t>заявка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[в отношении данного лота]</w:t>
      </w:r>
      <w:r w:rsidRPr="00764C69">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764C69">
        <w:rPr>
          <w:rFonts w:ascii="Arial Narrow" w:hAnsi="Arial Narrow"/>
          <w:sz w:val="22"/>
          <w:szCs w:val="22"/>
        </w:rPr>
        <w:t xml:space="preserve">принято решение о допуске только одного участника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764C69">
        <w:rPr>
          <w:rFonts w:ascii="Arial Narrow" w:hAnsi="Arial Narrow"/>
          <w:sz w:val="22"/>
          <w:szCs w:val="22"/>
        </w:rPr>
        <w:t xml:space="preserve"> документацией по запросу предложений принять решение о заключении или об отказе от заключения договора с данным участником.</w:t>
      </w:r>
      <w:bookmarkEnd w:id="215"/>
      <w:bookmarkEnd w:id="216"/>
    </w:p>
    <w:p w:rsidR="008D66C5" w:rsidRPr="00764C69" w:rsidRDefault="008D66C5" w:rsidP="00764C69">
      <w:pPr>
        <w:tabs>
          <w:tab w:val="num" w:pos="1418"/>
        </w:tabs>
        <w:spacing w:before="120"/>
        <w:ind w:firstLine="567"/>
        <w:jc w:val="both"/>
        <w:rPr>
          <w:rFonts w:ascii="Arial Narrow" w:hAnsi="Arial Narrow"/>
          <w:sz w:val="22"/>
          <w:szCs w:val="22"/>
        </w:rPr>
      </w:pPr>
      <w:r w:rsidRPr="00764C69">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proofErr w:type="gramStart"/>
      <w:r w:rsidRPr="00764C69">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164A5E" w:rsidRPr="00164A5E">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164A5E" w:rsidRPr="00164A5E">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164A5E" w:rsidRPr="00164A5E">
          <w:rPr>
            <w:rFonts w:ascii="Arial Narrow" w:hAnsi="Arial Narrow"/>
            <w:sz w:val="22"/>
            <w:szCs w:val="22"/>
          </w:rPr>
          <w:t>4.15.15</w:t>
        </w:r>
      </w:fldSimple>
      <w:r w:rsidRPr="00764C69">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bookmarkStart w:id="217" w:name="_Ref358107968"/>
      <w:r w:rsidRPr="00764C69">
        <w:rPr>
          <w:rFonts w:ascii="Arial Narrow" w:hAnsi="Arial Narrow"/>
          <w:sz w:val="22"/>
          <w:szCs w:val="22"/>
        </w:rPr>
        <w:t>Преддоговорные переговоры допускаются:</w:t>
      </w:r>
      <w:bookmarkEnd w:id="217"/>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64C69">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64C69">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764C69">
        <w:rPr>
          <w:rFonts w:ascii="Arial Narrow" w:hAnsi="Arial Narrow"/>
          <w:i/>
          <w:sz w:val="22"/>
          <w:szCs w:val="22"/>
        </w:rPr>
        <w:t xml:space="preserve"> </w:t>
      </w:r>
      <w:proofErr w:type="gramStart"/>
      <w:r w:rsidR="0074271D" w:rsidRPr="00764C69">
        <w:rPr>
          <w:rFonts w:ascii="Arial Narrow" w:hAnsi="Arial Narrow"/>
          <w:sz w:val="22"/>
          <w:szCs w:val="22"/>
        </w:rPr>
        <w:t>П</w:t>
      </w:r>
      <w:r w:rsidRPr="00764C69">
        <w:rPr>
          <w:rFonts w:ascii="Arial Narrow" w:hAnsi="Arial Narrow"/>
          <w:sz w:val="22"/>
          <w:szCs w:val="22"/>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64C69">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764C6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D66C5" w:rsidRPr="00764C69" w:rsidRDefault="008D66C5" w:rsidP="00764C69">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Если </w:t>
      </w:r>
      <w:r w:rsidRPr="00764C69">
        <w:rPr>
          <w:rFonts w:ascii="Arial Narrow" w:hAnsi="Arial Narrow"/>
          <w:i/>
          <w:sz w:val="22"/>
          <w:szCs w:val="22"/>
        </w:rPr>
        <w:t xml:space="preserve">[в отношении лота] </w:t>
      </w:r>
      <w:r w:rsidRPr="00764C69">
        <w:rPr>
          <w:rFonts w:ascii="Arial Narrow" w:hAnsi="Arial Narrow"/>
          <w:sz w:val="22"/>
          <w:szCs w:val="22"/>
        </w:rPr>
        <w:t>подписание договора затягивается (по сравнению с плановой датой заключения договора согласно пункту </w:t>
      </w:r>
      <w:fldSimple w:instr=" REF _Ref352058229 \r \h  \* MERGEFORMAT ">
        <w:r w:rsidR="00164A5E" w:rsidRPr="00164A5E">
          <w:rPr>
            <w:rFonts w:ascii="Arial Narrow" w:hAnsi="Arial Narrow"/>
            <w:sz w:val="22"/>
            <w:szCs w:val="22"/>
          </w:rPr>
          <w:t>4.15.2</w:t>
        </w:r>
      </w:fldSimple>
      <w:r w:rsidRPr="00764C69">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764C69">
        <w:rPr>
          <w:rFonts w:ascii="Arial Narrow" w:hAnsi="Arial Narrow"/>
          <w:sz w:val="22"/>
          <w:szCs w:val="22"/>
        </w:rPr>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D66C5" w:rsidRPr="00764C69" w:rsidRDefault="008D66C5" w:rsidP="00764C69">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bookmarkStart w:id="218" w:name="_Ref352159321"/>
      <w:r w:rsidRPr="00764C69">
        <w:rPr>
          <w:rFonts w:ascii="Arial Narrow" w:hAnsi="Arial Narrow"/>
          <w:sz w:val="22"/>
          <w:szCs w:val="22"/>
        </w:rPr>
        <w:t>Заказчик вправе отказаться от заключения договора по результатам запроса предложений:</w:t>
      </w:r>
      <w:bookmarkEnd w:id="218"/>
    </w:p>
    <w:p w:rsidR="008D66C5" w:rsidRPr="00764C69" w:rsidRDefault="008D66C5" w:rsidP="00F33779">
      <w:pPr>
        <w:numPr>
          <w:ilvl w:val="0"/>
          <w:numId w:val="65"/>
        </w:numPr>
        <w:tabs>
          <w:tab w:val="left" w:pos="1276"/>
          <w:tab w:val="num" w:pos="1418"/>
        </w:tabs>
        <w:spacing w:before="120"/>
        <w:ind w:left="0" w:firstLine="567"/>
        <w:jc w:val="both"/>
        <w:rPr>
          <w:rFonts w:ascii="Arial Narrow" w:hAnsi="Arial Narrow"/>
          <w:sz w:val="22"/>
          <w:szCs w:val="22"/>
        </w:rPr>
      </w:pPr>
      <w:r w:rsidRPr="00764C69">
        <w:rPr>
          <w:rFonts w:ascii="Arial Narrow" w:hAnsi="Arial Narrow"/>
          <w:sz w:val="22"/>
          <w:szCs w:val="22"/>
        </w:rPr>
        <w:lastRenderedPageBreak/>
        <w:t>в случае изменения потребностей заказчика или при наличии у заказчика иных обоснованных причин;</w:t>
      </w:r>
    </w:p>
    <w:p w:rsidR="008D66C5" w:rsidRPr="00764C69" w:rsidRDefault="008D66C5" w:rsidP="00F33779">
      <w:pPr>
        <w:numPr>
          <w:ilvl w:val="0"/>
          <w:numId w:val="65"/>
        </w:numPr>
        <w:tabs>
          <w:tab w:val="left" w:pos="1276"/>
          <w:tab w:val="num" w:pos="1418"/>
        </w:tabs>
        <w:spacing w:before="120"/>
        <w:ind w:left="0" w:firstLine="567"/>
        <w:jc w:val="both"/>
        <w:rPr>
          <w:rFonts w:ascii="Arial Narrow" w:hAnsi="Arial Narrow"/>
          <w:sz w:val="22"/>
          <w:szCs w:val="22"/>
        </w:rPr>
      </w:pPr>
      <w:bookmarkStart w:id="219" w:name="_Ref352159320"/>
      <w:proofErr w:type="gramStart"/>
      <w:r w:rsidRPr="00764C69">
        <w:rPr>
          <w:rFonts w:ascii="Arial Narrow" w:hAnsi="Arial Narrow"/>
          <w:sz w:val="22"/>
          <w:szCs w:val="22"/>
        </w:rPr>
        <w:t xml:space="preserve">при </w:t>
      </w:r>
      <w:proofErr w:type="spellStart"/>
      <w:r w:rsidRPr="00764C69">
        <w:rPr>
          <w:rFonts w:ascii="Arial Narrow" w:hAnsi="Arial Narrow"/>
          <w:sz w:val="22"/>
          <w:szCs w:val="22"/>
        </w:rPr>
        <w:t>непредоставлении</w:t>
      </w:r>
      <w:proofErr w:type="spellEnd"/>
      <w:r w:rsidRPr="00764C69">
        <w:rPr>
          <w:rFonts w:ascii="Arial Narrow" w:hAnsi="Arial Narrow"/>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164A5E" w:rsidRPr="00164A5E">
          <w:rPr>
            <w:rFonts w:ascii="Arial Narrow" w:hAnsi="Arial Narrow"/>
            <w:sz w:val="22"/>
            <w:szCs w:val="22"/>
          </w:rPr>
          <w:t>3.3.4</w:t>
        </w:r>
      </w:fldSimple>
      <w:r w:rsidRPr="00764C69">
        <w:rPr>
          <w:rFonts w:ascii="Arial Narrow" w:hAnsi="Arial Narrow"/>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764C69">
        <w:rPr>
          <w:rFonts w:ascii="Arial Narrow" w:hAnsi="Arial Narrow"/>
          <w:sz w:val="22"/>
          <w:szCs w:val="22"/>
        </w:rPr>
        <w:t xml:space="preserve"> запроса предложений.</w:t>
      </w:r>
      <w:bookmarkEnd w:id="219"/>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bookmarkStart w:id="220" w:name="_Ref352315919"/>
      <w:r w:rsidRPr="00764C69">
        <w:rPr>
          <w:rFonts w:ascii="Arial Narrow" w:hAnsi="Arial Narrow"/>
          <w:sz w:val="22"/>
          <w:szCs w:val="22"/>
        </w:rPr>
        <w:t>В случае отказа от заключения договора по основанию, указанному в подпункте </w:t>
      </w:r>
      <w:fldSimple w:instr=" REF _Ref352159320 \r \h  \* MERGEFORMAT ">
        <w:r w:rsidR="00164A5E" w:rsidRPr="00164A5E">
          <w:rPr>
            <w:rFonts w:ascii="Arial Narrow" w:hAnsi="Arial Narrow"/>
            <w:sz w:val="22"/>
            <w:szCs w:val="22"/>
          </w:rPr>
          <w:t>б)</w:t>
        </w:r>
      </w:fldSimple>
      <w:r w:rsidRPr="00764C69">
        <w:rPr>
          <w:rFonts w:ascii="Arial Narrow" w:hAnsi="Arial Narrow"/>
          <w:sz w:val="22"/>
          <w:szCs w:val="22"/>
        </w:rPr>
        <w:t xml:space="preserve"> пункта </w:t>
      </w:r>
      <w:fldSimple w:instr=" REF _Ref352159321 \r \h  \* MERGEFORMAT ">
        <w:r w:rsidR="00164A5E" w:rsidRPr="00164A5E">
          <w:rPr>
            <w:rFonts w:ascii="Arial Narrow" w:hAnsi="Arial Narrow"/>
            <w:sz w:val="22"/>
            <w:szCs w:val="22"/>
          </w:rPr>
          <w:t>4.15.13</w:t>
        </w:r>
      </w:fldSimple>
      <w:r w:rsidRPr="00764C69">
        <w:rPr>
          <w:rFonts w:ascii="Arial Narrow" w:hAnsi="Arial Narrow"/>
          <w:sz w:val="22"/>
          <w:szCs w:val="22"/>
        </w:rPr>
        <w:t>, заказчик имеет право заключить договор с участником, занявшим второе место.</w:t>
      </w:r>
      <w:bookmarkEnd w:id="220"/>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bookmarkStart w:id="221" w:name="_Ref323120555"/>
      <w:r w:rsidRPr="00764C69">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21"/>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bookmarkStart w:id="222" w:name="_Ref352057514"/>
      <w:proofErr w:type="gramStart"/>
      <w:r w:rsidRPr="00764C69">
        <w:rPr>
          <w:rFonts w:ascii="Arial Narrow" w:hAnsi="Arial Narrow"/>
          <w:sz w:val="22"/>
          <w:szCs w:val="22"/>
        </w:rPr>
        <w:t xml:space="preserve">Победитель запроса предложений </w:t>
      </w:r>
      <w:r w:rsidRPr="00764C69">
        <w:rPr>
          <w:rFonts w:ascii="Arial Narrow" w:hAnsi="Arial Narrow"/>
          <w:i/>
          <w:sz w:val="22"/>
          <w:szCs w:val="22"/>
        </w:rPr>
        <w:t>[по какому-либо лоту]</w:t>
      </w:r>
      <w:r w:rsidRPr="00764C69">
        <w:rPr>
          <w:rFonts w:ascii="Arial Narrow" w:hAnsi="Arial Narrow"/>
          <w:sz w:val="22"/>
          <w:szCs w:val="22"/>
        </w:rPr>
        <w:t xml:space="preserve"> или участник, с которым заключается договор в соответствии с пунктами </w:t>
      </w:r>
      <w:fldSimple w:instr=" REF _Ref318475514 \r \h  \* MERGEFORMAT ">
        <w:r w:rsidR="00164A5E" w:rsidRPr="00164A5E">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164A5E" w:rsidRPr="00164A5E">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164A5E" w:rsidRPr="00164A5E">
          <w:rPr>
            <w:rFonts w:ascii="Arial Narrow" w:hAnsi="Arial Narrow"/>
            <w:sz w:val="22"/>
            <w:szCs w:val="22"/>
          </w:rPr>
          <w:t>4.15.15</w:t>
        </w:r>
      </w:fldSimple>
      <w:r w:rsidRPr="00764C69">
        <w:rPr>
          <w:rFonts w:ascii="Arial Narrow" w:hAnsi="Arial Narrow"/>
          <w:sz w:val="22"/>
          <w:szCs w:val="22"/>
        </w:rPr>
        <w:t>, признается уклонившимся от заключения договора</w:t>
      </w:r>
      <w:bookmarkStart w:id="223" w:name="_Ref311027194"/>
      <w:r w:rsidRPr="00764C69">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164A5E" w:rsidRPr="00164A5E">
          <w:rPr>
            <w:rFonts w:ascii="Arial Narrow" w:hAnsi="Arial Narrow"/>
            <w:sz w:val="22"/>
            <w:szCs w:val="22"/>
          </w:rPr>
          <w:t>24</w:t>
        </w:r>
      </w:fldSimple>
      <w:r w:rsidRPr="00764C69">
        <w:rPr>
          <w:rFonts w:ascii="Arial Narrow" w:hAnsi="Arial Narrow"/>
          <w:sz w:val="22"/>
          <w:szCs w:val="22"/>
        </w:rPr>
        <w:t xml:space="preserve"> раздела </w:t>
      </w:r>
      <w:fldSimple w:instr=" REF _Ref31725604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223"/>
      <w:r w:rsidRPr="00764C69">
        <w:rPr>
          <w:rFonts w:ascii="Arial Narrow" w:hAnsi="Arial Narrow"/>
          <w:sz w:val="22"/>
          <w:szCs w:val="22"/>
        </w:rPr>
        <w:t>:</w:t>
      </w:r>
      <w:bookmarkEnd w:id="222"/>
      <w:proofErr w:type="gramEnd"/>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прямой письменный отказ от подписания договора;</w:t>
      </w:r>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164A5E" w:rsidRPr="00164A5E">
          <w:rPr>
            <w:rFonts w:ascii="Arial Narrow" w:hAnsi="Arial Narrow"/>
            <w:sz w:val="22"/>
            <w:szCs w:val="22"/>
          </w:rPr>
          <w:t>4.15.1</w:t>
        </w:r>
      </w:fldSimple>
      <w:r w:rsidRPr="00764C69">
        <w:rPr>
          <w:rFonts w:ascii="Arial Narrow" w:hAnsi="Arial Narrow"/>
          <w:sz w:val="22"/>
          <w:szCs w:val="22"/>
        </w:rPr>
        <w:t>;</w:t>
      </w:r>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предъявление при подписании договора встречных требований по условиям </w:t>
      </w:r>
      <w:proofErr w:type="gramStart"/>
      <w:r w:rsidRPr="00764C69">
        <w:rPr>
          <w:rFonts w:ascii="Arial Narrow" w:hAnsi="Arial Narrow"/>
          <w:sz w:val="22"/>
          <w:szCs w:val="22"/>
        </w:rPr>
        <w:t>договора</w:t>
      </w:r>
      <w:proofErr w:type="gramEnd"/>
      <w:r w:rsidRPr="00764C69">
        <w:rPr>
          <w:rFonts w:ascii="Arial Narrow" w:hAnsi="Arial Narrow"/>
          <w:sz w:val="22"/>
          <w:szCs w:val="22"/>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764C69">
        <w:rPr>
          <w:rFonts w:ascii="Arial Narrow" w:hAnsi="Arial Narrow"/>
          <w:sz w:val="22"/>
          <w:szCs w:val="22"/>
          <w:lang w:val="en-US"/>
        </w:rPr>
        <w:t> </w:t>
      </w:r>
      <w:r w:rsidRPr="00764C69">
        <w:rPr>
          <w:rFonts w:ascii="Arial Narrow" w:hAnsi="Arial Narrow"/>
          <w:sz w:val="22"/>
          <w:szCs w:val="22"/>
        </w:rPr>
        <w:t>заинтересованностью, указанных в пунктах </w:t>
      </w:r>
      <w:fldSimple w:instr=" REF _Ref317251956 \r \h  \* MERGEFORMAT ">
        <w:r w:rsidR="00164A5E" w:rsidRPr="00164A5E">
          <w:rPr>
            <w:rFonts w:ascii="Arial Narrow" w:hAnsi="Arial Narrow"/>
            <w:sz w:val="22"/>
            <w:szCs w:val="22"/>
          </w:rPr>
          <w:t>3.3.6</w:t>
        </w:r>
      </w:fldSimple>
      <w:r w:rsidRPr="00764C69">
        <w:rPr>
          <w:rFonts w:ascii="Arial Narrow" w:hAnsi="Arial Narrow"/>
          <w:sz w:val="22"/>
          <w:szCs w:val="22"/>
        </w:rPr>
        <w:t xml:space="preserve">, </w:t>
      </w:r>
      <w:fldSimple w:instr=" REF _Ref317251962 \r \h  \* MERGEFORMAT ">
        <w:r w:rsidR="00164A5E" w:rsidRPr="00164A5E">
          <w:rPr>
            <w:rFonts w:ascii="Arial Narrow" w:hAnsi="Arial Narrow"/>
            <w:sz w:val="22"/>
            <w:szCs w:val="22"/>
          </w:rPr>
          <w:t>3.3.7</w:t>
        </w:r>
      </w:fldSimple>
      <w:r w:rsidRPr="00764C69">
        <w:rPr>
          <w:rFonts w:ascii="Arial Narrow" w:hAnsi="Arial Narrow"/>
          <w:sz w:val="22"/>
          <w:szCs w:val="22"/>
        </w:rPr>
        <w:t>, до момента заключения договора.</w:t>
      </w:r>
      <w:proofErr w:type="gramEnd"/>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bookmarkStart w:id="224" w:name="_Ref317179204"/>
      <w:r w:rsidRPr="00764C69">
        <w:rPr>
          <w:rFonts w:ascii="Arial Narrow" w:hAnsi="Arial Narrow"/>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24"/>
    </w:p>
    <w:p w:rsidR="008D66C5" w:rsidRPr="00764C69" w:rsidRDefault="008D66C5" w:rsidP="00186E9A">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25" w:name="_Ref297565397"/>
      <w:r w:rsidRPr="00764C69">
        <w:rPr>
          <w:rFonts w:ascii="Arial Narrow" w:hAnsi="Arial Narrow"/>
          <w:sz w:val="22"/>
          <w:szCs w:val="22"/>
        </w:rPr>
        <w:t xml:space="preserve">заключить договор с другим участником, занявшим следующее место </w:t>
      </w:r>
      <w:r w:rsidRPr="00764C69">
        <w:rPr>
          <w:rFonts w:ascii="Arial Narrow" w:hAnsi="Arial Narrow"/>
          <w:i/>
          <w:sz w:val="22"/>
          <w:szCs w:val="22"/>
        </w:rPr>
        <w:t>[в отношении данного лота]</w:t>
      </w:r>
      <w:r w:rsidRPr="00764C69">
        <w:rPr>
          <w:rFonts w:ascii="Arial Narrow" w:hAnsi="Arial Narrow"/>
          <w:sz w:val="22"/>
          <w:szCs w:val="22"/>
        </w:rPr>
        <w:t>, а также провести переговоры с ним по уменьшению цены его заявки;</w:t>
      </w:r>
      <w:bookmarkEnd w:id="225"/>
    </w:p>
    <w:p w:rsidR="008D66C5" w:rsidRPr="00764C69" w:rsidRDefault="008D66C5" w:rsidP="00186E9A">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провести повторную процедуру закупки;</w:t>
      </w:r>
    </w:p>
    <w:p w:rsidR="008D66C5" w:rsidRPr="00764C69" w:rsidRDefault="008D66C5" w:rsidP="00186E9A">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26" w:name="_Ref310532857"/>
      <w:r w:rsidRPr="00764C69">
        <w:rPr>
          <w:rFonts w:ascii="Arial Narrow" w:hAnsi="Arial Narrow"/>
          <w:sz w:val="22"/>
          <w:szCs w:val="22"/>
        </w:rPr>
        <w:t>отказаться от заключения договора и прекратить процедуру запроса предложений.</w:t>
      </w:r>
      <w:bookmarkEnd w:id="226"/>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В случае уклонения победителя запроса предложений </w:t>
      </w:r>
      <w:r w:rsidRPr="00764C69">
        <w:rPr>
          <w:rFonts w:ascii="Arial Narrow" w:hAnsi="Arial Narrow"/>
          <w:i/>
          <w:sz w:val="22"/>
          <w:szCs w:val="22"/>
        </w:rPr>
        <w:t>[по какому-либо лоту]</w:t>
      </w:r>
      <w:r w:rsidRPr="00764C69">
        <w:rPr>
          <w:rFonts w:ascii="Arial Narrow" w:hAnsi="Arial Narrow"/>
          <w:sz w:val="22"/>
          <w:szCs w:val="22"/>
        </w:rPr>
        <w:t xml:space="preserve"> или участника </w:t>
      </w:r>
      <w:r w:rsidRPr="00764C69">
        <w:rPr>
          <w:rFonts w:ascii="Arial Narrow" w:hAnsi="Arial Narrow"/>
          <w:i/>
          <w:sz w:val="22"/>
          <w:szCs w:val="22"/>
        </w:rPr>
        <w:t>[в отношении данного лота]</w:t>
      </w:r>
      <w:r w:rsidRPr="00764C69">
        <w:rPr>
          <w:rFonts w:ascii="Arial Narrow" w:hAnsi="Arial Narrow"/>
          <w:sz w:val="22"/>
          <w:szCs w:val="22"/>
        </w:rPr>
        <w:t xml:space="preserve">, с которым заключается договор в соответствии с пунктами </w:t>
      </w:r>
      <w:fldSimple w:instr=" REF _Ref318475514 \r \h  \* MERGEFORMAT ">
        <w:r w:rsidR="00164A5E" w:rsidRPr="00164A5E">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164A5E" w:rsidRPr="00164A5E">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164A5E" w:rsidRPr="00164A5E">
          <w:rPr>
            <w:rFonts w:ascii="Arial Narrow" w:hAnsi="Arial Narrow"/>
            <w:sz w:val="22"/>
            <w:szCs w:val="22"/>
          </w:rPr>
          <w:t>4.15.15</w:t>
        </w:r>
      </w:fldSimple>
      <w:r w:rsidRPr="00764C69">
        <w:rPr>
          <w:rFonts w:ascii="Arial Narrow" w:hAnsi="Arial Narrow"/>
          <w:sz w:val="22"/>
          <w:szCs w:val="22"/>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roofErr w:type="gramEnd"/>
      <w:r w:rsidRPr="00764C69">
        <w:rPr>
          <w:rFonts w:ascii="Arial Narrow" w:hAnsi="Arial Narrow"/>
          <w:sz w:val="22"/>
          <w:szCs w:val="22"/>
        </w:rPr>
        <w:t>»,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D66C5" w:rsidRPr="00764C69" w:rsidRDefault="008D66C5" w:rsidP="00F33779">
      <w:pPr>
        <w:numPr>
          <w:ilvl w:val="0"/>
          <w:numId w:val="6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66C5" w:rsidRPr="00764C69" w:rsidRDefault="008D66C5" w:rsidP="00F33779">
      <w:pPr>
        <w:numPr>
          <w:ilvl w:val="0"/>
          <w:numId w:val="6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удержать обеспечение заявки такого участника запроса предложений.</w:t>
      </w:r>
    </w:p>
    <w:bookmarkEnd w:id="210"/>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764C69" w:rsidRDefault="008D66C5" w:rsidP="00764C69">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если такой участник запроса предложений:</w:t>
      </w:r>
    </w:p>
    <w:p w:rsidR="008D66C5" w:rsidRPr="00764C69" w:rsidRDefault="008D66C5" w:rsidP="00764C69">
      <w:pPr>
        <w:numPr>
          <w:ilvl w:val="0"/>
          <w:numId w:val="30"/>
        </w:numPr>
        <w:tabs>
          <w:tab w:val="left" w:pos="1134"/>
          <w:tab w:val="num" w:pos="1418"/>
        </w:tabs>
        <w:spacing w:before="120"/>
        <w:ind w:left="0" w:firstLine="567"/>
        <w:jc w:val="both"/>
        <w:rPr>
          <w:rFonts w:ascii="Arial Narrow" w:hAnsi="Arial Narrow"/>
          <w:sz w:val="22"/>
          <w:szCs w:val="22"/>
        </w:rPr>
      </w:pPr>
      <w:r w:rsidRPr="00764C69">
        <w:rPr>
          <w:rFonts w:ascii="Arial Narrow" w:hAnsi="Arial Narrow"/>
          <w:sz w:val="22"/>
          <w:szCs w:val="22"/>
        </w:rPr>
        <w:lastRenderedPageBreak/>
        <w:t xml:space="preserve">будучи признанным победителем запроса предложений </w:t>
      </w:r>
      <w:r w:rsidRPr="00764C69">
        <w:rPr>
          <w:rFonts w:ascii="Arial Narrow" w:hAnsi="Arial Narrow"/>
          <w:i/>
          <w:sz w:val="22"/>
          <w:szCs w:val="22"/>
        </w:rPr>
        <w:t>[по какому-либо лоту]</w:t>
      </w:r>
      <w:r w:rsidRPr="00764C69">
        <w:rPr>
          <w:rFonts w:ascii="Arial Narrow" w:hAnsi="Arial Narrow"/>
          <w:sz w:val="22"/>
          <w:szCs w:val="22"/>
        </w:rPr>
        <w:t xml:space="preserve"> уклонился от заключения договора;</w:t>
      </w:r>
    </w:p>
    <w:p w:rsidR="008D66C5" w:rsidRPr="00764C69" w:rsidRDefault="008D66C5" w:rsidP="00764C69">
      <w:pPr>
        <w:numPr>
          <w:ilvl w:val="0"/>
          <w:numId w:val="30"/>
        </w:numPr>
        <w:tabs>
          <w:tab w:val="left" w:pos="1134"/>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будучи участником </w:t>
      </w:r>
      <w:r w:rsidRPr="00764C69">
        <w:rPr>
          <w:rFonts w:ascii="Arial Narrow" w:hAnsi="Arial Narrow"/>
          <w:i/>
          <w:sz w:val="22"/>
          <w:szCs w:val="22"/>
        </w:rPr>
        <w:t>[в отношении данного лота]</w:t>
      </w:r>
      <w:r w:rsidRPr="00764C69">
        <w:rPr>
          <w:rFonts w:ascii="Arial Narrow" w:hAnsi="Arial Narrow"/>
          <w:sz w:val="22"/>
          <w:szCs w:val="22"/>
        </w:rPr>
        <w:t>, с которым заключается договор в соответствии с пунктами </w:t>
      </w:r>
      <w:fldSimple w:instr=" REF _Ref318475514 \r \h  \* MERGEFORMAT ">
        <w:r w:rsidR="00164A5E" w:rsidRPr="00164A5E">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164A5E" w:rsidRPr="00164A5E">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164A5E" w:rsidRPr="00164A5E">
          <w:rPr>
            <w:rFonts w:ascii="Arial Narrow" w:hAnsi="Arial Narrow"/>
            <w:sz w:val="22"/>
            <w:szCs w:val="22"/>
          </w:rPr>
          <w:t>4.15.15</w:t>
        </w:r>
      </w:fldSimple>
      <w:r w:rsidRPr="00764C69">
        <w:rPr>
          <w:rFonts w:ascii="Arial Narrow" w:hAnsi="Arial Narrow"/>
          <w:sz w:val="22"/>
          <w:szCs w:val="22"/>
        </w:rPr>
        <w:t xml:space="preserve"> уклонился от заключения договора;</w:t>
      </w:r>
    </w:p>
    <w:p w:rsidR="008D66C5" w:rsidRPr="00764C69" w:rsidRDefault="008D66C5" w:rsidP="00764C69">
      <w:pPr>
        <w:numPr>
          <w:ilvl w:val="0"/>
          <w:numId w:val="30"/>
        </w:numPr>
        <w:tabs>
          <w:tab w:val="left" w:pos="1134"/>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будучи победителем запроса предложений или участником запроса предложений </w:t>
      </w:r>
      <w:r w:rsidRPr="00764C69">
        <w:rPr>
          <w:rFonts w:ascii="Arial Narrow" w:hAnsi="Arial Narrow"/>
          <w:i/>
          <w:sz w:val="22"/>
          <w:szCs w:val="22"/>
        </w:rPr>
        <w:t>[в отношении данного лота]</w:t>
      </w:r>
      <w:r w:rsidRPr="00764C69">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D66C5" w:rsidRPr="00764C69" w:rsidRDefault="008D66C5" w:rsidP="00764C69">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 xml:space="preserve">если договор, заключенный с участником запроса предложений по результатам запроса предложений, </w:t>
      </w:r>
      <w:proofErr w:type="gramStart"/>
      <w:r w:rsidRPr="00764C69">
        <w:rPr>
          <w:rFonts w:ascii="Arial Narrow" w:hAnsi="Arial Narrow"/>
          <w:sz w:val="22"/>
          <w:szCs w:val="22"/>
        </w:rPr>
        <w:t>будет</w:t>
      </w:r>
      <w:proofErr w:type="gramEnd"/>
      <w:r w:rsidRPr="00764C69">
        <w:rPr>
          <w:rFonts w:ascii="Arial Narrow" w:hAnsi="Arial Narrow"/>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8D66C5" w:rsidRPr="00764C69" w:rsidRDefault="008D66C5" w:rsidP="00764C69">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227" w:name="_Toc352334432"/>
      <w:bookmarkStart w:id="228" w:name="_Toc352348784"/>
      <w:bookmarkStart w:id="229" w:name="_Toc353546258"/>
      <w:bookmarkStart w:id="230" w:name="_Toc353547417"/>
      <w:bookmarkStart w:id="231" w:name="_Toc353967303"/>
      <w:bookmarkStart w:id="232" w:name="_Toc352334433"/>
      <w:bookmarkStart w:id="233" w:name="_Toc352348785"/>
      <w:bookmarkStart w:id="234" w:name="_Toc353546259"/>
      <w:bookmarkStart w:id="235" w:name="_Toc353547418"/>
      <w:bookmarkStart w:id="236" w:name="_Toc353967304"/>
      <w:bookmarkStart w:id="237" w:name="_Toc353967305"/>
      <w:bookmarkStart w:id="238" w:name="_Toc360109834"/>
      <w:bookmarkEnd w:id="227"/>
      <w:bookmarkEnd w:id="228"/>
      <w:bookmarkEnd w:id="229"/>
      <w:bookmarkEnd w:id="230"/>
      <w:bookmarkEnd w:id="231"/>
      <w:bookmarkEnd w:id="232"/>
      <w:bookmarkEnd w:id="233"/>
      <w:bookmarkEnd w:id="234"/>
      <w:bookmarkEnd w:id="235"/>
      <w:bookmarkEnd w:id="236"/>
      <w:r w:rsidRPr="00764C69">
        <w:rPr>
          <w:rFonts w:ascii="Arial Narrow" w:hAnsi="Arial Narrow"/>
          <w:b w:val="0"/>
          <w:i w:val="0"/>
          <w:sz w:val="22"/>
          <w:szCs w:val="22"/>
        </w:rPr>
        <w:t xml:space="preserve">Обеспечение исполнения </w:t>
      </w:r>
      <w:bookmarkEnd w:id="211"/>
      <w:bookmarkEnd w:id="212"/>
      <w:bookmarkEnd w:id="213"/>
      <w:r w:rsidRPr="00764C69">
        <w:rPr>
          <w:rFonts w:ascii="Arial Narrow" w:hAnsi="Arial Narrow" w:cs="Times New Roman"/>
          <w:b w:val="0"/>
          <w:i w:val="0"/>
          <w:sz w:val="22"/>
          <w:szCs w:val="22"/>
        </w:rPr>
        <w:t>обязательств по договору</w:t>
      </w:r>
      <w:bookmarkEnd w:id="237"/>
      <w:bookmarkEnd w:id="238"/>
    </w:p>
    <w:p w:rsidR="008D66C5" w:rsidRPr="00764C69" w:rsidRDefault="008D66C5" w:rsidP="00764C69">
      <w:pPr>
        <w:numPr>
          <w:ilvl w:val="2"/>
          <w:numId w:val="11"/>
        </w:numPr>
        <w:tabs>
          <w:tab w:val="clear" w:pos="1288"/>
          <w:tab w:val="num" w:pos="1418"/>
          <w:tab w:val="num" w:pos="1701"/>
        </w:tabs>
        <w:spacing w:before="120"/>
        <w:ind w:left="0" w:firstLine="567"/>
        <w:jc w:val="both"/>
        <w:rPr>
          <w:rFonts w:ascii="Arial Narrow" w:hAnsi="Arial Narrow"/>
          <w:sz w:val="22"/>
          <w:szCs w:val="22"/>
        </w:rPr>
      </w:pPr>
      <w:bookmarkStart w:id="239" w:name="_Ref166350669"/>
      <w:r w:rsidRPr="00764C69">
        <w:rPr>
          <w:rFonts w:ascii="Arial Narrow" w:hAnsi="Arial Narrow"/>
          <w:sz w:val="22"/>
          <w:szCs w:val="22"/>
        </w:rPr>
        <w:t>В случае</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если указано в пункте </w:t>
      </w:r>
      <w:fldSimple w:instr=" REF _Ref317256138 \r \h  \* MERGEFORMAT ">
        <w:r w:rsidR="00164A5E" w:rsidRPr="00164A5E">
          <w:rPr>
            <w:rFonts w:ascii="Arial Narrow" w:hAnsi="Arial Narrow"/>
            <w:sz w:val="22"/>
            <w:szCs w:val="22"/>
          </w:rPr>
          <w:t>25</w:t>
        </w:r>
      </w:fldSimple>
      <w:r w:rsidRPr="00764C69">
        <w:rPr>
          <w:rFonts w:ascii="Arial Narrow" w:hAnsi="Arial Narrow"/>
          <w:sz w:val="22"/>
          <w:szCs w:val="22"/>
        </w:rPr>
        <w:t xml:space="preserve"> раздела </w:t>
      </w:r>
      <w:fldSimple w:instr=" REF _Ref31725615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164A5E" w:rsidRPr="00164A5E">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164A5E" w:rsidRPr="00164A5E">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164A5E" w:rsidRPr="00164A5E">
          <w:rPr>
            <w:rFonts w:ascii="Arial Narrow" w:hAnsi="Arial Narrow"/>
            <w:sz w:val="22"/>
            <w:szCs w:val="22"/>
          </w:rPr>
          <w:t>4.15.15</w:t>
        </w:r>
      </w:fldSimple>
      <w:r w:rsidRPr="00764C69">
        <w:rPr>
          <w:rFonts w:ascii="Arial Narrow" w:hAnsi="Arial Narrow"/>
          <w:sz w:val="22"/>
          <w:szCs w:val="22"/>
        </w:rPr>
        <w:t>,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p>
    <w:p w:rsidR="008D66C5" w:rsidRPr="00764C69" w:rsidRDefault="008D66C5" w:rsidP="00F33779">
      <w:pPr>
        <w:numPr>
          <w:ilvl w:val="0"/>
          <w:numId w:val="62"/>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обязательства по возврату аванса;</w:t>
      </w:r>
    </w:p>
    <w:p w:rsidR="008D66C5" w:rsidRPr="00764C69" w:rsidRDefault="008D66C5" w:rsidP="00F33779">
      <w:pPr>
        <w:numPr>
          <w:ilvl w:val="0"/>
          <w:numId w:val="62"/>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исполнение обязательств по договору, кроме гарантийных обязательств (обеспечение договора);</w:t>
      </w:r>
    </w:p>
    <w:p w:rsidR="008D66C5" w:rsidRPr="00764C69" w:rsidRDefault="008D66C5" w:rsidP="00F33779">
      <w:pPr>
        <w:numPr>
          <w:ilvl w:val="0"/>
          <w:numId w:val="62"/>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исполнение гарантийных обязательств,</w:t>
      </w:r>
    </w:p>
    <w:p w:rsidR="008D66C5" w:rsidRPr="00764C69" w:rsidRDefault="008D66C5" w:rsidP="00764C69">
      <w:pPr>
        <w:tabs>
          <w:tab w:val="num" w:pos="1418"/>
        </w:tabs>
        <w:spacing w:before="120"/>
        <w:ind w:firstLine="567"/>
        <w:jc w:val="both"/>
        <w:rPr>
          <w:rFonts w:ascii="Arial Narrow" w:hAnsi="Arial Narrow"/>
          <w:sz w:val="22"/>
          <w:szCs w:val="22"/>
        </w:rPr>
      </w:pPr>
      <w:r w:rsidRPr="00764C69">
        <w:rPr>
          <w:rFonts w:ascii="Arial Narrow" w:hAnsi="Arial Narrow"/>
          <w:sz w:val="22"/>
          <w:szCs w:val="22"/>
        </w:rPr>
        <w:t>в одной или нескольких из следующих форм:</w:t>
      </w:r>
    </w:p>
    <w:p w:rsidR="008D66C5" w:rsidRPr="00764C69" w:rsidRDefault="008D66C5" w:rsidP="00F33779">
      <w:pPr>
        <w:numPr>
          <w:ilvl w:val="0"/>
          <w:numId w:val="63"/>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безотзывная банковская гарантия, выданная банком;</w:t>
      </w:r>
    </w:p>
    <w:p w:rsidR="008D66C5" w:rsidRPr="00764C69" w:rsidRDefault="008D66C5" w:rsidP="00F33779">
      <w:pPr>
        <w:numPr>
          <w:ilvl w:val="0"/>
          <w:numId w:val="63"/>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поручительство;</w:t>
      </w:r>
    </w:p>
    <w:p w:rsidR="008D66C5" w:rsidRPr="00764C69" w:rsidRDefault="008D66C5" w:rsidP="00F33779">
      <w:pPr>
        <w:numPr>
          <w:ilvl w:val="0"/>
          <w:numId w:val="63"/>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в форме денежных средств путем их перечисления заказчику.</w:t>
      </w:r>
    </w:p>
    <w:p w:rsidR="008D66C5" w:rsidRPr="00764C69" w:rsidRDefault="008D66C5" w:rsidP="00764C69">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64A5E" w:rsidRPr="00164A5E">
          <w:rPr>
            <w:rFonts w:ascii="Arial Narrow" w:hAnsi="Arial Narrow"/>
            <w:sz w:val="22"/>
            <w:szCs w:val="22"/>
          </w:rPr>
          <w:t>25</w:t>
        </w:r>
      </w:fldSimple>
      <w:r w:rsidRPr="00764C69">
        <w:rPr>
          <w:rFonts w:ascii="Arial Narrow" w:hAnsi="Arial Narrow"/>
          <w:sz w:val="22"/>
          <w:szCs w:val="22"/>
        </w:rPr>
        <w:t xml:space="preserve"> раздела </w:t>
      </w:r>
      <w:fldSimple w:instr=" REF _Ref317256294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p>
    <w:p w:rsidR="008D66C5" w:rsidRPr="00764C69" w:rsidRDefault="008D66C5" w:rsidP="00764C69">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bCs/>
          <w:sz w:val="22"/>
          <w:szCs w:val="22"/>
        </w:rPr>
      </w:pPr>
      <w:proofErr w:type="gramStart"/>
      <w:r w:rsidRPr="00764C69">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764C69">
        <w:rPr>
          <w:rFonts w:ascii="Arial Narrow" w:hAnsi="Arial Narrow"/>
          <w:bCs/>
          <w:sz w:val="22"/>
          <w:szCs w:val="22"/>
        </w:rPr>
        <w:t>Госкорпорации</w:t>
      </w:r>
      <w:proofErr w:type="spellEnd"/>
      <w:r w:rsidRPr="00764C69">
        <w:rPr>
          <w:rFonts w:ascii="Arial Narrow" w:hAnsi="Arial Narrow"/>
          <w:bCs/>
          <w:sz w:val="22"/>
          <w:szCs w:val="22"/>
        </w:rPr>
        <w:t xml:space="preserve"> «</w:t>
      </w:r>
      <w:proofErr w:type="spellStart"/>
      <w:r w:rsidRPr="00764C69">
        <w:rPr>
          <w:rFonts w:ascii="Arial Narrow" w:hAnsi="Arial Narrow"/>
          <w:bCs/>
          <w:sz w:val="22"/>
          <w:szCs w:val="22"/>
        </w:rPr>
        <w:t>Росатом</w:t>
      </w:r>
      <w:proofErr w:type="spellEnd"/>
      <w:r w:rsidRPr="00764C69">
        <w:rPr>
          <w:rFonts w:ascii="Arial Narrow" w:hAnsi="Arial Narrow"/>
          <w:bCs/>
          <w:sz w:val="22"/>
          <w:szCs w:val="22"/>
        </w:rPr>
        <w:t xml:space="preserve">», к поручителям/гарантам, предоставляющим финансовое обеспечение договорных обязательств </w:t>
      </w:r>
      <w:proofErr w:type="spellStart"/>
      <w:r w:rsidRPr="00764C69">
        <w:rPr>
          <w:rFonts w:ascii="Arial Narrow" w:hAnsi="Arial Narrow"/>
          <w:bCs/>
          <w:sz w:val="22"/>
          <w:szCs w:val="22"/>
        </w:rPr>
        <w:t>Госкорпорации</w:t>
      </w:r>
      <w:proofErr w:type="spellEnd"/>
      <w:r w:rsidRPr="00764C69">
        <w:rPr>
          <w:rFonts w:ascii="Arial Narrow" w:hAnsi="Arial Narrow"/>
          <w:bCs/>
          <w:sz w:val="22"/>
          <w:szCs w:val="22"/>
        </w:rPr>
        <w:t xml:space="preserve"> «</w:t>
      </w:r>
      <w:proofErr w:type="spellStart"/>
      <w:r w:rsidRPr="00764C69">
        <w:rPr>
          <w:rFonts w:ascii="Arial Narrow" w:hAnsi="Arial Narrow"/>
          <w:bCs/>
          <w:sz w:val="22"/>
          <w:szCs w:val="22"/>
        </w:rPr>
        <w:t>Росатом</w:t>
      </w:r>
      <w:proofErr w:type="spellEnd"/>
      <w:r w:rsidRPr="00764C69">
        <w:rPr>
          <w:rFonts w:ascii="Arial Narrow" w:hAnsi="Arial Narrow"/>
          <w:bCs/>
          <w:sz w:val="22"/>
          <w:szCs w:val="22"/>
        </w:rPr>
        <w:t xml:space="preserve">» и ее организаций, и размещенным на официальном сайте закупок атомной отрасли: </w:t>
      </w:r>
      <w:hyperlink r:id="rId21" w:history="1">
        <w:r w:rsidRPr="00764C69">
          <w:rPr>
            <w:rStyle w:val="afc"/>
            <w:rFonts w:ascii="Arial Narrow" w:hAnsi="Arial Narrow"/>
            <w:bCs/>
            <w:sz w:val="22"/>
            <w:szCs w:val="22"/>
          </w:rPr>
          <w:t>http://zakupki.rosatom.ru</w:t>
        </w:r>
      </w:hyperlink>
      <w:r w:rsidRPr="00764C69">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64C69">
        <w:rPr>
          <w:rFonts w:ascii="Arial Narrow" w:hAnsi="Arial Narrow"/>
          <w:sz w:val="22"/>
          <w:szCs w:val="22"/>
        </w:rPr>
        <w:t>предусмотренным проектом договора.</w:t>
      </w:r>
      <w:proofErr w:type="gramEnd"/>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color w:val="000000"/>
          <w:sz w:val="22"/>
          <w:szCs w:val="22"/>
        </w:rPr>
      </w:pPr>
      <w:bookmarkStart w:id="240" w:name="_Ref347143584"/>
      <w:r w:rsidRPr="00764C69">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40"/>
    </w:p>
    <w:p w:rsidR="008D66C5" w:rsidRPr="00764C69" w:rsidRDefault="008D66C5" w:rsidP="00F33779">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D66C5" w:rsidRPr="00764C69" w:rsidRDefault="008D66C5" w:rsidP="00F33779">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764C69" w:rsidRDefault="008D66C5" w:rsidP="00F33779">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t xml:space="preserve">подлинник или копия доверенности, заверенная лицом </w:t>
      </w:r>
      <w:proofErr w:type="gramStart"/>
      <w:r w:rsidRPr="00764C69">
        <w:rPr>
          <w:rFonts w:ascii="Arial Narrow" w:hAnsi="Arial Narrow"/>
          <w:color w:val="000000"/>
        </w:rPr>
        <w:t>ее</w:t>
      </w:r>
      <w:proofErr w:type="gramEnd"/>
      <w:r w:rsidRPr="00764C69">
        <w:rPr>
          <w:rFonts w:ascii="Arial Narrow" w:hAnsi="Arial Narrow"/>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64C69">
        <w:rPr>
          <w:rFonts w:ascii="Arial Narrow" w:hAnsi="Arial Narrow"/>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D66C5" w:rsidRPr="00764C69" w:rsidRDefault="008D66C5" w:rsidP="00F33779">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764C69">
        <w:rPr>
          <w:rFonts w:ascii="Arial Narrow" w:hAnsi="Arial Narrow"/>
          <w:sz w:val="22"/>
          <w:szCs w:val="22"/>
        </w:rPr>
        <w:t>По решению заказчика, перечень документов, указанных в</w:t>
      </w:r>
      <w:r w:rsidRPr="00764C69">
        <w:rPr>
          <w:rFonts w:ascii="Arial Narrow" w:hAnsi="Arial Narrow"/>
          <w:bCs/>
          <w:sz w:val="22"/>
          <w:szCs w:val="22"/>
        </w:rPr>
        <w:t> пункте </w:t>
      </w:r>
      <w:fldSimple w:instr=" REF _Ref347143584 \r \h  \* MERGEFORMAT ">
        <w:r w:rsidR="00164A5E" w:rsidRPr="00164A5E">
          <w:rPr>
            <w:rFonts w:ascii="Arial Narrow" w:hAnsi="Arial Narrow"/>
            <w:bCs/>
            <w:sz w:val="22"/>
            <w:szCs w:val="22"/>
          </w:rPr>
          <w:t>4.16.5</w:t>
        </w:r>
      </w:fldSimple>
      <w:r w:rsidRPr="00764C69">
        <w:rPr>
          <w:rFonts w:ascii="Arial Narrow" w:hAnsi="Arial Narrow"/>
          <w:sz w:val="22"/>
          <w:szCs w:val="22"/>
        </w:rPr>
        <w:t xml:space="preserve"> может быть </w:t>
      </w:r>
      <w:r w:rsidRPr="00764C69">
        <w:rPr>
          <w:rFonts w:ascii="Arial Narrow" w:hAnsi="Arial Narrow"/>
          <w:bCs/>
          <w:sz w:val="22"/>
          <w:szCs w:val="22"/>
        </w:rPr>
        <w:t>ограничен только документами, необходимыми для актуализации уже имеющегося</w:t>
      </w:r>
      <w:r w:rsidRPr="00764C69">
        <w:rPr>
          <w:rFonts w:ascii="Arial Narrow" w:hAnsi="Arial Narrow"/>
          <w:sz w:val="22"/>
          <w:szCs w:val="22"/>
        </w:rPr>
        <w:t xml:space="preserve"> у заказчика </w:t>
      </w:r>
      <w:r w:rsidRPr="00764C69">
        <w:rPr>
          <w:rFonts w:ascii="Arial Narrow" w:hAnsi="Arial Narrow"/>
          <w:bCs/>
          <w:sz w:val="22"/>
          <w:szCs w:val="22"/>
        </w:rPr>
        <w:t>комплекта</w:t>
      </w:r>
      <w:r w:rsidRPr="00764C69">
        <w:rPr>
          <w:rFonts w:ascii="Arial Narrow" w:hAnsi="Arial Narrow"/>
          <w:sz w:val="22"/>
          <w:szCs w:val="22"/>
        </w:rPr>
        <w:t xml:space="preserve"> документов соответствующего </w:t>
      </w:r>
      <w:r w:rsidRPr="00764C69">
        <w:rPr>
          <w:rFonts w:ascii="Arial Narrow" w:hAnsi="Arial Narrow"/>
          <w:color w:val="000000"/>
          <w:sz w:val="22"/>
          <w:szCs w:val="22"/>
        </w:rPr>
        <w:t>поручителя или банка-гаранта.</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bCs/>
          <w:sz w:val="22"/>
          <w:szCs w:val="22"/>
        </w:rPr>
      </w:pPr>
      <w:bookmarkStart w:id="241" w:name="_Ref264477417"/>
      <w:bookmarkStart w:id="242" w:name="_Ref264478467"/>
      <w:bookmarkStart w:id="243" w:name="_Ref298490302"/>
      <w:bookmarkStart w:id="244" w:name="_Toc342292943"/>
      <w:r w:rsidRPr="00764C69">
        <w:rPr>
          <w:rFonts w:ascii="Arial Narrow" w:hAnsi="Arial Narrow"/>
          <w:bCs/>
          <w:sz w:val="22"/>
          <w:szCs w:val="22"/>
        </w:rPr>
        <w:t>Срок действия обеспечения исполнения обязательств по договору</w:t>
      </w:r>
      <w:bookmarkEnd w:id="241"/>
      <w:bookmarkEnd w:id="242"/>
      <w:bookmarkEnd w:id="243"/>
      <w:bookmarkEnd w:id="244"/>
      <w:r w:rsidRPr="00764C69">
        <w:rPr>
          <w:rFonts w:ascii="Arial Narrow" w:hAnsi="Arial Narrow"/>
          <w:bCs/>
          <w:sz w:val="22"/>
          <w:szCs w:val="22"/>
        </w:rPr>
        <w:t xml:space="preserve"> должен составлять:</w:t>
      </w:r>
    </w:p>
    <w:p w:rsidR="008D66C5" w:rsidRPr="00764C69" w:rsidRDefault="008D66C5" w:rsidP="00F33779">
      <w:pPr>
        <w:pStyle w:val="afff0"/>
        <w:numPr>
          <w:ilvl w:val="0"/>
          <w:numId w:val="59"/>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для</w:t>
      </w:r>
      <w:r w:rsidRPr="00764C69">
        <w:rPr>
          <w:rFonts w:ascii="Arial Narrow" w:hAnsi="Arial Narrow"/>
        </w:rPr>
        <w:t xml:space="preserve"> обеспечения возврата аванса </w:t>
      </w:r>
      <w:r w:rsidRPr="00764C69">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8D66C5" w:rsidRPr="00764C69" w:rsidRDefault="008D66C5" w:rsidP="00F33779">
      <w:pPr>
        <w:pStyle w:val="afff0"/>
        <w:numPr>
          <w:ilvl w:val="0"/>
          <w:numId w:val="59"/>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 xml:space="preserve">для обеспечения договора (кроме поручительства) - срок </w:t>
      </w:r>
      <w:r w:rsidRPr="00764C69">
        <w:rPr>
          <w:rFonts w:ascii="Arial Narrow" w:hAnsi="Arial Narrow"/>
        </w:rPr>
        <w:t xml:space="preserve">исполнения обязательств по договору </w:t>
      </w:r>
      <w:r w:rsidRPr="00764C69">
        <w:rPr>
          <w:rFonts w:ascii="Arial Narrow" w:eastAsia="Times New Roman" w:hAnsi="Arial Narrow"/>
          <w:bCs/>
          <w:lang w:eastAsia="ru-RU"/>
        </w:rPr>
        <w:t>плюс 60 дней;</w:t>
      </w:r>
    </w:p>
    <w:p w:rsidR="008D66C5" w:rsidRPr="00764C69" w:rsidRDefault="008D66C5" w:rsidP="00F33779">
      <w:pPr>
        <w:pStyle w:val="afff0"/>
        <w:numPr>
          <w:ilvl w:val="0"/>
          <w:numId w:val="59"/>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для обеспечения</w:t>
      </w:r>
      <w:r w:rsidRPr="00764C69">
        <w:rPr>
          <w:rFonts w:ascii="Arial Narrow" w:hAnsi="Arial Narrow"/>
        </w:rPr>
        <w:t xml:space="preserve"> исполнения гарантийных обязательств </w:t>
      </w:r>
      <w:r w:rsidRPr="00764C69">
        <w:rPr>
          <w:rFonts w:ascii="Arial Narrow" w:eastAsia="Times New Roman" w:hAnsi="Arial Narrow"/>
          <w:bCs/>
          <w:lang w:eastAsia="ru-RU"/>
        </w:rPr>
        <w:t>(кроме поручительства) - срок гарантийных обязатель</w:t>
      </w:r>
      <w:proofErr w:type="gramStart"/>
      <w:r w:rsidRPr="00764C69">
        <w:rPr>
          <w:rFonts w:ascii="Arial Narrow" w:eastAsia="Times New Roman" w:hAnsi="Arial Narrow"/>
          <w:bCs/>
          <w:lang w:eastAsia="ru-RU"/>
        </w:rPr>
        <w:t>ств пл</w:t>
      </w:r>
      <w:proofErr w:type="gramEnd"/>
      <w:r w:rsidRPr="00764C69">
        <w:rPr>
          <w:rFonts w:ascii="Arial Narrow" w:eastAsia="Times New Roman" w:hAnsi="Arial Narrow"/>
          <w:bCs/>
          <w:lang w:eastAsia="ru-RU"/>
        </w:rPr>
        <w:t>юс 60 дней.</w:t>
      </w:r>
    </w:p>
    <w:p w:rsidR="008D66C5" w:rsidRPr="00764C69" w:rsidRDefault="008D66C5" w:rsidP="00764C69">
      <w:pPr>
        <w:pStyle w:val="afff0"/>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764C69">
        <w:rPr>
          <w:rFonts w:ascii="Arial Narrow" w:hAnsi="Arial Narrow"/>
        </w:rPr>
        <w:t xml:space="preserve"> соответствующего </w:t>
      </w:r>
      <w:r w:rsidRPr="00764C69">
        <w:rPr>
          <w:rFonts w:ascii="Arial Narrow" w:eastAsia="Times New Roman" w:hAnsi="Arial Narrow"/>
          <w:bCs/>
          <w:lang w:eastAsia="ru-RU"/>
        </w:rPr>
        <w:t>обязательства плюс 1 (один) год.</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764C69">
        <w:rPr>
          <w:rFonts w:ascii="Arial Narrow" w:hAnsi="Arial Narrow"/>
          <w:bCs/>
          <w:sz w:val="22"/>
          <w:szCs w:val="22"/>
        </w:rPr>
        <w:t>В случае</w:t>
      </w:r>
      <w:proofErr w:type="gramStart"/>
      <w:r w:rsidRPr="00764C69">
        <w:rPr>
          <w:rFonts w:ascii="Arial Narrow" w:hAnsi="Arial Narrow"/>
          <w:bCs/>
          <w:sz w:val="22"/>
          <w:szCs w:val="22"/>
        </w:rPr>
        <w:t>,</w:t>
      </w:r>
      <w:proofErr w:type="gramEnd"/>
      <w:r w:rsidRPr="00764C69">
        <w:rPr>
          <w:rFonts w:ascii="Arial Narrow" w:hAnsi="Arial Narrow"/>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64C69">
        <w:rPr>
          <w:rFonts w:ascii="Arial Narrow" w:hAnsi="Arial Narrow"/>
          <w:i/>
          <w:sz w:val="22"/>
          <w:szCs w:val="22"/>
        </w:rPr>
        <w:t>поставщик товара /подрядчик /исполнитель</w:t>
      </w:r>
      <w:r w:rsidRPr="00764C69">
        <w:rPr>
          <w:rFonts w:ascii="Arial Narrow" w:hAnsi="Arial Narrow"/>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764C69">
        <w:rPr>
          <w:rFonts w:ascii="Arial Narrow" w:hAnsi="Arial Narrow"/>
          <w:sz w:val="22"/>
          <w:szCs w:val="22"/>
        </w:rPr>
        <w:t xml:space="preserve"> в порядке, предусмотренном проектом договора.</w:t>
      </w:r>
    </w:p>
    <w:bookmarkEnd w:id="239"/>
    <w:p w:rsidR="008D66C5" w:rsidRPr="00764C69" w:rsidRDefault="008D66C5" w:rsidP="00764C69">
      <w:pPr>
        <w:widowControl w:val="0"/>
        <w:numPr>
          <w:ilvl w:val="2"/>
          <w:numId w:val="11"/>
        </w:numPr>
        <w:tabs>
          <w:tab w:val="num" w:pos="1004"/>
          <w:tab w:val="left" w:pos="1134"/>
          <w:tab w:val="num" w:pos="1418"/>
          <w:tab w:val="num" w:pos="1701"/>
        </w:tabs>
        <w:adjustRightInd w:val="0"/>
        <w:spacing w:before="120"/>
        <w:ind w:left="0" w:firstLine="567"/>
        <w:jc w:val="both"/>
        <w:textAlignment w:val="baseline"/>
        <w:rPr>
          <w:rFonts w:ascii="Arial Narrow" w:hAnsi="Arial Narrow"/>
          <w:sz w:val="22"/>
          <w:szCs w:val="22"/>
        </w:rPr>
      </w:pPr>
      <w:r w:rsidRPr="00764C69">
        <w:rPr>
          <w:rFonts w:ascii="Arial Narrow" w:hAnsi="Arial Narrow"/>
          <w:i/>
          <w:sz w:val="22"/>
          <w:szCs w:val="22"/>
        </w:rPr>
        <w:t xml:space="preserve">[в случае если заказчик допускает уменьшение размера, либо отказ от авансового платежа] </w:t>
      </w:r>
      <w:r w:rsidRPr="00764C69">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66C5" w:rsidRPr="00764C69" w:rsidRDefault="008D66C5" w:rsidP="00764C69">
      <w:pPr>
        <w:tabs>
          <w:tab w:val="left" w:pos="709"/>
          <w:tab w:val="num" w:pos="1004"/>
          <w:tab w:val="left" w:pos="1134"/>
          <w:tab w:val="num" w:pos="1418"/>
          <w:tab w:val="num" w:pos="1701"/>
        </w:tabs>
        <w:spacing w:before="120"/>
        <w:ind w:firstLine="567"/>
        <w:jc w:val="both"/>
        <w:rPr>
          <w:rFonts w:ascii="Arial Narrow" w:hAnsi="Arial Narrow"/>
          <w:sz w:val="22"/>
          <w:szCs w:val="22"/>
        </w:rPr>
      </w:pPr>
      <w:proofErr w:type="gramStart"/>
      <w:r w:rsidRPr="00764C69">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164A5E" w:rsidRPr="00164A5E">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164A5E" w:rsidRPr="00164A5E">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164A5E" w:rsidRPr="00164A5E">
          <w:rPr>
            <w:rFonts w:ascii="Arial Narrow" w:hAnsi="Arial Narrow"/>
            <w:sz w:val="22"/>
            <w:szCs w:val="22"/>
          </w:rPr>
          <w:t>4.15.15</w:t>
        </w:r>
      </w:fldSimple>
      <w:r w:rsidRPr="00764C69">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D66C5" w:rsidRPr="00764C69" w:rsidRDefault="008D66C5" w:rsidP="00764C69">
      <w:pPr>
        <w:tabs>
          <w:tab w:val="num" w:pos="993"/>
          <w:tab w:val="left" w:pos="1134"/>
          <w:tab w:val="num" w:pos="1418"/>
          <w:tab w:val="left" w:pos="1701"/>
        </w:tabs>
        <w:spacing w:before="120"/>
        <w:ind w:firstLine="567"/>
        <w:jc w:val="both"/>
        <w:rPr>
          <w:rFonts w:ascii="Arial Narrow" w:hAnsi="Arial Narrow"/>
          <w:sz w:val="22"/>
          <w:szCs w:val="22"/>
        </w:rPr>
      </w:pPr>
      <w:r w:rsidRPr="00764C69">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365BCA" w:rsidRDefault="006E767F" w:rsidP="00365BCA">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rPr>
          <w:rFonts w:ascii="Arial Narrow" w:hAnsi="Arial Narrow"/>
          <w:sz w:val="22"/>
          <w:szCs w:val="22"/>
        </w:rPr>
      </w:pPr>
    </w:p>
    <w:p w:rsidR="00C87330" w:rsidRPr="0009756A" w:rsidRDefault="00C87330" w:rsidP="00C87330">
      <w:pPr>
        <w:tabs>
          <w:tab w:val="num" w:pos="1800"/>
          <w:tab w:val="num" w:pos="2847"/>
        </w:tabs>
        <w:spacing w:after="120"/>
        <w:jc w:val="both"/>
        <w:rPr>
          <w:rFonts w:ascii="Arial Narrow" w:hAnsi="Arial Narrow"/>
        </w:rPr>
      </w:pPr>
    </w:p>
    <w:p w:rsidR="00C87330" w:rsidRPr="0009756A" w:rsidRDefault="00C87330" w:rsidP="00C87330">
      <w:pPr>
        <w:numPr>
          <w:ilvl w:val="2"/>
          <w:numId w:val="11"/>
        </w:numPr>
        <w:tabs>
          <w:tab w:val="num" w:pos="960"/>
          <w:tab w:val="num" w:pos="1800"/>
        </w:tabs>
        <w:spacing w:after="120"/>
        <w:ind w:left="0" w:firstLine="0"/>
        <w:jc w:val="both"/>
        <w:rPr>
          <w:rFonts w:ascii="Arial Narrow" w:hAnsi="Arial Narrow"/>
          <w:sz w:val="22"/>
          <w:szCs w:val="22"/>
        </w:rPr>
        <w:sectPr w:rsidR="00C87330" w:rsidRPr="0009756A" w:rsidSect="000B33BF">
          <w:pgSz w:w="11907" w:h="16840" w:code="9"/>
          <w:pgMar w:top="1134" w:right="567" w:bottom="567" w:left="1418" w:header="709" w:footer="273" w:gutter="0"/>
          <w:cols w:space="708"/>
          <w:docGrid w:linePitch="360"/>
        </w:sectPr>
      </w:pPr>
    </w:p>
    <w:p w:rsidR="00C87330" w:rsidRPr="0009756A" w:rsidRDefault="00C87330" w:rsidP="00963824">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245" w:name="_Ref317249938"/>
      <w:bookmarkStart w:id="246" w:name="_Ref317250097"/>
      <w:bookmarkStart w:id="247" w:name="_Ref317250449"/>
      <w:bookmarkStart w:id="248" w:name="_Ref317250478"/>
      <w:bookmarkStart w:id="249" w:name="_Ref317250543"/>
      <w:bookmarkStart w:id="250" w:name="_Ref317250574"/>
      <w:bookmarkStart w:id="251" w:name="_Ref317250613"/>
      <w:bookmarkStart w:id="252" w:name="_Ref317250658"/>
      <w:bookmarkStart w:id="253" w:name="_Ref317250794"/>
      <w:bookmarkStart w:id="254" w:name="_Ref317250824"/>
      <w:bookmarkStart w:id="255" w:name="_Ref317250960"/>
      <w:bookmarkStart w:id="256" w:name="_Ref317251687"/>
      <w:bookmarkStart w:id="257" w:name="_Ref317251859"/>
      <w:bookmarkStart w:id="258" w:name="_Ref317251922"/>
      <w:bookmarkStart w:id="259" w:name="_Ref317252010"/>
      <w:bookmarkStart w:id="260" w:name="_Ref317252139"/>
      <w:bookmarkStart w:id="261" w:name="_Ref317252218"/>
      <w:bookmarkStart w:id="262" w:name="_Ref317252248"/>
      <w:bookmarkStart w:id="263" w:name="_Ref317252368"/>
      <w:bookmarkStart w:id="264" w:name="_Ref317252507"/>
      <w:bookmarkStart w:id="265" w:name="_Ref317252621"/>
      <w:bookmarkStart w:id="266" w:name="_Ref317252703"/>
      <w:bookmarkStart w:id="267" w:name="_Ref317252728"/>
      <w:bookmarkStart w:id="268" w:name="_Ref317252748"/>
      <w:bookmarkStart w:id="269" w:name="_Ref317253259"/>
      <w:bookmarkStart w:id="270" w:name="_Ref317253402"/>
      <w:bookmarkStart w:id="271" w:name="_Ref317253410"/>
      <w:bookmarkStart w:id="272" w:name="_Ref317253440"/>
      <w:bookmarkStart w:id="273" w:name="_Ref317253501"/>
      <w:bookmarkStart w:id="274" w:name="_Ref317253520"/>
      <w:bookmarkStart w:id="275" w:name="_Ref317253546"/>
      <w:bookmarkStart w:id="276" w:name="_Ref317253575"/>
      <w:bookmarkStart w:id="277" w:name="_Ref317253625"/>
      <w:bookmarkStart w:id="278" w:name="_Ref317253730"/>
      <w:bookmarkStart w:id="279" w:name="_Ref317253746"/>
      <w:bookmarkStart w:id="280" w:name="_Ref317253837"/>
      <w:bookmarkStart w:id="281" w:name="_Ref317253860"/>
      <w:bookmarkStart w:id="282" w:name="_Ref317253928"/>
      <w:bookmarkStart w:id="283" w:name="_Ref317253950"/>
      <w:bookmarkStart w:id="284" w:name="_Ref317254150"/>
      <w:bookmarkStart w:id="285" w:name="_Ref317254376"/>
      <w:bookmarkStart w:id="286" w:name="_Ref317254587"/>
      <w:bookmarkStart w:id="287" w:name="_Ref317254624"/>
      <w:bookmarkStart w:id="288" w:name="_Ref317254668"/>
      <w:bookmarkStart w:id="289" w:name="_Ref317254811"/>
      <w:bookmarkStart w:id="290" w:name="_Ref317254962"/>
      <w:bookmarkStart w:id="291" w:name="_Ref317254984"/>
      <w:bookmarkStart w:id="292" w:name="_Ref317255052"/>
      <w:bookmarkStart w:id="293" w:name="_Ref317255067"/>
      <w:bookmarkStart w:id="294" w:name="_Ref317255152"/>
      <w:bookmarkStart w:id="295" w:name="_Ref317255544"/>
      <w:bookmarkStart w:id="296" w:name="_Ref317255710"/>
      <w:bookmarkStart w:id="297" w:name="_Ref317255807"/>
      <w:bookmarkStart w:id="298" w:name="_Ref317256048"/>
      <w:bookmarkStart w:id="299" w:name="_Ref317256158"/>
      <w:bookmarkStart w:id="300" w:name="_Ref317256294"/>
      <w:bookmarkStart w:id="301" w:name="_Ref317256304"/>
      <w:bookmarkStart w:id="302" w:name="_Ref317256340"/>
      <w:bookmarkStart w:id="303" w:name="_Ref317256731"/>
      <w:bookmarkStart w:id="304" w:name="_Ref317257275"/>
      <w:bookmarkStart w:id="305" w:name="_Ref317257316"/>
      <w:bookmarkStart w:id="306" w:name="_Ref317257380"/>
      <w:bookmarkStart w:id="307" w:name="_Ref317257480"/>
      <w:bookmarkStart w:id="308" w:name="_Ref317257622"/>
      <w:bookmarkStart w:id="309" w:name="_Ref317257653"/>
      <w:bookmarkStart w:id="310" w:name="_Ref317257798"/>
      <w:bookmarkStart w:id="311" w:name="_Ref317257810"/>
      <w:bookmarkStart w:id="312" w:name="_Ref317257897"/>
      <w:bookmarkStart w:id="313" w:name="_Ref317258036"/>
      <w:bookmarkStart w:id="314" w:name="_Toc360109835"/>
      <w:r w:rsidRPr="0009756A">
        <w:rPr>
          <w:rFonts w:ascii="Arial Narrow" w:hAnsi="Arial Narrow"/>
          <w:sz w:val="22"/>
          <w:szCs w:val="22"/>
        </w:rPr>
        <w:lastRenderedPageBreak/>
        <w:t xml:space="preserve">ИНФОРМАЦИОННАЯ КАРТА </w:t>
      </w:r>
      <w:r w:rsidR="003E0066" w:rsidRPr="0009756A">
        <w:rPr>
          <w:rFonts w:ascii="Arial Narrow" w:hAnsi="Arial Narrow"/>
          <w:sz w:val="22"/>
          <w:szCs w:val="22"/>
        </w:rPr>
        <w:t>ЗАПРОСА ПРЕДЛОЖЕНИЙ</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C87330" w:rsidRPr="0009756A" w:rsidRDefault="00C87330" w:rsidP="00963824">
      <w:pPr>
        <w:pStyle w:val="af5"/>
        <w:tabs>
          <w:tab w:val="left" w:pos="1418"/>
        </w:tabs>
        <w:spacing w:before="120" w:beforeAutospacing="0" w:after="0" w:afterAutospacing="0"/>
        <w:ind w:firstLine="567"/>
        <w:jc w:val="both"/>
        <w:rPr>
          <w:rFonts w:ascii="Arial Narrow" w:hAnsi="Arial Narrow"/>
          <w:sz w:val="22"/>
          <w:szCs w:val="22"/>
        </w:rPr>
      </w:pPr>
      <w:r w:rsidRPr="0009756A">
        <w:rPr>
          <w:rFonts w:ascii="Arial Narrow" w:hAnsi="Arial Narrow"/>
          <w:sz w:val="22"/>
          <w:szCs w:val="22"/>
        </w:rPr>
        <w:t xml:space="preserve">Следующие условия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являются неотъемлемой частью настоящей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уточняют и дополняют положения разделов </w:t>
      </w:r>
      <w:fldSimple w:instr=" REF _Ref317259002 \r \h  \* MERGEFORMAT ">
        <w:r w:rsidR="00164A5E" w:rsidRPr="00164A5E">
          <w:rPr>
            <w:rFonts w:ascii="Arial Narrow" w:hAnsi="Arial Narrow"/>
            <w:sz w:val="22"/>
            <w:szCs w:val="22"/>
          </w:rPr>
          <w:t>1</w:t>
        </w:r>
      </w:fldSimple>
      <w:r w:rsidRPr="0009756A">
        <w:rPr>
          <w:rFonts w:ascii="Arial Narrow" w:hAnsi="Arial Narrow"/>
          <w:sz w:val="22"/>
          <w:szCs w:val="22"/>
        </w:rPr>
        <w:t>…</w:t>
      </w:r>
      <w:fldSimple w:instr=" REF _Ref317259044 \r \h  \* MERGEFORMAT ">
        <w:r w:rsidR="00164A5E" w:rsidRPr="00164A5E">
          <w:rPr>
            <w:rFonts w:ascii="Arial Narrow" w:hAnsi="Arial Narrow"/>
            <w:sz w:val="22"/>
            <w:szCs w:val="22"/>
          </w:rPr>
          <w:t>4</w:t>
        </w:r>
      </w:fldSimple>
      <w:r w:rsidRPr="0009756A">
        <w:rPr>
          <w:rFonts w:ascii="Arial Narrow" w:hAnsi="Arial Narrow"/>
          <w:sz w:val="22"/>
          <w:szCs w:val="22"/>
        </w:rPr>
        <w:t xml:space="preserve"> </w:t>
      </w:r>
      <w:r w:rsidR="003E0066" w:rsidRPr="0009756A">
        <w:rPr>
          <w:rFonts w:ascii="Arial Narrow" w:hAnsi="Arial Narrow"/>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230"/>
      </w:tblGrid>
      <w:tr w:rsidR="00C87330" w:rsidRPr="0009756A" w:rsidTr="004E673A">
        <w:trPr>
          <w:trHeight w:val="288"/>
          <w:tblHeader/>
        </w:trPr>
        <w:tc>
          <w:tcPr>
            <w:tcW w:w="498" w:type="dxa"/>
            <w:vAlign w:val="center"/>
          </w:tcPr>
          <w:p w:rsidR="00C87330" w:rsidRPr="0009756A" w:rsidRDefault="00C87330" w:rsidP="00C87330">
            <w:pPr>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2409" w:type="dxa"/>
            <w:vAlign w:val="center"/>
          </w:tcPr>
          <w:p w:rsidR="00C87330" w:rsidRPr="0009756A" w:rsidRDefault="00C87330" w:rsidP="00C87330">
            <w:pPr>
              <w:pStyle w:val="22"/>
              <w:ind w:firstLine="0"/>
              <w:jc w:val="center"/>
              <w:rPr>
                <w:rFonts w:ascii="Arial Narrow" w:hAnsi="Arial Narrow"/>
                <w:bCs/>
                <w:sz w:val="16"/>
                <w:szCs w:val="16"/>
              </w:rPr>
            </w:pPr>
            <w:r w:rsidRPr="0009756A">
              <w:rPr>
                <w:rFonts w:ascii="Arial Narrow" w:hAnsi="Arial Narrow"/>
                <w:bCs/>
                <w:sz w:val="16"/>
                <w:szCs w:val="16"/>
              </w:rPr>
              <w:t xml:space="preserve">Наименование </w:t>
            </w:r>
            <w:proofErr w:type="spellStart"/>
            <w:proofErr w:type="gramStart"/>
            <w:r w:rsidRPr="0009756A">
              <w:rPr>
                <w:rFonts w:ascii="Arial Narrow" w:hAnsi="Arial Narrow"/>
                <w:bCs/>
                <w:sz w:val="16"/>
                <w:szCs w:val="16"/>
              </w:rPr>
              <w:t>п</w:t>
            </w:r>
            <w:proofErr w:type="spellEnd"/>
            <w:proofErr w:type="gramEnd"/>
            <w:r w:rsidRPr="0009756A">
              <w:rPr>
                <w:rFonts w:ascii="Arial Narrow" w:hAnsi="Arial Narrow"/>
                <w:bCs/>
                <w:sz w:val="16"/>
                <w:szCs w:val="16"/>
              </w:rPr>
              <w:t>/</w:t>
            </w:r>
            <w:proofErr w:type="spellStart"/>
            <w:r w:rsidRPr="0009756A">
              <w:rPr>
                <w:rFonts w:ascii="Arial Narrow" w:hAnsi="Arial Narrow"/>
                <w:bCs/>
                <w:sz w:val="16"/>
                <w:szCs w:val="16"/>
              </w:rPr>
              <w:t>п</w:t>
            </w:r>
            <w:proofErr w:type="spellEnd"/>
          </w:p>
        </w:tc>
        <w:tc>
          <w:tcPr>
            <w:tcW w:w="7230" w:type="dxa"/>
            <w:vAlign w:val="center"/>
          </w:tcPr>
          <w:p w:rsidR="00C87330" w:rsidRPr="0009756A" w:rsidRDefault="00C87330" w:rsidP="00C87330">
            <w:pPr>
              <w:pStyle w:val="22"/>
              <w:ind w:right="153" w:firstLine="0"/>
              <w:jc w:val="center"/>
              <w:rPr>
                <w:rFonts w:ascii="Arial Narrow" w:hAnsi="Arial Narrow"/>
                <w:bCs/>
                <w:sz w:val="16"/>
                <w:szCs w:val="16"/>
              </w:rPr>
            </w:pPr>
            <w:r w:rsidRPr="0009756A">
              <w:rPr>
                <w:rFonts w:ascii="Arial Narrow" w:hAnsi="Arial Narrow"/>
                <w:bCs/>
                <w:sz w:val="16"/>
                <w:szCs w:val="16"/>
              </w:rPr>
              <w:t>Содержание</w:t>
            </w:r>
          </w:p>
        </w:tc>
      </w:tr>
      <w:tr w:rsidR="00963824" w:rsidRPr="0009756A" w:rsidTr="00571103">
        <w:trPr>
          <w:trHeight w:val="1527"/>
        </w:trPr>
        <w:tc>
          <w:tcPr>
            <w:tcW w:w="498" w:type="dxa"/>
          </w:tcPr>
          <w:p w:rsidR="00963824" w:rsidRPr="0009756A" w:rsidRDefault="00963824" w:rsidP="00186E9A">
            <w:pPr>
              <w:numPr>
                <w:ilvl w:val="0"/>
                <w:numId w:val="35"/>
              </w:numPr>
              <w:tabs>
                <w:tab w:val="num" w:pos="786"/>
              </w:tabs>
              <w:spacing w:before="120"/>
              <w:ind w:left="0" w:hanging="17"/>
              <w:jc w:val="center"/>
              <w:rPr>
                <w:rFonts w:ascii="Arial Narrow" w:hAnsi="Arial Narrow"/>
                <w:sz w:val="20"/>
                <w:szCs w:val="20"/>
              </w:rPr>
            </w:pPr>
            <w:bookmarkStart w:id="315" w:name="_Ref317250566"/>
          </w:p>
        </w:tc>
        <w:bookmarkEnd w:id="315"/>
        <w:tc>
          <w:tcPr>
            <w:tcW w:w="2409" w:type="dxa"/>
          </w:tcPr>
          <w:p w:rsidR="00CD072F" w:rsidRPr="00D15EE5" w:rsidRDefault="00963824" w:rsidP="004411F3">
            <w:pPr>
              <w:spacing w:before="240"/>
              <w:rPr>
                <w:rFonts w:ascii="Arial Narrow" w:hAnsi="Arial Narrow"/>
                <w:bCs/>
                <w:sz w:val="20"/>
                <w:szCs w:val="20"/>
              </w:rPr>
            </w:pPr>
            <w:r w:rsidRPr="0009756A">
              <w:rPr>
                <w:rFonts w:ascii="Arial Narrow" w:hAnsi="Arial Narrow"/>
                <w:bCs/>
                <w:sz w:val="20"/>
                <w:szCs w:val="20"/>
              </w:rPr>
              <w:t xml:space="preserve">Предмет запроса предложений </w:t>
            </w:r>
          </w:p>
          <w:p w:rsidR="00963824" w:rsidRPr="0009756A" w:rsidRDefault="00963824" w:rsidP="004411F3">
            <w:pPr>
              <w:spacing w:before="240"/>
              <w:rPr>
                <w:rFonts w:ascii="Arial Narrow" w:hAnsi="Arial Narrow"/>
                <w:bCs/>
                <w:sz w:val="20"/>
                <w:szCs w:val="20"/>
              </w:rPr>
            </w:pPr>
            <w:r w:rsidRPr="0009756A">
              <w:rPr>
                <w:rFonts w:ascii="Arial Narrow" w:hAnsi="Arial Narrow"/>
                <w:sz w:val="20"/>
                <w:szCs w:val="20"/>
              </w:rPr>
              <w:t xml:space="preserve">Состав и объем </w:t>
            </w:r>
            <w:r w:rsidRPr="0009756A">
              <w:rPr>
                <w:rFonts w:ascii="Arial Narrow" w:hAnsi="Arial Narrow"/>
                <w:i/>
                <w:sz w:val="20"/>
                <w:szCs w:val="20"/>
              </w:rPr>
              <w:t>[товара/ работ/услуг]</w:t>
            </w:r>
          </w:p>
        </w:tc>
        <w:tc>
          <w:tcPr>
            <w:tcW w:w="7230" w:type="dxa"/>
          </w:tcPr>
          <w:p w:rsidR="005E2482" w:rsidRPr="00C42C8B" w:rsidRDefault="00963824" w:rsidP="001569AB">
            <w:pPr>
              <w:spacing w:before="240"/>
              <w:jc w:val="both"/>
              <w:rPr>
                <w:rFonts w:ascii="Arial Narrow" w:hAnsi="Arial Narrow"/>
                <w:sz w:val="20"/>
                <w:szCs w:val="20"/>
              </w:rPr>
            </w:pPr>
            <w:r w:rsidRPr="00C42C8B">
              <w:rPr>
                <w:rFonts w:ascii="Arial Narrow" w:hAnsi="Arial Narrow"/>
                <w:sz w:val="20"/>
                <w:szCs w:val="20"/>
              </w:rPr>
              <w:t xml:space="preserve">Право заключения договора </w:t>
            </w:r>
            <w:r w:rsidR="00931021" w:rsidRPr="00C42C8B">
              <w:rPr>
                <w:rFonts w:ascii="Arial Narrow" w:hAnsi="Arial Narrow"/>
                <w:sz w:val="20"/>
                <w:szCs w:val="20"/>
              </w:rPr>
              <w:t xml:space="preserve">на </w:t>
            </w:r>
            <w:r w:rsidR="00C42C8B" w:rsidRPr="00C42C8B">
              <w:rPr>
                <w:rFonts w:ascii="Arial Narrow" w:hAnsi="Arial Narrow"/>
                <w:sz w:val="20"/>
                <w:szCs w:val="20"/>
              </w:rPr>
              <w:t xml:space="preserve">поставку </w:t>
            </w:r>
            <w:r w:rsidR="00C42C8B" w:rsidRPr="00C42C8B">
              <w:rPr>
                <w:rFonts w:ascii="Arial Narrow" w:hAnsi="Arial Narrow"/>
                <w:color w:val="000000"/>
                <w:sz w:val="20"/>
                <w:szCs w:val="20"/>
              </w:rPr>
              <w:t>насосов и СЗЧ к ним (номенклатурная группа №1.8 – поставка судовых насосов, СЗЧ к ним) для нужд ФГУП «</w:t>
            </w:r>
            <w:proofErr w:type="spellStart"/>
            <w:r w:rsidR="00C42C8B" w:rsidRPr="00C42C8B">
              <w:rPr>
                <w:rFonts w:ascii="Arial Narrow" w:hAnsi="Arial Narrow"/>
                <w:color w:val="000000"/>
                <w:sz w:val="20"/>
                <w:szCs w:val="20"/>
              </w:rPr>
              <w:t>Атомфлот</w:t>
            </w:r>
            <w:proofErr w:type="spellEnd"/>
            <w:r w:rsidR="00C42C8B" w:rsidRPr="00C42C8B">
              <w:rPr>
                <w:rFonts w:ascii="Arial Narrow" w:hAnsi="Arial Narrow"/>
                <w:color w:val="000000"/>
                <w:sz w:val="20"/>
                <w:szCs w:val="20"/>
              </w:rPr>
              <w:t>»</w:t>
            </w:r>
            <w:r w:rsidR="005E2482" w:rsidRPr="00C42C8B">
              <w:rPr>
                <w:rFonts w:ascii="Arial Narrow" w:hAnsi="Arial Narrow"/>
                <w:sz w:val="20"/>
                <w:szCs w:val="20"/>
              </w:rPr>
              <w:t xml:space="preserve"> </w:t>
            </w:r>
          </w:p>
          <w:p w:rsidR="00963824" w:rsidRPr="00C42C8B" w:rsidRDefault="00963824" w:rsidP="001569AB">
            <w:pPr>
              <w:spacing w:before="240"/>
              <w:jc w:val="both"/>
              <w:rPr>
                <w:rFonts w:ascii="Arial Narrow" w:hAnsi="Arial Narrow"/>
                <w:bCs/>
                <w:sz w:val="20"/>
                <w:szCs w:val="20"/>
              </w:rPr>
            </w:pPr>
            <w:r w:rsidRPr="00C42C8B">
              <w:rPr>
                <w:rFonts w:ascii="Arial Narrow" w:hAnsi="Arial Narrow"/>
                <w:sz w:val="20"/>
                <w:szCs w:val="20"/>
              </w:rPr>
              <w:t xml:space="preserve">Состав и объем </w:t>
            </w:r>
            <w:r w:rsidRPr="00C42C8B">
              <w:rPr>
                <w:rFonts w:ascii="Arial Narrow" w:hAnsi="Arial Narrow"/>
                <w:i/>
                <w:sz w:val="20"/>
                <w:szCs w:val="20"/>
              </w:rPr>
              <w:t>[товара/работ/услуг]</w:t>
            </w:r>
            <w:r w:rsidRPr="00C42C8B">
              <w:rPr>
                <w:rFonts w:ascii="Arial Narrow" w:hAnsi="Arial Narrow"/>
                <w:sz w:val="20"/>
                <w:szCs w:val="20"/>
              </w:rPr>
              <w:t>: в соответствии с условиями раздела 7 «Техническая часть».</w:t>
            </w:r>
          </w:p>
        </w:tc>
      </w:tr>
      <w:tr w:rsidR="002C38D2" w:rsidRPr="0009756A" w:rsidTr="0079616A">
        <w:trPr>
          <w:trHeight w:val="641"/>
        </w:trPr>
        <w:tc>
          <w:tcPr>
            <w:tcW w:w="498" w:type="dxa"/>
          </w:tcPr>
          <w:p w:rsidR="002C38D2" w:rsidRPr="0009756A" w:rsidRDefault="002C38D2" w:rsidP="00186E9A">
            <w:pPr>
              <w:numPr>
                <w:ilvl w:val="0"/>
                <w:numId w:val="35"/>
              </w:numPr>
              <w:tabs>
                <w:tab w:val="num" w:pos="786"/>
              </w:tabs>
              <w:spacing w:before="120"/>
              <w:ind w:left="0" w:hanging="15"/>
              <w:jc w:val="center"/>
              <w:rPr>
                <w:rFonts w:ascii="Arial Narrow" w:hAnsi="Arial Narrow"/>
                <w:sz w:val="20"/>
                <w:szCs w:val="20"/>
              </w:rPr>
            </w:pPr>
            <w:bookmarkStart w:id="316" w:name="_Ref320198365"/>
          </w:p>
        </w:tc>
        <w:bookmarkEnd w:id="316"/>
        <w:tc>
          <w:tcPr>
            <w:tcW w:w="2409" w:type="dxa"/>
          </w:tcPr>
          <w:p w:rsidR="002C38D2" w:rsidRPr="0009756A" w:rsidRDefault="002C38D2" w:rsidP="004411F3">
            <w:pPr>
              <w:spacing w:before="240"/>
              <w:ind w:right="70"/>
              <w:rPr>
                <w:rFonts w:ascii="Arial Narrow" w:hAnsi="Arial Narrow"/>
                <w:bCs/>
                <w:sz w:val="20"/>
                <w:szCs w:val="20"/>
              </w:rPr>
            </w:pPr>
            <w:r w:rsidRPr="0009756A">
              <w:rPr>
                <w:rFonts w:ascii="Arial Narrow" w:hAnsi="Arial Narrow"/>
                <w:bCs/>
                <w:sz w:val="20"/>
                <w:szCs w:val="20"/>
              </w:rPr>
              <w:t>Нормативный документ, в соответствии с которым проводится запрос предложений</w:t>
            </w:r>
          </w:p>
        </w:tc>
        <w:tc>
          <w:tcPr>
            <w:tcW w:w="7230" w:type="dxa"/>
          </w:tcPr>
          <w:p w:rsidR="002C38D2" w:rsidRPr="00003DA8" w:rsidRDefault="002C38D2" w:rsidP="00670592">
            <w:pPr>
              <w:jc w:val="both"/>
              <w:rPr>
                <w:rFonts w:ascii="Arial Narrow" w:hAnsi="Arial Narrow"/>
                <w:sz w:val="20"/>
                <w:szCs w:val="20"/>
              </w:rPr>
            </w:pPr>
            <w:r w:rsidRPr="00003DA8">
              <w:rPr>
                <w:rFonts w:ascii="Arial Narrow" w:hAnsi="Arial Narrow"/>
                <w:bCs/>
                <w:sz w:val="20"/>
                <w:szCs w:val="20"/>
              </w:rPr>
              <w:t>Единый отраслевой стандарт закупок (Положение о закупке) Государственной корпорации по атомной энергии «</w:t>
            </w:r>
            <w:proofErr w:type="spellStart"/>
            <w:r w:rsidRPr="00003DA8">
              <w:rPr>
                <w:rFonts w:ascii="Arial Narrow" w:hAnsi="Arial Narrow"/>
                <w:bCs/>
                <w:sz w:val="20"/>
                <w:szCs w:val="20"/>
              </w:rPr>
              <w:t>Росатом</w:t>
            </w:r>
            <w:proofErr w:type="spellEnd"/>
            <w:r w:rsidRPr="00003DA8">
              <w:rPr>
                <w:rFonts w:ascii="Arial Narrow" w:hAnsi="Arial Narrow"/>
                <w:bCs/>
                <w:sz w:val="20"/>
                <w:szCs w:val="20"/>
              </w:rPr>
              <w:t xml:space="preserve">», утвержденный решением наблюдательного совета </w:t>
            </w:r>
            <w:proofErr w:type="spellStart"/>
            <w:r w:rsidRPr="00003DA8">
              <w:rPr>
                <w:rFonts w:ascii="Arial Narrow" w:hAnsi="Arial Narrow"/>
                <w:bCs/>
                <w:sz w:val="20"/>
                <w:szCs w:val="20"/>
              </w:rPr>
              <w:t>Госкорпорации</w:t>
            </w:r>
            <w:proofErr w:type="spellEnd"/>
            <w:r w:rsidRPr="00003DA8">
              <w:rPr>
                <w:rFonts w:ascii="Arial Narrow" w:hAnsi="Arial Narrow"/>
                <w:bCs/>
                <w:sz w:val="20"/>
                <w:szCs w:val="20"/>
              </w:rPr>
              <w:t xml:space="preserve"> «</w:t>
            </w:r>
            <w:proofErr w:type="spellStart"/>
            <w:r w:rsidRPr="00003DA8">
              <w:rPr>
                <w:rFonts w:ascii="Arial Narrow" w:hAnsi="Arial Narrow"/>
                <w:bCs/>
                <w:sz w:val="20"/>
                <w:szCs w:val="20"/>
              </w:rPr>
              <w:t>Росатом</w:t>
            </w:r>
            <w:proofErr w:type="spellEnd"/>
            <w:r w:rsidRPr="00003DA8">
              <w:rPr>
                <w:rFonts w:ascii="Arial Narrow" w:hAnsi="Arial Narrow"/>
                <w:bCs/>
                <w:sz w:val="20"/>
                <w:szCs w:val="20"/>
              </w:rPr>
              <w:t xml:space="preserve">» (протокол от 07.02.2012 № 37) </w:t>
            </w:r>
            <w:r w:rsidRPr="00003DA8">
              <w:rPr>
                <w:rFonts w:ascii="Arial Narrow" w:hAnsi="Arial Narrow"/>
                <w:sz w:val="20"/>
                <w:szCs w:val="20"/>
              </w:rPr>
              <w:t xml:space="preserve">в редакции с изменениями, утвержденными решением наблюдательного совета </w:t>
            </w:r>
            <w:proofErr w:type="spellStart"/>
            <w:r w:rsidRPr="00003DA8">
              <w:rPr>
                <w:rFonts w:ascii="Arial Narrow" w:hAnsi="Arial Narrow"/>
                <w:sz w:val="20"/>
                <w:szCs w:val="20"/>
              </w:rPr>
              <w:t>Госкорпорации</w:t>
            </w:r>
            <w:proofErr w:type="spellEnd"/>
            <w:r w:rsidRPr="00003DA8">
              <w:rPr>
                <w:rFonts w:ascii="Arial Narrow" w:hAnsi="Arial Narrow"/>
                <w:sz w:val="20"/>
                <w:szCs w:val="20"/>
              </w:rPr>
              <w:t xml:space="preserve"> «</w:t>
            </w:r>
            <w:proofErr w:type="spellStart"/>
            <w:r w:rsidRPr="00003DA8">
              <w:rPr>
                <w:rFonts w:ascii="Arial Narrow" w:hAnsi="Arial Narrow"/>
                <w:sz w:val="20"/>
                <w:szCs w:val="20"/>
              </w:rPr>
              <w:t>Росатом</w:t>
            </w:r>
            <w:proofErr w:type="spellEnd"/>
            <w:r w:rsidRPr="00003DA8">
              <w:rPr>
                <w:rFonts w:ascii="Arial Narrow" w:hAnsi="Arial Narrow"/>
                <w:sz w:val="20"/>
                <w:szCs w:val="20"/>
              </w:rPr>
              <w:t>» от 15 февраля 2013 № 46</w:t>
            </w:r>
          </w:p>
        </w:tc>
      </w:tr>
      <w:tr w:rsidR="00963824" w:rsidRPr="0009756A" w:rsidTr="0079616A">
        <w:trPr>
          <w:trHeight w:val="152"/>
        </w:trPr>
        <w:tc>
          <w:tcPr>
            <w:tcW w:w="498" w:type="dxa"/>
          </w:tcPr>
          <w:p w:rsidR="00963824" w:rsidRPr="0009756A" w:rsidRDefault="00963824" w:rsidP="00186E9A">
            <w:pPr>
              <w:numPr>
                <w:ilvl w:val="0"/>
                <w:numId w:val="35"/>
              </w:numPr>
              <w:tabs>
                <w:tab w:val="num" w:pos="786"/>
              </w:tabs>
              <w:spacing w:before="120"/>
              <w:ind w:left="0" w:hanging="15"/>
              <w:jc w:val="center"/>
              <w:rPr>
                <w:rFonts w:ascii="Arial Narrow" w:hAnsi="Arial Narrow"/>
                <w:sz w:val="20"/>
                <w:szCs w:val="20"/>
              </w:rPr>
            </w:pPr>
            <w:bookmarkStart w:id="317" w:name="_Ref317250598"/>
          </w:p>
        </w:tc>
        <w:bookmarkEnd w:id="317"/>
        <w:tc>
          <w:tcPr>
            <w:tcW w:w="2409" w:type="dxa"/>
          </w:tcPr>
          <w:p w:rsidR="00963824" w:rsidRPr="0009756A" w:rsidRDefault="00963824" w:rsidP="00FD2E97">
            <w:pPr>
              <w:spacing w:before="120"/>
              <w:ind w:right="153"/>
              <w:rPr>
                <w:rFonts w:ascii="Arial Narrow" w:hAnsi="Arial Narrow"/>
                <w:sz w:val="20"/>
                <w:szCs w:val="20"/>
              </w:rPr>
            </w:pPr>
            <w:r w:rsidRPr="0009756A">
              <w:rPr>
                <w:rFonts w:ascii="Arial Narrow" w:hAnsi="Arial Narrow"/>
                <w:sz w:val="20"/>
                <w:szCs w:val="20"/>
              </w:rPr>
              <w:t>Условия договора:</w:t>
            </w:r>
          </w:p>
          <w:p w:rsidR="00963824" w:rsidRDefault="00963824" w:rsidP="00FD2E97">
            <w:pPr>
              <w:spacing w:before="120"/>
              <w:ind w:right="153"/>
              <w:rPr>
                <w:rFonts w:ascii="Arial Narrow" w:hAnsi="Arial Narrow"/>
                <w:i/>
                <w:sz w:val="20"/>
                <w:szCs w:val="20"/>
              </w:rPr>
            </w:pPr>
            <w:r w:rsidRPr="0009756A">
              <w:rPr>
                <w:rFonts w:ascii="Arial Narrow" w:hAnsi="Arial Narrow"/>
                <w:sz w:val="20"/>
                <w:szCs w:val="20"/>
              </w:rPr>
              <w:t xml:space="preserve">Сроки </w:t>
            </w:r>
            <w:r w:rsidRPr="0009756A">
              <w:rPr>
                <w:rFonts w:ascii="Arial Narrow" w:hAnsi="Arial Narrow"/>
                <w:i/>
                <w:sz w:val="20"/>
                <w:szCs w:val="20"/>
              </w:rPr>
              <w:t>поставки товара/ выполнения работ или оказания услуг</w:t>
            </w:r>
          </w:p>
          <w:p w:rsidR="00963824" w:rsidRDefault="00963824" w:rsidP="00FD2E97">
            <w:pPr>
              <w:spacing w:before="120"/>
              <w:ind w:right="153"/>
              <w:rPr>
                <w:rFonts w:ascii="Arial Narrow" w:hAnsi="Arial Narrow"/>
                <w:i/>
                <w:sz w:val="20"/>
                <w:szCs w:val="20"/>
              </w:rPr>
            </w:pPr>
            <w:r w:rsidRPr="0009756A">
              <w:rPr>
                <w:rFonts w:ascii="Arial Narrow" w:hAnsi="Arial Narrow"/>
                <w:sz w:val="20"/>
                <w:szCs w:val="20"/>
              </w:rPr>
              <w:t xml:space="preserve">Место </w:t>
            </w:r>
            <w:r w:rsidRPr="0009756A">
              <w:rPr>
                <w:rFonts w:ascii="Arial Narrow" w:hAnsi="Arial Narrow"/>
                <w:i/>
                <w:sz w:val="20"/>
                <w:szCs w:val="20"/>
              </w:rPr>
              <w:t>поставки товара/ выполнения работ или оказания услуг</w:t>
            </w:r>
          </w:p>
          <w:p w:rsidR="00FD2E97" w:rsidRPr="0009756A" w:rsidRDefault="00FD2E97" w:rsidP="00FD2E97">
            <w:pPr>
              <w:spacing w:before="120"/>
              <w:ind w:right="153"/>
              <w:rPr>
                <w:rFonts w:ascii="Arial Narrow" w:hAnsi="Arial Narrow"/>
                <w:bCs/>
                <w:i/>
                <w:sz w:val="20"/>
                <w:szCs w:val="20"/>
                <w:shd w:val="clear" w:color="auto" w:fill="FDE9D9"/>
              </w:rPr>
            </w:pPr>
          </w:p>
          <w:p w:rsidR="00963824" w:rsidRPr="0009756A" w:rsidRDefault="00963824" w:rsidP="00FD2E97">
            <w:pPr>
              <w:spacing w:before="120"/>
              <w:ind w:right="153"/>
              <w:rPr>
                <w:rFonts w:ascii="Arial Narrow" w:hAnsi="Arial Narrow"/>
                <w:i/>
                <w:sz w:val="20"/>
                <w:szCs w:val="20"/>
              </w:rPr>
            </w:pPr>
            <w:r w:rsidRPr="0009756A">
              <w:rPr>
                <w:rFonts w:ascii="Arial Narrow" w:hAnsi="Arial Narrow"/>
                <w:i/>
                <w:sz w:val="20"/>
                <w:szCs w:val="20"/>
              </w:rPr>
              <w:t xml:space="preserve">Условия оплаты </w:t>
            </w:r>
          </w:p>
        </w:tc>
        <w:tc>
          <w:tcPr>
            <w:tcW w:w="7230" w:type="dxa"/>
          </w:tcPr>
          <w:p w:rsidR="00FD2E97" w:rsidRPr="00FD4F43" w:rsidRDefault="00FD2E97" w:rsidP="00FD2E97">
            <w:pPr>
              <w:tabs>
                <w:tab w:val="left" w:pos="567"/>
                <w:tab w:val="left" w:pos="1134"/>
              </w:tabs>
              <w:spacing w:before="120"/>
              <w:jc w:val="both"/>
              <w:rPr>
                <w:rFonts w:ascii="Arial Narrow" w:hAnsi="Arial Narrow"/>
                <w:sz w:val="20"/>
                <w:szCs w:val="20"/>
              </w:rPr>
            </w:pPr>
          </w:p>
          <w:p w:rsidR="008A0589" w:rsidRPr="00FD4F43" w:rsidRDefault="001B5E1A" w:rsidP="00FD2E97">
            <w:pPr>
              <w:spacing w:before="120"/>
              <w:jc w:val="both"/>
              <w:rPr>
                <w:rFonts w:ascii="Arial Narrow" w:hAnsi="Arial Narrow"/>
                <w:color w:val="000000"/>
                <w:sz w:val="20"/>
                <w:szCs w:val="20"/>
              </w:rPr>
            </w:pPr>
            <w:r>
              <w:rPr>
                <w:rFonts w:ascii="Arial Narrow" w:hAnsi="Arial Narrow"/>
                <w:color w:val="000000"/>
                <w:sz w:val="20"/>
                <w:szCs w:val="20"/>
              </w:rPr>
              <w:t>с «09» августа 2013г. по «09</w:t>
            </w:r>
            <w:r w:rsidR="00642429" w:rsidRPr="00FD4F43">
              <w:rPr>
                <w:rFonts w:ascii="Arial Narrow" w:hAnsi="Arial Narrow"/>
                <w:color w:val="000000"/>
                <w:sz w:val="20"/>
                <w:szCs w:val="20"/>
              </w:rPr>
              <w:t xml:space="preserve">» декабря 2013г. </w:t>
            </w:r>
          </w:p>
          <w:p w:rsidR="00642429" w:rsidRPr="00FD4F43" w:rsidRDefault="00642429" w:rsidP="00FD2E97">
            <w:pPr>
              <w:spacing w:before="120"/>
              <w:jc w:val="both"/>
              <w:rPr>
                <w:rFonts w:ascii="Arial Narrow" w:hAnsi="Arial Narrow"/>
                <w:color w:val="000000"/>
                <w:sz w:val="20"/>
                <w:szCs w:val="20"/>
              </w:rPr>
            </w:pPr>
          </w:p>
          <w:p w:rsidR="00642429" w:rsidRPr="00FD4F43" w:rsidRDefault="00642429" w:rsidP="00FD2E97">
            <w:pPr>
              <w:spacing w:before="120"/>
              <w:jc w:val="both"/>
              <w:rPr>
                <w:rFonts w:ascii="Arial Narrow" w:hAnsi="Arial Narrow"/>
                <w:sz w:val="20"/>
                <w:szCs w:val="20"/>
              </w:rPr>
            </w:pPr>
          </w:p>
          <w:p w:rsidR="00963824" w:rsidRPr="00FD4F43" w:rsidRDefault="00883BF0" w:rsidP="00FD2E97">
            <w:pPr>
              <w:spacing w:before="120"/>
              <w:jc w:val="both"/>
              <w:rPr>
                <w:rFonts w:ascii="Arial Narrow" w:hAnsi="Arial Narrow"/>
                <w:bCs/>
                <w:color w:val="000000"/>
                <w:sz w:val="20"/>
                <w:szCs w:val="20"/>
              </w:rPr>
            </w:pPr>
            <w:r w:rsidRPr="00FD4F43">
              <w:rPr>
                <w:rFonts w:ascii="Arial Narrow" w:hAnsi="Arial Narrow"/>
                <w:bCs/>
                <w:color w:val="000000"/>
                <w:sz w:val="20"/>
                <w:szCs w:val="20"/>
              </w:rPr>
              <w:t>1</w:t>
            </w:r>
            <w:r w:rsidR="00CD1A0F" w:rsidRPr="00FD4F43">
              <w:rPr>
                <w:rFonts w:ascii="Arial Narrow" w:hAnsi="Arial Narrow"/>
                <w:bCs/>
                <w:color w:val="000000"/>
                <w:sz w:val="20"/>
                <w:szCs w:val="20"/>
              </w:rPr>
              <w:t>83017, г</w:t>
            </w:r>
            <w:proofErr w:type="gramStart"/>
            <w:r w:rsidR="00CD1A0F" w:rsidRPr="00FD4F43">
              <w:rPr>
                <w:rFonts w:ascii="Arial Narrow" w:hAnsi="Arial Narrow"/>
                <w:bCs/>
                <w:color w:val="000000"/>
                <w:sz w:val="20"/>
                <w:szCs w:val="20"/>
              </w:rPr>
              <w:t>.М</w:t>
            </w:r>
            <w:proofErr w:type="gramEnd"/>
            <w:r w:rsidR="00CD1A0F" w:rsidRPr="00FD4F43">
              <w:rPr>
                <w:rFonts w:ascii="Arial Narrow" w:hAnsi="Arial Narrow"/>
                <w:bCs/>
                <w:color w:val="000000"/>
                <w:sz w:val="20"/>
                <w:szCs w:val="20"/>
              </w:rPr>
              <w:t>урманск ФГУП «</w:t>
            </w:r>
            <w:proofErr w:type="spellStart"/>
            <w:r w:rsidR="00CD1A0F" w:rsidRPr="00FD4F43">
              <w:rPr>
                <w:rFonts w:ascii="Arial Narrow" w:hAnsi="Arial Narrow"/>
                <w:bCs/>
                <w:color w:val="000000"/>
                <w:sz w:val="20"/>
                <w:szCs w:val="20"/>
              </w:rPr>
              <w:t>Атомфлот</w:t>
            </w:r>
            <w:proofErr w:type="spellEnd"/>
            <w:r w:rsidR="00CD1A0F" w:rsidRPr="00FD4F43">
              <w:rPr>
                <w:rFonts w:ascii="Arial Narrow" w:hAnsi="Arial Narrow"/>
                <w:bCs/>
                <w:color w:val="000000"/>
                <w:sz w:val="20"/>
                <w:szCs w:val="20"/>
              </w:rPr>
              <w:t>»</w:t>
            </w:r>
          </w:p>
          <w:p w:rsidR="00883BF0" w:rsidRPr="00FD4F43" w:rsidRDefault="00883BF0" w:rsidP="00FD2E97">
            <w:pPr>
              <w:spacing w:before="120"/>
              <w:jc w:val="both"/>
              <w:rPr>
                <w:rFonts w:ascii="Arial Narrow" w:hAnsi="Arial Narrow"/>
                <w:i/>
                <w:sz w:val="20"/>
                <w:szCs w:val="20"/>
              </w:rPr>
            </w:pPr>
          </w:p>
          <w:p w:rsidR="00963824" w:rsidRPr="00FD4F43" w:rsidRDefault="00963824" w:rsidP="00FD2E97">
            <w:pPr>
              <w:spacing w:before="120"/>
              <w:jc w:val="both"/>
              <w:rPr>
                <w:rFonts w:ascii="Arial Narrow" w:hAnsi="Arial Narrow"/>
                <w:i/>
                <w:sz w:val="20"/>
                <w:szCs w:val="20"/>
              </w:rPr>
            </w:pPr>
            <w:r w:rsidRPr="00FD4F43">
              <w:rPr>
                <w:rFonts w:ascii="Arial Narrow" w:hAnsi="Arial Narrow"/>
                <w:sz w:val="20"/>
                <w:szCs w:val="20"/>
              </w:rPr>
              <w:t>Безналичный расчет. Оплата производится в порядке, предусмотренном в проекте договора</w:t>
            </w:r>
          </w:p>
        </w:tc>
      </w:tr>
      <w:tr w:rsidR="0001444C" w:rsidRPr="0009756A" w:rsidTr="0079616A">
        <w:trPr>
          <w:trHeight w:val="152"/>
        </w:trPr>
        <w:tc>
          <w:tcPr>
            <w:tcW w:w="498" w:type="dxa"/>
          </w:tcPr>
          <w:p w:rsidR="0001444C" w:rsidRPr="0009756A" w:rsidRDefault="00A265D1" w:rsidP="0079616A">
            <w:pPr>
              <w:tabs>
                <w:tab w:val="left" w:pos="0"/>
                <w:tab w:val="left" w:pos="284"/>
              </w:tabs>
              <w:spacing w:before="120"/>
              <w:rPr>
                <w:rFonts w:ascii="Arial Narrow" w:hAnsi="Arial Narrow"/>
                <w:sz w:val="20"/>
                <w:szCs w:val="20"/>
              </w:rPr>
            </w:pPr>
            <w:r w:rsidRPr="0009756A">
              <w:rPr>
                <w:rFonts w:ascii="Arial Narrow" w:hAnsi="Arial Narrow"/>
                <w:sz w:val="20"/>
                <w:szCs w:val="20"/>
              </w:rPr>
              <w:t>3.1</w:t>
            </w:r>
          </w:p>
        </w:tc>
        <w:tc>
          <w:tcPr>
            <w:tcW w:w="2409" w:type="dxa"/>
          </w:tcPr>
          <w:p w:rsidR="0001444C" w:rsidRPr="0009756A" w:rsidRDefault="0001444C" w:rsidP="004411F3">
            <w:pPr>
              <w:spacing w:before="240"/>
              <w:ind w:right="153"/>
              <w:rPr>
                <w:rFonts w:ascii="Arial Narrow" w:hAnsi="Arial Narrow"/>
                <w:sz w:val="20"/>
                <w:szCs w:val="20"/>
              </w:rPr>
            </w:pPr>
            <w:r w:rsidRPr="0009756A">
              <w:rPr>
                <w:rFonts w:ascii="Arial Narrow" w:hAnsi="Arial Narrow"/>
                <w:sz w:val="20"/>
                <w:szCs w:val="20"/>
              </w:rPr>
              <w:t>Встречные предложения по условиям договора</w:t>
            </w:r>
          </w:p>
        </w:tc>
        <w:tc>
          <w:tcPr>
            <w:tcW w:w="7230" w:type="dxa"/>
          </w:tcPr>
          <w:p w:rsidR="00D30A27" w:rsidRPr="0009756A" w:rsidRDefault="0038503E" w:rsidP="005722F1">
            <w:pPr>
              <w:pStyle w:val="Times12"/>
              <w:overflowPunct/>
              <w:autoSpaceDE/>
              <w:autoSpaceDN/>
              <w:adjustRightInd/>
              <w:spacing w:before="240"/>
              <w:ind w:firstLine="0"/>
              <w:rPr>
                <w:rFonts w:ascii="Arial Narrow" w:hAnsi="Arial Narrow"/>
                <w:b/>
                <w:i/>
                <w:sz w:val="20"/>
                <w:szCs w:val="20"/>
              </w:rPr>
            </w:pPr>
            <w:r w:rsidRPr="0009756A">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09756A">
              <w:rPr>
                <w:rFonts w:ascii="Arial Narrow" w:hAnsi="Arial Narrow"/>
                <w:sz w:val="20"/>
                <w:szCs w:val="20"/>
                <w:u w:val="single"/>
              </w:rPr>
              <w:t>не допускаются.</w:t>
            </w:r>
          </w:p>
        </w:tc>
      </w:tr>
      <w:tr w:rsidR="00C87330" w:rsidRPr="0009756A" w:rsidTr="0079616A">
        <w:trPr>
          <w:trHeight w:val="416"/>
        </w:trPr>
        <w:tc>
          <w:tcPr>
            <w:tcW w:w="498" w:type="dxa"/>
          </w:tcPr>
          <w:p w:rsidR="00C87330" w:rsidRPr="0009756A" w:rsidRDefault="00C87330" w:rsidP="00186E9A">
            <w:pPr>
              <w:numPr>
                <w:ilvl w:val="0"/>
                <w:numId w:val="35"/>
              </w:numPr>
              <w:tabs>
                <w:tab w:val="num" w:pos="786"/>
              </w:tabs>
              <w:spacing w:before="120"/>
              <w:ind w:left="0" w:hanging="15"/>
              <w:jc w:val="center"/>
              <w:rPr>
                <w:rFonts w:ascii="Arial Narrow" w:hAnsi="Arial Narrow"/>
                <w:sz w:val="20"/>
                <w:szCs w:val="20"/>
              </w:rPr>
            </w:pPr>
            <w:bookmarkStart w:id="318" w:name="_Ref317250606"/>
          </w:p>
        </w:tc>
        <w:bookmarkEnd w:id="318"/>
        <w:tc>
          <w:tcPr>
            <w:tcW w:w="2409" w:type="dxa"/>
          </w:tcPr>
          <w:p w:rsidR="00C87330" w:rsidRPr="0009756A" w:rsidRDefault="00C87330" w:rsidP="004411F3">
            <w:pPr>
              <w:spacing w:before="240"/>
              <w:ind w:right="153"/>
              <w:rPr>
                <w:rFonts w:ascii="Arial Narrow" w:hAnsi="Arial Narrow"/>
                <w:sz w:val="20"/>
                <w:szCs w:val="20"/>
              </w:rPr>
            </w:pPr>
            <w:r w:rsidRPr="0009756A">
              <w:rPr>
                <w:rFonts w:ascii="Arial Narrow" w:hAnsi="Arial Narrow"/>
                <w:sz w:val="20"/>
                <w:szCs w:val="20"/>
              </w:rPr>
              <w:t xml:space="preserve">Количество лотов </w:t>
            </w:r>
          </w:p>
        </w:tc>
        <w:tc>
          <w:tcPr>
            <w:tcW w:w="7230" w:type="dxa"/>
            <w:vAlign w:val="center"/>
          </w:tcPr>
          <w:p w:rsidR="00C87330" w:rsidRPr="0009756A" w:rsidRDefault="00693D27" w:rsidP="005722F1">
            <w:pPr>
              <w:spacing w:before="240"/>
              <w:rPr>
                <w:rFonts w:ascii="Arial Narrow" w:hAnsi="Arial Narrow"/>
                <w:sz w:val="20"/>
                <w:szCs w:val="20"/>
              </w:rPr>
            </w:pPr>
            <w:r w:rsidRPr="0009756A">
              <w:rPr>
                <w:rFonts w:ascii="Arial Narrow" w:hAnsi="Arial Narrow"/>
                <w:sz w:val="20"/>
                <w:szCs w:val="20"/>
              </w:rPr>
              <w:t>1</w:t>
            </w:r>
          </w:p>
        </w:tc>
      </w:tr>
      <w:tr w:rsidR="00693D27" w:rsidRPr="0009756A" w:rsidTr="0079616A">
        <w:trPr>
          <w:trHeight w:val="152"/>
        </w:trPr>
        <w:tc>
          <w:tcPr>
            <w:tcW w:w="498" w:type="dxa"/>
          </w:tcPr>
          <w:p w:rsidR="00693D27" w:rsidRPr="0009756A" w:rsidRDefault="00693D27" w:rsidP="00186E9A">
            <w:pPr>
              <w:numPr>
                <w:ilvl w:val="0"/>
                <w:numId w:val="35"/>
              </w:numPr>
              <w:tabs>
                <w:tab w:val="num" w:pos="786"/>
              </w:tabs>
              <w:spacing w:before="120"/>
              <w:ind w:left="0" w:hanging="15"/>
              <w:jc w:val="center"/>
              <w:rPr>
                <w:rFonts w:ascii="Arial Narrow" w:hAnsi="Arial Narrow"/>
                <w:sz w:val="20"/>
                <w:szCs w:val="20"/>
              </w:rPr>
            </w:pPr>
            <w:bookmarkStart w:id="319" w:name="_Ref317249928"/>
          </w:p>
        </w:tc>
        <w:bookmarkEnd w:id="319"/>
        <w:tc>
          <w:tcPr>
            <w:tcW w:w="2409" w:type="dxa"/>
          </w:tcPr>
          <w:p w:rsidR="00693D27" w:rsidRPr="0009756A" w:rsidRDefault="00693D27" w:rsidP="004411F3">
            <w:pPr>
              <w:spacing w:before="240"/>
              <w:rPr>
                <w:rFonts w:ascii="Arial Narrow" w:hAnsi="Arial Narrow"/>
                <w:sz w:val="20"/>
                <w:szCs w:val="20"/>
              </w:rPr>
            </w:pPr>
            <w:r w:rsidRPr="0009756A">
              <w:rPr>
                <w:rFonts w:ascii="Arial Narrow" w:hAnsi="Arial Narrow"/>
                <w:sz w:val="20"/>
                <w:szCs w:val="20"/>
              </w:rPr>
              <w:t>Заказчик</w:t>
            </w:r>
          </w:p>
        </w:tc>
        <w:tc>
          <w:tcPr>
            <w:tcW w:w="7230" w:type="dxa"/>
          </w:tcPr>
          <w:p w:rsidR="00693D27" w:rsidRPr="0009756A" w:rsidRDefault="00693D27" w:rsidP="005722F1">
            <w:pPr>
              <w:keepNext/>
              <w:keepLines/>
              <w:widowControl w:val="0"/>
              <w:suppressLineNumbers/>
              <w:tabs>
                <w:tab w:val="left" w:pos="6015"/>
              </w:tabs>
              <w:snapToGrid w:val="0"/>
              <w:spacing w:before="240"/>
              <w:jc w:val="both"/>
              <w:rPr>
                <w:rFonts w:ascii="Arial Narrow" w:hAnsi="Arial Narrow"/>
                <w:spacing w:val="-2"/>
                <w:sz w:val="20"/>
                <w:szCs w:val="20"/>
              </w:rPr>
            </w:pPr>
            <w:r w:rsidRPr="0009756A">
              <w:rPr>
                <w:rFonts w:ascii="Arial Narrow" w:hAnsi="Arial Narrow"/>
                <w:spacing w:val="-2"/>
                <w:sz w:val="20"/>
                <w:szCs w:val="20"/>
              </w:rPr>
              <w:t>Федеральное государственное унитарное предприятие атомного флота (ФГУП «</w:t>
            </w:r>
            <w:proofErr w:type="spellStart"/>
            <w:r w:rsidRPr="0009756A">
              <w:rPr>
                <w:rFonts w:ascii="Arial Narrow" w:hAnsi="Arial Narrow"/>
                <w:spacing w:val="-2"/>
                <w:sz w:val="20"/>
                <w:szCs w:val="20"/>
              </w:rPr>
              <w:t>Атомфлот</w:t>
            </w:r>
            <w:proofErr w:type="spellEnd"/>
            <w:r w:rsidRPr="0009756A">
              <w:rPr>
                <w:rFonts w:ascii="Arial Narrow" w:hAnsi="Arial Narrow"/>
                <w:spacing w:val="-2"/>
                <w:sz w:val="20"/>
                <w:szCs w:val="20"/>
              </w:rPr>
              <w:t>»).</w:t>
            </w:r>
          </w:p>
          <w:p w:rsidR="00693D27" w:rsidRPr="0009756A" w:rsidRDefault="00693D27" w:rsidP="005722F1">
            <w:pPr>
              <w:tabs>
                <w:tab w:val="left" w:pos="6015"/>
              </w:tabs>
              <w:spacing w:before="240"/>
              <w:rPr>
                <w:rFonts w:ascii="Arial Narrow" w:hAnsi="Arial Narrow"/>
                <w:sz w:val="20"/>
                <w:szCs w:val="20"/>
              </w:rPr>
            </w:pPr>
            <w:r w:rsidRPr="0009756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09756A">
                <w:rPr>
                  <w:rFonts w:ascii="Arial Narrow" w:hAnsi="Arial Narrow"/>
                  <w:sz w:val="20"/>
                  <w:szCs w:val="20"/>
                </w:rPr>
                <w:t>183017, г</w:t>
              </w:r>
            </w:smartTag>
            <w:r w:rsidRPr="0009756A">
              <w:rPr>
                <w:rFonts w:ascii="Arial Narrow" w:hAnsi="Arial Narrow"/>
                <w:sz w:val="20"/>
                <w:szCs w:val="20"/>
              </w:rPr>
              <w:t>. Мурманск -17.</w:t>
            </w:r>
          </w:p>
        </w:tc>
      </w:tr>
      <w:tr w:rsidR="002C38D2" w:rsidRPr="00B37CE9" w:rsidTr="0079616A">
        <w:trPr>
          <w:trHeight w:val="152"/>
        </w:trPr>
        <w:tc>
          <w:tcPr>
            <w:tcW w:w="498" w:type="dxa"/>
          </w:tcPr>
          <w:p w:rsidR="002C38D2" w:rsidRPr="0009756A" w:rsidRDefault="002C38D2" w:rsidP="00186E9A">
            <w:pPr>
              <w:numPr>
                <w:ilvl w:val="0"/>
                <w:numId w:val="35"/>
              </w:numPr>
              <w:tabs>
                <w:tab w:val="num" w:pos="786"/>
              </w:tabs>
              <w:spacing w:before="120"/>
              <w:ind w:left="0" w:hanging="15"/>
              <w:jc w:val="center"/>
              <w:rPr>
                <w:rFonts w:ascii="Arial Narrow" w:hAnsi="Arial Narrow"/>
                <w:sz w:val="20"/>
                <w:szCs w:val="20"/>
              </w:rPr>
            </w:pPr>
            <w:bookmarkStart w:id="320" w:name="_Ref317250471"/>
          </w:p>
        </w:tc>
        <w:bookmarkEnd w:id="320"/>
        <w:tc>
          <w:tcPr>
            <w:tcW w:w="2409" w:type="dxa"/>
          </w:tcPr>
          <w:p w:rsidR="002C38D2" w:rsidRPr="0009756A" w:rsidRDefault="002C38D2" w:rsidP="004411F3">
            <w:pPr>
              <w:spacing w:before="240"/>
              <w:ind w:right="153"/>
              <w:rPr>
                <w:rFonts w:ascii="Arial Narrow" w:hAnsi="Arial Narrow"/>
                <w:sz w:val="20"/>
                <w:szCs w:val="20"/>
              </w:rPr>
            </w:pPr>
            <w:r w:rsidRPr="0009756A">
              <w:rPr>
                <w:rFonts w:ascii="Arial Narrow" w:hAnsi="Arial Narrow"/>
                <w:sz w:val="20"/>
                <w:szCs w:val="20"/>
              </w:rPr>
              <w:t>О</w:t>
            </w:r>
            <w:r w:rsidRPr="0009756A">
              <w:rPr>
                <w:rFonts w:ascii="Arial Narrow" w:hAnsi="Arial Narrow"/>
                <w:bCs/>
                <w:sz w:val="20"/>
                <w:szCs w:val="20"/>
              </w:rPr>
              <w:t>рганизатор запроса предложений</w:t>
            </w:r>
          </w:p>
        </w:tc>
        <w:tc>
          <w:tcPr>
            <w:tcW w:w="7230" w:type="dxa"/>
          </w:tcPr>
          <w:p w:rsidR="002C38D2" w:rsidRPr="004E3BDA" w:rsidRDefault="002C38D2" w:rsidP="00670592">
            <w:pPr>
              <w:keepNext/>
              <w:keepLines/>
              <w:widowControl w:val="0"/>
              <w:suppressLineNumbers/>
              <w:tabs>
                <w:tab w:val="left" w:pos="6015"/>
              </w:tabs>
              <w:snapToGrid w:val="0"/>
              <w:spacing w:before="120"/>
              <w:jc w:val="both"/>
              <w:rPr>
                <w:rFonts w:ascii="Arial Narrow" w:hAnsi="Arial Narrow"/>
                <w:spacing w:val="-2"/>
                <w:sz w:val="20"/>
                <w:szCs w:val="20"/>
              </w:rPr>
            </w:pPr>
            <w:r w:rsidRPr="004E3BDA">
              <w:rPr>
                <w:rFonts w:ascii="Arial Narrow" w:hAnsi="Arial Narrow"/>
                <w:spacing w:val="-2"/>
                <w:sz w:val="20"/>
                <w:szCs w:val="20"/>
              </w:rPr>
              <w:t>Федеральное государственное унитарное предприятие атомного флота (ФГУП «</w:t>
            </w:r>
            <w:proofErr w:type="spellStart"/>
            <w:r w:rsidRPr="004E3BDA">
              <w:rPr>
                <w:rFonts w:ascii="Arial Narrow" w:hAnsi="Arial Narrow"/>
                <w:spacing w:val="-2"/>
                <w:sz w:val="20"/>
                <w:szCs w:val="20"/>
              </w:rPr>
              <w:t>Атомфлот</w:t>
            </w:r>
            <w:proofErr w:type="spellEnd"/>
            <w:r w:rsidRPr="004E3BDA">
              <w:rPr>
                <w:rFonts w:ascii="Arial Narrow" w:hAnsi="Arial Narrow"/>
                <w:spacing w:val="-2"/>
                <w:sz w:val="20"/>
                <w:szCs w:val="20"/>
              </w:rPr>
              <w:t>»).</w:t>
            </w:r>
          </w:p>
          <w:p w:rsidR="002C38D2" w:rsidRPr="004E3BDA" w:rsidRDefault="002C38D2" w:rsidP="00670592">
            <w:pPr>
              <w:tabs>
                <w:tab w:val="left" w:pos="6015"/>
              </w:tabs>
              <w:spacing w:before="120"/>
              <w:jc w:val="both"/>
              <w:rPr>
                <w:rFonts w:ascii="Arial Narrow" w:hAnsi="Arial Narrow"/>
                <w:sz w:val="20"/>
                <w:szCs w:val="20"/>
              </w:rPr>
            </w:pPr>
            <w:r w:rsidRPr="004E3BD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4E3BDA">
                <w:rPr>
                  <w:rFonts w:ascii="Arial Narrow" w:hAnsi="Arial Narrow"/>
                  <w:sz w:val="20"/>
                  <w:szCs w:val="20"/>
                </w:rPr>
                <w:t>183017, г</w:t>
              </w:r>
            </w:smartTag>
            <w:r w:rsidRPr="004E3BDA">
              <w:rPr>
                <w:rFonts w:ascii="Arial Narrow" w:hAnsi="Arial Narrow"/>
                <w:sz w:val="20"/>
                <w:szCs w:val="20"/>
              </w:rPr>
              <w:t>. Мурманск -17.</w:t>
            </w:r>
          </w:p>
          <w:p w:rsidR="00F30B56" w:rsidRPr="00741F71" w:rsidRDefault="00F30B56" w:rsidP="00F30B56">
            <w:pPr>
              <w:tabs>
                <w:tab w:val="left" w:pos="6015"/>
              </w:tabs>
              <w:spacing w:before="120"/>
              <w:jc w:val="both"/>
              <w:rPr>
                <w:rFonts w:ascii="Arial Narrow" w:hAnsi="Arial Narrow"/>
                <w:sz w:val="20"/>
                <w:szCs w:val="20"/>
              </w:rPr>
            </w:pPr>
            <w:r w:rsidRPr="00741F71">
              <w:rPr>
                <w:rFonts w:ascii="Arial Narrow" w:hAnsi="Arial Narrow"/>
                <w:sz w:val="20"/>
                <w:szCs w:val="20"/>
              </w:rPr>
              <w:t xml:space="preserve">Контактные лица: </w:t>
            </w:r>
            <w:proofErr w:type="spellStart"/>
            <w:r w:rsidRPr="00741F71">
              <w:rPr>
                <w:rFonts w:ascii="Arial Narrow" w:hAnsi="Arial Narrow"/>
                <w:sz w:val="20"/>
                <w:szCs w:val="20"/>
              </w:rPr>
              <w:t>Сосунова</w:t>
            </w:r>
            <w:proofErr w:type="spellEnd"/>
            <w:r w:rsidRPr="00741F71">
              <w:rPr>
                <w:rFonts w:ascii="Arial Narrow" w:hAnsi="Arial Narrow"/>
                <w:sz w:val="20"/>
                <w:szCs w:val="20"/>
              </w:rPr>
              <w:t xml:space="preserve"> Анна Александровна, т. (8152) 553-236, +7 911 345 67 63,</w:t>
            </w:r>
          </w:p>
          <w:p w:rsidR="002C38D2" w:rsidRPr="00FF38EC" w:rsidRDefault="00F30B56" w:rsidP="006728D4">
            <w:pPr>
              <w:tabs>
                <w:tab w:val="left" w:pos="6015"/>
              </w:tabs>
              <w:spacing w:before="120"/>
              <w:jc w:val="both"/>
              <w:rPr>
                <w:rFonts w:ascii="Arial Narrow" w:hAnsi="Arial Narrow"/>
                <w:sz w:val="20"/>
                <w:szCs w:val="20"/>
                <w:lang w:val="en-US"/>
              </w:rPr>
            </w:pPr>
            <w:r w:rsidRPr="00741F71">
              <w:rPr>
                <w:rFonts w:ascii="Arial Narrow" w:hAnsi="Arial Narrow"/>
                <w:sz w:val="20"/>
                <w:szCs w:val="20"/>
                <w:lang w:val="en-US"/>
              </w:rPr>
              <w:t>E</w:t>
            </w:r>
            <w:r w:rsidRPr="006728D4">
              <w:rPr>
                <w:rFonts w:ascii="Arial Narrow" w:hAnsi="Arial Narrow"/>
                <w:sz w:val="20"/>
                <w:szCs w:val="20"/>
                <w:lang w:val="en-US"/>
              </w:rPr>
              <w:t>-</w:t>
            </w:r>
            <w:r w:rsidRPr="00741F71">
              <w:rPr>
                <w:rFonts w:ascii="Arial Narrow" w:hAnsi="Arial Narrow"/>
                <w:sz w:val="20"/>
                <w:szCs w:val="20"/>
                <w:lang w:val="en-US"/>
              </w:rPr>
              <w:t>mail</w:t>
            </w:r>
            <w:r w:rsidRPr="006728D4">
              <w:rPr>
                <w:rFonts w:ascii="Arial Narrow" w:hAnsi="Arial Narrow"/>
                <w:sz w:val="20"/>
                <w:szCs w:val="20"/>
                <w:lang w:val="en-US"/>
              </w:rPr>
              <w:t xml:space="preserve">: </w:t>
            </w:r>
            <w:hyperlink r:id="rId22" w:history="1">
              <w:r w:rsidRPr="00741F71">
                <w:rPr>
                  <w:rStyle w:val="afc"/>
                  <w:rFonts w:ascii="Arial Narrow" w:hAnsi="Arial Narrow"/>
                  <w:sz w:val="20"/>
                  <w:szCs w:val="20"/>
                  <w:lang w:val="en-US"/>
                </w:rPr>
                <w:t>SosunovaAA</w:t>
              </w:r>
              <w:r w:rsidRPr="006728D4">
                <w:rPr>
                  <w:rStyle w:val="afc"/>
                  <w:rFonts w:ascii="Arial Narrow" w:hAnsi="Arial Narrow"/>
                  <w:sz w:val="20"/>
                  <w:szCs w:val="20"/>
                  <w:lang w:val="en-US"/>
                </w:rPr>
                <w:t>@</w:t>
              </w:r>
              <w:r w:rsidRPr="00741F71">
                <w:rPr>
                  <w:rStyle w:val="afc"/>
                  <w:rFonts w:ascii="Arial Narrow" w:hAnsi="Arial Narrow"/>
                  <w:sz w:val="20"/>
                  <w:szCs w:val="20"/>
                  <w:lang w:val="en-US"/>
                </w:rPr>
                <w:t>rosatomflot</w:t>
              </w:r>
              <w:r w:rsidRPr="006728D4">
                <w:rPr>
                  <w:rStyle w:val="afc"/>
                  <w:rFonts w:ascii="Arial Narrow" w:hAnsi="Arial Narrow"/>
                  <w:sz w:val="20"/>
                  <w:szCs w:val="20"/>
                  <w:lang w:val="en-US"/>
                </w:rPr>
                <w:t>.</w:t>
              </w:r>
              <w:r w:rsidRPr="00741F71">
                <w:rPr>
                  <w:rStyle w:val="afc"/>
                  <w:rFonts w:ascii="Arial Narrow" w:hAnsi="Arial Narrow"/>
                  <w:sz w:val="20"/>
                  <w:szCs w:val="20"/>
                  <w:lang w:val="en-US"/>
                </w:rPr>
                <w:t>ru</w:t>
              </w:r>
            </w:hyperlink>
          </w:p>
        </w:tc>
      </w:tr>
      <w:tr w:rsidR="001D6B66" w:rsidRPr="0009756A" w:rsidTr="0079616A">
        <w:trPr>
          <w:trHeight w:val="70"/>
        </w:trPr>
        <w:tc>
          <w:tcPr>
            <w:tcW w:w="498" w:type="dxa"/>
          </w:tcPr>
          <w:p w:rsidR="001D6B66" w:rsidRPr="006728D4" w:rsidRDefault="001D6B66" w:rsidP="00186E9A">
            <w:pPr>
              <w:numPr>
                <w:ilvl w:val="0"/>
                <w:numId w:val="35"/>
              </w:numPr>
              <w:tabs>
                <w:tab w:val="num" w:pos="786"/>
              </w:tabs>
              <w:spacing w:before="120"/>
              <w:ind w:left="0" w:hanging="15"/>
              <w:jc w:val="center"/>
              <w:rPr>
                <w:rFonts w:ascii="Arial Narrow" w:hAnsi="Arial Narrow"/>
                <w:sz w:val="20"/>
                <w:szCs w:val="20"/>
                <w:lang w:val="en-US"/>
              </w:rPr>
            </w:pPr>
            <w:bookmarkStart w:id="321" w:name="_Ref317250534"/>
          </w:p>
        </w:tc>
        <w:bookmarkEnd w:id="321"/>
        <w:tc>
          <w:tcPr>
            <w:tcW w:w="2409" w:type="dxa"/>
          </w:tcPr>
          <w:p w:rsidR="001D6B66" w:rsidRPr="0009756A" w:rsidRDefault="001D6B66" w:rsidP="004411F3">
            <w:pPr>
              <w:spacing w:before="240"/>
              <w:ind w:right="153"/>
              <w:rPr>
                <w:rFonts w:ascii="Arial Narrow" w:hAnsi="Arial Narrow"/>
                <w:sz w:val="20"/>
                <w:szCs w:val="20"/>
              </w:rPr>
            </w:pPr>
            <w:r w:rsidRPr="0009756A">
              <w:rPr>
                <w:rFonts w:ascii="Arial Narrow" w:hAnsi="Arial Narrow"/>
                <w:sz w:val="20"/>
                <w:szCs w:val="20"/>
              </w:rPr>
              <w:t xml:space="preserve">Информационное обеспечение проведения запроса предложений </w:t>
            </w:r>
          </w:p>
        </w:tc>
        <w:tc>
          <w:tcPr>
            <w:tcW w:w="7230" w:type="dxa"/>
          </w:tcPr>
          <w:p w:rsidR="002F7F5A" w:rsidRPr="002F7F5A" w:rsidRDefault="002F7F5A" w:rsidP="005722F1">
            <w:pPr>
              <w:tabs>
                <w:tab w:val="left" w:pos="1134"/>
              </w:tabs>
              <w:spacing w:before="240"/>
              <w:jc w:val="both"/>
              <w:rPr>
                <w:rFonts w:ascii="Arial Narrow" w:hAnsi="Arial Narrow"/>
                <w:sz w:val="20"/>
                <w:szCs w:val="20"/>
              </w:rPr>
            </w:pPr>
            <w:r w:rsidRPr="002F7F5A">
              <w:rPr>
                <w:rFonts w:ascii="Arial Narrow" w:hAnsi="Arial Narrow"/>
                <w:spacing w:val="-6"/>
                <w:sz w:val="20"/>
                <w:szCs w:val="20"/>
              </w:rPr>
              <w:t xml:space="preserve">Официальным сайтом </w:t>
            </w:r>
            <w:r w:rsidRPr="002F7F5A">
              <w:rPr>
                <w:rFonts w:ascii="Arial Narrow" w:hAnsi="Arial Narrow"/>
                <w:sz w:val="20"/>
                <w:szCs w:val="20"/>
              </w:rPr>
              <w:t>в сети «Интернет» для размещения информации о проведении запроса предложений является:</w:t>
            </w:r>
          </w:p>
          <w:p w:rsidR="002C38D2" w:rsidRPr="00683B57" w:rsidRDefault="002C38D2" w:rsidP="002C38D2">
            <w:pPr>
              <w:tabs>
                <w:tab w:val="left" w:pos="1134"/>
              </w:tabs>
              <w:spacing w:before="120"/>
              <w:jc w:val="both"/>
              <w:rPr>
                <w:rFonts w:ascii="Arial Narrow" w:hAnsi="Arial Narrow"/>
                <w:sz w:val="20"/>
                <w:szCs w:val="20"/>
              </w:rPr>
            </w:pPr>
            <w:r w:rsidRPr="00683B57">
              <w:rPr>
                <w:rFonts w:ascii="Arial Narrow" w:hAnsi="Arial Narrow"/>
                <w:spacing w:val="-6"/>
                <w:sz w:val="20"/>
                <w:szCs w:val="20"/>
              </w:rPr>
              <w:t xml:space="preserve">Официальный государственный сайт </w:t>
            </w:r>
            <w:r w:rsidRPr="00683B57">
              <w:rPr>
                <w:rFonts w:ascii="Arial Narrow" w:hAnsi="Arial Narrow"/>
                <w:sz w:val="20"/>
                <w:szCs w:val="20"/>
              </w:rPr>
              <w:t>(</w:t>
            </w:r>
            <w:hyperlink r:id="rId23" w:history="1">
              <w:r w:rsidRPr="00683B57">
                <w:rPr>
                  <w:rFonts w:ascii="Arial Narrow" w:hAnsi="Arial Narrow"/>
                  <w:color w:val="0000FF"/>
                  <w:sz w:val="20"/>
                  <w:szCs w:val="20"/>
                  <w:u w:val="single"/>
                </w:rPr>
                <w:t>http://www.zakupki.gov.ru</w:t>
              </w:r>
            </w:hyperlink>
            <w:r w:rsidRPr="00683B57">
              <w:rPr>
                <w:rFonts w:ascii="Arial Narrow" w:hAnsi="Arial Narrow"/>
                <w:sz w:val="20"/>
                <w:szCs w:val="20"/>
              </w:rPr>
              <w:t xml:space="preserve">), </w:t>
            </w:r>
          </w:p>
          <w:p w:rsidR="002C38D2" w:rsidRPr="00683B57" w:rsidRDefault="002C38D2" w:rsidP="002C38D2">
            <w:pPr>
              <w:tabs>
                <w:tab w:val="left" w:pos="1134"/>
              </w:tabs>
              <w:spacing w:before="120"/>
              <w:jc w:val="both"/>
              <w:rPr>
                <w:rFonts w:ascii="Arial Narrow" w:hAnsi="Arial Narrow"/>
                <w:spacing w:val="-6"/>
                <w:sz w:val="20"/>
                <w:szCs w:val="20"/>
              </w:rPr>
            </w:pPr>
            <w:r w:rsidRPr="00683B57">
              <w:rPr>
                <w:rFonts w:ascii="Arial Narrow" w:hAnsi="Arial Narrow"/>
                <w:sz w:val="20"/>
                <w:szCs w:val="20"/>
              </w:rPr>
              <w:t xml:space="preserve">Официальный сайт по закупкам атомной отрасли </w:t>
            </w:r>
            <w:proofErr w:type="spellStart"/>
            <w:r w:rsidRPr="00683B57">
              <w:rPr>
                <w:rFonts w:ascii="Arial Narrow" w:hAnsi="Arial Narrow"/>
                <w:sz w:val="20"/>
                <w:szCs w:val="20"/>
              </w:rPr>
              <w:t>Госкорпорации</w:t>
            </w:r>
            <w:proofErr w:type="spellEnd"/>
            <w:r w:rsidRPr="00683B57">
              <w:rPr>
                <w:rFonts w:ascii="Arial Narrow" w:hAnsi="Arial Narrow"/>
                <w:sz w:val="20"/>
                <w:szCs w:val="20"/>
              </w:rPr>
              <w:t xml:space="preserve"> «</w:t>
            </w:r>
            <w:proofErr w:type="spellStart"/>
            <w:r w:rsidRPr="00683B57">
              <w:rPr>
                <w:rFonts w:ascii="Arial Narrow" w:hAnsi="Arial Narrow"/>
                <w:sz w:val="20"/>
                <w:szCs w:val="20"/>
              </w:rPr>
              <w:t>Рос</w:t>
            </w:r>
            <w:r w:rsidRPr="00683B57">
              <w:rPr>
                <w:rFonts w:ascii="Arial Narrow" w:hAnsi="Arial Narrow"/>
                <w:spacing w:val="-6"/>
                <w:sz w:val="20"/>
                <w:szCs w:val="20"/>
              </w:rPr>
              <w:t>атом</w:t>
            </w:r>
            <w:proofErr w:type="spellEnd"/>
            <w:r w:rsidRPr="00683B57">
              <w:rPr>
                <w:rFonts w:ascii="Arial Narrow" w:hAnsi="Arial Narrow"/>
                <w:spacing w:val="-6"/>
                <w:sz w:val="20"/>
                <w:szCs w:val="20"/>
              </w:rPr>
              <w:t>» (</w:t>
            </w:r>
            <w:hyperlink r:id="rId24" w:history="1">
              <w:r w:rsidRPr="00683B57">
                <w:rPr>
                  <w:rFonts w:ascii="Arial Narrow" w:hAnsi="Arial Narrow"/>
                  <w:color w:val="0000FF"/>
                  <w:sz w:val="20"/>
                  <w:szCs w:val="20"/>
                  <w:u w:val="single"/>
                </w:rPr>
                <w:t>http://zakupki.rosatom.ru</w:t>
              </w:r>
            </w:hyperlink>
            <w:r w:rsidRPr="00683B57">
              <w:rPr>
                <w:rFonts w:ascii="Arial Narrow" w:hAnsi="Arial Narrow"/>
                <w:spacing w:val="-6"/>
                <w:sz w:val="20"/>
                <w:szCs w:val="20"/>
              </w:rPr>
              <w:t>).</w:t>
            </w:r>
          </w:p>
          <w:p w:rsidR="001D6B66" w:rsidRPr="002C38D2" w:rsidRDefault="002C38D2" w:rsidP="002C38D2">
            <w:pPr>
              <w:tabs>
                <w:tab w:val="left" w:pos="1134"/>
              </w:tabs>
              <w:spacing w:before="240"/>
              <w:jc w:val="both"/>
              <w:rPr>
                <w:rFonts w:ascii="Arial Narrow" w:hAnsi="Arial Narrow"/>
                <w:sz w:val="20"/>
                <w:szCs w:val="20"/>
              </w:rPr>
            </w:pPr>
            <w:r w:rsidRPr="00683B57">
              <w:rPr>
                <w:rFonts w:ascii="Arial Narrow" w:hAnsi="Arial Narrow"/>
                <w:sz w:val="20"/>
                <w:szCs w:val="20"/>
              </w:rPr>
              <w:t xml:space="preserve">Настоящий </w:t>
            </w:r>
            <w:r>
              <w:rPr>
                <w:rFonts w:ascii="Arial Narrow" w:hAnsi="Arial Narrow"/>
                <w:sz w:val="20"/>
                <w:szCs w:val="20"/>
              </w:rPr>
              <w:t>запрос предложений</w:t>
            </w:r>
            <w:r w:rsidRPr="00683B57">
              <w:rPr>
                <w:rFonts w:ascii="Arial Narrow" w:hAnsi="Arial Narrow"/>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25" w:history="1">
              <w:r w:rsidRPr="00683B57">
                <w:rPr>
                  <w:rStyle w:val="afc"/>
                  <w:rFonts w:ascii="Arial Narrow" w:hAnsi="Arial Narrow"/>
                  <w:sz w:val="20"/>
                  <w:szCs w:val="20"/>
                </w:rPr>
                <w:t>www.a-k-d.ru</w:t>
              </w:r>
            </w:hyperlink>
          </w:p>
        </w:tc>
      </w:tr>
      <w:tr w:rsidR="004927C1" w:rsidRPr="0009756A" w:rsidTr="0079616A">
        <w:trPr>
          <w:trHeight w:val="152"/>
        </w:trPr>
        <w:tc>
          <w:tcPr>
            <w:tcW w:w="498" w:type="dxa"/>
          </w:tcPr>
          <w:p w:rsidR="004927C1" w:rsidRPr="0009756A" w:rsidRDefault="004927C1" w:rsidP="00186E9A">
            <w:pPr>
              <w:numPr>
                <w:ilvl w:val="0"/>
                <w:numId w:val="35"/>
              </w:numPr>
              <w:tabs>
                <w:tab w:val="num" w:pos="786"/>
              </w:tabs>
              <w:spacing w:before="120"/>
              <w:ind w:left="0" w:hanging="15"/>
              <w:jc w:val="center"/>
              <w:rPr>
                <w:rFonts w:ascii="Arial Narrow" w:hAnsi="Arial Narrow"/>
                <w:sz w:val="20"/>
                <w:szCs w:val="20"/>
              </w:rPr>
            </w:pPr>
          </w:p>
        </w:tc>
        <w:tc>
          <w:tcPr>
            <w:tcW w:w="2409" w:type="dxa"/>
          </w:tcPr>
          <w:p w:rsidR="004927C1" w:rsidRPr="0009756A" w:rsidRDefault="004927C1" w:rsidP="004411F3">
            <w:pPr>
              <w:spacing w:before="240"/>
              <w:ind w:right="153"/>
              <w:rPr>
                <w:rFonts w:ascii="Arial Narrow" w:hAnsi="Arial Narrow"/>
                <w:sz w:val="20"/>
                <w:szCs w:val="20"/>
              </w:rPr>
            </w:pPr>
            <w:r w:rsidRPr="0009756A">
              <w:rPr>
                <w:rFonts w:ascii="Arial Narrow" w:hAnsi="Arial Narrow"/>
                <w:bCs/>
                <w:sz w:val="20"/>
                <w:szCs w:val="20"/>
              </w:rPr>
              <w:t>Дата опубликования извещения о проведении запроса предложений</w:t>
            </w:r>
          </w:p>
        </w:tc>
        <w:tc>
          <w:tcPr>
            <w:tcW w:w="7230" w:type="dxa"/>
          </w:tcPr>
          <w:p w:rsidR="004927C1" w:rsidRPr="009B6206" w:rsidRDefault="004927C1" w:rsidP="00670592">
            <w:pPr>
              <w:spacing w:before="120"/>
              <w:ind w:right="153"/>
              <w:rPr>
                <w:rStyle w:val="afc"/>
                <w:rFonts w:ascii="Arial Narrow" w:hAnsi="Arial Narrow"/>
                <w:color w:val="auto"/>
                <w:sz w:val="20"/>
                <w:szCs w:val="20"/>
                <w:u w:val="none"/>
              </w:rPr>
            </w:pPr>
            <w:proofErr w:type="gramStart"/>
            <w:r w:rsidRPr="009B6206">
              <w:rPr>
                <w:rStyle w:val="afc"/>
                <w:rFonts w:ascii="Arial Narrow" w:hAnsi="Arial Narrow"/>
                <w:color w:val="auto"/>
                <w:sz w:val="20"/>
                <w:szCs w:val="20"/>
                <w:u w:val="none"/>
              </w:rPr>
              <w:t>Указана</w:t>
            </w:r>
            <w:proofErr w:type="gramEnd"/>
            <w:r w:rsidRPr="009B6206">
              <w:rPr>
                <w:rStyle w:val="afc"/>
                <w:rFonts w:ascii="Arial Narrow" w:hAnsi="Arial Narrow"/>
                <w:color w:val="auto"/>
                <w:sz w:val="20"/>
                <w:szCs w:val="20"/>
                <w:u w:val="none"/>
              </w:rPr>
              <w:t xml:space="preserve"> на сайтах:</w:t>
            </w:r>
          </w:p>
          <w:p w:rsidR="004927C1" w:rsidRPr="009B6206" w:rsidRDefault="00BD54C5" w:rsidP="00670592">
            <w:pPr>
              <w:spacing w:before="120"/>
              <w:ind w:right="153"/>
              <w:rPr>
                <w:rStyle w:val="afc"/>
                <w:rFonts w:ascii="Arial Narrow" w:hAnsi="Arial Narrow"/>
                <w:color w:val="auto"/>
                <w:sz w:val="20"/>
                <w:szCs w:val="20"/>
                <w:u w:val="none"/>
              </w:rPr>
            </w:pPr>
            <w:hyperlink r:id="rId26" w:history="1">
              <w:r w:rsidR="004927C1" w:rsidRPr="009B6206">
                <w:rPr>
                  <w:rStyle w:val="afc"/>
                  <w:rFonts w:ascii="Arial Narrow" w:hAnsi="Arial Narrow"/>
                  <w:sz w:val="20"/>
                  <w:szCs w:val="20"/>
                </w:rPr>
                <w:t>http://www.zakupki.gov.ru</w:t>
              </w:r>
            </w:hyperlink>
          </w:p>
          <w:p w:rsidR="004927C1" w:rsidRDefault="00BD54C5" w:rsidP="00670592">
            <w:pPr>
              <w:spacing w:before="120"/>
              <w:ind w:right="153"/>
              <w:rPr>
                <w:rStyle w:val="afc"/>
                <w:rFonts w:ascii="Arial Narrow" w:hAnsi="Arial Narrow"/>
                <w:sz w:val="20"/>
                <w:szCs w:val="20"/>
              </w:rPr>
            </w:pPr>
            <w:hyperlink r:id="rId27" w:history="1">
              <w:r w:rsidR="004927C1" w:rsidRPr="009B6206">
                <w:rPr>
                  <w:rStyle w:val="afc"/>
                  <w:rFonts w:ascii="Arial Narrow" w:hAnsi="Arial Narrow"/>
                  <w:sz w:val="20"/>
                  <w:szCs w:val="20"/>
                </w:rPr>
                <w:t>http://zakupki.rosatom.ru/</w:t>
              </w:r>
            </w:hyperlink>
          </w:p>
          <w:p w:rsidR="004927C1" w:rsidRPr="009B6206" w:rsidRDefault="00BD54C5" w:rsidP="00670592">
            <w:pPr>
              <w:spacing w:before="120"/>
              <w:ind w:right="153"/>
              <w:rPr>
                <w:rFonts w:ascii="Arial Narrow" w:hAnsi="Arial Narrow"/>
                <w:bCs/>
                <w:sz w:val="20"/>
                <w:szCs w:val="20"/>
              </w:rPr>
            </w:pPr>
            <w:hyperlink r:id="rId28" w:history="1">
              <w:r w:rsidR="004927C1" w:rsidRPr="00683B57">
                <w:rPr>
                  <w:rStyle w:val="afc"/>
                  <w:rFonts w:ascii="Arial Narrow" w:hAnsi="Arial Narrow"/>
                  <w:sz w:val="20"/>
                  <w:szCs w:val="20"/>
                </w:rPr>
                <w:t>www.a-k-d.ru</w:t>
              </w:r>
            </w:hyperlink>
          </w:p>
        </w:tc>
      </w:tr>
      <w:tr w:rsidR="001D6B66" w:rsidRPr="0009756A" w:rsidTr="00096971">
        <w:trPr>
          <w:trHeight w:val="1312"/>
        </w:trPr>
        <w:tc>
          <w:tcPr>
            <w:tcW w:w="498" w:type="dxa"/>
          </w:tcPr>
          <w:p w:rsidR="001D6B66" w:rsidRPr="0009756A" w:rsidRDefault="001D6B66" w:rsidP="00186E9A">
            <w:pPr>
              <w:numPr>
                <w:ilvl w:val="0"/>
                <w:numId w:val="35"/>
              </w:numPr>
              <w:tabs>
                <w:tab w:val="num" w:pos="786"/>
              </w:tabs>
              <w:spacing w:before="120"/>
              <w:ind w:left="0" w:hanging="15"/>
              <w:jc w:val="center"/>
              <w:rPr>
                <w:rFonts w:ascii="Arial Narrow" w:hAnsi="Arial Narrow"/>
                <w:sz w:val="20"/>
                <w:szCs w:val="20"/>
              </w:rPr>
            </w:pPr>
            <w:bookmarkStart w:id="322" w:name="_Ref317250440"/>
          </w:p>
        </w:tc>
        <w:bookmarkEnd w:id="322"/>
        <w:tc>
          <w:tcPr>
            <w:tcW w:w="2409" w:type="dxa"/>
          </w:tcPr>
          <w:p w:rsidR="001D6B66" w:rsidRPr="0009756A" w:rsidRDefault="001D6B66" w:rsidP="004411F3">
            <w:pPr>
              <w:pStyle w:val="38"/>
              <w:tabs>
                <w:tab w:val="clear" w:pos="1307"/>
              </w:tabs>
              <w:spacing w:before="240"/>
              <w:ind w:left="0" w:right="153"/>
              <w:jc w:val="left"/>
              <w:rPr>
                <w:rFonts w:ascii="Arial Narrow" w:hAnsi="Arial Narrow"/>
                <w:sz w:val="20"/>
              </w:rPr>
            </w:pPr>
            <w:r w:rsidRPr="0009756A">
              <w:rPr>
                <w:rFonts w:ascii="Arial Narrow" w:hAnsi="Arial Narrow"/>
                <w:sz w:val="20"/>
              </w:rPr>
              <w:t xml:space="preserve">Начальная (максимальная) цена договора </w:t>
            </w:r>
            <w:r w:rsidRPr="0009756A">
              <w:rPr>
                <w:rFonts w:ascii="Arial Narrow" w:hAnsi="Arial Narrow"/>
                <w:i/>
                <w:sz w:val="20"/>
              </w:rPr>
              <w:t>[по каждому лоту]</w:t>
            </w:r>
          </w:p>
        </w:tc>
        <w:tc>
          <w:tcPr>
            <w:tcW w:w="7230" w:type="dxa"/>
          </w:tcPr>
          <w:p w:rsidR="001D6B66" w:rsidRPr="007C0177" w:rsidRDefault="00B70C36" w:rsidP="000B132F">
            <w:pPr>
              <w:tabs>
                <w:tab w:val="left" w:pos="1134"/>
                <w:tab w:val="left" w:pos="1418"/>
              </w:tabs>
              <w:spacing w:before="240"/>
              <w:jc w:val="both"/>
              <w:rPr>
                <w:rFonts w:ascii="Arial Narrow" w:hAnsi="Arial Narrow"/>
                <w:sz w:val="20"/>
                <w:szCs w:val="20"/>
              </w:rPr>
            </w:pPr>
            <w:r>
              <w:rPr>
                <w:rFonts w:ascii="Arial Narrow" w:hAnsi="Arial Narrow"/>
                <w:sz w:val="20"/>
                <w:szCs w:val="20"/>
              </w:rPr>
              <w:t xml:space="preserve">7 244 325,36 </w:t>
            </w:r>
            <w:r w:rsidR="009273A1" w:rsidRPr="007C0177">
              <w:rPr>
                <w:rFonts w:ascii="Arial Narrow" w:hAnsi="Arial Narrow"/>
                <w:sz w:val="20"/>
                <w:szCs w:val="20"/>
              </w:rPr>
              <w:t xml:space="preserve"> </w:t>
            </w:r>
            <w:r>
              <w:rPr>
                <w:rFonts w:ascii="Arial Narrow" w:hAnsi="Arial Narrow"/>
                <w:sz w:val="20"/>
                <w:szCs w:val="20"/>
              </w:rPr>
              <w:t>рублей</w:t>
            </w:r>
            <w:r w:rsidR="009273A1" w:rsidRPr="007C0177">
              <w:rPr>
                <w:rFonts w:ascii="Arial Narrow" w:hAnsi="Arial Narrow"/>
                <w:sz w:val="20"/>
                <w:szCs w:val="20"/>
              </w:rPr>
              <w:t xml:space="preserve"> (в т.ч. НДС).</w:t>
            </w:r>
          </w:p>
          <w:p w:rsidR="00096971" w:rsidRPr="007C0177" w:rsidRDefault="00096971" w:rsidP="00096971">
            <w:pPr>
              <w:tabs>
                <w:tab w:val="left" w:pos="1134"/>
                <w:tab w:val="left" w:pos="1418"/>
              </w:tabs>
              <w:spacing w:before="120"/>
              <w:jc w:val="both"/>
              <w:rPr>
                <w:rFonts w:ascii="Arial Narrow" w:hAnsi="Arial Narrow"/>
                <w:bCs/>
                <w:i/>
                <w:sz w:val="20"/>
                <w:szCs w:val="20"/>
                <w:shd w:val="clear" w:color="auto" w:fill="FDE9D9"/>
              </w:rPr>
            </w:pPr>
            <w:r w:rsidRPr="007C0177">
              <w:rPr>
                <w:rFonts w:ascii="Arial Narrow" w:hAnsi="Arial Narrow"/>
                <w:color w:val="000000"/>
                <w:sz w:val="20"/>
                <w:szCs w:val="20"/>
              </w:rPr>
              <w:t xml:space="preserve">В стоимость продукции включена стоимость упаковки, транспортные расходы и иные расходы Поставщика. </w:t>
            </w:r>
          </w:p>
        </w:tc>
      </w:tr>
      <w:tr w:rsidR="001D6B66" w:rsidRPr="0009756A" w:rsidTr="0079616A">
        <w:trPr>
          <w:trHeight w:val="397"/>
        </w:trPr>
        <w:tc>
          <w:tcPr>
            <w:tcW w:w="498" w:type="dxa"/>
          </w:tcPr>
          <w:p w:rsidR="001D6B66" w:rsidRPr="0009756A" w:rsidRDefault="001D6B66" w:rsidP="00186E9A">
            <w:pPr>
              <w:numPr>
                <w:ilvl w:val="0"/>
                <w:numId w:val="35"/>
              </w:numPr>
              <w:tabs>
                <w:tab w:val="num" w:pos="786"/>
              </w:tabs>
              <w:spacing w:before="120"/>
              <w:ind w:left="0" w:hanging="15"/>
              <w:jc w:val="center"/>
              <w:rPr>
                <w:rFonts w:ascii="Arial Narrow" w:hAnsi="Arial Narrow"/>
                <w:sz w:val="20"/>
                <w:szCs w:val="20"/>
              </w:rPr>
            </w:pPr>
          </w:p>
        </w:tc>
        <w:tc>
          <w:tcPr>
            <w:tcW w:w="2409" w:type="dxa"/>
          </w:tcPr>
          <w:p w:rsidR="001D6B66" w:rsidRPr="0009756A" w:rsidRDefault="001D6B66" w:rsidP="004411F3">
            <w:pPr>
              <w:spacing w:before="240"/>
              <w:ind w:right="153"/>
              <w:rPr>
                <w:rFonts w:ascii="Arial Narrow" w:hAnsi="Arial Narrow"/>
                <w:sz w:val="20"/>
                <w:szCs w:val="20"/>
                <w:lang w:val="en-US"/>
              </w:rPr>
            </w:pPr>
            <w:r w:rsidRPr="0009756A">
              <w:rPr>
                <w:rFonts w:ascii="Arial Narrow" w:hAnsi="Arial Narrow"/>
                <w:sz w:val="20"/>
                <w:szCs w:val="20"/>
              </w:rPr>
              <w:t>Официальный язык запроса предложений</w:t>
            </w:r>
          </w:p>
        </w:tc>
        <w:tc>
          <w:tcPr>
            <w:tcW w:w="7230" w:type="dxa"/>
          </w:tcPr>
          <w:p w:rsidR="001D6B66" w:rsidRPr="0009756A" w:rsidRDefault="001D6B66" w:rsidP="005722F1">
            <w:pPr>
              <w:spacing w:before="240"/>
              <w:rPr>
                <w:rFonts w:ascii="Arial Narrow" w:hAnsi="Arial Narrow"/>
                <w:sz w:val="20"/>
                <w:szCs w:val="20"/>
              </w:rPr>
            </w:pPr>
            <w:r w:rsidRPr="0009756A">
              <w:rPr>
                <w:rFonts w:ascii="Arial Narrow" w:hAnsi="Arial Narrow"/>
                <w:sz w:val="20"/>
                <w:szCs w:val="20"/>
              </w:rPr>
              <w:t>русский</w:t>
            </w:r>
          </w:p>
        </w:tc>
      </w:tr>
      <w:tr w:rsidR="001D6B66" w:rsidRPr="0009756A" w:rsidTr="0079616A">
        <w:trPr>
          <w:trHeight w:val="397"/>
        </w:trPr>
        <w:tc>
          <w:tcPr>
            <w:tcW w:w="498" w:type="dxa"/>
          </w:tcPr>
          <w:p w:rsidR="001D6B66" w:rsidRPr="0009756A" w:rsidRDefault="001D6B66" w:rsidP="00186E9A">
            <w:pPr>
              <w:numPr>
                <w:ilvl w:val="0"/>
                <w:numId w:val="35"/>
              </w:numPr>
              <w:tabs>
                <w:tab w:val="num" w:pos="786"/>
              </w:tabs>
              <w:spacing w:before="120"/>
              <w:ind w:left="0" w:hanging="15"/>
              <w:jc w:val="center"/>
              <w:rPr>
                <w:rFonts w:ascii="Arial Narrow" w:hAnsi="Arial Narrow"/>
                <w:sz w:val="20"/>
                <w:szCs w:val="20"/>
              </w:rPr>
            </w:pPr>
            <w:bookmarkStart w:id="323" w:name="_Ref317253392"/>
          </w:p>
        </w:tc>
        <w:bookmarkEnd w:id="323"/>
        <w:tc>
          <w:tcPr>
            <w:tcW w:w="2409" w:type="dxa"/>
          </w:tcPr>
          <w:p w:rsidR="001D6B66" w:rsidRPr="0009756A" w:rsidRDefault="001D6B66" w:rsidP="004411F3">
            <w:pPr>
              <w:spacing w:before="240"/>
              <w:ind w:right="153"/>
              <w:rPr>
                <w:rFonts w:ascii="Arial Narrow" w:hAnsi="Arial Narrow"/>
                <w:sz w:val="20"/>
                <w:szCs w:val="20"/>
                <w:lang w:val="en-US"/>
              </w:rPr>
            </w:pPr>
            <w:r w:rsidRPr="0009756A">
              <w:rPr>
                <w:rFonts w:ascii="Arial Narrow" w:hAnsi="Arial Narrow"/>
                <w:sz w:val="20"/>
                <w:szCs w:val="20"/>
              </w:rPr>
              <w:t>Валюта запроса предложений</w:t>
            </w:r>
          </w:p>
        </w:tc>
        <w:tc>
          <w:tcPr>
            <w:tcW w:w="7230" w:type="dxa"/>
          </w:tcPr>
          <w:p w:rsidR="001D6B66" w:rsidRPr="0009756A" w:rsidRDefault="001D6B66" w:rsidP="005722F1">
            <w:pPr>
              <w:spacing w:before="240"/>
              <w:rPr>
                <w:rFonts w:ascii="Arial Narrow" w:hAnsi="Arial Narrow"/>
                <w:sz w:val="20"/>
                <w:szCs w:val="20"/>
              </w:rPr>
            </w:pPr>
            <w:r w:rsidRPr="0009756A">
              <w:rPr>
                <w:rFonts w:ascii="Arial Narrow" w:hAnsi="Arial Narrow"/>
                <w:sz w:val="20"/>
                <w:szCs w:val="20"/>
              </w:rPr>
              <w:t>российский рубль</w:t>
            </w:r>
          </w:p>
        </w:tc>
      </w:tr>
      <w:tr w:rsidR="00C87330" w:rsidRPr="0009756A" w:rsidTr="0079616A">
        <w:trPr>
          <w:trHeight w:val="473"/>
        </w:trPr>
        <w:tc>
          <w:tcPr>
            <w:tcW w:w="498" w:type="dxa"/>
          </w:tcPr>
          <w:p w:rsidR="00C87330" w:rsidRPr="0009756A" w:rsidRDefault="00C87330" w:rsidP="00186E9A">
            <w:pPr>
              <w:numPr>
                <w:ilvl w:val="0"/>
                <w:numId w:val="35"/>
              </w:numPr>
              <w:tabs>
                <w:tab w:val="num" w:pos="786"/>
              </w:tabs>
              <w:spacing w:before="120"/>
              <w:ind w:left="0" w:hanging="15"/>
              <w:jc w:val="center"/>
              <w:rPr>
                <w:rFonts w:ascii="Arial Narrow" w:hAnsi="Arial Narrow"/>
                <w:sz w:val="20"/>
                <w:szCs w:val="20"/>
              </w:rPr>
            </w:pPr>
            <w:bookmarkStart w:id="324" w:name="_Ref317253528"/>
          </w:p>
        </w:tc>
        <w:bookmarkEnd w:id="324"/>
        <w:tc>
          <w:tcPr>
            <w:tcW w:w="2409" w:type="dxa"/>
          </w:tcPr>
          <w:p w:rsidR="00981BF7" w:rsidRPr="0009756A" w:rsidRDefault="00981BF7" w:rsidP="004411F3">
            <w:pPr>
              <w:spacing w:before="240"/>
              <w:ind w:right="153"/>
              <w:rPr>
                <w:rFonts w:ascii="Arial Narrow" w:hAnsi="Arial Narrow"/>
                <w:sz w:val="20"/>
                <w:szCs w:val="20"/>
              </w:rPr>
            </w:pPr>
            <w:r w:rsidRPr="0009756A">
              <w:rPr>
                <w:rFonts w:ascii="Arial Narrow" w:hAnsi="Arial Narrow"/>
                <w:sz w:val="20"/>
                <w:szCs w:val="20"/>
              </w:rPr>
              <w:t>Обеспечение заявки на участие в </w:t>
            </w:r>
            <w:r w:rsidR="009D6ADE" w:rsidRPr="0009756A">
              <w:rPr>
                <w:rFonts w:ascii="Arial Narrow" w:hAnsi="Arial Narrow"/>
                <w:sz w:val="20"/>
                <w:szCs w:val="20"/>
              </w:rPr>
              <w:t>запросе предложений</w:t>
            </w:r>
            <w:r w:rsidR="00E047D1" w:rsidRPr="0009756A">
              <w:rPr>
                <w:rFonts w:ascii="Arial Narrow" w:hAnsi="Arial Narrow"/>
                <w:sz w:val="20"/>
                <w:szCs w:val="20"/>
              </w:rPr>
              <w:t xml:space="preserve"> </w:t>
            </w:r>
            <w:r w:rsidR="00E047D1" w:rsidRPr="0009756A">
              <w:rPr>
                <w:rFonts w:ascii="Arial Narrow" w:hAnsi="Arial Narrow"/>
                <w:i/>
                <w:sz w:val="20"/>
                <w:szCs w:val="20"/>
              </w:rPr>
              <w:t>[по каждому лоту]</w:t>
            </w:r>
            <w:r w:rsidRPr="0009756A">
              <w:rPr>
                <w:rFonts w:ascii="Arial Narrow" w:hAnsi="Arial Narrow"/>
                <w:sz w:val="20"/>
                <w:szCs w:val="20"/>
              </w:rPr>
              <w:t>:</w:t>
            </w:r>
          </w:p>
          <w:p w:rsidR="0069766D" w:rsidRPr="0009756A" w:rsidRDefault="0069766D" w:rsidP="004411F3">
            <w:pPr>
              <w:spacing w:before="240"/>
              <w:ind w:right="153"/>
              <w:rPr>
                <w:rFonts w:ascii="Arial Narrow" w:hAnsi="Arial Narrow"/>
                <w:sz w:val="20"/>
                <w:szCs w:val="20"/>
              </w:rPr>
            </w:pPr>
            <w:r w:rsidRPr="0009756A">
              <w:rPr>
                <w:rFonts w:ascii="Arial Narrow" w:hAnsi="Arial Narrow"/>
                <w:sz w:val="20"/>
                <w:szCs w:val="20"/>
              </w:rPr>
              <w:t>Форма обеспечения</w:t>
            </w:r>
          </w:p>
          <w:p w:rsidR="00C87330" w:rsidRPr="0009756A" w:rsidRDefault="00C87330" w:rsidP="004411F3">
            <w:pPr>
              <w:spacing w:before="240"/>
              <w:ind w:right="153"/>
              <w:rPr>
                <w:rFonts w:ascii="Arial Narrow" w:hAnsi="Arial Narrow"/>
                <w:sz w:val="20"/>
                <w:szCs w:val="20"/>
              </w:rPr>
            </w:pPr>
            <w:r w:rsidRPr="0009756A">
              <w:rPr>
                <w:rFonts w:ascii="Arial Narrow" w:hAnsi="Arial Narrow"/>
                <w:sz w:val="20"/>
                <w:szCs w:val="20"/>
              </w:rPr>
              <w:t>Размер и валюта обеспечения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w:t>
            </w:r>
          </w:p>
          <w:p w:rsidR="00C87330" w:rsidRPr="0009756A" w:rsidRDefault="00C87330" w:rsidP="004411F3">
            <w:pPr>
              <w:spacing w:before="240"/>
              <w:ind w:right="153"/>
              <w:rPr>
                <w:rFonts w:ascii="Arial Narrow" w:hAnsi="Arial Narrow"/>
                <w:sz w:val="20"/>
                <w:szCs w:val="20"/>
              </w:rPr>
            </w:pPr>
          </w:p>
          <w:p w:rsidR="00B50E31" w:rsidRPr="0009756A" w:rsidRDefault="00C87330" w:rsidP="004411F3">
            <w:pPr>
              <w:spacing w:before="240"/>
              <w:ind w:right="153"/>
              <w:rPr>
                <w:rFonts w:ascii="Arial Narrow" w:hAnsi="Arial Narrow"/>
                <w:b/>
                <w:i/>
                <w:sz w:val="20"/>
                <w:szCs w:val="20"/>
              </w:rPr>
            </w:pPr>
            <w:r w:rsidRPr="0009756A">
              <w:rPr>
                <w:rFonts w:ascii="Arial Narrow" w:hAnsi="Arial Narrow"/>
                <w:sz w:val="20"/>
                <w:szCs w:val="20"/>
              </w:rPr>
              <w:t xml:space="preserve">Реквизиты для перечисления обеспечения заявок на участие в </w:t>
            </w:r>
            <w:r w:rsidR="009D6ADE" w:rsidRPr="0009756A">
              <w:rPr>
                <w:rFonts w:ascii="Arial Narrow" w:hAnsi="Arial Narrow"/>
                <w:sz w:val="20"/>
                <w:szCs w:val="20"/>
              </w:rPr>
              <w:t>запросе предложений</w:t>
            </w:r>
            <w:r w:rsidR="00091B7E" w:rsidRPr="0009756A">
              <w:rPr>
                <w:rFonts w:ascii="Arial Narrow" w:hAnsi="Arial Narrow"/>
                <w:sz w:val="20"/>
                <w:szCs w:val="20"/>
              </w:rPr>
              <w:t xml:space="preserve"> </w:t>
            </w:r>
          </w:p>
        </w:tc>
        <w:tc>
          <w:tcPr>
            <w:tcW w:w="7230" w:type="dxa"/>
          </w:tcPr>
          <w:p w:rsidR="00931021" w:rsidRPr="00785B12" w:rsidRDefault="00931021" w:rsidP="00186E9A">
            <w:pPr>
              <w:pStyle w:val="a0"/>
              <w:numPr>
                <w:ilvl w:val="0"/>
                <w:numId w:val="56"/>
              </w:numPr>
              <w:tabs>
                <w:tab w:val="left" w:pos="513"/>
              </w:tabs>
              <w:spacing w:before="240" w:line="240" w:lineRule="auto"/>
              <w:ind w:left="0" w:firstLine="0"/>
              <w:rPr>
                <w:rFonts w:ascii="Arial Narrow" w:hAnsi="Arial Narrow"/>
                <w:sz w:val="20"/>
                <w:szCs w:val="20"/>
              </w:rPr>
            </w:pPr>
            <w:r w:rsidRPr="00785B12">
              <w:rPr>
                <w:rFonts w:ascii="Arial Narrow" w:hAnsi="Arial Narrow"/>
                <w:sz w:val="20"/>
                <w:szCs w:val="20"/>
              </w:rPr>
              <w:t xml:space="preserve">Денежные средства в размере </w:t>
            </w:r>
            <w:r w:rsidR="00E36F63">
              <w:rPr>
                <w:rFonts w:ascii="Arial Narrow" w:hAnsi="Arial Narrow"/>
                <w:sz w:val="20"/>
                <w:szCs w:val="20"/>
              </w:rPr>
              <w:t>362 000,00  рублей</w:t>
            </w:r>
            <w:r w:rsidR="00785B12" w:rsidRPr="00785B12">
              <w:rPr>
                <w:rFonts w:ascii="Arial Narrow" w:hAnsi="Arial Narrow"/>
                <w:sz w:val="20"/>
                <w:szCs w:val="20"/>
              </w:rPr>
              <w:t xml:space="preserve">, </w:t>
            </w:r>
            <w:r w:rsidR="00785B12" w:rsidRPr="00785B12">
              <w:rPr>
                <w:rFonts w:ascii="Arial Narrow" w:hAnsi="Arial Narrow"/>
                <w:spacing w:val="-6"/>
                <w:sz w:val="20"/>
                <w:szCs w:val="20"/>
              </w:rPr>
              <w:t>НДС не облагается</w:t>
            </w:r>
            <w:r w:rsidRPr="00785B12">
              <w:rPr>
                <w:rFonts w:ascii="Arial Narrow" w:hAnsi="Arial Narrow"/>
                <w:sz w:val="20"/>
                <w:szCs w:val="20"/>
              </w:rPr>
              <w:t>.</w:t>
            </w:r>
          </w:p>
          <w:p w:rsidR="00EE0EFB" w:rsidRPr="00785B12" w:rsidRDefault="00EE0EFB" w:rsidP="00186E9A">
            <w:pPr>
              <w:pStyle w:val="a0"/>
              <w:numPr>
                <w:ilvl w:val="0"/>
                <w:numId w:val="56"/>
              </w:numPr>
              <w:tabs>
                <w:tab w:val="left" w:pos="513"/>
              </w:tabs>
              <w:spacing w:before="240" w:line="240" w:lineRule="auto"/>
              <w:ind w:left="0" w:firstLine="0"/>
              <w:rPr>
                <w:rFonts w:ascii="Arial Narrow" w:hAnsi="Arial Narrow"/>
                <w:sz w:val="20"/>
                <w:szCs w:val="20"/>
              </w:rPr>
            </w:pPr>
            <w:r w:rsidRPr="00785B12">
              <w:rPr>
                <w:rFonts w:ascii="Arial Narrow" w:hAnsi="Arial Narrow"/>
                <w:sz w:val="20"/>
                <w:szCs w:val="20"/>
              </w:rPr>
              <w:t>Российский рубль</w:t>
            </w:r>
          </w:p>
          <w:p w:rsidR="00EE0EFB" w:rsidRPr="00785B12" w:rsidRDefault="00EE0EFB" w:rsidP="005722F1">
            <w:pPr>
              <w:keepNext/>
              <w:keepLines/>
              <w:widowControl w:val="0"/>
              <w:suppressLineNumbers/>
              <w:tabs>
                <w:tab w:val="left" w:pos="6015"/>
              </w:tabs>
              <w:snapToGrid w:val="0"/>
              <w:spacing w:before="240"/>
              <w:jc w:val="both"/>
              <w:rPr>
                <w:rFonts w:ascii="Arial Narrow" w:hAnsi="Arial Narrow"/>
                <w:spacing w:val="-2"/>
                <w:sz w:val="20"/>
                <w:szCs w:val="20"/>
              </w:rPr>
            </w:pPr>
            <w:r w:rsidRPr="00785B12">
              <w:rPr>
                <w:rFonts w:ascii="Arial Narrow" w:hAnsi="Arial Narrow"/>
                <w:sz w:val="20"/>
                <w:szCs w:val="20"/>
              </w:rPr>
              <w:t xml:space="preserve">Получатель: </w:t>
            </w:r>
            <w:r w:rsidRPr="00785B12">
              <w:rPr>
                <w:rFonts w:ascii="Arial Narrow" w:hAnsi="Arial Narrow"/>
                <w:spacing w:val="-2"/>
                <w:sz w:val="20"/>
                <w:szCs w:val="20"/>
              </w:rPr>
              <w:t>Федеральное государственное унитарное предприятие атомного флота (ФГУП «</w:t>
            </w:r>
            <w:proofErr w:type="spellStart"/>
            <w:r w:rsidRPr="00785B12">
              <w:rPr>
                <w:rFonts w:ascii="Arial Narrow" w:hAnsi="Arial Narrow"/>
                <w:spacing w:val="-2"/>
                <w:sz w:val="20"/>
                <w:szCs w:val="20"/>
              </w:rPr>
              <w:t>Атомфлот</w:t>
            </w:r>
            <w:proofErr w:type="spellEnd"/>
            <w:r w:rsidRPr="00785B12">
              <w:rPr>
                <w:rFonts w:ascii="Arial Narrow" w:hAnsi="Arial Narrow"/>
                <w:spacing w:val="-2"/>
                <w:sz w:val="20"/>
                <w:szCs w:val="20"/>
              </w:rPr>
              <w:t>»).</w:t>
            </w:r>
          </w:p>
          <w:p w:rsidR="00EE0EFB" w:rsidRPr="00785B12" w:rsidRDefault="00EE0EFB" w:rsidP="005722F1">
            <w:pPr>
              <w:tabs>
                <w:tab w:val="left" w:pos="6015"/>
              </w:tabs>
              <w:spacing w:before="240"/>
              <w:rPr>
                <w:rFonts w:ascii="Arial Narrow" w:hAnsi="Arial Narrow"/>
                <w:sz w:val="20"/>
                <w:szCs w:val="20"/>
              </w:rPr>
            </w:pPr>
            <w:r w:rsidRPr="00785B12">
              <w:rPr>
                <w:rFonts w:ascii="Arial Narrow" w:hAnsi="Arial Narrow"/>
                <w:sz w:val="20"/>
                <w:szCs w:val="20"/>
              </w:rPr>
              <w:t>Банковские реквизиты:</w:t>
            </w:r>
          </w:p>
          <w:p w:rsidR="00EE0EFB" w:rsidRPr="00785B12" w:rsidRDefault="00EE0EFB" w:rsidP="005722F1">
            <w:pPr>
              <w:tabs>
                <w:tab w:val="left" w:pos="6015"/>
              </w:tabs>
              <w:spacing w:before="240"/>
              <w:rPr>
                <w:rFonts w:ascii="Arial Narrow" w:hAnsi="Arial Narrow"/>
                <w:sz w:val="20"/>
                <w:szCs w:val="20"/>
              </w:rPr>
            </w:pPr>
            <w:r w:rsidRPr="00785B12">
              <w:rPr>
                <w:rFonts w:ascii="Arial Narrow" w:hAnsi="Arial Narrow"/>
                <w:sz w:val="20"/>
                <w:szCs w:val="20"/>
              </w:rPr>
              <w:t>ИНН/КПП:                                   5192110268/ 519950001</w:t>
            </w:r>
          </w:p>
          <w:p w:rsidR="00EE0EFB" w:rsidRPr="00785B12" w:rsidRDefault="00EE0EFB" w:rsidP="005722F1">
            <w:pPr>
              <w:tabs>
                <w:tab w:val="left" w:pos="6015"/>
              </w:tabs>
              <w:spacing w:before="240"/>
              <w:rPr>
                <w:rFonts w:ascii="Arial Narrow" w:hAnsi="Arial Narrow"/>
                <w:sz w:val="20"/>
                <w:szCs w:val="20"/>
              </w:rPr>
            </w:pPr>
            <w:r w:rsidRPr="00785B12">
              <w:rPr>
                <w:rFonts w:ascii="Arial Narrow" w:hAnsi="Arial Narrow"/>
                <w:sz w:val="20"/>
                <w:szCs w:val="20"/>
              </w:rPr>
              <w:t>Расчетный счет №:                 405 02 810 8410 001 70 001</w:t>
            </w:r>
          </w:p>
          <w:p w:rsidR="00EE0EFB" w:rsidRPr="00785B12" w:rsidRDefault="00EE0EFB" w:rsidP="005722F1">
            <w:pPr>
              <w:tabs>
                <w:tab w:val="left" w:pos="6015"/>
              </w:tabs>
              <w:spacing w:before="240"/>
              <w:rPr>
                <w:rFonts w:ascii="Arial Narrow" w:hAnsi="Arial Narrow"/>
                <w:color w:val="000000"/>
                <w:sz w:val="20"/>
                <w:szCs w:val="20"/>
              </w:rPr>
            </w:pPr>
            <w:r w:rsidRPr="00785B12">
              <w:rPr>
                <w:rFonts w:ascii="Arial Narrow" w:hAnsi="Arial Narrow"/>
                <w:sz w:val="20"/>
                <w:szCs w:val="20"/>
              </w:rPr>
              <w:t xml:space="preserve">Банк:                                        </w:t>
            </w:r>
            <w:r w:rsidRPr="00785B12">
              <w:rPr>
                <w:rFonts w:ascii="Arial Narrow" w:hAnsi="Arial Narrow"/>
                <w:color w:val="000000"/>
                <w:sz w:val="20"/>
                <w:szCs w:val="20"/>
              </w:rPr>
              <w:t>ОТДЕЛЕНИЕ №8627 СБЕРБАНКА РОССИИ Г.МУРМАНСК</w:t>
            </w:r>
          </w:p>
          <w:p w:rsidR="00EE0EFB" w:rsidRPr="00785B12" w:rsidRDefault="00EE0EFB" w:rsidP="005722F1">
            <w:pPr>
              <w:tabs>
                <w:tab w:val="left" w:pos="6015"/>
              </w:tabs>
              <w:spacing w:before="240"/>
              <w:rPr>
                <w:rFonts w:ascii="Arial Narrow" w:hAnsi="Arial Narrow"/>
                <w:sz w:val="20"/>
                <w:szCs w:val="20"/>
              </w:rPr>
            </w:pPr>
            <w:r w:rsidRPr="00785B12">
              <w:rPr>
                <w:rFonts w:ascii="Arial Narrow" w:hAnsi="Arial Narrow"/>
                <w:sz w:val="20"/>
                <w:szCs w:val="20"/>
              </w:rPr>
              <w:t xml:space="preserve">Корр. счет:                              </w:t>
            </w:r>
            <w:r w:rsidRPr="00785B12">
              <w:rPr>
                <w:rFonts w:ascii="Arial Narrow" w:hAnsi="Arial Narrow"/>
                <w:color w:val="000000"/>
                <w:sz w:val="20"/>
                <w:szCs w:val="20"/>
              </w:rPr>
              <w:t xml:space="preserve">301 01 810 3 0000 </w:t>
            </w:r>
            <w:proofErr w:type="spellStart"/>
            <w:r w:rsidRPr="00785B12">
              <w:rPr>
                <w:rFonts w:ascii="Arial Narrow" w:hAnsi="Arial Narrow"/>
                <w:color w:val="000000"/>
                <w:sz w:val="20"/>
                <w:szCs w:val="20"/>
              </w:rPr>
              <w:t>0000</w:t>
            </w:r>
            <w:proofErr w:type="spellEnd"/>
            <w:r w:rsidRPr="00785B12">
              <w:rPr>
                <w:rFonts w:ascii="Arial Narrow" w:hAnsi="Arial Narrow"/>
                <w:color w:val="000000"/>
                <w:sz w:val="20"/>
                <w:szCs w:val="20"/>
              </w:rPr>
              <w:t xml:space="preserve"> 615</w:t>
            </w:r>
            <w:r w:rsidRPr="00785B12">
              <w:rPr>
                <w:rFonts w:ascii="Arial Narrow" w:hAnsi="Arial Narrow"/>
                <w:sz w:val="20"/>
                <w:szCs w:val="20"/>
              </w:rPr>
              <w:t xml:space="preserve">         </w:t>
            </w:r>
          </w:p>
          <w:p w:rsidR="00EE0EFB" w:rsidRPr="00785B12" w:rsidRDefault="00EE0EFB" w:rsidP="005722F1">
            <w:pPr>
              <w:tabs>
                <w:tab w:val="left" w:pos="6015"/>
              </w:tabs>
              <w:spacing w:before="240"/>
              <w:rPr>
                <w:rFonts w:ascii="Arial Narrow" w:hAnsi="Arial Narrow"/>
                <w:sz w:val="20"/>
                <w:szCs w:val="20"/>
              </w:rPr>
            </w:pPr>
            <w:r w:rsidRPr="00785B12">
              <w:rPr>
                <w:rFonts w:ascii="Arial Narrow" w:hAnsi="Arial Narrow"/>
                <w:sz w:val="20"/>
                <w:szCs w:val="20"/>
              </w:rPr>
              <w:t xml:space="preserve">БИК:                                         </w:t>
            </w:r>
            <w:r w:rsidRPr="00785B12">
              <w:rPr>
                <w:rFonts w:ascii="Arial Narrow" w:hAnsi="Arial Narrow"/>
                <w:color w:val="000000"/>
                <w:sz w:val="20"/>
                <w:szCs w:val="20"/>
              </w:rPr>
              <w:t>044 705615</w:t>
            </w:r>
            <w:r w:rsidRPr="00785B12">
              <w:rPr>
                <w:rFonts w:ascii="Arial Narrow" w:hAnsi="Arial Narrow"/>
                <w:sz w:val="20"/>
                <w:szCs w:val="20"/>
              </w:rPr>
              <w:t xml:space="preserve">       </w:t>
            </w:r>
          </w:p>
          <w:p w:rsidR="00EE0EFB" w:rsidRPr="00785B12" w:rsidRDefault="00EE0EFB" w:rsidP="005722F1">
            <w:pPr>
              <w:pStyle w:val="af5"/>
              <w:spacing w:before="240" w:beforeAutospacing="0" w:after="0" w:afterAutospacing="0"/>
              <w:jc w:val="both"/>
              <w:rPr>
                <w:rFonts w:ascii="Arial Narrow" w:hAnsi="Arial Narrow"/>
                <w:sz w:val="20"/>
                <w:szCs w:val="20"/>
              </w:rPr>
            </w:pPr>
            <w:r w:rsidRPr="00785B12">
              <w:rPr>
                <w:rFonts w:ascii="Arial Narrow" w:hAnsi="Arial Narrow"/>
                <w:sz w:val="20"/>
                <w:szCs w:val="20"/>
              </w:rPr>
              <w:t xml:space="preserve">Назначение платежа: Обеспечение заявки на участие в запросе предложений ___________________ </w:t>
            </w:r>
            <w:r w:rsidRPr="00785B12">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785B12">
              <w:rPr>
                <w:rFonts w:ascii="Arial Narrow" w:hAnsi="Arial Narrow"/>
                <w:sz w:val="20"/>
                <w:szCs w:val="20"/>
              </w:rPr>
              <w:t>, НДС не облагается.</w:t>
            </w:r>
          </w:p>
          <w:p w:rsidR="00B50E31" w:rsidRPr="00785B12" w:rsidRDefault="00EE0EFB" w:rsidP="005722F1">
            <w:pPr>
              <w:spacing w:before="240"/>
              <w:jc w:val="both"/>
              <w:rPr>
                <w:rFonts w:ascii="Arial Narrow" w:hAnsi="Arial Narrow"/>
                <w:sz w:val="20"/>
                <w:szCs w:val="20"/>
              </w:rPr>
            </w:pPr>
            <w:proofErr w:type="gramStart"/>
            <w:r w:rsidRPr="00785B12">
              <w:rPr>
                <w:rFonts w:ascii="Arial Narrow" w:hAnsi="Arial Narrow"/>
                <w:sz w:val="20"/>
                <w:szCs w:val="20"/>
              </w:rPr>
              <w:t xml:space="preserve">Обеспечение заявки на участие в запросе предложений </w:t>
            </w:r>
            <w:r w:rsidRPr="00785B12">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785B12">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785B12">
              <w:rPr>
                <w:rFonts w:ascii="Arial Narrow" w:hAnsi="Arial Narrow"/>
                <w:i/>
                <w:sz w:val="20"/>
                <w:szCs w:val="20"/>
              </w:rPr>
              <w:t>[в отношении каждого лота]</w:t>
            </w:r>
            <w:proofErr w:type="gramEnd"/>
          </w:p>
        </w:tc>
      </w:tr>
      <w:tr w:rsidR="00815182" w:rsidRPr="0009756A" w:rsidTr="003E5B3D">
        <w:trPr>
          <w:trHeight w:val="392"/>
        </w:trPr>
        <w:tc>
          <w:tcPr>
            <w:tcW w:w="498" w:type="dxa"/>
          </w:tcPr>
          <w:p w:rsidR="00815182" w:rsidRPr="0009756A" w:rsidRDefault="00815182" w:rsidP="00186E9A">
            <w:pPr>
              <w:numPr>
                <w:ilvl w:val="0"/>
                <w:numId w:val="35"/>
              </w:numPr>
              <w:tabs>
                <w:tab w:val="num" w:pos="786"/>
              </w:tabs>
              <w:spacing w:before="120"/>
              <w:ind w:left="0" w:hanging="15"/>
              <w:jc w:val="center"/>
              <w:rPr>
                <w:rFonts w:ascii="Arial Narrow" w:hAnsi="Arial Narrow"/>
              </w:rPr>
            </w:pPr>
            <w:bookmarkStart w:id="325" w:name="_Ref319670208"/>
          </w:p>
        </w:tc>
        <w:bookmarkEnd w:id="325"/>
        <w:tc>
          <w:tcPr>
            <w:tcW w:w="2409" w:type="dxa"/>
          </w:tcPr>
          <w:p w:rsidR="00815182" w:rsidRPr="0009756A" w:rsidRDefault="00815182"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Требования, предъявляемые к участникам </w:t>
            </w:r>
            <w:r w:rsidR="003E0066" w:rsidRPr="0009756A">
              <w:rPr>
                <w:rFonts w:ascii="Arial Narrow" w:hAnsi="Arial Narrow"/>
                <w:sz w:val="20"/>
              </w:rPr>
              <w:t>запроса предложений</w:t>
            </w:r>
            <w:r w:rsidRPr="0009756A">
              <w:rPr>
                <w:rFonts w:ascii="Arial Narrow" w:hAnsi="Arial Narrow"/>
                <w:i/>
                <w:sz w:val="20"/>
              </w:rPr>
              <w:t xml:space="preserve">/ </w:t>
            </w:r>
            <w:r w:rsidR="00632073" w:rsidRPr="0009756A">
              <w:rPr>
                <w:rFonts w:ascii="Arial Narrow" w:hAnsi="Arial Narrow"/>
                <w:i/>
                <w:sz w:val="20"/>
              </w:rPr>
              <w:t>поставщикам/</w:t>
            </w:r>
            <w:r w:rsidR="00632073" w:rsidRPr="0009756A">
              <w:rPr>
                <w:rFonts w:ascii="Arial Narrow" w:hAnsi="Arial Narrow"/>
                <w:sz w:val="20"/>
              </w:rPr>
              <w:t xml:space="preserve"> </w:t>
            </w:r>
            <w:r w:rsidRPr="0009756A">
              <w:rPr>
                <w:rFonts w:ascii="Arial Narrow" w:hAnsi="Arial Narrow"/>
                <w:i/>
                <w:sz w:val="20"/>
              </w:rPr>
              <w:t xml:space="preserve">субподрядчикам/ соисполнителям в объеме поставляемого товара/ выполняемых работ /оказываемых услуг </w:t>
            </w:r>
          </w:p>
        </w:tc>
        <w:tc>
          <w:tcPr>
            <w:tcW w:w="7230" w:type="dxa"/>
          </w:tcPr>
          <w:p w:rsidR="00815182" w:rsidRPr="00B91891" w:rsidRDefault="00815182" w:rsidP="005722F1">
            <w:pPr>
              <w:widowControl w:val="0"/>
              <w:numPr>
                <w:ilvl w:val="0"/>
                <w:numId w:val="33"/>
              </w:numPr>
              <w:tabs>
                <w:tab w:val="left" w:pos="811"/>
              </w:tabs>
              <w:adjustRightInd w:val="0"/>
              <w:spacing w:before="240"/>
              <w:ind w:left="0" w:firstLine="0"/>
              <w:jc w:val="both"/>
              <w:textAlignment w:val="baseline"/>
              <w:rPr>
                <w:rFonts w:ascii="Arial Narrow" w:hAnsi="Arial Narrow"/>
                <w:sz w:val="20"/>
                <w:szCs w:val="20"/>
              </w:rPr>
            </w:pPr>
            <w:bookmarkStart w:id="326" w:name="_Ref317250645"/>
            <w:bookmarkStart w:id="327" w:name="_Ref317251482"/>
            <w:bookmarkStart w:id="328" w:name="_Ref317251727"/>
            <w:r w:rsidRPr="00B91891">
              <w:rPr>
                <w:rFonts w:ascii="Arial Narrow" w:hAnsi="Arial Narrow"/>
                <w:sz w:val="20"/>
                <w:szCs w:val="20"/>
              </w:rPr>
              <w:t xml:space="preserve">Требования к участникам </w:t>
            </w:r>
            <w:r w:rsidR="003E0066" w:rsidRPr="00B91891">
              <w:rPr>
                <w:rFonts w:ascii="Arial Narrow" w:hAnsi="Arial Narrow"/>
                <w:sz w:val="20"/>
                <w:szCs w:val="20"/>
              </w:rPr>
              <w:t>запроса предложений</w:t>
            </w:r>
            <w:r w:rsidRPr="00B91891">
              <w:rPr>
                <w:rFonts w:ascii="Arial Narrow" w:hAnsi="Arial Narrow"/>
                <w:sz w:val="20"/>
                <w:szCs w:val="20"/>
              </w:rPr>
              <w:t>:</w:t>
            </w:r>
            <w:bookmarkEnd w:id="326"/>
            <w:bookmarkEnd w:id="327"/>
            <w:bookmarkEnd w:id="328"/>
          </w:p>
          <w:p w:rsidR="00815182" w:rsidRPr="00B91891" w:rsidRDefault="00815182" w:rsidP="005722F1">
            <w:pPr>
              <w:numPr>
                <w:ilvl w:val="0"/>
                <w:numId w:val="32"/>
              </w:numPr>
              <w:tabs>
                <w:tab w:val="left" w:pos="811"/>
                <w:tab w:val="left" w:pos="851"/>
              </w:tabs>
              <w:spacing w:before="240"/>
              <w:ind w:left="0" w:firstLine="0"/>
              <w:jc w:val="both"/>
              <w:rPr>
                <w:rFonts w:ascii="Arial Narrow" w:hAnsi="Arial Narrow"/>
                <w:sz w:val="20"/>
                <w:szCs w:val="20"/>
              </w:rPr>
            </w:pPr>
            <w:r w:rsidRPr="00B91891">
              <w:rPr>
                <w:rFonts w:ascii="Arial Narrow" w:hAnsi="Arial Narrow"/>
                <w:sz w:val="20"/>
                <w:szCs w:val="20"/>
              </w:rPr>
              <w:t>должен отвечать требованиям, указанным в пункте </w:t>
            </w:r>
            <w:fldSimple w:instr=" REF _Ref317256436 \r \h  \* MERGEFORMAT ">
              <w:r w:rsidR="00164A5E" w:rsidRPr="00164A5E">
                <w:rPr>
                  <w:rFonts w:ascii="Arial Narrow" w:hAnsi="Arial Narrow"/>
                  <w:sz w:val="20"/>
                  <w:szCs w:val="20"/>
                </w:rPr>
                <w:t>3.1</w:t>
              </w:r>
            </w:fldSimple>
            <w:r w:rsidRPr="00B91891">
              <w:rPr>
                <w:rFonts w:ascii="Arial Narrow" w:hAnsi="Arial Narrow"/>
                <w:sz w:val="20"/>
                <w:szCs w:val="20"/>
              </w:rPr>
              <w:t xml:space="preserve"> настоящей </w:t>
            </w:r>
            <w:r w:rsidR="003E0066" w:rsidRPr="00B91891">
              <w:rPr>
                <w:rFonts w:ascii="Arial Narrow" w:hAnsi="Arial Narrow"/>
                <w:sz w:val="20"/>
                <w:szCs w:val="20"/>
              </w:rPr>
              <w:t>документации по запросу предложений</w:t>
            </w:r>
            <w:r w:rsidRPr="00B91891">
              <w:rPr>
                <w:rFonts w:ascii="Arial Narrow" w:hAnsi="Arial Narrow"/>
                <w:sz w:val="20"/>
                <w:szCs w:val="20"/>
              </w:rPr>
              <w:t>;</w:t>
            </w:r>
          </w:p>
          <w:p w:rsidR="005761D6" w:rsidRPr="00B91891" w:rsidRDefault="0085523F" w:rsidP="005722F1">
            <w:pPr>
              <w:numPr>
                <w:ilvl w:val="0"/>
                <w:numId w:val="32"/>
              </w:numPr>
              <w:tabs>
                <w:tab w:val="left" w:pos="811"/>
                <w:tab w:val="left" w:pos="851"/>
              </w:tabs>
              <w:spacing w:before="240"/>
              <w:ind w:left="0" w:firstLine="0"/>
              <w:jc w:val="both"/>
              <w:rPr>
                <w:rFonts w:ascii="Arial Narrow" w:hAnsi="Arial Narrow"/>
                <w:sz w:val="20"/>
                <w:szCs w:val="20"/>
              </w:rPr>
            </w:pPr>
            <w:r w:rsidRPr="00B91891">
              <w:rPr>
                <w:rFonts w:ascii="Arial Narrow" w:hAnsi="Arial Narrow"/>
                <w:sz w:val="20"/>
                <w:szCs w:val="20"/>
              </w:rPr>
              <w:t xml:space="preserve">должен раскрывать в составе заявки на участие в </w:t>
            </w:r>
            <w:r w:rsidR="009D6ADE" w:rsidRPr="00B91891">
              <w:rPr>
                <w:rFonts w:ascii="Arial Narrow" w:hAnsi="Arial Narrow"/>
                <w:sz w:val="20"/>
                <w:szCs w:val="20"/>
              </w:rPr>
              <w:t>запросе предложений</w:t>
            </w:r>
            <w:r w:rsidRPr="00B91891">
              <w:rPr>
                <w:rFonts w:ascii="Arial Narrow" w:hAnsi="Arial Narrow"/>
                <w:sz w:val="20"/>
                <w:szCs w:val="20"/>
              </w:rPr>
              <w:t xml:space="preserve"> информацию в отношении всей цепочки собственников, включая бенефициаров (в том числе конечных);</w:t>
            </w:r>
          </w:p>
          <w:p w:rsidR="00D913CA" w:rsidRPr="00B91891" w:rsidRDefault="00D913CA" w:rsidP="005722F1">
            <w:pPr>
              <w:tabs>
                <w:tab w:val="left" w:pos="811"/>
                <w:tab w:val="left" w:pos="851"/>
              </w:tabs>
              <w:spacing w:before="240"/>
              <w:jc w:val="both"/>
              <w:rPr>
                <w:rFonts w:ascii="Arial Narrow" w:hAnsi="Arial Narrow"/>
                <w:sz w:val="20"/>
                <w:szCs w:val="20"/>
              </w:rPr>
            </w:pPr>
            <w:proofErr w:type="gramStart"/>
            <w:r w:rsidRPr="00B91891">
              <w:rPr>
                <w:rFonts w:ascii="Arial Narrow" w:hAnsi="Arial Narrow"/>
                <w:sz w:val="20"/>
                <w:szCs w:val="20"/>
              </w:rPr>
              <w:t xml:space="preserve">В отношении участников </w:t>
            </w:r>
            <w:r w:rsidR="003E0066" w:rsidRPr="00B91891">
              <w:rPr>
                <w:rFonts w:ascii="Arial Narrow" w:hAnsi="Arial Narrow"/>
                <w:sz w:val="20"/>
                <w:szCs w:val="20"/>
              </w:rPr>
              <w:t>запроса предложений</w:t>
            </w:r>
            <w:r w:rsidRPr="00B91891">
              <w:rPr>
                <w:rFonts w:ascii="Arial Narrow" w:hAnsi="Arial Narrow"/>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60251" w:rsidRPr="00B91891" w:rsidRDefault="00D913CA" w:rsidP="00DE0FA2">
            <w:pPr>
              <w:tabs>
                <w:tab w:val="left" w:pos="811"/>
                <w:tab w:val="left" w:pos="851"/>
              </w:tabs>
              <w:spacing w:before="120"/>
              <w:jc w:val="both"/>
              <w:rPr>
                <w:rFonts w:ascii="Arial Narrow" w:hAnsi="Arial Narrow"/>
                <w:sz w:val="20"/>
                <w:szCs w:val="20"/>
              </w:rPr>
            </w:pPr>
            <w:proofErr w:type="gramStart"/>
            <w:r w:rsidRPr="00B91891">
              <w:rPr>
                <w:rFonts w:ascii="Arial Narrow" w:hAnsi="Arial Narrow"/>
                <w:sz w:val="20"/>
                <w:szCs w:val="20"/>
              </w:rPr>
              <w:lastRenderedPageBreak/>
              <w:t xml:space="preserve">В отношении участников </w:t>
            </w:r>
            <w:r w:rsidR="003E0066" w:rsidRPr="00B91891">
              <w:rPr>
                <w:rFonts w:ascii="Arial Narrow" w:hAnsi="Arial Narrow"/>
                <w:sz w:val="20"/>
                <w:szCs w:val="20"/>
              </w:rPr>
              <w:t>запроса предложений</w:t>
            </w:r>
            <w:r w:rsidRPr="00B91891">
              <w:rPr>
                <w:rFonts w:ascii="Arial Narrow" w:hAnsi="Arial Narrow"/>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B91891">
              <w:rPr>
                <w:rFonts w:ascii="Arial Narrow" w:hAnsi="Arial Narrow"/>
                <w:sz w:val="20"/>
                <w:szCs w:val="20"/>
              </w:rPr>
              <w:t xml:space="preserve"> и бенефициарах (в том числе конечных)</w:t>
            </w:r>
            <w:r w:rsidRPr="00B91891">
              <w:rPr>
                <w:rFonts w:ascii="Arial Narrow" w:hAnsi="Arial Narrow"/>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91891">
              <w:rPr>
                <w:rFonts w:ascii="Arial Narrow" w:hAnsi="Arial Narrow"/>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585F" w:rsidRDefault="0071585F" w:rsidP="0071585F">
            <w:pPr>
              <w:numPr>
                <w:ilvl w:val="0"/>
                <w:numId w:val="32"/>
              </w:numPr>
              <w:tabs>
                <w:tab w:val="left" w:pos="778"/>
                <w:tab w:val="left" w:pos="811"/>
              </w:tabs>
              <w:spacing w:before="120"/>
              <w:ind w:left="0" w:firstLine="0"/>
              <w:jc w:val="both"/>
              <w:rPr>
                <w:rFonts w:ascii="Arial Narrow" w:hAnsi="Arial Narrow"/>
                <w:bCs/>
                <w:sz w:val="20"/>
                <w:szCs w:val="20"/>
              </w:rPr>
            </w:pPr>
            <w:r w:rsidRPr="002A7CD2">
              <w:rPr>
                <w:rFonts w:ascii="Arial Narrow" w:hAnsi="Arial Narrow"/>
                <w:bCs/>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A7CD2">
              <w:rPr>
                <w:rFonts w:ascii="Arial Narrow" w:hAnsi="Arial Narrow"/>
                <w:bCs/>
                <w:sz w:val="20"/>
                <w:szCs w:val="20"/>
              </w:rPr>
              <w:t>право</w:t>
            </w:r>
            <w:proofErr w:type="gramEnd"/>
            <w:r w:rsidRPr="002A7CD2">
              <w:rPr>
                <w:rFonts w:ascii="Arial Narrow" w:hAnsi="Arial Narrow"/>
                <w:bCs/>
                <w:sz w:val="20"/>
                <w:szCs w:val="20"/>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w:t>
            </w:r>
            <w:r>
              <w:rPr>
                <w:rFonts w:ascii="Arial Narrow" w:hAnsi="Arial Narrow"/>
                <w:bCs/>
                <w:sz w:val="20"/>
                <w:szCs w:val="20"/>
              </w:rPr>
              <w:t>.</w:t>
            </w:r>
          </w:p>
          <w:p w:rsidR="000B2CA3" w:rsidRPr="00B91891" w:rsidRDefault="000B2CA3" w:rsidP="000B2CA3">
            <w:pPr>
              <w:numPr>
                <w:ilvl w:val="0"/>
                <w:numId w:val="32"/>
              </w:numPr>
              <w:tabs>
                <w:tab w:val="left" w:pos="778"/>
                <w:tab w:val="left" w:pos="811"/>
              </w:tabs>
              <w:spacing w:before="120"/>
              <w:ind w:left="0" w:firstLine="0"/>
              <w:jc w:val="both"/>
              <w:rPr>
                <w:rFonts w:ascii="Arial Narrow" w:hAnsi="Arial Narrow"/>
                <w:bCs/>
                <w:sz w:val="20"/>
                <w:szCs w:val="20"/>
              </w:rPr>
            </w:pPr>
            <w:r w:rsidRPr="00B91891">
              <w:rPr>
                <w:rFonts w:ascii="Arial Narrow" w:hAnsi="Arial Narrow"/>
                <w:sz w:val="20"/>
                <w:szCs w:val="20"/>
              </w:rPr>
              <w:t>Должен обладать опытом, необходимым для исполнения договора:</w:t>
            </w:r>
          </w:p>
          <w:p w:rsidR="000B2CA3" w:rsidRPr="000B2CA3" w:rsidRDefault="000B2CA3" w:rsidP="000B2CA3">
            <w:pPr>
              <w:pStyle w:val="afff0"/>
              <w:numPr>
                <w:ilvl w:val="0"/>
                <w:numId w:val="83"/>
              </w:numPr>
              <w:tabs>
                <w:tab w:val="left" w:pos="0"/>
                <w:tab w:val="left" w:pos="70"/>
                <w:tab w:val="left" w:pos="778"/>
              </w:tabs>
              <w:spacing w:before="120" w:after="0" w:line="240" w:lineRule="auto"/>
              <w:ind w:left="0" w:firstLine="0"/>
              <w:contextualSpacing w:val="0"/>
              <w:jc w:val="both"/>
              <w:rPr>
                <w:rFonts w:ascii="Arial Narrow" w:hAnsi="Arial Narrow"/>
                <w:bCs/>
                <w:sz w:val="20"/>
                <w:szCs w:val="20"/>
              </w:rPr>
            </w:pPr>
            <w:r w:rsidRPr="001B11C1">
              <w:rPr>
                <w:rFonts w:ascii="Arial Narrow" w:hAnsi="Arial Narrow"/>
                <w:bCs/>
                <w:sz w:val="20"/>
                <w:szCs w:val="20"/>
              </w:rPr>
              <w:t xml:space="preserve">наличие опыта </w:t>
            </w:r>
            <w:r>
              <w:rPr>
                <w:rFonts w:ascii="Arial Narrow" w:hAnsi="Arial Narrow"/>
                <w:bCs/>
                <w:sz w:val="20"/>
                <w:szCs w:val="20"/>
              </w:rPr>
              <w:t>поставок</w:t>
            </w:r>
            <w:r w:rsidRPr="001B11C1">
              <w:rPr>
                <w:rFonts w:ascii="Arial Narrow" w:hAnsi="Arial Narrow"/>
                <w:bCs/>
                <w:sz w:val="20"/>
                <w:szCs w:val="20"/>
              </w:rPr>
              <w:t>: должен иметь договоры с завершенными в 201</w:t>
            </w:r>
            <w:r w:rsidR="005B3D3A">
              <w:rPr>
                <w:rFonts w:ascii="Arial Narrow" w:hAnsi="Arial Narrow"/>
                <w:bCs/>
                <w:sz w:val="20"/>
                <w:szCs w:val="20"/>
              </w:rPr>
              <w:t>0</w:t>
            </w:r>
            <w:r w:rsidRPr="001B11C1">
              <w:rPr>
                <w:rFonts w:ascii="Arial Narrow" w:hAnsi="Arial Narrow"/>
                <w:bCs/>
                <w:sz w:val="20"/>
                <w:szCs w:val="20"/>
              </w:rPr>
              <w:t xml:space="preserve">, </w:t>
            </w:r>
            <w:r w:rsidR="005B3D3A">
              <w:rPr>
                <w:rFonts w:ascii="Arial Narrow" w:hAnsi="Arial Narrow"/>
                <w:bCs/>
                <w:sz w:val="20"/>
                <w:szCs w:val="20"/>
              </w:rPr>
              <w:t xml:space="preserve">2011, </w:t>
            </w:r>
            <w:r w:rsidRPr="001B11C1">
              <w:rPr>
                <w:rFonts w:ascii="Arial Narrow" w:hAnsi="Arial Narrow"/>
                <w:bCs/>
                <w:sz w:val="20"/>
                <w:szCs w:val="20"/>
              </w:rPr>
              <w:t>201</w:t>
            </w:r>
            <w:r>
              <w:rPr>
                <w:rFonts w:ascii="Arial Narrow" w:hAnsi="Arial Narrow"/>
                <w:bCs/>
                <w:sz w:val="20"/>
                <w:szCs w:val="20"/>
              </w:rPr>
              <w:t>2</w:t>
            </w:r>
            <w:r w:rsidRPr="001B11C1">
              <w:rPr>
                <w:rFonts w:ascii="Arial Narrow" w:hAnsi="Arial Narrow"/>
                <w:bCs/>
                <w:sz w:val="20"/>
                <w:szCs w:val="20"/>
              </w:rPr>
              <w:t>, 201</w:t>
            </w:r>
            <w:r>
              <w:rPr>
                <w:rFonts w:ascii="Arial Narrow" w:hAnsi="Arial Narrow"/>
                <w:bCs/>
                <w:sz w:val="20"/>
                <w:szCs w:val="20"/>
              </w:rPr>
              <w:t>3</w:t>
            </w:r>
            <w:r w:rsidRPr="001B11C1">
              <w:rPr>
                <w:rFonts w:ascii="Arial Narrow" w:hAnsi="Arial Narrow"/>
                <w:bCs/>
                <w:sz w:val="20"/>
                <w:szCs w:val="20"/>
              </w:rPr>
              <w:t xml:space="preserve"> гг. </w:t>
            </w:r>
            <w:r>
              <w:rPr>
                <w:rFonts w:ascii="Arial Narrow" w:hAnsi="Arial Narrow"/>
                <w:bCs/>
                <w:sz w:val="20"/>
                <w:szCs w:val="20"/>
              </w:rPr>
              <w:t xml:space="preserve">поставками насосов, СЗЧ к ним </w:t>
            </w:r>
            <w:r w:rsidRPr="001B11C1">
              <w:rPr>
                <w:rFonts w:ascii="Arial Narrow" w:hAnsi="Arial Narrow"/>
                <w:bCs/>
                <w:sz w:val="20"/>
                <w:szCs w:val="20"/>
              </w:rPr>
              <w:t xml:space="preserve">на сумму не менее </w:t>
            </w:r>
            <w:r>
              <w:rPr>
                <w:rFonts w:ascii="Arial Narrow" w:hAnsi="Arial Narrow"/>
                <w:bCs/>
                <w:sz w:val="20"/>
                <w:szCs w:val="20"/>
              </w:rPr>
              <w:t>2</w:t>
            </w:r>
            <w:r w:rsidRPr="001B11C1">
              <w:rPr>
                <w:rFonts w:ascii="Arial Narrow" w:hAnsi="Arial Narrow"/>
                <w:bCs/>
                <w:sz w:val="20"/>
                <w:szCs w:val="20"/>
              </w:rPr>
              <w:t> </w:t>
            </w:r>
            <w:r>
              <w:rPr>
                <w:rFonts w:ascii="Arial Narrow" w:hAnsi="Arial Narrow"/>
                <w:bCs/>
                <w:sz w:val="20"/>
                <w:szCs w:val="20"/>
              </w:rPr>
              <w:t>4</w:t>
            </w:r>
            <w:r w:rsidRPr="001B11C1">
              <w:rPr>
                <w:rFonts w:ascii="Arial Narrow" w:hAnsi="Arial Narrow"/>
                <w:bCs/>
                <w:sz w:val="20"/>
                <w:szCs w:val="20"/>
              </w:rPr>
              <w:t>00 000 (</w:t>
            </w:r>
            <w:r>
              <w:rPr>
                <w:rFonts w:ascii="Arial Narrow" w:hAnsi="Arial Narrow"/>
                <w:bCs/>
                <w:sz w:val="20"/>
                <w:szCs w:val="20"/>
              </w:rPr>
              <w:t xml:space="preserve">два миллиона четыреста </w:t>
            </w:r>
            <w:r w:rsidRPr="001B11C1">
              <w:rPr>
                <w:rFonts w:ascii="Arial Narrow" w:hAnsi="Arial Narrow"/>
                <w:bCs/>
                <w:sz w:val="20"/>
                <w:szCs w:val="20"/>
              </w:rPr>
              <w:t xml:space="preserve"> тысяч) рублей 00 копеек (в т.ч. НДС).</w:t>
            </w:r>
          </w:p>
          <w:p w:rsidR="006F6A30" w:rsidRPr="00B91891" w:rsidRDefault="00A41F72" w:rsidP="004E130F">
            <w:pPr>
              <w:widowControl w:val="0"/>
              <w:numPr>
                <w:ilvl w:val="0"/>
                <w:numId w:val="32"/>
              </w:numPr>
              <w:tabs>
                <w:tab w:val="left" w:pos="778"/>
              </w:tabs>
              <w:spacing w:before="120"/>
              <w:ind w:left="0" w:right="-1" w:firstLine="0"/>
              <w:jc w:val="both"/>
              <w:rPr>
                <w:rFonts w:ascii="Arial Narrow" w:hAnsi="Arial Narrow"/>
                <w:sz w:val="20"/>
                <w:szCs w:val="20"/>
              </w:rPr>
            </w:pPr>
            <w:r w:rsidRPr="00B91891">
              <w:rPr>
                <w:rFonts w:ascii="Arial Narrow" w:hAnsi="Arial Narrow"/>
                <w:sz w:val="20"/>
                <w:szCs w:val="20"/>
              </w:rPr>
              <w:t>Сведения об участнике процедуры закупки должны отсутствовать в следующих реестрах недобросовестных поставщиков:</w:t>
            </w:r>
          </w:p>
          <w:p w:rsidR="001B11C1" w:rsidRPr="00B91891" w:rsidRDefault="001B11C1" w:rsidP="00F33779">
            <w:pPr>
              <w:numPr>
                <w:ilvl w:val="0"/>
                <w:numId w:val="67"/>
              </w:numPr>
              <w:tabs>
                <w:tab w:val="left" w:pos="778"/>
              </w:tabs>
              <w:spacing w:before="120"/>
              <w:ind w:left="0" w:right="153" w:firstLine="0"/>
              <w:jc w:val="both"/>
              <w:rPr>
                <w:rFonts w:ascii="Arial Narrow" w:hAnsi="Arial Narrow"/>
                <w:sz w:val="20"/>
                <w:szCs w:val="20"/>
              </w:rPr>
            </w:pPr>
            <w:r w:rsidRPr="00B91891">
              <w:rPr>
                <w:rFonts w:ascii="Arial Narrow" w:hAnsi="Arial Narrow"/>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B91891" w:rsidRDefault="001B11C1" w:rsidP="00F33779">
            <w:pPr>
              <w:numPr>
                <w:ilvl w:val="0"/>
                <w:numId w:val="67"/>
              </w:numPr>
              <w:tabs>
                <w:tab w:val="left" w:pos="778"/>
              </w:tabs>
              <w:spacing w:before="120"/>
              <w:ind w:left="0" w:right="153" w:firstLine="0"/>
              <w:jc w:val="both"/>
              <w:rPr>
                <w:rFonts w:ascii="Arial Narrow" w:hAnsi="Arial Narrow"/>
                <w:sz w:val="20"/>
                <w:szCs w:val="20"/>
              </w:rPr>
            </w:pPr>
            <w:r w:rsidRPr="00B91891">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B91891" w:rsidRDefault="001B11C1" w:rsidP="00F33779">
            <w:pPr>
              <w:numPr>
                <w:ilvl w:val="0"/>
                <w:numId w:val="67"/>
              </w:numPr>
              <w:tabs>
                <w:tab w:val="left" w:pos="778"/>
              </w:tabs>
              <w:spacing w:before="120"/>
              <w:ind w:left="0" w:right="153" w:firstLine="0"/>
              <w:jc w:val="both"/>
              <w:rPr>
                <w:rFonts w:ascii="Arial Narrow" w:hAnsi="Arial Narrow"/>
                <w:bCs/>
                <w:sz w:val="20"/>
                <w:szCs w:val="20"/>
              </w:rPr>
            </w:pPr>
            <w:r w:rsidRPr="00B91891">
              <w:rPr>
                <w:rFonts w:ascii="Arial Narrow" w:hAnsi="Arial Narrow"/>
                <w:sz w:val="20"/>
                <w:szCs w:val="20"/>
              </w:rPr>
              <w:t xml:space="preserve">в реестре недобросовестных поставщиков </w:t>
            </w:r>
            <w:proofErr w:type="spellStart"/>
            <w:r w:rsidRPr="00B91891">
              <w:rPr>
                <w:rFonts w:ascii="Arial Narrow" w:hAnsi="Arial Narrow"/>
                <w:sz w:val="20"/>
                <w:szCs w:val="20"/>
              </w:rPr>
              <w:t>Госкорпорации</w:t>
            </w:r>
            <w:proofErr w:type="spellEnd"/>
            <w:r w:rsidRPr="00B91891">
              <w:rPr>
                <w:rFonts w:ascii="Arial Narrow" w:hAnsi="Arial Narrow"/>
                <w:sz w:val="20"/>
                <w:szCs w:val="20"/>
              </w:rPr>
              <w:t xml:space="preserve"> «</w:t>
            </w:r>
            <w:proofErr w:type="spellStart"/>
            <w:r w:rsidRPr="00B91891">
              <w:rPr>
                <w:rFonts w:ascii="Arial Narrow" w:hAnsi="Arial Narrow"/>
                <w:sz w:val="20"/>
                <w:szCs w:val="20"/>
              </w:rPr>
              <w:t>Росатом</w:t>
            </w:r>
            <w:proofErr w:type="spellEnd"/>
            <w:r w:rsidRPr="00B91891">
              <w:rPr>
                <w:rFonts w:ascii="Arial Narrow" w:hAnsi="Arial Narrow"/>
                <w:sz w:val="20"/>
                <w:szCs w:val="20"/>
              </w:rPr>
              <w:t xml:space="preserve">» и организаций </w:t>
            </w:r>
            <w:proofErr w:type="spellStart"/>
            <w:r w:rsidRPr="00B91891">
              <w:rPr>
                <w:rFonts w:ascii="Arial Narrow" w:hAnsi="Arial Narrow"/>
                <w:sz w:val="20"/>
                <w:szCs w:val="20"/>
              </w:rPr>
              <w:t>Госкорпорации</w:t>
            </w:r>
            <w:proofErr w:type="spellEnd"/>
            <w:r w:rsidRPr="00B91891">
              <w:rPr>
                <w:rFonts w:ascii="Arial Narrow" w:hAnsi="Arial Narrow"/>
                <w:sz w:val="20"/>
                <w:szCs w:val="20"/>
              </w:rPr>
              <w:t xml:space="preserve"> «</w:t>
            </w:r>
            <w:proofErr w:type="spellStart"/>
            <w:r w:rsidRPr="00B91891">
              <w:rPr>
                <w:rFonts w:ascii="Arial Narrow" w:hAnsi="Arial Narrow"/>
                <w:sz w:val="20"/>
                <w:szCs w:val="20"/>
              </w:rPr>
              <w:t>Росатом</w:t>
            </w:r>
            <w:proofErr w:type="spellEnd"/>
            <w:r w:rsidRPr="00B91891">
              <w:rPr>
                <w:rFonts w:ascii="Arial Narrow" w:hAnsi="Arial Narrow"/>
                <w:sz w:val="20"/>
                <w:szCs w:val="20"/>
              </w:rPr>
              <w:t>».</w:t>
            </w:r>
          </w:p>
        </w:tc>
      </w:tr>
      <w:tr w:rsidR="00FF1C14" w:rsidRPr="0009756A" w:rsidTr="0079616A">
        <w:trPr>
          <w:trHeight w:val="709"/>
        </w:trPr>
        <w:tc>
          <w:tcPr>
            <w:tcW w:w="498" w:type="dxa"/>
          </w:tcPr>
          <w:p w:rsidR="00FF1C14" w:rsidRPr="0009756A" w:rsidRDefault="00FF1C14" w:rsidP="00186E9A">
            <w:pPr>
              <w:numPr>
                <w:ilvl w:val="0"/>
                <w:numId w:val="35"/>
              </w:numPr>
              <w:tabs>
                <w:tab w:val="num" w:pos="786"/>
              </w:tabs>
              <w:spacing w:before="120"/>
              <w:ind w:left="0" w:hanging="15"/>
              <w:jc w:val="center"/>
              <w:rPr>
                <w:rFonts w:ascii="Arial Narrow" w:hAnsi="Arial Narrow"/>
              </w:rPr>
            </w:pPr>
            <w:bookmarkStart w:id="329" w:name="_Ref317256469"/>
          </w:p>
        </w:tc>
        <w:bookmarkEnd w:id="329"/>
        <w:tc>
          <w:tcPr>
            <w:tcW w:w="2409" w:type="dxa"/>
          </w:tcPr>
          <w:p w:rsidR="00FF1C14" w:rsidRPr="0009756A" w:rsidRDefault="00FF1C14"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Предельный показатель достаточности обладания финансовыми ресурсами </w:t>
            </w:r>
          </w:p>
        </w:tc>
        <w:tc>
          <w:tcPr>
            <w:tcW w:w="7230" w:type="dxa"/>
          </w:tcPr>
          <w:p w:rsidR="00FF1C14" w:rsidRPr="0009756A" w:rsidRDefault="00FF1C14" w:rsidP="005722F1">
            <w:pPr>
              <w:widowControl w:val="0"/>
              <w:tabs>
                <w:tab w:val="left" w:pos="778"/>
                <w:tab w:val="left" w:pos="6015"/>
              </w:tabs>
              <w:adjustRightInd w:val="0"/>
              <w:spacing w:before="240"/>
              <w:jc w:val="both"/>
              <w:textAlignment w:val="baseline"/>
              <w:rPr>
                <w:rFonts w:ascii="Arial Narrow" w:hAnsi="Arial Narrow"/>
                <w:sz w:val="20"/>
                <w:szCs w:val="20"/>
              </w:rPr>
            </w:pPr>
            <w:r w:rsidRPr="0009756A">
              <w:rPr>
                <w:rFonts w:ascii="Arial Narrow" w:hAnsi="Arial Narrow"/>
                <w:sz w:val="20"/>
                <w:szCs w:val="20"/>
              </w:rPr>
              <w:t>Требование не установлено</w:t>
            </w:r>
          </w:p>
        </w:tc>
      </w:tr>
      <w:tr w:rsidR="00FB7C05" w:rsidRPr="0009756A" w:rsidTr="00E02B50">
        <w:trPr>
          <w:trHeight w:val="5401"/>
        </w:trPr>
        <w:tc>
          <w:tcPr>
            <w:tcW w:w="498" w:type="dxa"/>
          </w:tcPr>
          <w:p w:rsidR="00FB7C05" w:rsidRPr="0009756A" w:rsidRDefault="00FB7C05" w:rsidP="00186E9A">
            <w:pPr>
              <w:numPr>
                <w:ilvl w:val="0"/>
                <w:numId w:val="35"/>
              </w:numPr>
              <w:tabs>
                <w:tab w:val="num" w:pos="786"/>
              </w:tabs>
              <w:spacing w:before="120"/>
              <w:ind w:left="0" w:hanging="15"/>
              <w:jc w:val="center"/>
              <w:rPr>
                <w:rFonts w:ascii="Arial Narrow" w:hAnsi="Arial Narrow"/>
              </w:rPr>
            </w:pPr>
            <w:bookmarkStart w:id="330" w:name="_Ref317257394"/>
          </w:p>
        </w:tc>
        <w:bookmarkEnd w:id="330"/>
        <w:tc>
          <w:tcPr>
            <w:tcW w:w="2409" w:type="dxa"/>
          </w:tcPr>
          <w:p w:rsidR="00FB7C05" w:rsidRPr="0009756A" w:rsidRDefault="00FB7C05"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Требования к </w:t>
            </w:r>
            <w:r w:rsidRPr="0009756A">
              <w:rPr>
                <w:rFonts w:ascii="Arial Narrow" w:hAnsi="Arial Narrow"/>
                <w:i/>
                <w:sz w:val="20"/>
              </w:rPr>
              <w:t xml:space="preserve">поставляемому товару, выполняемым работам, оказываемым услугам </w:t>
            </w:r>
          </w:p>
        </w:tc>
        <w:tc>
          <w:tcPr>
            <w:tcW w:w="7230" w:type="dxa"/>
          </w:tcPr>
          <w:p w:rsidR="00C13208" w:rsidRPr="00E02B50" w:rsidRDefault="00FB7C05" w:rsidP="00822639">
            <w:pPr>
              <w:tabs>
                <w:tab w:val="left" w:pos="495"/>
                <w:tab w:val="left" w:pos="5657"/>
              </w:tabs>
              <w:spacing w:before="120"/>
              <w:jc w:val="both"/>
              <w:rPr>
                <w:rFonts w:ascii="Arial Narrow" w:hAnsi="Arial Narrow"/>
                <w:sz w:val="20"/>
                <w:szCs w:val="20"/>
              </w:rPr>
            </w:pPr>
            <w:r w:rsidRPr="00E02B50">
              <w:rPr>
                <w:rFonts w:ascii="Arial Narrow" w:hAnsi="Arial Narrow"/>
                <w:sz w:val="20"/>
                <w:szCs w:val="20"/>
              </w:rPr>
              <w:t xml:space="preserve">Требования к </w:t>
            </w:r>
            <w:r w:rsidRPr="00E02B50">
              <w:rPr>
                <w:rFonts w:ascii="Arial Narrow" w:hAnsi="Arial Narrow"/>
                <w:i/>
                <w:sz w:val="20"/>
                <w:szCs w:val="20"/>
              </w:rPr>
              <w:t>поставляемому товару, выполняемым работам, оказываемым услугам</w:t>
            </w:r>
            <w:r w:rsidRPr="00E02B50">
              <w:rPr>
                <w:rFonts w:ascii="Arial Narrow" w:hAnsi="Arial Narrow"/>
                <w:sz w:val="20"/>
                <w:szCs w:val="20"/>
              </w:rPr>
              <w:t xml:space="preserve"> приводятся </w:t>
            </w:r>
            <w:r w:rsidRPr="00E02B50">
              <w:rPr>
                <w:rFonts w:ascii="Arial Narrow" w:hAnsi="Arial Narrow"/>
                <w:i/>
                <w:sz w:val="20"/>
                <w:szCs w:val="20"/>
              </w:rPr>
              <w:t>в разделе 7</w:t>
            </w:r>
            <w:r w:rsidR="0010534F" w:rsidRPr="00E02B50">
              <w:rPr>
                <w:rFonts w:ascii="Arial Narrow" w:hAnsi="Arial Narrow"/>
                <w:i/>
                <w:sz w:val="20"/>
                <w:szCs w:val="20"/>
              </w:rPr>
              <w:t xml:space="preserve"> </w:t>
            </w:r>
            <w:r w:rsidRPr="00E02B50">
              <w:rPr>
                <w:rFonts w:ascii="Arial Narrow" w:hAnsi="Arial Narrow"/>
                <w:sz w:val="20"/>
                <w:szCs w:val="20"/>
              </w:rPr>
              <w:t>«Техническая часть».</w:t>
            </w:r>
          </w:p>
          <w:p w:rsidR="003B6AAD" w:rsidRPr="00E02B50" w:rsidRDefault="003B6AAD" w:rsidP="00822639">
            <w:pPr>
              <w:tabs>
                <w:tab w:val="left" w:pos="495"/>
                <w:tab w:val="left" w:pos="5657"/>
              </w:tabs>
              <w:spacing w:before="120"/>
              <w:jc w:val="both"/>
              <w:rPr>
                <w:rFonts w:ascii="Arial Narrow" w:hAnsi="Arial Narrow"/>
                <w:sz w:val="20"/>
                <w:szCs w:val="20"/>
              </w:rPr>
            </w:pPr>
            <w:r w:rsidRPr="00E02B50">
              <w:rPr>
                <w:rFonts w:ascii="Arial Narrow" w:hAnsi="Arial Narrow"/>
                <w:i/>
                <w:sz w:val="20"/>
                <w:szCs w:val="20"/>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02B50">
              <w:rPr>
                <w:rFonts w:ascii="Arial Narrow" w:hAnsi="Arial Narrow"/>
                <w:i/>
                <w:sz w:val="20"/>
                <w:szCs w:val="20"/>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E02B50" w:rsidRPr="00E02B50" w:rsidRDefault="00E02B50" w:rsidP="00E02B50">
            <w:pPr>
              <w:tabs>
                <w:tab w:val="left" w:pos="0"/>
                <w:tab w:val="left" w:pos="1134"/>
              </w:tabs>
              <w:spacing w:before="60"/>
              <w:jc w:val="both"/>
              <w:rPr>
                <w:rFonts w:ascii="Arial Narrow" w:hAnsi="Arial Narrow"/>
                <w:b/>
                <w:bCs/>
                <w:caps/>
                <w:color w:val="000000"/>
                <w:sz w:val="20"/>
                <w:szCs w:val="20"/>
              </w:rPr>
            </w:pPr>
            <w:r w:rsidRPr="00E02B50">
              <w:rPr>
                <w:rFonts w:ascii="Arial Narrow" w:hAnsi="Arial Narrow"/>
                <w:sz w:val="20"/>
                <w:szCs w:val="20"/>
              </w:rPr>
              <w:t xml:space="preserve">Продукция, указанная в п.2 поз.63, 97 </w:t>
            </w:r>
            <w:r w:rsidR="001E3A32">
              <w:rPr>
                <w:rFonts w:ascii="Arial Narrow" w:hAnsi="Arial Narrow"/>
                <w:sz w:val="20"/>
                <w:szCs w:val="20"/>
              </w:rPr>
              <w:t>раздела 7 Техническая часть настоящей документации</w:t>
            </w:r>
            <w:r w:rsidRPr="00E02B50">
              <w:rPr>
                <w:rFonts w:ascii="Arial Narrow" w:hAnsi="Arial Narrow"/>
                <w:sz w:val="20"/>
                <w:szCs w:val="20"/>
              </w:rPr>
              <w:t>, будет установлена взамен вышедших из строя, выработавших свой ресурс агрегатов. Данные типы насосов будут использоваться в штатных системах судов. Люб</w:t>
            </w:r>
            <w:r w:rsidR="001E3A32">
              <w:rPr>
                <w:rFonts w:ascii="Arial Narrow" w:hAnsi="Arial Narrow"/>
                <w:sz w:val="20"/>
                <w:szCs w:val="20"/>
              </w:rPr>
              <w:t>ы</w:t>
            </w:r>
            <w:r w:rsidRPr="00E02B50">
              <w:rPr>
                <w:rFonts w:ascii="Arial Narrow" w:hAnsi="Arial Narrow"/>
                <w:sz w:val="20"/>
                <w:szCs w:val="20"/>
              </w:rPr>
              <w:t>е друг</w:t>
            </w:r>
            <w:r w:rsidR="00042E9B">
              <w:rPr>
                <w:rFonts w:ascii="Arial Narrow" w:hAnsi="Arial Narrow"/>
                <w:sz w:val="20"/>
                <w:szCs w:val="20"/>
              </w:rPr>
              <w:t>и</w:t>
            </w:r>
            <w:r w:rsidRPr="00E02B50">
              <w:rPr>
                <w:rFonts w:ascii="Arial Narrow" w:hAnsi="Arial Narrow"/>
                <w:sz w:val="20"/>
                <w:szCs w:val="20"/>
              </w:rPr>
              <w:t>е насосы иных типов, марок, товарных знаков, будут не штатными, что приведет к конструктивным изменениям судовых систем, а так же к дополнительным затратам на переоборудование. В целях исключения случаев несовместимости поставляемой продукции, с продукцией, уже используемой Заказчиком, поставляемая продукция должна быть оригинальной (не являться аналогами других типов, марок, товарных знаков).</w:t>
            </w:r>
          </w:p>
          <w:p w:rsidR="00FB7C05" w:rsidRPr="00E02B50" w:rsidRDefault="00FB7C05" w:rsidP="003B6AAD">
            <w:pPr>
              <w:tabs>
                <w:tab w:val="left" w:pos="0"/>
                <w:tab w:val="left" w:pos="1134"/>
              </w:tabs>
              <w:jc w:val="both"/>
              <w:rPr>
                <w:rFonts w:ascii="Arial Narrow" w:hAnsi="Arial Narrow"/>
                <w:b/>
                <w:bCs/>
                <w:caps/>
                <w:color w:val="000000"/>
                <w:sz w:val="20"/>
                <w:szCs w:val="20"/>
              </w:rPr>
            </w:pPr>
          </w:p>
        </w:tc>
      </w:tr>
      <w:tr w:rsidR="0071585F" w:rsidRPr="0009756A" w:rsidTr="0079616A">
        <w:trPr>
          <w:trHeight w:val="1031"/>
        </w:trPr>
        <w:tc>
          <w:tcPr>
            <w:tcW w:w="498" w:type="dxa"/>
          </w:tcPr>
          <w:p w:rsidR="0071585F" w:rsidRPr="0009756A" w:rsidRDefault="0071585F" w:rsidP="00186E9A">
            <w:pPr>
              <w:numPr>
                <w:ilvl w:val="0"/>
                <w:numId w:val="35"/>
              </w:numPr>
              <w:tabs>
                <w:tab w:val="num" w:pos="786"/>
              </w:tabs>
              <w:spacing w:before="120"/>
              <w:ind w:left="0" w:hanging="15"/>
              <w:jc w:val="center"/>
              <w:rPr>
                <w:rFonts w:ascii="Arial Narrow" w:hAnsi="Arial Narrow"/>
              </w:rPr>
            </w:pPr>
            <w:bookmarkStart w:id="331" w:name="_Ref317257698"/>
          </w:p>
        </w:tc>
        <w:bookmarkEnd w:id="331"/>
        <w:tc>
          <w:tcPr>
            <w:tcW w:w="2409" w:type="dxa"/>
          </w:tcPr>
          <w:p w:rsidR="0071585F" w:rsidRPr="0009756A" w:rsidRDefault="0071585F" w:rsidP="004411F3">
            <w:pPr>
              <w:pStyle w:val="Times12"/>
              <w:tabs>
                <w:tab w:val="num" w:pos="960"/>
                <w:tab w:val="num" w:pos="2564"/>
              </w:tabs>
              <w:spacing w:before="240"/>
              <w:ind w:right="153" w:firstLine="0"/>
              <w:rPr>
                <w:rFonts w:ascii="Arial Narrow" w:hAnsi="Arial Narrow"/>
                <w:sz w:val="20"/>
                <w:szCs w:val="20"/>
              </w:rPr>
            </w:pPr>
            <w:r w:rsidRPr="0009756A">
              <w:rPr>
                <w:rFonts w:ascii="Arial Narrow" w:hAnsi="Arial Narrow"/>
                <w:sz w:val="20"/>
                <w:szCs w:val="20"/>
              </w:rPr>
              <w:t xml:space="preserve">Документы, подтверждающие соответствие требованиям, предъявляемым участникам запроса </w:t>
            </w:r>
            <w:proofErr w:type="gramStart"/>
            <w:r w:rsidRPr="0009756A">
              <w:rPr>
                <w:rFonts w:ascii="Arial Narrow" w:hAnsi="Arial Narrow"/>
                <w:sz w:val="20"/>
                <w:szCs w:val="20"/>
              </w:rPr>
              <w:t>предложений</w:t>
            </w:r>
            <w:proofErr w:type="gramEnd"/>
            <w:r w:rsidRPr="0009756A">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09756A">
              <w:rPr>
                <w:rFonts w:ascii="Arial Narrow" w:hAnsi="Arial Narrow"/>
                <w:sz w:val="20"/>
                <w:szCs w:val="20"/>
              </w:rPr>
              <w:t xml:space="preserve"> и включаемые участником в состав заявки на участие в запросе предложений </w:t>
            </w:r>
          </w:p>
        </w:tc>
        <w:tc>
          <w:tcPr>
            <w:tcW w:w="7230" w:type="dxa"/>
          </w:tcPr>
          <w:p w:rsidR="0071585F" w:rsidRPr="00102C42" w:rsidRDefault="0071585F" w:rsidP="00F33779">
            <w:pPr>
              <w:widowControl w:val="0"/>
              <w:numPr>
                <w:ilvl w:val="0"/>
                <w:numId w:val="60"/>
              </w:numPr>
              <w:tabs>
                <w:tab w:val="left" w:pos="212"/>
                <w:tab w:val="left" w:pos="637"/>
              </w:tabs>
              <w:adjustRightInd w:val="0"/>
              <w:spacing w:before="240"/>
              <w:ind w:left="70" w:firstLine="0"/>
              <w:jc w:val="both"/>
              <w:textAlignment w:val="baseline"/>
              <w:rPr>
                <w:rFonts w:ascii="Arial Narrow" w:hAnsi="Arial Narrow"/>
                <w:sz w:val="20"/>
                <w:szCs w:val="20"/>
              </w:rPr>
            </w:pPr>
            <w:bookmarkStart w:id="332" w:name="_Ref317251847"/>
            <w:r w:rsidRPr="00102C42">
              <w:rPr>
                <w:rFonts w:ascii="Arial Narrow" w:hAnsi="Arial Narrow"/>
                <w:bCs/>
                <w:sz w:val="20"/>
                <w:szCs w:val="20"/>
              </w:rPr>
              <w:t>Документы, подтверждающие соответствие т</w:t>
            </w:r>
            <w:r w:rsidRPr="00102C42">
              <w:rPr>
                <w:rFonts w:ascii="Arial Narrow" w:hAnsi="Arial Narrow"/>
                <w:sz w:val="20"/>
                <w:szCs w:val="20"/>
              </w:rPr>
              <w:t xml:space="preserve">ребованиям, предъявляемым участникам запроса </w:t>
            </w:r>
            <w:proofErr w:type="gramStart"/>
            <w:r w:rsidRPr="00102C42">
              <w:rPr>
                <w:rFonts w:ascii="Arial Narrow" w:hAnsi="Arial Narrow"/>
                <w:sz w:val="20"/>
                <w:szCs w:val="20"/>
              </w:rPr>
              <w:t>предложений</w:t>
            </w:r>
            <w:proofErr w:type="gramEnd"/>
            <w:r w:rsidRPr="00102C42">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102C42">
              <w:rPr>
                <w:rFonts w:ascii="Arial Narrow" w:hAnsi="Arial Narrow"/>
                <w:sz w:val="20"/>
                <w:szCs w:val="20"/>
              </w:rPr>
              <w:t>:</w:t>
            </w:r>
            <w:bookmarkEnd w:id="332"/>
          </w:p>
          <w:p w:rsidR="0071585F" w:rsidRDefault="0071585F" w:rsidP="00A72286">
            <w:pPr>
              <w:widowControl w:val="0"/>
              <w:tabs>
                <w:tab w:val="left" w:pos="212"/>
                <w:tab w:val="left" w:pos="636"/>
                <w:tab w:val="left" w:pos="778"/>
              </w:tabs>
              <w:spacing w:before="120"/>
              <w:ind w:left="70" w:right="-1"/>
              <w:jc w:val="both"/>
              <w:rPr>
                <w:rFonts w:ascii="Arial Narrow" w:hAnsi="Arial Narrow"/>
                <w:sz w:val="20"/>
                <w:szCs w:val="20"/>
              </w:rPr>
            </w:pPr>
            <w:bookmarkStart w:id="333" w:name="_Ref317256601"/>
            <w:r w:rsidRPr="00961906">
              <w:rPr>
                <w:rFonts w:ascii="Arial Narrow" w:hAnsi="Arial Narrow"/>
                <w:sz w:val="20"/>
                <w:szCs w:val="20"/>
              </w:rPr>
              <w:t>16.1.1.документы, указанные в пункте </w:t>
            </w:r>
            <w:fldSimple w:instr=" REF _Ref317256545 \r \h  \* MERGEFORMAT ">
              <w:r w:rsidR="00164A5E" w:rsidRPr="00164A5E">
                <w:rPr>
                  <w:rFonts w:ascii="Arial Narrow" w:hAnsi="Arial Narrow"/>
                  <w:sz w:val="20"/>
                  <w:szCs w:val="20"/>
                </w:rPr>
                <w:t>3.3</w:t>
              </w:r>
            </w:fldSimple>
            <w:r w:rsidRPr="00961906">
              <w:rPr>
                <w:rFonts w:ascii="Arial Narrow" w:hAnsi="Arial Narrow"/>
                <w:sz w:val="20"/>
                <w:szCs w:val="20"/>
              </w:rPr>
              <w:t xml:space="preserve"> настоящей документации по запросу предложений</w:t>
            </w:r>
            <w:bookmarkStart w:id="334" w:name="_Ref317257428"/>
            <w:bookmarkEnd w:id="333"/>
          </w:p>
          <w:p w:rsidR="0071585F" w:rsidRDefault="0071585F" w:rsidP="0071585F">
            <w:pPr>
              <w:widowControl w:val="0"/>
              <w:tabs>
                <w:tab w:val="left" w:pos="212"/>
                <w:tab w:val="left" w:pos="636"/>
                <w:tab w:val="left" w:pos="778"/>
              </w:tabs>
              <w:spacing w:before="120"/>
              <w:ind w:left="70" w:right="-1"/>
              <w:jc w:val="both"/>
              <w:rPr>
                <w:rFonts w:ascii="Arial Narrow" w:hAnsi="Arial Narrow"/>
                <w:sz w:val="20"/>
                <w:szCs w:val="20"/>
              </w:rPr>
            </w:pPr>
            <w:proofErr w:type="gramStart"/>
            <w:r>
              <w:rPr>
                <w:rFonts w:ascii="Arial Narrow" w:hAnsi="Arial Narrow"/>
                <w:sz w:val="20"/>
                <w:szCs w:val="20"/>
              </w:rPr>
              <w:t>16.1.2.</w:t>
            </w:r>
            <w:r w:rsidRPr="0036027D">
              <w:rPr>
                <w:rFonts w:ascii="Arial Narrow" w:hAnsi="Arial Narrow"/>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Pr>
                <w:rFonts w:ascii="Arial Narrow" w:hAnsi="Arial Narrow"/>
                <w:sz w:val="20"/>
                <w:szCs w:val="20"/>
              </w:rPr>
              <w:t>запроса предложений</w:t>
            </w:r>
            <w:r w:rsidRPr="0036027D">
              <w:rPr>
                <w:rFonts w:ascii="Arial Narrow" w:hAnsi="Arial Narrow"/>
                <w:sz w:val="20"/>
                <w:szCs w:val="20"/>
              </w:rPr>
              <w:t xml:space="preserve">, заканчивает свое действие в период с момента изначально установленного срока окончания подачи заявок до момента выбора победителя </w:t>
            </w:r>
            <w:r>
              <w:rPr>
                <w:rFonts w:ascii="Arial Narrow" w:hAnsi="Arial Narrow"/>
                <w:sz w:val="20"/>
                <w:szCs w:val="20"/>
              </w:rPr>
              <w:t>запроса предложений</w:t>
            </w:r>
            <w:r w:rsidRPr="0036027D">
              <w:rPr>
                <w:rFonts w:ascii="Arial Narrow" w:hAnsi="Arial Narrow"/>
                <w:sz w:val="20"/>
                <w:szCs w:val="20"/>
              </w:rPr>
              <w:t>, и новый разрешающий документ не представлен, то в</w:t>
            </w:r>
            <w:r w:rsidRPr="0036027D">
              <w:rPr>
                <w:rFonts w:ascii="Arial Narrow" w:hAnsi="Arial Narrow"/>
                <w:sz w:val="20"/>
                <w:szCs w:val="20"/>
                <w:lang w:val="en-US"/>
              </w:rPr>
              <w:t> </w:t>
            </w:r>
            <w:r w:rsidRPr="0036027D">
              <w:rPr>
                <w:rFonts w:ascii="Arial Narrow" w:hAnsi="Arial Narrow"/>
                <w:sz w:val="20"/>
                <w:szCs w:val="20"/>
              </w:rPr>
              <w:t>состав заявки</w:t>
            </w:r>
            <w:proofErr w:type="gramEnd"/>
            <w:r w:rsidRPr="0036027D">
              <w:rPr>
                <w:rFonts w:ascii="Arial Narrow" w:hAnsi="Arial Narrow"/>
                <w:sz w:val="20"/>
                <w:szCs w:val="20"/>
              </w:rPr>
              <w:t xml:space="preserve"> на </w:t>
            </w:r>
            <w:r w:rsidRPr="00D64AB9">
              <w:rPr>
                <w:rFonts w:ascii="Arial Narrow" w:hAnsi="Arial Narrow"/>
                <w:sz w:val="20"/>
                <w:szCs w:val="20"/>
              </w:rPr>
              <w:t>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64AB9" w:rsidDel="000F05B1">
              <w:rPr>
                <w:rFonts w:ascii="Arial Narrow" w:hAnsi="Arial Narrow"/>
                <w:sz w:val="20"/>
                <w:szCs w:val="20"/>
              </w:rPr>
              <w:t xml:space="preserve"> </w:t>
            </w:r>
            <w:r w:rsidRPr="00D64AB9">
              <w:rPr>
                <w:rFonts w:ascii="Arial Narrow" w:hAnsi="Arial Narrow"/>
                <w:sz w:val="20"/>
                <w:szCs w:val="20"/>
              </w:rPr>
              <w:t>от соответствующего органа)</w:t>
            </w:r>
            <w:bookmarkEnd w:id="334"/>
            <w:r w:rsidRPr="00D64AB9">
              <w:rPr>
                <w:rFonts w:ascii="Arial Narrow" w:hAnsi="Arial Narrow"/>
                <w:sz w:val="20"/>
                <w:szCs w:val="20"/>
              </w:rPr>
              <w:t>.</w:t>
            </w:r>
          </w:p>
          <w:p w:rsidR="000B2CA3" w:rsidRPr="00BB2BC6" w:rsidRDefault="000B2CA3" w:rsidP="000B2CA3">
            <w:pPr>
              <w:widowControl w:val="0"/>
              <w:numPr>
                <w:ilvl w:val="0"/>
                <w:numId w:val="60"/>
              </w:numPr>
              <w:tabs>
                <w:tab w:val="left" w:pos="212"/>
                <w:tab w:val="left" w:pos="637"/>
              </w:tabs>
              <w:adjustRightInd w:val="0"/>
              <w:spacing w:before="240"/>
              <w:ind w:left="70" w:firstLine="0"/>
              <w:jc w:val="both"/>
              <w:textAlignment w:val="baseline"/>
              <w:rPr>
                <w:rFonts w:ascii="Arial Narrow" w:hAnsi="Arial Narrow"/>
                <w:sz w:val="20"/>
                <w:szCs w:val="20"/>
              </w:rPr>
            </w:pPr>
            <w:r w:rsidRPr="00BB2BC6">
              <w:rPr>
                <w:rFonts w:ascii="Arial Narrow" w:hAnsi="Arial Narrow"/>
                <w:sz w:val="20"/>
                <w:szCs w:val="20"/>
              </w:rPr>
              <w:t xml:space="preserve">Справка об опыте выполнения договоров (раздел 6, </w:t>
            </w:r>
            <w:hyperlink w:anchor="_Справка_о_перечне" w:history="1">
              <w:r w:rsidRPr="00BB2BC6">
                <w:rPr>
                  <w:rStyle w:val="afc"/>
                  <w:rFonts w:ascii="Arial Narrow" w:hAnsi="Arial Narrow"/>
                  <w:sz w:val="20"/>
                  <w:szCs w:val="20"/>
                </w:rPr>
                <w:t>Форма 5</w:t>
              </w:r>
            </w:hyperlink>
            <w:r w:rsidRPr="00BB2BC6">
              <w:rPr>
                <w:rFonts w:ascii="Arial Narrow" w:hAnsi="Arial Narrow"/>
                <w:sz w:val="20"/>
                <w:szCs w:val="20"/>
              </w:rPr>
              <w:t xml:space="preserve">) </w:t>
            </w:r>
            <w:r w:rsidRPr="004F4350">
              <w:rPr>
                <w:rFonts w:ascii="Arial Narrow" w:hAnsi="Arial Narrow"/>
                <w:bCs/>
                <w:sz w:val="20"/>
                <w:szCs w:val="20"/>
              </w:rPr>
              <w:t xml:space="preserve">с обязательным приложением копий </w:t>
            </w:r>
            <w:r w:rsidRPr="000F18E8">
              <w:rPr>
                <w:rFonts w:ascii="Arial Narrow" w:hAnsi="Arial Narrow"/>
                <w:bCs/>
                <w:sz w:val="20"/>
                <w:szCs w:val="20"/>
              </w:rPr>
              <w:t>документов, подтверждающих исполнение данных договоров  (акты приемки-передачи, ТОРГ-12 и т.п.).</w:t>
            </w:r>
          </w:p>
          <w:p w:rsidR="0071585F" w:rsidRPr="00102C42" w:rsidRDefault="0071585F" w:rsidP="00F33779">
            <w:pPr>
              <w:widowControl w:val="0"/>
              <w:numPr>
                <w:ilvl w:val="0"/>
                <w:numId w:val="60"/>
              </w:numPr>
              <w:tabs>
                <w:tab w:val="left" w:pos="212"/>
                <w:tab w:val="left" w:pos="637"/>
              </w:tabs>
              <w:adjustRightInd w:val="0"/>
              <w:spacing w:before="240"/>
              <w:ind w:left="70" w:firstLine="0"/>
              <w:jc w:val="both"/>
              <w:textAlignment w:val="baseline"/>
              <w:rPr>
                <w:rFonts w:ascii="Arial Narrow" w:hAnsi="Arial Narrow"/>
                <w:sz w:val="20"/>
                <w:szCs w:val="20"/>
              </w:rPr>
            </w:pPr>
            <w:bookmarkStart w:id="335" w:name="_Ref325033559"/>
            <w:bookmarkStart w:id="336" w:name="_Ref344361087"/>
            <w:r w:rsidRPr="00D64AB9">
              <w:rPr>
                <w:rFonts w:ascii="Arial Narrow" w:hAnsi="Arial Narrow"/>
                <w:sz w:val="20"/>
                <w:szCs w:val="20"/>
              </w:rPr>
              <w:t>Документы, подтверждающие сведения</w:t>
            </w:r>
            <w:r w:rsidRPr="00102C42">
              <w:rPr>
                <w:rFonts w:ascii="Arial Narrow" w:hAnsi="Arial Narrow"/>
                <w:sz w:val="20"/>
                <w:szCs w:val="20"/>
              </w:rPr>
              <w:t xml:space="preserve"> о цепочке собственников, включая бенефициаров (в том числе конечных)</w:t>
            </w:r>
            <w:bookmarkEnd w:id="335"/>
            <w:r w:rsidRPr="00102C42">
              <w:rPr>
                <w:rFonts w:ascii="Arial Narrow" w:hAnsi="Arial Narrow"/>
                <w:sz w:val="20"/>
                <w:szCs w:val="20"/>
              </w:rPr>
              <w:t>.</w:t>
            </w:r>
            <w:bookmarkEnd w:id="336"/>
          </w:p>
          <w:p w:rsidR="0071585F" w:rsidRPr="00102C42" w:rsidRDefault="0071585F" w:rsidP="00A72286">
            <w:pPr>
              <w:widowControl w:val="0"/>
              <w:tabs>
                <w:tab w:val="left" w:pos="212"/>
                <w:tab w:val="left" w:pos="811"/>
                <w:tab w:val="left" w:pos="1378"/>
              </w:tabs>
              <w:adjustRightInd w:val="0"/>
              <w:spacing w:before="240"/>
              <w:ind w:left="70"/>
              <w:jc w:val="both"/>
              <w:textAlignment w:val="baseline"/>
              <w:rPr>
                <w:rFonts w:ascii="Arial Narrow" w:hAnsi="Arial Narrow"/>
                <w:sz w:val="20"/>
                <w:szCs w:val="20"/>
              </w:rPr>
            </w:pPr>
            <w:r w:rsidRPr="00102C42">
              <w:rPr>
                <w:rFonts w:ascii="Arial Narrow" w:hAnsi="Arial Narrow"/>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102C42" w:rsidRDefault="0071585F" w:rsidP="00A72286">
            <w:pPr>
              <w:widowControl w:val="0"/>
              <w:tabs>
                <w:tab w:val="left" w:pos="212"/>
                <w:tab w:val="left" w:pos="811"/>
                <w:tab w:val="left" w:pos="1378"/>
              </w:tabs>
              <w:adjustRightInd w:val="0"/>
              <w:spacing w:before="240"/>
              <w:ind w:left="70"/>
              <w:jc w:val="both"/>
              <w:textAlignment w:val="baseline"/>
              <w:rPr>
                <w:rFonts w:ascii="Arial Narrow" w:hAnsi="Arial Narrow"/>
                <w:sz w:val="20"/>
                <w:szCs w:val="20"/>
              </w:rPr>
            </w:pPr>
            <w:r w:rsidRPr="00102C42">
              <w:rPr>
                <w:rFonts w:ascii="Arial Narrow" w:hAnsi="Arial Narrow"/>
                <w:sz w:val="20"/>
                <w:szCs w:val="20"/>
              </w:rPr>
              <w:t>Все указанные документы прилагаются участником к заявке на участие в запросе предложений.</w:t>
            </w:r>
          </w:p>
        </w:tc>
      </w:tr>
      <w:tr w:rsidR="0086246F" w:rsidRPr="0009756A" w:rsidTr="0079616A">
        <w:trPr>
          <w:trHeight w:val="979"/>
        </w:trPr>
        <w:tc>
          <w:tcPr>
            <w:tcW w:w="498" w:type="dxa"/>
          </w:tcPr>
          <w:p w:rsidR="0086246F" w:rsidRPr="0009756A" w:rsidRDefault="0086246F" w:rsidP="00186E9A">
            <w:pPr>
              <w:numPr>
                <w:ilvl w:val="0"/>
                <w:numId w:val="35"/>
              </w:numPr>
              <w:tabs>
                <w:tab w:val="num" w:pos="786"/>
              </w:tabs>
              <w:spacing w:before="120"/>
              <w:ind w:left="0" w:hanging="15"/>
              <w:jc w:val="center"/>
              <w:rPr>
                <w:rFonts w:ascii="Arial Narrow" w:hAnsi="Arial Narrow"/>
              </w:rPr>
            </w:pPr>
            <w:bookmarkStart w:id="337" w:name="_Ref317252608"/>
          </w:p>
        </w:tc>
        <w:bookmarkEnd w:id="337"/>
        <w:tc>
          <w:tcPr>
            <w:tcW w:w="2409" w:type="dxa"/>
          </w:tcPr>
          <w:p w:rsidR="0086246F" w:rsidRPr="00FE5A88" w:rsidRDefault="0086246F" w:rsidP="004411F3">
            <w:pPr>
              <w:pStyle w:val="Times12"/>
              <w:spacing w:before="240"/>
              <w:ind w:right="153" w:firstLine="0"/>
              <w:jc w:val="left"/>
              <w:rPr>
                <w:rFonts w:ascii="Arial Narrow" w:hAnsi="Arial Narrow"/>
                <w:sz w:val="20"/>
                <w:szCs w:val="20"/>
              </w:rPr>
            </w:pPr>
            <w:r w:rsidRPr="00FE5A88">
              <w:rPr>
                <w:rFonts w:ascii="Arial Narrow" w:hAnsi="Arial Narrow"/>
                <w:sz w:val="20"/>
                <w:szCs w:val="20"/>
              </w:rPr>
              <w:t>Состав заявки на участие в </w:t>
            </w:r>
            <w:r w:rsidR="009D6ADE" w:rsidRPr="00FE5A88">
              <w:rPr>
                <w:rFonts w:ascii="Arial Narrow" w:hAnsi="Arial Narrow"/>
                <w:sz w:val="20"/>
                <w:szCs w:val="20"/>
              </w:rPr>
              <w:t>запросе предложений</w:t>
            </w:r>
            <w:r w:rsidRPr="00FE5A88">
              <w:rPr>
                <w:rFonts w:ascii="Arial Narrow" w:hAnsi="Arial Narrow"/>
                <w:sz w:val="20"/>
                <w:szCs w:val="20"/>
              </w:rPr>
              <w:t xml:space="preserve"> и порядок размещения документов в составе заявки на участие в </w:t>
            </w:r>
            <w:r w:rsidR="009D6ADE" w:rsidRPr="00FE5A88">
              <w:rPr>
                <w:rFonts w:ascii="Arial Narrow" w:hAnsi="Arial Narrow"/>
                <w:sz w:val="20"/>
                <w:szCs w:val="20"/>
              </w:rPr>
              <w:t>запросе предложений</w:t>
            </w:r>
          </w:p>
        </w:tc>
        <w:tc>
          <w:tcPr>
            <w:tcW w:w="7230" w:type="dxa"/>
          </w:tcPr>
          <w:p w:rsidR="0086246F"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bookmarkStart w:id="338" w:name="_Ref319667226"/>
            <w:r w:rsidRPr="004F4350">
              <w:rPr>
                <w:rFonts w:ascii="Arial Narrow" w:hAnsi="Arial Narrow"/>
                <w:sz w:val="20"/>
                <w:szCs w:val="20"/>
              </w:rPr>
              <w:t xml:space="preserve">заявка на участие в </w:t>
            </w:r>
            <w:r w:rsidR="009D6ADE" w:rsidRPr="004F4350">
              <w:rPr>
                <w:rFonts w:ascii="Arial Narrow" w:hAnsi="Arial Narrow"/>
                <w:sz w:val="20"/>
                <w:szCs w:val="20"/>
              </w:rPr>
              <w:t>запросе предложений</w:t>
            </w:r>
            <w:r w:rsidRPr="004F4350">
              <w:rPr>
                <w:rFonts w:ascii="Arial Narrow" w:hAnsi="Arial Narrow"/>
                <w:sz w:val="20"/>
                <w:szCs w:val="20"/>
              </w:rPr>
              <w:t xml:space="preserve"> по форме и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Pr="004F4350">
              <w:rPr>
                <w:rFonts w:ascii="Arial Narrow" w:hAnsi="Arial Narrow"/>
                <w:sz w:val="20"/>
                <w:szCs w:val="20"/>
              </w:rPr>
              <w:t xml:space="preserve"> (раздел</w:t>
            </w:r>
            <w:r w:rsidR="001E70F7" w:rsidRPr="004F4350">
              <w:rPr>
                <w:rFonts w:ascii="Arial Narrow" w:hAnsi="Arial Narrow"/>
                <w:sz w:val="20"/>
                <w:szCs w:val="20"/>
              </w:rPr>
              <w:t> </w:t>
            </w:r>
            <w:fldSimple w:instr=" REF _Ref317259138 \r \h  \* MERGEFORMAT ">
              <w:r w:rsidR="00164A5E" w:rsidRPr="00164A5E">
                <w:rPr>
                  <w:rFonts w:ascii="Arial Narrow" w:hAnsi="Arial Narrow"/>
                  <w:sz w:val="20"/>
                  <w:szCs w:val="20"/>
                </w:rPr>
                <w:t>6</w:t>
              </w:r>
            </w:fldSimple>
            <w:r w:rsidRPr="004F4350">
              <w:rPr>
                <w:rFonts w:ascii="Arial Narrow" w:hAnsi="Arial Narrow"/>
                <w:sz w:val="20"/>
                <w:szCs w:val="20"/>
              </w:rPr>
              <w:t xml:space="preserve">, </w:t>
            </w:r>
            <w:hyperlink w:anchor="_Письмо_о_подаче" w:history="1">
              <w:r w:rsidRPr="004F4350">
                <w:rPr>
                  <w:rStyle w:val="afc"/>
                  <w:rFonts w:ascii="Arial Narrow" w:hAnsi="Arial Narrow"/>
                  <w:color w:val="auto"/>
                  <w:sz w:val="20"/>
                  <w:szCs w:val="20"/>
                </w:rPr>
                <w:t>Форма 1</w:t>
              </w:r>
            </w:hyperlink>
            <w:r w:rsidRPr="004F4350">
              <w:rPr>
                <w:rFonts w:ascii="Arial Narrow" w:hAnsi="Arial Narrow"/>
                <w:sz w:val="20"/>
                <w:szCs w:val="20"/>
              </w:rPr>
              <w:t>);</w:t>
            </w:r>
            <w:bookmarkEnd w:id="338"/>
          </w:p>
          <w:p w:rsidR="006A2ED0"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анкета (раздел</w:t>
            </w:r>
            <w:r w:rsidR="001E70F7" w:rsidRPr="004F4350">
              <w:rPr>
                <w:rFonts w:ascii="Arial Narrow" w:hAnsi="Arial Narrow"/>
                <w:sz w:val="20"/>
                <w:szCs w:val="20"/>
              </w:rPr>
              <w:t> </w:t>
            </w:r>
            <w:fldSimple w:instr=" REF _Ref317259149 \r \h  \* MERGEFORMAT ">
              <w:r w:rsidR="00164A5E" w:rsidRPr="00164A5E">
                <w:rPr>
                  <w:rFonts w:ascii="Arial Narrow" w:hAnsi="Arial Narrow"/>
                  <w:sz w:val="20"/>
                  <w:szCs w:val="20"/>
                </w:rPr>
                <w:t>6</w:t>
              </w:r>
            </w:fldSimple>
            <w:r w:rsidRPr="004F4350">
              <w:rPr>
                <w:rFonts w:ascii="Arial Narrow" w:hAnsi="Arial Narrow"/>
                <w:sz w:val="20"/>
                <w:szCs w:val="20"/>
              </w:rPr>
              <w:t xml:space="preserve">, </w:t>
            </w:r>
            <w:hyperlink w:anchor="_Анкета_Участника_процедуры" w:history="1">
              <w:r w:rsidRPr="004F4350">
                <w:rPr>
                  <w:rStyle w:val="afc"/>
                  <w:rFonts w:ascii="Arial Narrow" w:hAnsi="Arial Narrow"/>
                  <w:color w:val="auto"/>
                  <w:sz w:val="20"/>
                  <w:szCs w:val="20"/>
                </w:rPr>
                <w:t>Форма 2</w:t>
              </w:r>
            </w:hyperlink>
            <w:r w:rsidRPr="004F4350">
              <w:rPr>
                <w:rFonts w:ascii="Arial Narrow" w:hAnsi="Arial Narrow"/>
                <w:sz w:val="20"/>
                <w:szCs w:val="20"/>
              </w:rPr>
              <w:t>)</w:t>
            </w:r>
            <w:r w:rsidR="001F4003" w:rsidRPr="004F4350">
              <w:rPr>
                <w:rFonts w:ascii="Arial Narrow" w:hAnsi="Arial Narrow"/>
                <w:sz w:val="20"/>
                <w:szCs w:val="20"/>
              </w:rPr>
              <w:t>:</w:t>
            </w:r>
            <w:r w:rsidR="00142709" w:rsidRPr="004F4350">
              <w:rPr>
                <w:rFonts w:ascii="Arial Narrow" w:hAnsi="Arial Narrow"/>
                <w:sz w:val="20"/>
                <w:szCs w:val="20"/>
              </w:rPr>
              <w:t xml:space="preserve"> </w:t>
            </w:r>
            <w:r w:rsidR="006A2ED0" w:rsidRPr="004F4350">
              <w:rPr>
                <w:rFonts w:ascii="Arial Narrow" w:hAnsi="Arial Narrow"/>
                <w:sz w:val="20"/>
                <w:szCs w:val="20"/>
              </w:rPr>
              <w:t>Таблица 1 «Сведения об участнике запроса предложений», «</w:t>
            </w:r>
            <w:r w:rsidR="00142709" w:rsidRPr="004F4350">
              <w:rPr>
                <w:rFonts w:ascii="Arial Narrow" w:hAnsi="Arial Narrow"/>
                <w:sz w:val="20"/>
                <w:szCs w:val="20"/>
              </w:rPr>
              <w:t>Таблица 2 «Сведения о цепочке собственников, включая бенефициаров (в том числе конечных)»</w:t>
            </w:r>
            <w:r w:rsidR="006A2ED0" w:rsidRPr="004F4350">
              <w:rPr>
                <w:rFonts w:ascii="Arial Narrow" w:hAnsi="Arial Narrow"/>
                <w:sz w:val="20"/>
                <w:szCs w:val="20"/>
              </w:rPr>
              <w:t>.</w:t>
            </w:r>
          </w:p>
          <w:p w:rsidR="003349B0" w:rsidRPr="004F4350" w:rsidRDefault="006A2ED0" w:rsidP="005722F1">
            <w:pPr>
              <w:pStyle w:val="Times12"/>
              <w:tabs>
                <w:tab w:val="left" w:pos="0"/>
                <w:tab w:val="left" w:pos="811"/>
                <w:tab w:val="left" w:pos="1140"/>
              </w:tabs>
              <w:spacing w:before="240"/>
              <w:ind w:firstLine="0"/>
              <w:rPr>
                <w:rFonts w:ascii="Arial Narrow" w:hAnsi="Arial Narrow"/>
                <w:sz w:val="20"/>
                <w:szCs w:val="20"/>
              </w:rPr>
            </w:pPr>
            <w:r w:rsidRPr="004F4350">
              <w:rPr>
                <w:rFonts w:ascii="Arial Narrow" w:hAnsi="Arial Narrow"/>
                <w:sz w:val="20"/>
                <w:szCs w:val="20"/>
              </w:rPr>
              <w:t xml:space="preserve">Таблица 2 должна быть оформлена </w:t>
            </w:r>
            <w:r w:rsidR="00142709" w:rsidRPr="004F4350">
              <w:rPr>
                <w:rFonts w:ascii="Arial Narrow" w:hAnsi="Arial Narrow"/>
                <w:sz w:val="20"/>
                <w:szCs w:val="20"/>
              </w:rPr>
              <w:t xml:space="preserve">по форме и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00142709" w:rsidRPr="004F4350">
              <w:rPr>
                <w:rFonts w:ascii="Arial Narrow" w:hAnsi="Arial Narrow"/>
                <w:sz w:val="20"/>
                <w:szCs w:val="20"/>
              </w:rPr>
              <w:t>. Все сведения и документы обязательны к предоставлению</w:t>
            </w:r>
            <w:r w:rsidR="003349B0" w:rsidRPr="004F4350">
              <w:rPr>
                <w:rFonts w:ascii="Arial Narrow" w:hAnsi="Arial Narrow"/>
                <w:sz w:val="20"/>
                <w:szCs w:val="20"/>
              </w:rPr>
              <w:t>.</w:t>
            </w:r>
          </w:p>
          <w:p w:rsidR="0086246F" w:rsidRPr="004F4350" w:rsidRDefault="003349B0" w:rsidP="005722F1">
            <w:pPr>
              <w:pStyle w:val="Times12"/>
              <w:tabs>
                <w:tab w:val="left" w:pos="0"/>
                <w:tab w:val="left" w:pos="811"/>
                <w:tab w:val="left" w:pos="1140"/>
              </w:tabs>
              <w:spacing w:before="240"/>
              <w:ind w:firstLine="0"/>
              <w:rPr>
                <w:rFonts w:ascii="Arial Narrow" w:hAnsi="Arial Narrow"/>
                <w:sz w:val="20"/>
                <w:szCs w:val="20"/>
              </w:rPr>
            </w:pPr>
            <w:r w:rsidRPr="004F4350">
              <w:rPr>
                <w:rFonts w:ascii="Arial Narrow" w:hAnsi="Arial Narrow"/>
                <w:sz w:val="20"/>
                <w:szCs w:val="20"/>
              </w:rPr>
              <w:t xml:space="preserve">Таблица </w:t>
            </w:r>
            <w:r w:rsidR="006A2ED0" w:rsidRPr="004F4350">
              <w:rPr>
                <w:rFonts w:ascii="Arial Narrow" w:hAnsi="Arial Narrow"/>
                <w:sz w:val="20"/>
                <w:szCs w:val="20"/>
              </w:rPr>
              <w:t xml:space="preserve">2 </w:t>
            </w:r>
            <w:r w:rsidRPr="004F4350">
              <w:rPr>
                <w:rFonts w:ascii="Arial Narrow" w:hAnsi="Arial Narrow"/>
                <w:sz w:val="20"/>
                <w:szCs w:val="20"/>
              </w:rPr>
              <w:t xml:space="preserve">должна быть представлена в составе заявки на участие в </w:t>
            </w:r>
            <w:r w:rsidR="007F2F01" w:rsidRPr="004F4350">
              <w:rPr>
                <w:rFonts w:ascii="Arial Narrow" w:hAnsi="Arial Narrow"/>
                <w:sz w:val="20"/>
                <w:szCs w:val="20"/>
              </w:rPr>
              <w:t>запросе предложений</w:t>
            </w:r>
            <w:r w:rsidRPr="004F4350">
              <w:rPr>
                <w:rFonts w:ascii="Arial Narrow" w:hAnsi="Arial Narrow"/>
                <w:sz w:val="20"/>
                <w:szCs w:val="20"/>
              </w:rPr>
              <w:t xml:space="preserve"> в двух форматах</w:t>
            </w:r>
            <w:r w:rsidR="001F4003" w:rsidRPr="004F4350">
              <w:rPr>
                <w:rFonts w:ascii="Arial Narrow" w:hAnsi="Arial Narrow"/>
                <w:sz w:val="20"/>
                <w:szCs w:val="20"/>
              </w:rPr>
              <w:t>:</w:t>
            </w:r>
            <w:r w:rsidRPr="004F4350">
              <w:rPr>
                <w:rFonts w:ascii="Arial Narrow" w:hAnsi="Arial Narrow"/>
                <w:sz w:val="20"/>
                <w:szCs w:val="20"/>
              </w:rPr>
              <w:t xml:space="preserve"> *.</w:t>
            </w:r>
            <w:proofErr w:type="spellStart"/>
            <w:r w:rsidRPr="004F4350">
              <w:rPr>
                <w:rFonts w:ascii="Arial Narrow" w:hAnsi="Arial Narrow"/>
                <w:sz w:val="20"/>
                <w:szCs w:val="20"/>
                <w:lang w:val="en-US"/>
              </w:rPr>
              <w:t>pdf</w:t>
            </w:r>
            <w:proofErr w:type="spellEnd"/>
            <w:r w:rsidRPr="004F4350">
              <w:rPr>
                <w:rFonts w:ascii="Arial Narrow" w:hAnsi="Arial Narrow"/>
                <w:sz w:val="20"/>
                <w:szCs w:val="20"/>
              </w:rPr>
              <w:t xml:space="preserve"> и *.</w:t>
            </w:r>
            <w:proofErr w:type="spellStart"/>
            <w:r w:rsidRPr="004F4350">
              <w:rPr>
                <w:rFonts w:ascii="Arial Narrow" w:hAnsi="Arial Narrow"/>
                <w:sz w:val="20"/>
                <w:szCs w:val="20"/>
              </w:rPr>
              <w:t>xls</w:t>
            </w:r>
            <w:proofErr w:type="spellEnd"/>
            <w:r w:rsidR="000A6E42" w:rsidRPr="004F4350">
              <w:rPr>
                <w:rFonts w:ascii="Arial Narrow" w:hAnsi="Arial Narrow"/>
                <w:sz w:val="20"/>
                <w:szCs w:val="20"/>
              </w:rPr>
              <w:t>;</w:t>
            </w:r>
          </w:p>
          <w:p w:rsidR="0086246F"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i/>
                <w:sz w:val="20"/>
                <w:szCs w:val="20"/>
              </w:rPr>
              <w:t xml:space="preserve">[при наличии требования обеспечения заявки на участие в </w:t>
            </w:r>
            <w:r w:rsidR="009D6ADE" w:rsidRPr="004F4350">
              <w:rPr>
                <w:rFonts w:ascii="Arial Narrow" w:hAnsi="Arial Narrow"/>
                <w:i/>
                <w:sz w:val="20"/>
                <w:szCs w:val="20"/>
              </w:rPr>
              <w:t>запросе предложений</w:t>
            </w:r>
            <w:r w:rsidRPr="004F4350">
              <w:rPr>
                <w:rFonts w:ascii="Arial Narrow" w:hAnsi="Arial Narrow"/>
                <w:i/>
                <w:sz w:val="20"/>
                <w:szCs w:val="20"/>
              </w:rPr>
              <w:t xml:space="preserve">] </w:t>
            </w:r>
            <w:r w:rsidRPr="004F4350">
              <w:rPr>
                <w:rFonts w:ascii="Arial Narrow" w:hAnsi="Arial Narrow"/>
                <w:sz w:val="20"/>
                <w:szCs w:val="20"/>
              </w:rPr>
              <w:t>платежное поручение (квитанция), подтверждающие факт внесения денежных сре</w:t>
            </w:r>
            <w:proofErr w:type="gramStart"/>
            <w:r w:rsidRPr="004F4350">
              <w:rPr>
                <w:rFonts w:ascii="Arial Narrow" w:hAnsi="Arial Narrow"/>
                <w:sz w:val="20"/>
                <w:szCs w:val="20"/>
              </w:rPr>
              <w:t>дств в к</w:t>
            </w:r>
            <w:proofErr w:type="gramEnd"/>
            <w:r w:rsidRPr="004F4350">
              <w:rPr>
                <w:rFonts w:ascii="Arial Narrow" w:hAnsi="Arial Narrow"/>
                <w:sz w:val="20"/>
                <w:szCs w:val="20"/>
              </w:rPr>
              <w:t>ачестве обеспечения заявки на участие в </w:t>
            </w:r>
            <w:r w:rsidR="009D6ADE" w:rsidRPr="004F4350">
              <w:rPr>
                <w:rFonts w:ascii="Arial Narrow" w:hAnsi="Arial Narrow"/>
                <w:sz w:val="20"/>
                <w:szCs w:val="20"/>
              </w:rPr>
              <w:t>запросе предложений</w:t>
            </w:r>
            <w:r w:rsidRPr="004F4350">
              <w:rPr>
                <w:rFonts w:ascii="Arial Narrow" w:hAnsi="Arial Narrow"/>
                <w:sz w:val="20"/>
                <w:szCs w:val="20"/>
              </w:rPr>
              <w:t xml:space="preserve"> (подраздел</w:t>
            </w:r>
            <w:r w:rsidR="00576817" w:rsidRPr="004F4350">
              <w:rPr>
                <w:rFonts w:ascii="Arial Narrow" w:hAnsi="Arial Narrow"/>
                <w:sz w:val="20"/>
                <w:szCs w:val="20"/>
              </w:rPr>
              <w:t> </w:t>
            </w:r>
            <w:fldSimple w:instr=" REF _Ref317258254 \r \h  \* MERGEFORMAT ">
              <w:r w:rsidR="00164A5E" w:rsidRPr="00164A5E">
                <w:rPr>
                  <w:rFonts w:ascii="Arial Narrow" w:hAnsi="Arial Narrow"/>
                  <w:sz w:val="20"/>
                  <w:szCs w:val="20"/>
                </w:rPr>
                <w:t>4.9</w:t>
              </w:r>
            </w:fldSimple>
            <w:r w:rsidRPr="004F4350">
              <w:rPr>
                <w:rFonts w:ascii="Arial Narrow" w:hAnsi="Arial Narrow"/>
                <w:sz w:val="20"/>
                <w:szCs w:val="20"/>
              </w:rPr>
              <w:t>);</w:t>
            </w:r>
          </w:p>
          <w:p w:rsidR="00ED6DD7"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документы, указанные в пункт</w:t>
            </w:r>
            <w:r w:rsidR="001776E0" w:rsidRPr="004F4350">
              <w:rPr>
                <w:rFonts w:ascii="Arial Narrow" w:hAnsi="Arial Narrow"/>
                <w:sz w:val="20"/>
                <w:szCs w:val="20"/>
              </w:rPr>
              <w:t xml:space="preserve">е </w:t>
            </w:r>
            <w:r w:rsidR="009E6B81" w:rsidRPr="004F4350">
              <w:rPr>
                <w:rFonts w:ascii="Arial Narrow" w:hAnsi="Arial Narrow"/>
                <w:sz w:val="20"/>
                <w:szCs w:val="20"/>
              </w:rPr>
              <w:t> </w:t>
            </w:r>
            <w:fldSimple w:instr=" REF _Ref317257698 \r \h  \* MERGEFORMAT ">
              <w:r w:rsidR="00164A5E" w:rsidRPr="00164A5E">
                <w:rPr>
                  <w:rFonts w:ascii="Arial Narrow" w:hAnsi="Arial Narrow"/>
                  <w:sz w:val="20"/>
                  <w:szCs w:val="20"/>
                </w:rPr>
                <w:t>16</w:t>
              </w:r>
            </w:fldSimple>
            <w:r w:rsidRPr="004F4350">
              <w:rPr>
                <w:rFonts w:ascii="Arial Narrow" w:hAnsi="Arial Narrow"/>
                <w:sz w:val="20"/>
                <w:szCs w:val="20"/>
              </w:rPr>
              <w:t xml:space="preserve"> </w:t>
            </w:r>
            <w:r w:rsidR="007540C3" w:rsidRPr="004F4350">
              <w:rPr>
                <w:rFonts w:ascii="Arial Narrow" w:hAnsi="Arial Narrow"/>
                <w:sz w:val="20"/>
                <w:szCs w:val="20"/>
              </w:rPr>
              <w:t>раздела </w:t>
            </w:r>
            <w:fldSimple w:instr=" REF _Ref317256731 \r \h  \* MERGEFORMAT ">
              <w:r w:rsidR="00164A5E" w:rsidRPr="00164A5E">
                <w:rPr>
                  <w:rFonts w:ascii="Arial Narrow" w:hAnsi="Arial Narrow"/>
                  <w:sz w:val="20"/>
                  <w:szCs w:val="20"/>
                </w:rPr>
                <w:t>5</w:t>
              </w:r>
            </w:fldSimple>
            <w:r w:rsidRPr="004F4350">
              <w:rPr>
                <w:rFonts w:ascii="Arial Narrow" w:hAnsi="Arial Narrow"/>
                <w:sz w:val="20"/>
                <w:szCs w:val="20"/>
              </w:rPr>
              <w:t xml:space="preserve"> «Информационная карта </w:t>
            </w:r>
            <w:r w:rsidR="003E0066" w:rsidRPr="004F4350">
              <w:rPr>
                <w:rFonts w:ascii="Arial Narrow" w:hAnsi="Arial Narrow"/>
                <w:sz w:val="20"/>
                <w:szCs w:val="20"/>
              </w:rPr>
              <w:t>запроса предложений</w:t>
            </w:r>
            <w:r w:rsidRPr="004F4350">
              <w:rPr>
                <w:rFonts w:ascii="Arial Narrow" w:hAnsi="Arial Narrow"/>
                <w:sz w:val="20"/>
                <w:szCs w:val="20"/>
              </w:rPr>
              <w:t xml:space="preserve">», подтверждающие соответствие участника </w:t>
            </w:r>
            <w:r w:rsidR="003E0066" w:rsidRPr="004F4350">
              <w:rPr>
                <w:rFonts w:ascii="Arial Narrow" w:hAnsi="Arial Narrow"/>
                <w:sz w:val="20"/>
                <w:szCs w:val="20"/>
              </w:rPr>
              <w:t>запроса предложений</w:t>
            </w:r>
            <w:r w:rsidRPr="004F4350">
              <w:rPr>
                <w:rFonts w:ascii="Arial Narrow" w:hAnsi="Arial Narrow"/>
                <w:sz w:val="20"/>
                <w:szCs w:val="20"/>
              </w:rPr>
              <w:t xml:space="preserve"> установленным требованиям;</w:t>
            </w:r>
          </w:p>
          <w:p w:rsidR="004C0A13"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eastAsia="Arial Unicode MS" w:hAnsi="Arial Narrow"/>
                <w:sz w:val="20"/>
                <w:szCs w:val="20"/>
              </w:rPr>
              <w:t>техническое</w:t>
            </w:r>
            <w:r w:rsidRPr="004F4350">
              <w:rPr>
                <w:rFonts w:ascii="Arial Narrow" w:hAnsi="Arial Narrow"/>
                <w:sz w:val="20"/>
                <w:szCs w:val="20"/>
              </w:rPr>
              <w:t xml:space="preserve"> предложение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Pr="004F4350">
              <w:rPr>
                <w:rFonts w:ascii="Arial Narrow" w:hAnsi="Arial Narrow"/>
                <w:sz w:val="20"/>
                <w:szCs w:val="20"/>
              </w:rPr>
              <w:t xml:space="preserve"> (</w:t>
            </w:r>
            <w:r w:rsidR="004C0A13" w:rsidRPr="004F4350">
              <w:rPr>
                <w:rFonts w:ascii="Arial Narrow" w:hAnsi="Arial Narrow"/>
                <w:sz w:val="20"/>
                <w:szCs w:val="20"/>
              </w:rPr>
              <w:t>раздел </w:t>
            </w:r>
            <w:fldSimple w:instr=" REF _Ref317259149 \r \h  \* MERGEFORMAT ">
              <w:r w:rsidR="00164A5E" w:rsidRPr="00164A5E">
                <w:rPr>
                  <w:rFonts w:ascii="Arial Narrow" w:hAnsi="Arial Narrow"/>
                  <w:sz w:val="20"/>
                  <w:szCs w:val="20"/>
                </w:rPr>
                <w:t>6</w:t>
              </w:r>
            </w:fldSimple>
            <w:r w:rsidR="004C0A13" w:rsidRPr="004F4350">
              <w:rPr>
                <w:rFonts w:ascii="Arial Narrow" w:hAnsi="Arial Narrow"/>
                <w:sz w:val="20"/>
                <w:szCs w:val="20"/>
              </w:rPr>
              <w:t xml:space="preserve">, </w:t>
            </w:r>
            <w:hyperlink w:anchor="_Техническое_предложение_(Форма" w:history="1">
              <w:r w:rsidR="004C0A13" w:rsidRPr="004F4350">
                <w:rPr>
                  <w:rStyle w:val="afc"/>
                  <w:rFonts w:ascii="Arial Narrow" w:hAnsi="Arial Narrow"/>
                  <w:color w:val="auto"/>
                  <w:sz w:val="20"/>
                  <w:szCs w:val="20"/>
                </w:rPr>
                <w:t>Форма 3</w:t>
              </w:r>
            </w:hyperlink>
            <w:r w:rsidRPr="004F4350">
              <w:rPr>
                <w:rFonts w:ascii="Arial Narrow" w:hAnsi="Arial Narrow"/>
                <w:sz w:val="20"/>
                <w:szCs w:val="20"/>
              </w:rPr>
              <w:t>)</w:t>
            </w:r>
            <w:r w:rsidR="004C0A13" w:rsidRPr="004F4350">
              <w:rPr>
                <w:rFonts w:ascii="Arial Narrow" w:hAnsi="Arial Narrow"/>
                <w:sz w:val="20"/>
                <w:szCs w:val="20"/>
              </w:rPr>
              <w:t>;</w:t>
            </w:r>
          </w:p>
          <w:p w:rsidR="0032527C" w:rsidRPr="004F4350" w:rsidRDefault="0084672C"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Pr>
                <w:rFonts w:ascii="Arial Narrow" w:hAnsi="Arial Narrow"/>
                <w:sz w:val="20"/>
                <w:szCs w:val="20"/>
              </w:rPr>
              <w:t>спецификация оборудования (материалов)</w:t>
            </w:r>
            <w:r w:rsidR="00993E5A" w:rsidRPr="004F4350">
              <w:rPr>
                <w:rFonts w:ascii="Arial Narrow" w:hAnsi="Arial Narrow"/>
                <w:sz w:val="20"/>
                <w:szCs w:val="20"/>
              </w:rPr>
              <w:t xml:space="preserve"> (раздел </w:t>
            </w:r>
            <w:fldSimple w:instr=" REF _Ref317259149 \r \h  \* MERGEFORMAT ">
              <w:r w:rsidR="00164A5E" w:rsidRPr="00164A5E">
                <w:rPr>
                  <w:rFonts w:ascii="Arial Narrow" w:hAnsi="Arial Narrow"/>
                  <w:sz w:val="20"/>
                  <w:szCs w:val="20"/>
                </w:rPr>
                <w:t>6</w:t>
              </w:r>
            </w:fldSimple>
            <w:r w:rsidR="00993E5A" w:rsidRPr="004F4350">
              <w:rPr>
                <w:rFonts w:ascii="Arial Narrow" w:hAnsi="Arial Narrow"/>
                <w:sz w:val="20"/>
                <w:szCs w:val="20"/>
              </w:rPr>
              <w:t xml:space="preserve">, </w:t>
            </w:r>
            <w:hyperlink w:anchor="_КАЛЬКУЛЯЦИЯ_СТОИМОСТИ_(СМЕТА)_1" w:history="1">
              <w:r w:rsidR="00993E5A" w:rsidRPr="004F4350">
                <w:rPr>
                  <w:rStyle w:val="afc"/>
                  <w:rFonts w:ascii="Arial Narrow" w:hAnsi="Arial Narrow"/>
                  <w:color w:val="auto"/>
                  <w:sz w:val="20"/>
                  <w:szCs w:val="20"/>
                </w:rPr>
                <w:t>Форма 4</w:t>
              </w:r>
            </w:hyperlink>
            <w:r w:rsidR="00993E5A" w:rsidRPr="004F4350">
              <w:rPr>
                <w:rFonts w:ascii="Arial Narrow" w:hAnsi="Arial Narrow"/>
                <w:sz w:val="20"/>
                <w:szCs w:val="20"/>
              </w:rPr>
              <w:t>)</w:t>
            </w:r>
            <w:r w:rsidR="00ED6DD7" w:rsidRPr="004F4350">
              <w:rPr>
                <w:rFonts w:ascii="Arial Narrow" w:hAnsi="Arial Narrow"/>
                <w:sz w:val="20"/>
                <w:szCs w:val="20"/>
              </w:rPr>
              <w:t>;</w:t>
            </w:r>
          </w:p>
          <w:p w:rsidR="00ED6DD7" w:rsidRPr="004F4350" w:rsidRDefault="00ED6DD7"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proofErr w:type="gramStart"/>
            <w:r w:rsidRPr="004F4350">
              <w:rPr>
                <w:rFonts w:ascii="Arial Narrow" w:hAnsi="Arial Narrow"/>
                <w:sz w:val="20"/>
                <w:szCs w:val="20"/>
              </w:rPr>
              <w:lastRenderedPageBreak/>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164A5E" w:rsidRPr="00164A5E">
                <w:rPr>
                  <w:rFonts w:ascii="Arial Narrow" w:hAnsi="Arial Narrow"/>
                  <w:sz w:val="20"/>
                  <w:szCs w:val="20"/>
                </w:rPr>
                <w:t>22</w:t>
              </w:r>
            </w:fldSimple>
            <w:r w:rsidRPr="004F4350">
              <w:rPr>
                <w:rFonts w:ascii="Arial Narrow" w:hAnsi="Arial Narrow"/>
                <w:sz w:val="20"/>
                <w:szCs w:val="20"/>
              </w:rPr>
              <w:t xml:space="preserve"> раздела </w:t>
            </w:r>
            <w:fldSimple w:instr=" REF _Ref317249938 \r \h  \* MERGEFORMAT ">
              <w:r w:rsidR="00164A5E" w:rsidRPr="00164A5E">
                <w:rPr>
                  <w:rFonts w:ascii="Arial Narrow" w:hAnsi="Arial Narrow"/>
                  <w:sz w:val="20"/>
                  <w:szCs w:val="20"/>
                </w:rPr>
                <w:t>5</w:t>
              </w:r>
            </w:fldSimple>
            <w:r w:rsidRPr="004F4350">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fldSimple w:instr=" REF _Ref317249938 \r \h  \* MERGEFORMAT ">
              <w:r w:rsidR="00164A5E" w:rsidRPr="00164A5E">
                <w:rPr>
                  <w:rFonts w:ascii="Arial Narrow" w:hAnsi="Arial Narrow"/>
                  <w:sz w:val="20"/>
                  <w:szCs w:val="20"/>
                </w:rPr>
                <w:t>5</w:t>
              </w:r>
            </w:fldSimple>
            <w:r w:rsidRPr="004F4350">
              <w:rPr>
                <w:rFonts w:ascii="Arial Narrow" w:hAnsi="Arial Narrow"/>
                <w:sz w:val="20"/>
                <w:szCs w:val="20"/>
              </w:rPr>
              <w:t xml:space="preserve"> «Информационная карта запроса предложений» </w:t>
            </w:r>
            <w:r w:rsidRPr="004F4350">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proofErr w:type="gramEnd"/>
          </w:p>
          <w:p w:rsidR="00BB2BC6" w:rsidRPr="00281386" w:rsidRDefault="00ED6DD7" w:rsidP="000F18E8">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справка об опыте выполнения договоров (раздел </w:t>
            </w:r>
            <w:fldSimple w:instr=" REF _Ref317259149 \r \h  \* MERGEFORMAT ">
              <w:r w:rsidR="00164A5E" w:rsidRPr="00164A5E">
                <w:rPr>
                  <w:rFonts w:ascii="Arial Narrow" w:hAnsi="Arial Narrow"/>
                  <w:sz w:val="20"/>
                  <w:szCs w:val="20"/>
                </w:rPr>
                <w:t>6</w:t>
              </w:r>
            </w:fldSimple>
            <w:r w:rsidRPr="004F4350">
              <w:rPr>
                <w:rFonts w:ascii="Arial Narrow" w:hAnsi="Arial Narrow"/>
                <w:sz w:val="20"/>
                <w:szCs w:val="20"/>
              </w:rPr>
              <w:t xml:space="preserve">, </w:t>
            </w:r>
            <w:hyperlink w:anchor="_Справка_о_перечне" w:history="1">
              <w:r w:rsidRPr="004F4350">
                <w:rPr>
                  <w:rStyle w:val="afc"/>
                  <w:rFonts w:ascii="Arial Narrow" w:hAnsi="Arial Narrow"/>
                  <w:color w:val="auto"/>
                  <w:sz w:val="20"/>
                  <w:szCs w:val="20"/>
                </w:rPr>
                <w:t>Форма 5</w:t>
              </w:r>
            </w:hyperlink>
            <w:r w:rsidRPr="004F4350">
              <w:rPr>
                <w:rFonts w:ascii="Arial Narrow" w:hAnsi="Arial Narrow"/>
                <w:sz w:val="20"/>
                <w:szCs w:val="20"/>
              </w:rPr>
              <w:t xml:space="preserve">) </w:t>
            </w:r>
            <w:r w:rsidR="00FA65BA" w:rsidRPr="004F4350">
              <w:rPr>
                <w:rFonts w:ascii="Arial Narrow" w:hAnsi="Arial Narrow"/>
                <w:bCs w:val="0"/>
                <w:sz w:val="20"/>
                <w:szCs w:val="20"/>
              </w:rPr>
              <w:t xml:space="preserve">с обязательным приложением копий </w:t>
            </w:r>
            <w:r w:rsidR="00FA65BA" w:rsidRPr="000F18E8">
              <w:rPr>
                <w:rFonts w:ascii="Arial Narrow" w:hAnsi="Arial Narrow"/>
                <w:bCs w:val="0"/>
                <w:sz w:val="20"/>
                <w:szCs w:val="20"/>
              </w:rPr>
              <w:t xml:space="preserve">документов, подтверждающих исполнение данных </w:t>
            </w:r>
            <w:r w:rsidR="00561D19" w:rsidRPr="000F18E8">
              <w:rPr>
                <w:rFonts w:ascii="Arial Narrow" w:hAnsi="Arial Narrow"/>
                <w:bCs w:val="0"/>
                <w:sz w:val="20"/>
                <w:szCs w:val="20"/>
              </w:rPr>
              <w:t>договоров</w:t>
            </w:r>
            <w:r w:rsidR="00FA65BA" w:rsidRPr="000F18E8">
              <w:rPr>
                <w:rFonts w:ascii="Arial Narrow" w:hAnsi="Arial Narrow"/>
                <w:bCs w:val="0"/>
                <w:sz w:val="20"/>
                <w:szCs w:val="20"/>
              </w:rPr>
              <w:t xml:space="preserve"> </w:t>
            </w:r>
            <w:r w:rsidR="000F18E8" w:rsidRPr="000F18E8">
              <w:rPr>
                <w:rFonts w:ascii="Arial Narrow" w:hAnsi="Arial Narrow"/>
                <w:bCs w:val="0"/>
                <w:sz w:val="20"/>
                <w:szCs w:val="20"/>
              </w:rPr>
              <w:t xml:space="preserve"> (акты приемки-передачи, ТОРГ-12 и т.п.</w:t>
            </w:r>
            <w:r w:rsidR="00FA65BA" w:rsidRPr="000F18E8">
              <w:rPr>
                <w:rFonts w:ascii="Arial Narrow" w:hAnsi="Arial Narrow"/>
                <w:bCs w:val="0"/>
                <w:sz w:val="20"/>
                <w:szCs w:val="20"/>
              </w:rPr>
              <w:t>).</w:t>
            </w:r>
          </w:p>
        </w:tc>
      </w:tr>
      <w:tr w:rsidR="00E12CB6" w:rsidRPr="0009756A" w:rsidTr="0079616A">
        <w:trPr>
          <w:trHeight w:val="397"/>
        </w:trPr>
        <w:tc>
          <w:tcPr>
            <w:tcW w:w="498" w:type="dxa"/>
          </w:tcPr>
          <w:p w:rsidR="00E12CB6" w:rsidRPr="0009756A" w:rsidRDefault="00E12CB6" w:rsidP="00186E9A">
            <w:pPr>
              <w:numPr>
                <w:ilvl w:val="0"/>
                <w:numId w:val="52"/>
              </w:numPr>
              <w:tabs>
                <w:tab w:val="clear" w:pos="720"/>
                <w:tab w:val="num" w:pos="0"/>
              </w:tabs>
              <w:spacing w:before="120"/>
              <w:ind w:left="0" w:hanging="11"/>
              <w:jc w:val="center"/>
              <w:rPr>
                <w:rFonts w:ascii="Arial Narrow" w:hAnsi="Arial Narrow"/>
              </w:rPr>
            </w:pPr>
            <w:bookmarkStart w:id="339" w:name="_Ref317513153"/>
          </w:p>
        </w:tc>
        <w:bookmarkEnd w:id="339"/>
        <w:tc>
          <w:tcPr>
            <w:tcW w:w="2409" w:type="dxa"/>
          </w:tcPr>
          <w:p w:rsidR="00E12CB6" w:rsidRPr="0009756A" w:rsidRDefault="00E12CB6"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Альтернативные предложения:</w:t>
            </w:r>
          </w:p>
          <w:p w:rsidR="00E12CB6" w:rsidRPr="0009756A" w:rsidRDefault="00647F8D"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Возможность подачи</w:t>
            </w:r>
            <w:r w:rsidR="00050E98" w:rsidRPr="0009756A">
              <w:rPr>
                <w:rFonts w:ascii="Arial Narrow" w:hAnsi="Arial Narrow"/>
                <w:sz w:val="20"/>
                <w:szCs w:val="20"/>
              </w:rPr>
              <w:t xml:space="preserve"> </w:t>
            </w:r>
            <w:r w:rsidR="00D4685F">
              <w:rPr>
                <w:rFonts w:ascii="Arial Narrow" w:hAnsi="Arial Narrow"/>
                <w:sz w:val="20"/>
                <w:szCs w:val="20"/>
              </w:rPr>
              <w:t>у</w:t>
            </w:r>
            <w:r w:rsidR="00E12CB6" w:rsidRPr="0009756A">
              <w:rPr>
                <w:rFonts w:ascii="Arial Narrow" w:hAnsi="Arial Narrow"/>
                <w:sz w:val="20"/>
                <w:szCs w:val="20"/>
              </w:rPr>
              <w:t xml:space="preserve">словия, по которым допускается подача </w:t>
            </w:r>
          </w:p>
          <w:p w:rsidR="00E12CB6" w:rsidRPr="0009756A" w:rsidRDefault="00E12CB6"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Количество альтернативных предложений</w:t>
            </w:r>
          </w:p>
        </w:tc>
        <w:tc>
          <w:tcPr>
            <w:tcW w:w="7230" w:type="dxa"/>
          </w:tcPr>
          <w:p w:rsidR="00E12CB6" w:rsidRPr="0009756A" w:rsidRDefault="00050E98" w:rsidP="005722F1">
            <w:pPr>
              <w:pStyle w:val="Times12"/>
              <w:tabs>
                <w:tab w:val="left" w:pos="1020"/>
              </w:tabs>
              <w:spacing w:before="240"/>
              <w:ind w:firstLine="0"/>
              <w:jc w:val="left"/>
              <w:rPr>
                <w:rFonts w:ascii="Arial Narrow" w:hAnsi="Arial Narrow"/>
                <w:sz w:val="20"/>
                <w:szCs w:val="20"/>
              </w:rPr>
            </w:pPr>
            <w:r w:rsidRPr="0009756A">
              <w:rPr>
                <w:rFonts w:ascii="Arial Narrow" w:hAnsi="Arial Narrow"/>
                <w:sz w:val="20"/>
                <w:szCs w:val="20"/>
              </w:rPr>
              <w:t>Н</w:t>
            </w:r>
            <w:r w:rsidR="00E12CB6" w:rsidRPr="0009756A">
              <w:rPr>
                <w:rFonts w:ascii="Arial Narrow" w:hAnsi="Arial Narrow"/>
                <w:sz w:val="20"/>
                <w:szCs w:val="20"/>
              </w:rPr>
              <w:t>е допуска</w:t>
            </w:r>
            <w:r w:rsidR="00953ADD">
              <w:rPr>
                <w:rFonts w:ascii="Arial Narrow" w:hAnsi="Arial Narrow"/>
                <w:sz w:val="20"/>
                <w:szCs w:val="20"/>
              </w:rPr>
              <w:t>ю</w:t>
            </w:r>
            <w:r w:rsidR="00E12CB6" w:rsidRPr="0009756A">
              <w:rPr>
                <w:rFonts w:ascii="Arial Narrow" w:hAnsi="Arial Narrow"/>
                <w:sz w:val="20"/>
                <w:szCs w:val="20"/>
              </w:rPr>
              <w:t>тся</w:t>
            </w:r>
          </w:p>
        </w:tc>
      </w:tr>
      <w:tr w:rsidR="00C87330" w:rsidRPr="0009756A" w:rsidTr="0079616A">
        <w:trPr>
          <w:trHeight w:val="397"/>
        </w:trPr>
        <w:tc>
          <w:tcPr>
            <w:tcW w:w="498" w:type="dxa"/>
          </w:tcPr>
          <w:p w:rsidR="00C87330" w:rsidRPr="0009756A" w:rsidRDefault="00C87330" w:rsidP="00186E9A">
            <w:pPr>
              <w:numPr>
                <w:ilvl w:val="0"/>
                <w:numId w:val="35"/>
              </w:numPr>
              <w:tabs>
                <w:tab w:val="num" w:pos="786"/>
              </w:tabs>
              <w:spacing w:before="120"/>
              <w:ind w:left="0" w:hanging="15"/>
              <w:jc w:val="center"/>
              <w:rPr>
                <w:rFonts w:ascii="Arial Narrow" w:hAnsi="Arial Narrow"/>
              </w:rPr>
            </w:pPr>
            <w:bookmarkStart w:id="340" w:name="_Ref317252128"/>
          </w:p>
        </w:tc>
        <w:bookmarkEnd w:id="340"/>
        <w:tc>
          <w:tcPr>
            <w:tcW w:w="2409" w:type="dxa"/>
          </w:tcPr>
          <w:p w:rsidR="00C87330" w:rsidRPr="0009756A" w:rsidRDefault="00C87330" w:rsidP="004411F3">
            <w:pPr>
              <w:pStyle w:val="Times12"/>
              <w:spacing w:before="240"/>
              <w:ind w:left="45" w:right="153" w:firstLine="0"/>
              <w:rPr>
                <w:rFonts w:ascii="Arial Narrow" w:hAnsi="Arial Narrow"/>
                <w:spacing w:val="-6"/>
                <w:sz w:val="20"/>
                <w:szCs w:val="20"/>
              </w:rPr>
            </w:pPr>
            <w:r w:rsidRPr="0009756A">
              <w:rPr>
                <w:rFonts w:ascii="Arial Narrow" w:hAnsi="Arial Narrow"/>
                <w:sz w:val="20"/>
                <w:szCs w:val="20"/>
              </w:rPr>
              <w:t xml:space="preserve">Привлечение </w:t>
            </w:r>
            <w:r w:rsidR="00632073" w:rsidRPr="0009756A">
              <w:rPr>
                <w:rFonts w:ascii="Arial Narrow" w:hAnsi="Arial Narrow"/>
                <w:i/>
                <w:sz w:val="20"/>
                <w:szCs w:val="20"/>
              </w:rPr>
              <w:t xml:space="preserve">поставщиков/ </w:t>
            </w:r>
            <w:r w:rsidRPr="0009756A">
              <w:rPr>
                <w:rFonts w:ascii="Arial Narrow" w:hAnsi="Arial Narrow"/>
                <w:i/>
                <w:sz w:val="20"/>
                <w:szCs w:val="20"/>
              </w:rPr>
              <w:t>субподрядчиков соисполнителей,</w:t>
            </w:r>
            <w:r w:rsidRPr="0009756A">
              <w:rPr>
                <w:rFonts w:ascii="Arial Narrow" w:hAnsi="Arial Narrow"/>
                <w:spacing w:val="-6"/>
                <w:sz w:val="20"/>
                <w:szCs w:val="20"/>
              </w:rPr>
              <w:t xml:space="preserve"> </w:t>
            </w:r>
            <w:proofErr w:type="gramStart"/>
            <w:r w:rsidRPr="0009756A">
              <w:rPr>
                <w:rFonts w:ascii="Arial Narrow" w:hAnsi="Arial Narrow"/>
                <w:spacing w:val="-6"/>
                <w:sz w:val="20"/>
                <w:szCs w:val="20"/>
              </w:rPr>
              <w:t>минимальный</w:t>
            </w:r>
            <w:proofErr w:type="gramEnd"/>
            <w:r w:rsidRPr="0009756A">
              <w:rPr>
                <w:rFonts w:ascii="Arial Narrow" w:hAnsi="Arial Narrow"/>
                <w:spacing w:val="-6"/>
                <w:sz w:val="20"/>
                <w:szCs w:val="20"/>
              </w:rPr>
              <w:t xml:space="preserve"> % от </w:t>
            </w:r>
            <w:r w:rsidR="00D42224" w:rsidRPr="0009756A">
              <w:rPr>
                <w:rFonts w:ascii="Arial Narrow" w:hAnsi="Arial Narrow"/>
                <w:spacing w:val="-6"/>
                <w:sz w:val="20"/>
                <w:szCs w:val="20"/>
              </w:rPr>
              <w:t xml:space="preserve">общего </w:t>
            </w:r>
            <w:r w:rsidRPr="0009756A">
              <w:rPr>
                <w:rFonts w:ascii="Arial Narrow" w:hAnsi="Arial Narrow"/>
                <w:spacing w:val="-6"/>
                <w:sz w:val="20"/>
                <w:szCs w:val="20"/>
              </w:rPr>
              <w:t xml:space="preserve">объема </w:t>
            </w:r>
            <w:r w:rsidRPr="0009756A">
              <w:rPr>
                <w:rFonts w:ascii="Arial Narrow" w:hAnsi="Arial Narrow"/>
                <w:i/>
                <w:sz w:val="20"/>
                <w:szCs w:val="20"/>
              </w:rPr>
              <w:t>поставок, работ/услуг</w:t>
            </w:r>
            <w:r w:rsidR="00D42224" w:rsidRPr="0009756A">
              <w:rPr>
                <w:rFonts w:ascii="Arial Narrow" w:hAnsi="Arial Narrow"/>
                <w:spacing w:val="-6"/>
                <w:sz w:val="20"/>
                <w:szCs w:val="20"/>
              </w:rPr>
              <w:t xml:space="preserve"> по договору,</w:t>
            </w:r>
            <w:r w:rsidRPr="0009756A">
              <w:rPr>
                <w:rFonts w:ascii="Arial Narrow" w:hAnsi="Arial Narrow"/>
                <w:spacing w:val="-6"/>
                <w:sz w:val="20"/>
                <w:szCs w:val="20"/>
              </w:rPr>
              <w:t xml:space="preserve"> выше которого требуется представление документов на </w:t>
            </w:r>
            <w:r w:rsidR="00632073" w:rsidRPr="0009756A">
              <w:rPr>
                <w:rFonts w:ascii="Arial Narrow" w:hAnsi="Arial Narrow"/>
                <w:i/>
                <w:sz w:val="20"/>
                <w:szCs w:val="20"/>
              </w:rPr>
              <w:t xml:space="preserve">поставщиков/ </w:t>
            </w:r>
            <w:r w:rsidRPr="0009756A">
              <w:rPr>
                <w:rFonts w:ascii="Arial Narrow" w:hAnsi="Arial Narrow"/>
                <w:i/>
                <w:sz w:val="20"/>
                <w:szCs w:val="20"/>
              </w:rPr>
              <w:t>субподрядчиков/ соисполнителей</w:t>
            </w:r>
            <w:r w:rsidRPr="0009756A">
              <w:rPr>
                <w:rFonts w:ascii="Arial Narrow" w:hAnsi="Arial Narrow"/>
                <w:spacing w:val="-6"/>
                <w:sz w:val="20"/>
                <w:szCs w:val="20"/>
              </w:rPr>
              <w:t xml:space="preserve"> </w:t>
            </w:r>
          </w:p>
        </w:tc>
        <w:tc>
          <w:tcPr>
            <w:tcW w:w="7230" w:type="dxa"/>
          </w:tcPr>
          <w:p w:rsidR="00C87330" w:rsidRPr="0009756A" w:rsidRDefault="00050E98" w:rsidP="005722F1">
            <w:pPr>
              <w:pStyle w:val="Times12"/>
              <w:tabs>
                <w:tab w:val="left" w:pos="70"/>
              </w:tabs>
              <w:spacing w:before="240"/>
              <w:ind w:firstLine="0"/>
              <w:jc w:val="left"/>
              <w:rPr>
                <w:rFonts w:ascii="Arial Narrow" w:hAnsi="Arial Narrow"/>
                <w:sz w:val="20"/>
                <w:szCs w:val="20"/>
              </w:rPr>
            </w:pPr>
            <w:r w:rsidRPr="0009756A">
              <w:rPr>
                <w:rFonts w:ascii="Arial Narrow" w:hAnsi="Arial Narrow"/>
                <w:sz w:val="20"/>
                <w:szCs w:val="20"/>
              </w:rPr>
              <w:t>Н</w:t>
            </w:r>
            <w:r w:rsidR="00974CBD" w:rsidRPr="0009756A">
              <w:rPr>
                <w:rFonts w:ascii="Arial Narrow" w:hAnsi="Arial Narrow"/>
                <w:sz w:val="20"/>
                <w:szCs w:val="20"/>
              </w:rPr>
              <w:t>е допускается</w:t>
            </w:r>
          </w:p>
        </w:tc>
      </w:tr>
      <w:tr w:rsidR="00C87330" w:rsidRPr="0009756A" w:rsidTr="0079616A">
        <w:trPr>
          <w:trHeight w:val="397"/>
        </w:trPr>
        <w:tc>
          <w:tcPr>
            <w:tcW w:w="498" w:type="dxa"/>
          </w:tcPr>
          <w:p w:rsidR="00C87330" w:rsidRPr="0009756A" w:rsidRDefault="00C87330" w:rsidP="00186E9A">
            <w:pPr>
              <w:numPr>
                <w:ilvl w:val="0"/>
                <w:numId w:val="35"/>
              </w:numPr>
              <w:tabs>
                <w:tab w:val="num" w:pos="786"/>
              </w:tabs>
              <w:spacing w:before="120"/>
              <w:ind w:left="0" w:hanging="15"/>
              <w:jc w:val="center"/>
              <w:rPr>
                <w:rFonts w:ascii="Arial Narrow" w:hAnsi="Arial Narrow"/>
              </w:rPr>
            </w:pPr>
            <w:bookmarkStart w:id="341" w:name="_Ref317254826"/>
          </w:p>
        </w:tc>
        <w:bookmarkEnd w:id="341"/>
        <w:tc>
          <w:tcPr>
            <w:tcW w:w="2409" w:type="dxa"/>
          </w:tcPr>
          <w:p w:rsidR="00C87330" w:rsidRPr="0009756A" w:rsidRDefault="00C87330" w:rsidP="004411F3">
            <w:pPr>
              <w:pStyle w:val="Times12"/>
              <w:spacing w:before="240"/>
              <w:ind w:left="45" w:right="153" w:firstLine="0"/>
              <w:jc w:val="left"/>
              <w:rPr>
                <w:rFonts w:ascii="Arial Narrow" w:hAnsi="Arial Narrow"/>
                <w:spacing w:val="-6"/>
                <w:sz w:val="20"/>
                <w:szCs w:val="20"/>
              </w:rPr>
            </w:pPr>
            <w:r w:rsidRPr="0009756A">
              <w:rPr>
                <w:rFonts w:ascii="Arial Narrow" w:hAnsi="Arial Narrow"/>
                <w:spacing w:val="-6"/>
                <w:sz w:val="20"/>
                <w:szCs w:val="20"/>
              </w:rPr>
              <w:t>Возможность проведения процедуры переторжки</w:t>
            </w:r>
          </w:p>
          <w:p w:rsidR="00647F8D" w:rsidRPr="0009756A" w:rsidRDefault="00647F8D" w:rsidP="004411F3">
            <w:pPr>
              <w:pStyle w:val="Times12"/>
              <w:spacing w:before="240"/>
              <w:ind w:left="45" w:right="153" w:firstLine="0"/>
              <w:jc w:val="left"/>
              <w:rPr>
                <w:rFonts w:ascii="Arial Narrow" w:hAnsi="Arial Narrow"/>
                <w:sz w:val="20"/>
                <w:szCs w:val="20"/>
              </w:rPr>
            </w:pPr>
            <w:r w:rsidRPr="0009756A">
              <w:rPr>
                <w:rFonts w:ascii="Arial Narrow" w:hAnsi="Arial Narrow"/>
                <w:spacing w:val="-6"/>
                <w:sz w:val="20"/>
                <w:szCs w:val="20"/>
              </w:rPr>
              <w:t>Условия договора, по которым возможно проведение переторжки</w:t>
            </w:r>
          </w:p>
        </w:tc>
        <w:tc>
          <w:tcPr>
            <w:tcW w:w="7230" w:type="dxa"/>
          </w:tcPr>
          <w:p w:rsidR="00647F8D" w:rsidRPr="0009756A" w:rsidRDefault="00050E98" w:rsidP="005722F1">
            <w:pPr>
              <w:pStyle w:val="Times12"/>
              <w:tabs>
                <w:tab w:val="left" w:pos="70"/>
              </w:tabs>
              <w:spacing w:before="240"/>
              <w:ind w:firstLine="0"/>
              <w:rPr>
                <w:rFonts w:ascii="Arial Narrow" w:hAnsi="Arial Narrow"/>
                <w:spacing w:val="-6"/>
                <w:sz w:val="20"/>
                <w:szCs w:val="20"/>
              </w:rPr>
            </w:pPr>
            <w:r w:rsidRPr="0009756A">
              <w:rPr>
                <w:rFonts w:ascii="Arial Narrow" w:hAnsi="Arial Narrow"/>
                <w:sz w:val="20"/>
                <w:szCs w:val="20"/>
              </w:rPr>
              <w:t>В</w:t>
            </w:r>
            <w:r w:rsidR="00C87330" w:rsidRPr="0009756A">
              <w:rPr>
                <w:rFonts w:ascii="Arial Narrow" w:hAnsi="Arial Narrow"/>
                <w:sz w:val="20"/>
                <w:szCs w:val="20"/>
              </w:rPr>
              <w:t>озможна</w:t>
            </w:r>
          </w:p>
          <w:p w:rsidR="00C87330" w:rsidRPr="0009756A" w:rsidRDefault="00C87330" w:rsidP="005722F1">
            <w:pPr>
              <w:pStyle w:val="Times12"/>
              <w:tabs>
                <w:tab w:val="left" w:pos="70"/>
              </w:tabs>
              <w:spacing w:before="240"/>
              <w:ind w:firstLine="0"/>
              <w:rPr>
                <w:rFonts w:ascii="Arial Narrow" w:hAnsi="Arial Narrow"/>
                <w:spacing w:val="-6"/>
                <w:sz w:val="20"/>
                <w:szCs w:val="20"/>
              </w:rPr>
            </w:pPr>
            <w:r w:rsidRPr="0009756A">
              <w:rPr>
                <w:rFonts w:ascii="Arial Narrow" w:hAnsi="Arial Narrow"/>
                <w:spacing w:val="-6"/>
                <w:sz w:val="20"/>
                <w:szCs w:val="20"/>
              </w:rPr>
              <w:t xml:space="preserve">по снижению </w:t>
            </w:r>
            <w:r w:rsidRPr="0009756A">
              <w:rPr>
                <w:rFonts w:ascii="Arial Narrow" w:hAnsi="Arial Narrow"/>
                <w:i/>
                <w:sz w:val="20"/>
                <w:szCs w:val="20"/>
              </w:rPr>
              <w:t xml:space="preserve">первоначально указанной в заявке на участие в </w:t>
            </w:r>
            <w:r w:rsidR="009D6ADE" w:rsidRPr="0009756A">
              <w:rPr>
                <w:rFonts w:ascii="Arial Narrow" w:hAnsi="Arial Narrow"/>
                <w:i/>
                <w:sz w:val="20"/>
                <w:szCs w:val="20"/>
              </w:rPr>
              <w:t>запросе предложений</w:t>
            </w:r>
            <w:r w:rsidRPr="0009756A">
              <w:rPr>
                <w:rFonts w:ascii="Arial Narrow" w:hAnsi="Arial Narrow"/>
                <w:i/>
                <w:sz w:val="20"/>
                <w:szCs w:val="20"/>
              </w:rPr>
              <w:t xml:space="preserve"> цены</w:t>
            </w:r>
          </w:p>
        </w:tc>
      </w:tr>
      <w:tr w:rsidR="00C10A03" w:rsidRPr="0009756A" w:rsidTr="0079616A">
        <w:trPr>
          <w:trHeight w:val="232"/>
        </w:trPr>
        <w:tc>
          <w:tcPr>
            <w:tcW w:w="498" w:type="dxa"/>
          </w:tcPr>
          <w:p w:rsidR="00C10A03" w:rsidRPr="0009756A" w:rsidRDefault="00C10A03" w:rsidP="00186E9A">
            <w:pPr>
              <w:numPr>
                <w:ilvl w:val="0"/>
                <w:numId w:val="34"/>
              </w:numPr>
              <w:spacing w:before="120"/>
              <w:ind w:left="0" w:hanging="15"/>
              <w:jc w:val="center"/>
              <w:rPr>
                <w:rFonts w:ascii="Arial Narrow" w:hAnsi="Arial Narrow"/>
              </w:rPr>
            </w:pPr>
            <w:bookmarkStart w:id="342" w:name="_Ref317250778"/>
          </w:p>
        </w:tc>
        <w:bookmarkEnd w:id="342"/>
        <w:tc>
          <w:tcPr>
            <w:tcW w:w="2409" w:type="dxa"/>
          </w:tcPr>
          <w:p w:rsidR="00C10A03" w:rsidRPr="0009756A" w:rsidRDefault="00C10A03" w:rsidP="004411F3">
            <w:pPr>
              <w:pStyle w:val="Times12"/>
              <w:spacing w:before="240"/>
              <w:ind w:firstLine="0"/>
              <w:rPr>
                <w:rFonts w:ascii="Arial Narrow" w:hAnsi="Arial Narrow"/>
                <w:sz w:val="20"/>
                <w:szCs w:val="20"/>
              </w:rPr>
            </w:pPr>
            <w:r w:rsidRPr="0009756A">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tcPr>
          <w:p w:rsidR="00C10A03" w:rsidRPr="0033648F" w:rsidRDefault="00C10A03" w:rsidP="005722F1">
            <w:pPr>
              <w:pStyle w:val="Times12"/>
              <w:spacing w:before="240"/>
              <w:ind w:firstLine="0"/>
              <w:rPr>
                <w:rFonts w:ascii="Arial Narrow" w:hAnsi="Arial Narrow"/>
                <w:sz w:val="20"/>
                <w:szCs w:val="20"/>
              </w:rPr>
            </w:pPr>
            <w:r w:rsidRPr="0033648F">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10A03" w:rsidRPr="0033648F" w:rsidRDefault="00C10A03"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 xml:space="preserve">Электронная торговая площадка «Аукционный Конкурсный дом», </w:t>
            </w:r>
            <w:hyperlink r:id="rId29" w:history="1">
              <w:r w:rsidRPr="0033648F">
                <w:rPr>
                  <w:rStyle w:val="afc"/>
                  <w:rFonts w:ascii="Arial Narrow" w:hAnsi="Arial Narrow"/>
                  <w:sz w:val="20"/>
                  <w:szCs w:val="20"/>
                </w:rPr>
                <w:t>www.</w:t>
              </w:r>
              <w:r w:rsidRPr="0033648F">
                <w:rPr>
                  <w:rStyle w:val="afc"/>
                  <w:rFonts w:ascii="Arial Narrow" w:hAnsi="Arial Narrow"/>
                  <w:sz w:val="20"/>
                  <w:szCs w:val="20"/>
                  <w:lang w:val="en-US"/>
                </w:rPr>
                <w:t>a</w:t>
              </w:r>
              <w:r w:rsidRPr="0033648F">
                <w:rPr>
                  <w:rStyle w:val="afc"/>
                  <w:rFonts w:ascii="Arial Narrow" w:hAnsi="Arial Narrow"/>
                  <w:sz w:val="20"/>
                  <w:szCs w:val="20"/>
                </w:rPr>
                <w:t>-</w:t>
              </w:r>
              <w:r w:rsidRPr="0033648F">
                <w:rPr>
                  <w:rStyle w:val="afc"/>
                  <w:rFonts w:ascii="Arial Narrow" w:hAnsi="Arial Narrow"/>
                  <w:sz w:val="20"/>
                  <w:szCs w:val="20"/>
                  <w:lang w:val="en-US"/>
                </w:rPr>
                <w:t>k</w:t>
              </w:r>
              <w:r w:rsidRPr="0033648F">
                <w:rPr>
                  <w:rStyle w:val="afc"/>
                  <w:rFonts w:ascii="Arial Narrow" w:hAnsi="Arial Narrow"/>
                  <w:sz w:val="20"/>
                  <w:szCs w:val="20"/>
                </w:rPr>
                <w:t>-</w:t>
              </w:r>
              <w:r w:rsidRPr="0033648F">
                <w:rPr>
                  <w:rStyle w:val="afc"/>
                  <w:rFonts w:ascii="Arial Narrow" w:hAnsi="Arial Narrow"/>
                  <w:sz w:val="20"/>
                  <w:szCs w:val="20"/>
                  <w:lang w:val="en-US"/>
                </w:rPr>
                <w:t>d</w:t>
              </w:r>
              <w:r w:rsidRPr="0033648F">
                <w:rPr>
                  <w:rStyle w:val="afc"/>
                  <w:rFonts w:ascii="Arial Narrow" w:hAnsi="Arial Narrow"/>
                  <w:sz w:val="20"/>
                  <w:szCs w:val="20"/>
                </w:rPr>
                <w:t>.</w:t>
              </w:r>
              <w:proofErr w:type="spellStart"/>
              <w:r w:rsidRPr="0033648F">
                <w:rPr>
                  <w:rStyle w:val="afc"/>
                  <w:rFonts w:ascii="Arial Narrow" w:hAnsi="Arial Narrow"/>
                  <w:sz w:val="20"/>
                  <w:szCs w:val="20"/>
                </w:rPr>
                <w:t>ru</w:t>
              </w:r>
              <w:proofErr w:type="spellEnd"/>
            </w:hyperlink>
          </w:p>
          <w:p w:rsidR="00C10A03" w:rsidRPr="0033648F" w:rsidRDefault="00C10A03"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С</w:t>
            </w:r>
            <w:r w:rsidR="00B64439">
              <w:rPr>
                <w:rFonts w:ascii="Arial Narrow" w:hAnsi="Arial Narrow"/>
                <w:sz w:val="20"/>
                <w:szCs w:val="20"/>
              </w:rPr>
              <w:t>рок окончания подачи заявок:: 08</w:t>
            </w:r>
            <w:r w:rsidRPr="0033648F">
              <w:rPr>
                <w:rFonts w:ascii="Arial Narrow" w:hAnsi="Arial Narrow"/>
                <w:sz w:val="20"/>
                <w:szCs w:val="20"/>
              </w:rPr>
              <w:t>-</w:t>
            </w:r>
            <w:r w:rsidR="0097236F" w:rsidRPr="0033648F">
              <w:rPr>
                <w:rFonts w:ascii="Arial Narrow" w:hAnsi="Arial Narrow"/>
                <w:sz w:val="20"/>
                <w:szCs w:val="20"/>
              </w:rPr>
              <w:t>0</w:t>
            </w:r>
            <w:r w:rsidRPr="0033648F">
              <w:rPr>
                <w:rFonts w:ascii="Arial Narrow" w:hAnsi="Arial Narrow"/>
                <w:sz w:val="20"/>
                <w:szCs w:val="20"/>
              </w:rPr>
              <w:t xml:space="preserve">0 (МСК), </w:t>
            </w:r>
            <w:r w:rsidR="00B1316B">
              <w:rPr>
                <w:rFonts w:ascii="Arial Narrow" w:hAnsi="Arial Narrow"/>
                <w:sz w:val="20"/>
                <w:szCs w:val="20"/>
              </w:rPr>
              <w:t>10</w:t>
            </w:r>
            <w:r w:rsidRPr="0033648F">
              <w:rPr>
                <w:rFonts w:ascii="Arial Narrow" w:hAnsi="Arial Narrow"/>
                <w:sz w:val="20"/>
                <w:szCs w:val="20"/>
              </w:rPr>
              <w:t>.</w:t>
            </w:r>
            <w:r w:rsidR="00D11532" w:rsidRPr="0033648F">
              <w:rPr>
                <w:rFonts w:ascii="Arial Narrow" w:hAnsi="Arial Narrow"/>
                <w:sz w:val="20"/>
                <w:szCs w:val="20"/>
              </w:rPr>
              <w:t>0</w:t>
            </w:r>
            <w:r w:rsidR="00435410">
              <w:rPr>
                <w:rFonts w:ascii="Arial Narrow" w:hAnsi="Arial Narrow"/>
                <w:sz w:val="20"/>
                <w:szCs w:val="20"/>
              </w:rPr>
              <w:t>7</w:t>
            </w:r>
            <w:r w:rsidRPr="0033648F">
              <w:rPr>
                <w:rFonts w:ascii="Arial Narrow" w:hAnsi="Arial Narrow"/>
                <w:sz w:val="20"/>
                <w:szCs w:val="20"/>
              </w:rPr>
              <w:t>.201</w:t>
            </w:r>
            <w:r w:rsidR="00BA3F64" w:rsidRPr="0033648F">
              <w:rPr>
                <w:rFonts w:ascii="Arial Narrow" w:hAnsi="Arial Narrow"/>
                <w:sz w:val="20"/>
                <w:szCs w:val="20"/>
              </w:rPr>
              <w:t>3</w:t>
            </w:r>
          </w:p>
          <w:p w:rsidR="00C10A03" w:rsidRPr="0033648F" w:rsidRDefault="00C10A03" w:rsidP="00B1316B">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Место, дата и время заседания комиссии:</w:t>
            </w:r>
            <w:r w:rsidR="00BF701D" w:rsidRPr="0033648F">
              <w:rPr>
                <w:rFonts w:ascii="Arial Narrow" w:hAnsi="Arial Narrow"/>
                <w:sz w:val="20"/>
                <w:szCs w:val="20"/>
              </w:rPr>
              <w:t xml:space="preserve"> </w:t>
            </w:r>
            <w:r w:rsidRPr="0033648F">
              <w:rPr>
                <w:rFonts w:ascii="Arial Narrow" w:hAnsi="Arial Narrow"/>
                <w:sz w:val="20"/>
                <w:szCs w:val="20"/>
              </w:rPr>
              <w:t>183017, Мурманск-17</w:t>
            </w:r>
            <w:r w:rsidR="00BF701D" w:rsidRPr="0033648F">
              <w:rPr>
                <w:rFonts w:ascii="Arial Narrow" w:hAnsi="Arial Narrow"/>
                <w:sz w:val="20"/>
                <w:szCs w:val="20"/>
              </w:rPr>
              <w:t xml:space="preserve">, </w:t>
            </w:r>
            <w:r w:rsidR="00B64439">
              <w:rPr>
                <w:rFonts w:ascii="Arial Narrow" w:hAnsi="Arial Narrow"/>
                <w:sz w:val="20"/>
                <w:szCs w:val="20"/>
              </w:rPr>
              <w:t>8</w:t>
            </w:r>
            <w:r w:rsidRPr="0033648F">
              <w:rPr>
                <w:rFonts w:ascii="Arial Narrow" w:hAnsi="Arial Narrow"/>
                <w:sz w:val="20"/>
                <w:szCs w:val="20"/>
              </w:rPr>
              <w:t>-</w:t>
            </w:r>
            <w:r w:rsidR="00881BA5" w:rsidRPr="0033648F">
              <w:rPr>
                <w:rFonts w:ascii="Arial Narrow" w:hAnsi="Arial Narrow"/>
                <w:sz w:val="20"/>
                <w:szCs w:val="20"/>
              </w:rPr>
              <w:t>0</w:t>
            </w:r>
            <w:r w:rsidRPr="0033648F">
              <w:rPr>
                <w:rFonts w:ascii="Arial Narrow" w:hAnsi="Arial Narrow"/>
                <w:sz w:val="20"/>
                <w:szCs w:val="20"/>
              </w:rPr>
              <w:t>0 (МСК)</w:t>
            </w:r>
            <w:r w:rsidR="00435410">
              <w:rPr>
                <w:rFonts w:ascii="Arial Narrow" w:hAnsi="Arial Narrow"/>
                <w:sz w:val="20"/>
                <w:szCs w:val="20"/>
              </w:rPr>
              <w:t xml:space="preserve">, </w:t>
            </w:r>
            <w:r w:rsidR="00B1316B">
              <w:rPr>
                <w:rFonts w:ascii="Arial Narrow" w:hAnsi="Arial Narrow"/>
                <w:sz w:val="20"/>
                <w:szCs w:val="20"/>
              </w:rPr>
              <w:t>10</w:t>
            </w:r>
            <w:r w:rsidR="00BA3F64" w:rsidRPr="0033648F">
              <w:rPr>
                <w:rFonts w:ascii="Arial Narrow" w:hAnsi="Arial Narrow"/>
                <w:sz w:val="20"/>
                <w:szCs w:val="20"/>
              </w:rPr>
              <w:t>.</w:t>
            </w:r>
            <w:r w:rsidR="00D11532" w:rsidRPr="0033648F">
              <w:rPr>
                <w:rFonts w:ascii="Arial Narrow" w:hAnsi="Arial Narrow"/>
                <w:sz w:val="20"/>
                <w:szCs w:val="20"/>
              </w:rPr>
              <w:t>0</w:t>
            </w:r>
            <w:r w:rsidR="00435410">
              <w:rPr>
                <w:rFonts w:ascii="Arial Narrow" w:hAnsi="Arial Narrow"/>
                <w:sz w:val="20"/>
                <w:szCs w:val="20"/>
              </w:rPr>
              <w:t>7</w:t>
            </w:r>
            <w:r w:rsidR="00BA3F64" w:rsidRPr="0033648F">
              <w:rPr>
                <w:rFonts w:ascii="Arial Narrow" w:hAnsi="Arial Narrow"/>
                <w:sz w:val="20"/>
                <w:szCs w:val="20"/>
              </w:rPr>
              <w:t>.2013</w:t>
            </w:r>
          </w:p>
        </w:tc>
      </w:tr>
      <w:tr w:rsidR="00BF701D" w:rsidRPr="0009756A" w:rsidTr="0079616A">
        <w:trPr>
          <w:trHeight w:val="232"/>
        </w:trPr>
        <w:tc>
          <w:tcPr>
            <w:tcW w:w="498" w:type="dxa"/>
          </w:tcPr>
          <w:p w:rsidR="00BF701D" w:rsidRPr="0009756A" w:rsidRDefault="00BF701D" w:rsidP="00186E9A">
            <w:pPr>
              <w:numPr>
                <w:ilvl w:val="0"/>
                <w:numId w:val="34"/>
              </w:numPr>
              <w:spacing w:before="120"/>
              <w:ind w:left="0" w:hanging="15"/>
              <w:jc w:val="center"/>
              <w:rPr>
                <w:rFonts w:ascii="Arial Narrow" w:hAnsi="Arial Narrow"/>
              </w:rPr>
            </w:pPr>
            <w:bookmarkStart w:id="343" w:name="_Ref317254136"/>
          </w:p>
        </w:tc>
        <w:bookmarkEnd w:id="343"/>
        <w:tc>
          <w:tcPr>
            <w:tcW w:w="2409" w:type="dxa"/>
          </w:tcPr>
          <w:p w:rsidR="00BF701D" w:rsidRPr="0009756A" w:rsidRDefault="00BF701D" w:rsidP="004411F3">
            <w:pPr>
              <w:pStyle w:val="Times12"/>
              <w:spacing w:before="240"/>
              <w:ind w:firstLine="0"/>
              <w:rPr>
                <w:rFonts w:ascii="Arial Narrow" w:hAnsi="Arial Narrow"/>
                <w:sz w:val="20"/>
                <w:szCs w:val="20"/>
              </w:rPr>
            </w:pPr>
            <w:r w:rsidRPr="0009756A">
              <w:rPr>
                <w:rFonts w:ascii="Arial Narrow" w:hAnsi="Arial Narrow"/>
                <w:sz w:val="20"/>
                <w:szCs w:val="20"/>
              </w:rPr>
              <w:t>Срок проведения отборочной и оценочной стадии рассмотрения заявок</w:t>
            </w:r>
          </w:p>
        </w:tc>
        <w:tc>
          <w:tcPr>
            <w:tcW w:w="7230" w:type="dxa"/>
          </w:tcPr>
          <w:p w:rsidR="00BF701D" w:rsidRPr="0033648F" w:rsidRDefault="00BF701D"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183017, Мурманск-17</w:t>
            </w:r>
          </w:p>
          <w:p w:rsidR="00BF701D" w:rsidRPr="0033648F" w:rsidRDefault="00BF701D"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 xml:space="preserve">Отборочная стадия рассмотрения заявок на участие в запросе предложений: не позднее </w:t>
            </w:r>
            <w:r w:rsidR="000D184B">
              <w:rPr>
                <w:rFonts w:ascii="Arial Narrow" w:hAnsi="Arial Narrow"/>
                <w:sz w:val="20"/>
                <w:szCs w:val="20"/>
              </w:rPr>
              <w:t>1</w:t>
            </w:r>
            <w:r w:rsidR="00B1316B">
              <w:rPr>
                <w:rFonts w:ascii="Arial Narrow" w:hAnsi="Arial Narrow"/>
                <w:sz w:val="20"/>
                <w:szCs w:val="20"/>
              </w:rPr>
              <w:t>7</w:t>
            </w:r>
            <w:r w:rsidR="00BA3F64" w:rsidRPr="0033648F">
              <w:rPr>
                <w:rFonts w:ascii="Arial Narrow" w:hAnsi="Arial Narrow"/>
                <w:sz w:val="20"/>
                <w:szCs w:val="20"/>
              </w:rPr>
              <w:t>.0</w:t>
            </w:r>
            <w:r w:rsidR="00435410">
              <w:rPr>
                <w:rFonts w:ascii="Arial Narrow" w:hAnsi="Arial Narrow"/>
                <w:sz w:val="20"/>
                <w:szCs w:val="20"/>
              </w:rPr>
              <w:t>7</w:t>
            </w:r>
            <w:r w:rsidR="00BA3F64" w:rsidRPr="0033648F">
              <w:rPr>
                <w:rFonts w:ascii="Arial Narrow" w:hAnsi="Arial Narrow"/>
                <w:sz w:val="20"/>
                <w:szCs w:val="20"/>
              </w:rPr>
              <w:t>.2013</w:t>
            </w:r>
            <w:r w:rsidR="00FD319B" w:rsidRPr="0033648F">
              <w:rPr>
                <w:rFonts w:ascii="Arial Narrow" w:hAnsi="Arial Narrow"/>
                <w:sz w:val="20"/>
                <w:szCs w:val="20"/>
              </w:rPr>
              <w:t xml:space="preserve"> г.</w:t>
            </w:r>
          </w:p>
          <w:p w:rsidR="00BF701D" w:rsidRPr="0033648F" w:rsidRDefault="00BF701D" w:rsidP="00B1316B">
            <w:pPr>
              <w:pStyle w:val="Times12"/>
              <w:spacing w:before="240"/>
              <w:ind w:firstLine="0"/>
              <w:rPr>
                <w:rFonts w:ascii="Arial Narrow" w:hAnsi="Arial Narrow"/>
                <w:sz w:val="20"/>
                <w:szCs w:val="20"/>
              </w:rPr>
            </w:pPr>
            <w:r w:rsidRPr="0033648F">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0D184B">
              <w:rPr>
                <w:rFonts w:ascii="Arial Narrow" w:hAnsi="Arial Narrow"/>
                <w:sz w:val="20"/>
                <w:szCs w:val="20"/>
              </w:rPr>
              <w:t>2</w:t>
            </w:r>
            <w:r w:rsidR="00B1316B">
              <w:rPr>
                <w:rFonts w:ascii="Arial Narrow" w:hAnsi="Arial Narrow"/>
                <w:sz w:val="20"/>
                <w:szCs w:val="20"/>
              </w:rPr>
              <w:t>4</w:t>
            </w:r>
            <w:r w:rsidR="00BA3F64" w:rsidRPr="0033648F">
              <w:rPr>
                <w:rFonts w:ascii="Arial Narrow" w:hAnsi="Arial Narrow"/>
                <w:sz w:val="20"/>
                <w:szCs w:val="20"/>
              </w:rPr>
              <w:t>.0</w:t>
            </w:r>
            <w:r w:rsidR="009F7D96">
              <w:rPr>
                <w:rFonts w:ascii="Arial Narrow" w:hAnsi="Arial Narrow"/>
                <w:sz w:val="20"/>
                <w:szCs w:val="20"/>
              </w:rPr>
              <w:t>7</w:t>
            </w:r>
            <w:r w:rsidR="00BA3F64" w:rsidRPr="0033648F">
              <w:rPr>
                <w:rFonts w:ascii="Arial Narrow" w:hAnsi="Arial Narrow"/>
                <w:sz w:val="20"/>
                <w:szCs w:val="20"/>
              </w:rPr>
              <w:t>.2013</w:t>
            </w:r>
            <w:r w:rsidR="00FD319B" w:rsidRPr="0033648F">
              <w:rPr>
                <w:rFonts w:ascii="Arial Narrow" w:hAnsi="Arial Narrow"/>
                <w:sz w:val="20"/>
                <w:szCs w:val="20"/>
              </w:rPr>
              <w:t xml:space="preserve"> г.</w:t>
            </w:r>
          </w:p>
        </w:tc>
      </w:tr>
      <w:tr w:rsidR="0071585F" w:rsidRPr="0009756A" w:rsidTr="0079616A">
        <w:trPr>
          <w:trHeight w:val="232"/>
        </w:trPr>
        <w:tc>
          <w:tcPr>
            <w:tcW w:w="498" w:type="dxa"/>
          </w:tcPr>
          <w:p w:rsidR="0071585F" w:rsidRPr="0009756A" w:rsidRDefault="0071585F" w:rsidP="00186E9A">
            <w:pPr>
              <w:numPr>
                <w:ilvl w:val="0"/>
                <w:numId w:val="34"/>
              </w:numPr>
              <w:spacing w:before="120"/>
              <w:ind w:left="0" w:hanging="15"/>
              <w:jc w:val="center"/>
              <w:rPr>
                <w:rFonts w:ascii="Arial Narrow" w:hAnsi="Arial Narrow"/>
              </w:rPr>
            </w:pPr>
            <w:bookmarkStart w:id="344" w:name="_Ref317255007"/>
          </w:p>
        </w:tc>
        <w:bookmarkEnd w:id="344"/>
        <w:tc>
          <w:tcPr>
            <w:tcW w:w="2409" w:type="dxa"/>
          </w:tcPr>
          <w:p w:rsidR="0071585F" w:rsidRPr="0009756A" w:rsidRDefault="0071585F" w:rsidP="00142507">
            <w:pPr>
              <w:pStyle w:val="Times12"/>
              <w:spacing w:before="240"/>
              <w:ind w:firstLine="0"/>
              <w:rPr>
                <w:rFonts w:ascii="Arial Narrow" w:hAnsi="Arial Narrow"/>
                <w:sz w:val="20"/>
                <w:szCs w:val="20"/>
              </w:rPr>
            </w:pPr>
            <w:r w:rsidRPr="0009756A">
              <w:rPr>
                <w:rFonts w:ascii="Arial Narrow" w:hAnsi="Arial Narrow"/>
                <w:sz w:val="20"/>
                <w:szCs w:val="20"/>
              </w:rPr>
              <w:t>Критерии оценки заявок на участие в запросе предложений участников запроса предложений</w:t>
            </w:r>
          </w:p>
        </w:tc>
        <w:tc>
          <w:tcPr>
            <w:tcW w:w="7230" w:type="dxa"/>
          </w:tcPr>
          <w:p w:rsidR="0071585F" w:rsidRPr="005569A5" w:rsidRDefault="0071585F" w:rsidP="00F33779">
            <w:pPr>
              <w:pStyle w:val="afff0"/>
              <w:numPr>
                <w:ilvl w:val="0"/>
                <w:numId w:val="61"/>
              </w:numPr>
              <w:tabs>
                <w:tab w:val="left" w:pos="549"/>
              </w:tabs>
              <w:spacing w:before="240" w:after="0"/>
              <w:ind w:left="0" w:firstLine="0"/>
              <w:contextualSpacing w:val="0"/>
              <w:jc w:val="both"/>
              <w:rPr>
                <w:rFonts w:ascii="Arial Narrow" w:hAnsi="Arial Narrow"/>
                <w:sz w:val="20"/>
                <w:szCs w:val="20"/>
              </w:rPr>
            </w:pPr>
            <w:r w:rsidRPr="005569A5">
              <w:rPr>
                <w:rFonts w:ascii="Arial Narrow" w:hAnsi="Arial Narrow"/>
                <w:sz w:val="20"/>
                <w:szCs w:val="20"/>
              </w:rPr>
              <w:t xml:space="preserve">цена договора (значимость критерия </w:t>
            </w:r>
            <w:proofErr w:type="spellStart"/>
            <w:r w:rsidRPr="005569A5">
              <w:rPr>
                <w:rFonts w:ascii="Arial Narrow" w:hAnsi="Arial Narrow"/>
                <w:sz w:val="20"/>
                <w:szCs w:val="20"/>
              </w:rPr>
              <w:t>Ц</w:t>
            </w:r>
            <w:proofErr w:type="gramStart"/>
            <w:r w:rsidRPr="005569A5">
              <w:rPr>
                <w:rFonts w:ascii="Arial Narrow" w:hAnsi="Arial Narrow"/>
                <w:sz w:val="20"/>
                <w:szCs w:val="20"/>
                <w:vertAlign w:val="subscript"/>
              </w:rPr>
              <w:t>i</w:t>
            </w:r>
            <w:proofErr w:type="spellEnd"/>
            <w:proofErr w:type="gramEnd"/>
            <w:r w:rsidRPr="005569A5">
              <w:rPr>
                <w:rFonts w:ascii="Arial Narrow" w:hAnsi="Arial Narrow"/>
                <w:sz w:val="20"/>
                <w:szCs w:val="20"/>
              </w:rPr>
              <w:t xml:space="preserve"> – 90%).</w:t>
            </w:r>
          </w:p>
          <w:p w:rsidR="0071585F" w:rsidRPr="005569A5" w:rsidRDefault="0071585F" w:rsidP="00F33779">
            <w:pPr>
              <w:pStyle w:val="afff0"/>
              <w:numPr>
                <w:ilvl w:val="0"/>
                <w:numId w:val="61"/>
              </w:numPr>
              <w:tabs>
                <w:tab w:val="left" w:pos="549"/>
              </w:tabs>
              <w:spacing w:before="240" w:after="0"/>
              <w:ind w:left="0" w:firstLine="0"/>
              <w:jc w:val="both"/>
              <w:rPr>
                <w:rFonts w:ascii="Arial Narrow" w:hAnsi="Arial Narrow"/>
                <w:sz w:val="20"/>
                <w:szCs w:val="20"/>
              </w:rPr>
            </w:pPr>
            <w:r w:rsidRPr="005569A5">
              <w:rPr>
                <w:rFonts w:ascii="Arial Narrow" w:hAnsi="Arial Narrow"/>
                <w:sz w:val="20"/>
                <w:szCs w:val="20"/>
              </w:rPr>
              <w:t xml:space="preserve">квалификация участника запроса предложений (значимость критерия </w:t>
            </w:r>
            <w:proofErr w:type="spellStart"/>
            <w:r w:rsidRPr="005569A5">
              <w:rPr>
                <w:rFonts w:ascii="Arial Narrow" w:hAnsi="Arial Narrow"/>
                <w:sz w:val="20"/>
                <w:szCs w:val="20"/>
              </w:rPr>
              <w:t>Кв</w:t>
            </w:r>
            <w:proofErr w:type="gramStart"/>
            <w:r w:rsidRPr="005569A5">
              <w:rPr>
                <w:rFonts w:ascii="Arial Narrow" w:hAnsi="Arial Narrow"/>
                <w:sz w:val="20"/>
                <w:szCs w:val="20"/>
                <w:vertAlign w:val="subscript"/>
              </w:rPr>
              <w:t>i</w:t>
            </w:r>
            <w:proofErr w:type="spellEnd"/>
            <w:proofErr w:type="gramEnd"/>
            <w:r w:rsidRPr="005569A5">
              <w:rPr>
                <w:rFonts w:ascii="Arial Narrow" w:hAnsi="Arial Narrow"/>
                <w:sz w:val="20"/>
                <w:szCs w:val="20"/>
              </w:rPr>
              <w:t xml:space="preserve"> – 10%):</w:t>
            </w:r>
          </w:p>
          <w:p w:rsidR="0071585F" w:rsidRPr="005569A5" w:rsidRDefault="0071585F" w:rsidP="00A72286">
            <w:pPr>
              <w:tabs>
                <w:tab w:val="left" w:pos="549"/>
                <w:tab w:val="left" w:pos="778"/>
              </w:tabs>
              <w:spacing w:before="240"/>
              <w:jc w:val="both"/>
              <w:rPr>
                <w:rFonts w:ascii="Arial Narrow" w:hAnsi="Arial Narrow"/>
                <w:sz w:val="20"/>
                <w:szCs w:val="20"/>
              </w:rPr>
            </w:pPr>
            <w:r w:rsidRPr="005569A5">
              <w:rPr>
                <w:rFonts w:ascii="Arial Narrow" w:hAnsi="Arial Narrow"/>
                <w:sz w:val="20"/>
                <w:szCs w:val="20"/>
              </w:rPr>
              <w:t>2.1.</w:t>
            </w:r>
            <w:r w:rsidRPr="005569A5">
              <w:rPr>
                <w:rFonts w:ascii="Arial Narrow" w:hAnsi="Arial Narrow"/>
                <w:sz w:val="20"/>
                <w:szCs w:val="20"/>
              </w:rPr>
              <w:tab/>
              <w:t>опыт и репутация участника запроса предложений (</w:t>
            </w:r>
            <w:proofErr w:type="spellStart"/>
            <w:r w:rsidRPr="005569A5">
              <w:rPr>
                <w:rFonts w:ascii="Arial Narrow" w:hAnsi="Arial Narrow"/>
                <w:sz w:val="20"/>
                <w:szCs w:val="20"/>
              </w:rPr>
              <w:t>ОР</w:t>
            </w:r>
            <w:proofErr w:type="gramStart"/>
            <w:r w:rsidRPr="005569A5">
              <w:rPr>
                <w:rFonts w:ascii="Arial Narrow" w:hAnsi="Arial Narrow"/>
                <w:sz w:val="20"/>
                <w:szCs w:val="20"/>
                <w:vertAlign w:val="subscript"/>
              </w:rPr>
              <w:t>i</w:t>
            </w:r>
            <w:proofErr w:type="spellEnd"/>
            <w:proofErr w:type="gramEnd"/>
            <w:r w:rsidRPr="005569A5">
              <w:rPr>
                <w:rFonts w:ascii="Arial Narrow" w:hAnsi="Arial Narrow"/>
                <w:sz w:val="20"/>
                <w:szCs w:val="20"/>
              </w:rPr>
              <w:t>)</w:t>
            </w:r>
          </w:p>
          <w:p w:rsidR="0071585F" w:rsidRPr="005569A5" w:rsidRDefault="0071585F" w:rsidP="00716C76">
            <w:pPr>
              <w:tabs>
                <w:tab w:val="left" w:pos="495"/>
                <w:tab w:val="left" w:pos="6015"/>
              </w:tabs>
              <w:spacing w:before="240"/>
              <w:jc w:val="both"/>
              <w:rPr>
                <w:rFonts w:ascii="Arial Narrow" w:hAnsi="Arial Narrow"/>
                <w:sz w:val="20"/>
                <w:szCs w:val="20"/>
              </w:rPr>
            </w:pPr>
            <w:r w:rsidRPr="005569A5">
              <w:rPr>
                <w:rFonts w:ascii="Arial Narrow" w:hAnsi="Arial Narrow"/>
                <w:sz w:val="20"/>
                <w:szCs w:val="20"/>
              </w:rPr>
              <w:t>2.1.1.</w:t>
            </w:r>
            <w:r w:rsidRPr="005569A5">
              <w:rPr>
                <w:rFonts w:ascii="Arial Narrow" w:hAnsi="Arial Narrow"/>
                <w:sz w:val="20"/>
                <w:szCs w:val="20"/>
              </w:rPr>
              <w:tab/>
              <w:t xml:space="preserve">опыт участника запроса предложений </w:t>
            </w:r>
            <w:proofErr w:type="gramStart"/>
            <w:r w:rsidRPr="005569A5">
              <w:rPr>
                <w:rFonts w:ascii="Arial Narrow" w:hAnsi="Arial Narrow"/>
                <w:sz w:val="20"/>
                <w:szCs w:val="20"/>
              </w:rPr>
              <w:t>по</w:t>
            </w:r>
            <w:proofErr w:type="gramEnd"/>
            <w:r w:rsidRPr="005569A5">
              <w:rPr>
                <w:rFonts w:ascii="Arial Narrow" w:hAnsi="Arial Narrow"/>
                <w:sz w:val="20"/>
                <w:szCs w:val="20"/>
              </w:rPr>
              <w:t xml:space="preserve"> </w:t>
            </w:r>
            <w:r w:rsidR="00716C76">
              <w:rPr>
                <w:rFonts w:ascii="Arial Narrow" w:hAnsi="Arial Narrow"/>
                <w:bCs/>
                <w:sz w:val="20"/>
                <w:szCs w:val="20"/>
              </w:rPr>
              <w:t xml:space="preserve">поставками насосов, СЗЧ к ним </w:t>
            </w:r>
            <w:r w:rsidRPr="005569A5">
              <w:rPr>
                <w:rFonts w:ascii="Arial Narrow" w:hAnsi="Arial Narrow"/>
                <w:sz w:val="20"/>
                <w:szCs w:val="20"/>
              </w:rPr>
              <w:t xml:space="preserve">за </w:t>
            </w:r>
            <w:r w:rsidRPr="005569A5">
              <w:rPr>
                <w:rFonts w:ascii="Arial Narrow" w:hAnsi="Arial Narrow"/>
                <w:spacing w:val="-6"/>
                <w:sz w:val="20"/>
                <w:szCs w:val="20"/>
              </w:rPr>
              <w:t>201</w:t>
            </w:r>
            <w:r w:rsidR="005B3D3A">
              <w:rPr>
                <w:rFonts w:ascii="Arial Narrow" w:hAnsi="Arial Narrow"/>
                <w:spacing w:val="-6"/>
                <w:sz w:val="20"/>
                <w:szCs w:val="20"/>
              </w:rPr>
              <w:t>0</w:t>
            </w:r>
            <w:r w:rsidRPr="005569A5">
              <w:rPr>
                <w:rFonts w:ascii="Arial Narrow" w:hAnsi="Arial Narrow"/>
                <w:spacing w:val="-6"/>
                <w:sz w:val="20"/>
                <w:szCs w:val="20"/>
              </w:rPr>
              <w:t>-2013гг</w:t>
            </w:r>
            <w:r w:rsidRPr="005569A5">
              <w:rPr>
                <w:rFonts w:ascii="Arial Narrow" w:hAnsi="Arial Narrow"/>
                <w:sz w:val="20"/>
                <w:szCs w:val="20"/>
              </w:rPr>
              <w:t>. (</w:t>
            </w:r>
            <w:r w:rsidRPr="005569A5">
              <w:rPr>
                <w:rFonts w:ascii="Arial Narrow" w:hAnsi="Arial Narrow"/>
                <w:sz w:val="20"/>
                <w:szCs w:val="20"/>
                <w:lang w:val="en-US"/>
              </w:rPr>
              <w:t>O</w:t>
            </w:r>
            <w:proofErr w:type="spellStart"/>
            <w:r w:rsidRPr="005569A5">
              <w:rPr>
                <w:rFonts w:ascii="Arial Narrow" w:hAnsi="Arial Narrow"/>
                <w:sz w:val="20"/>
                <w:szCs w:val="20"/>
                <w:vertAlign w:val="subscript"/>
              </w:rPr>
              <w:t>i</w:t>
            </w:r>
            <w:proofErr w:type="spellEnd"/>
            <w:r w:rsidRPr="005569A5">
              <w:rPr>
                <w:rFonts w:ascii="Arial Narrow" w:hAnsi="Arial Narrow"/>
                <w:sz w:val="20"/>
                <w:szCs w:val="20"/>
              </w:rPr>
              <w:t>)</w:t>
            </w:r>
          </w:p>
        </w:tc>
      </w:tr>
      <w:tr w:rsidR="0071585F" w:rsidRPr="0009756A" w:rsidTr="0079616A">
        <w:trPr>
          <w:trHeight w:val="246"/>
        </w:trPr>
        <w:tc>
          <w:tcPr>
            <w:tcW w:w="498" w:type="dxa"/>
          </w:tcPr>
          <w:p w:rsidR="0071585F" w:rsidRPr="0009756A" w:rsidRDefault="0071585F" w:rsidP="00186E9A">
            <w:pPr>
              <w:numPr>
                <w:ilvl w:val="0"/>
                <w:numId w:val="34"/>
              </w:numPr>
              <w:spacing w:before="120"/>
              <w:ind w:left="0" w:hanging="17"/>
              <w:jc w:val="center"/>
              <w:rPr>
                <w:rFonts w:ascii="Arial Narrow" w:hAnsi="Arial Narrow"/>
              </w:rPr>
            </w:pPr>
            <w:bookmarkStart w:id="345" w:name="_Ref317255017"/>
          </w:p>
        </w:tc>
        <w:bookmarkEnd w:id="345"/>
        <w:tc>
          <w:tcPr>
            <w:tcW w:w="2409" w:type="dxa"/>
          </w:tcPr>
          <w:p w:rsidR="0071585F" w:rsidRPr="0009756A" w:rsidRDefault="0071585F" w:rsidP="00142507">
            <w:pPr>
              <w:spacing w:before="240"/>
              <w:ind w:right="153"/>
              <w:rPr>
                <w:rFonts w:ascii="Arial Narrow" w:hAnsi="Arial Narrow"/>
                <w:sz w:val="20"/>
                <w:szCs w:val="20"/>
              </w:rPr>
            </w:pPr>
            <w:r w:rsidRPr="0009756A">
              <w:rPr>
                <w:rFonts w:ascii="Arial Narrow" w:hAnsi="Arial Narrow"/>
                <w:sz w:val="20"/>
                <w:szCs w:val="20"/>
              </w:rPr>
              <w:t>Оценка заявок на участие в запросе предложений:</w:t>
            </w:r>
          </w:p>
        </w:tc>
        <w:tc>
          <w:tcPr>
            <w:tcW w:w="7230" w:type="dxa"/>
          </w:tcPr>
          <w:p w:rsidR="0071585F" w:rsidRPr="00487CE2" w:rsidRDefault="0071585F" w:rsidP="00A72286">
            <w:pPr>
              <w:tabs>
                <w:tab w:val="left" w:pos="6015"/>
              </w:tabs>
              <w:spacing w:before="240"/>
              <w:jc w:val="both"/>
              <w:rPr>
                <w:rFonts w:ascii="Arial Narrow" w:hAnsi="Arial Narrow"/>
                <w:sz w:val="20"/>
                <w:szCs w:val="20"/>
              </w:rPr>
            </w:pPr>
            <w:r w:rsidRPr="00487CE2">
              <w:rPr>
                <w:rFonts w:ascii="Arial Narrow" w:hAnsi="Arial Narrow"/>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487CE2">
              <w:rPr>
                <w:rFonts w:ascii="Arial Narrow" w:hAnsi="Arial Narrow"/>
                <w:bCs/>
                <w:sz w:val="20"/>
                <w:szCs w:val="20"/>
              </w:rPr>
              <w:t>(подкритериям/</w:t>
            </w:r>
            <w:proofErr w:type="spellStart"/>
            <w:r w:rsidRPr="00487CE2">
              <w:rPr>
                <w:rFonts w:ascii="Arial Narrow" w:hAnsi="Arial Narrow"/>
                <w:bCs/>
                <w:sz w:val="20"/>
                <w:szCs w:val="20"/>
              </w:rPr>
              <w:t>подподкритериям</w:t>
            </w:r>
            <w:proofErr w:type="spellEnd"/>
            <w:r w:rsidRPr="00487CE2">
              <w:rPr>
                <w:rFonts w:ascii="Arial Narrow" w:hAnsi="Arial Narrow"/>
                <w:bCs/>
                <w:sz w:val="20"/>
                <w:szCs w:val="20"/>
              </w:rPr>
              <w:t>)</w:t>
            </w:r>
            <w:r w:rsidRPr="00487CE2">
              <w:rPr>
                <w:rFonts w:ascii="Arial Narrow" w:hAnsi="Arial Narrow"/>
                <w:sz w:val="20"/>
                <w:szCs w:val="20"/>
              </w:rPr>
              <w:t xml:space="preserve"> с учетом значимости (веса) данных критериев (подкритериев/</w:t>
            </w:r>
            <w:r w:rsidRPr="00487CE2">
              <w:rPr>
                <w:rFonts w:ascii="Arial Narrow" w:hAnsi="Arial Narrow"/>
                <w:bCs/>
                <w:sz w:val="20"/>
                <w:szCs w:val="20"/>
              </w:rPr>
              <w:t xml:space="preserve"> </w:t>
            </w:r>
            <w:proofErr w:type="spellStart"/>
            <w:r w:rsidRPr="00487CE2">
              <w:rPr>
                <w:rFonts w:ascii="Arial Narrow" w:hAnsi="Arial Narrow"/>
                <w:bCs/>
                <w:sz w:val="20"/>
                <w:szCs w:val="20"/>
              </w:rPr>
              <w:t>подподкритериям</w:t>
            </w:r>
            <w:proofErr w:type="spellEnd"/>
            <w:r w:rsidRPr="00487CE2">
              <w:rPr>
                <w:rFonts w:ascii="Arial Narrow" w:hAnsi="Arial Narrow"/>
                <w:sz w:val="20"/>
                <w:szCs w:val="20"/>
              </w:rPr>
              <w:t>).</w:t>
            </w:r>
          </w:p>
          <w:p w:rsidR="0071585F" w:rsidRPr="00487CE2" w:rsidRDefault="0071585F" w:rsidP="00A72286">
            <w:pPr>
              <w:spacing w:before="240"/>
              <w:jc w:val="both"/>
              <w:rPr>
                <w:rFonts w:ascii="Arial Narrow" w:hAnsi="Arial Narrow"/>
                <w:bCs/>
                <w:sz w:val="20"/>
                <w:szCs w:val="20"/>
              </w:rPr>
            </w:pPr>
            <w:r w:rsidRPr="00487CE2">
              <w:rPr>
                <w:rFonts w:ascii="Arial Narrow" w:hAnsi="Arial Narrow"/>
                <w:sz w:val="20"/>
                <w:szCs w:val="20"/>
              </w:rPr>
              <w:t>Если какой-либо критерий имеет подкритерии, то </w:t>
            </w:r>
            <w:r w:rsidRPr="00487CE2">
              <w:rPr>
                <w:rFonts w:ascii="Arial Narrow" w:hAnsi="Arial Narrow"/>
                <w:bCs/>
                <w:sz w:val="20"/>
                <w:szCs w:val="20"/>
              </w:rPr>
              <w:t>выставляются</w:t>
            </w:r>
            <w:r w:rsidRPr="00487CE2">
              <w:rPr>
                <w:rFonts w:ascii="Arial Narrow" w:hAnsi="Arial Narrow"/>
                <w:sz w:val="20"/>
                <w:szCs w:val="20"/>
              </w:rPr>
              <w:t xml:space="preserve"> оценки по каждому подкритерию, общая о</w:t>
            </w:r>
            <w:r w:rsidRPr="00487CE2">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71585F" w:rsidRPr="00487CE2" w:rsidRDefault="0071585F" w:rsidP="00A72286">
            <w:pPr>
              <w:spacing w:before="240"/>
              <w:jc w:val="both"/>
              <w:rPr>
                <w:rFonts w:ascii="Arial Narrow" w:hAnsi="Arial Narrow"/>
                <w:bCs/>
                <w:sz w:val="20"/>
                <w:szCs w:val="20"/>
              </w:rPr>
            </w:pPr>
            <w:r w:rsidRPr="00487CE2">
              <w:rPr>
                <w:rFonts w:ascii="Arial Narrow" w:hAnsi="Arial Narrow"/>
                <w:sz w:val="20"/>
                <w:szCs w:val="20"/>
              </w:rPr>
              <w:t xml:space="preserve">Если какой-либо подкритерий имеет </w:t>
            </w:r>
            <w:proofErr w:type="spellStart"/>
            <w:r w:rsidRPr="00487CE2">
              <w:rPr>
                <w:rFonts w:ascii="Arial Narrow" w:hAnsi="Arial Narrow"/>
                <w:sz w:val="20"/>
                <w:szCs w:val="20"/>
              </w:rPr>
              <w:t>подподкритерии</w:t>
            </w:r>
            <w:proofErr w:type="spellEnd"/>
            <w:r w:rsidRPr="00487CE2">
              <w:rPr>
                <w:rFonts w:ascii="Arial Narrow" w:hAnsi="Arial Narrow"/>
                <w:sz w:val="20"/>
                <w:szCs w:val="20"/>
              </w:rPr>
              <w:t xml:space="preserve">, то выставляются оценки по каждому </w:t>
            </w:r>
            <w:proofErr w:type="spellStart"/>
            <w:r w:rsidRPr="00487CE2">
              <w:rPr>
                <w:rFonts w:ascii="Arial Narrow" w:hAnsi="Arial Narrow"/>
                <w:sz w:val="20"/>
                <w:szCs w:val="20"/>
              </w:rPr>
              <w:t>подподкритерию</w:t>
            </w:r>
            <w:proofErr w:type="spellEnd"/>
            <w:r w:rsidRPr="00487CE2">
              <w:rPr>
                <w:rFonts w:ascii="Arial Narrow" w:hAnsi="Arial Narrow"/>
                <w:sz w:val="20"/>
                <w:szCs w:val="20"/>
              </w:rPr>
              <w:t>, общая о</w:t>
            </w:r>
            <w:r w:rsidRPr="00487CE2">
              <w:rPr>
                <w:rFonts w:ascii="Arial Narrow" w:hAnsi="Arial Narrow"/>
                <w:bCs/>
                <w:sz w:val="20"/>
                <w:szCs w:val="20"/>
              </w:rPr>
              <w:t xml:space="preserve">ценка по указанному подкритерию складывается из суммы оценок по </w:t>
            </w:r>
            <w:proofErr w:type="spellStart"/>
            <w:r w:rsidRPr="00487CE2">
              <w:rPr>
                <w:rFonts w:ascii="Arial Narrow" w:hAnsi="Arial Narrow"/>
                <w:bCs/>
                <w:sz w:val="20"/>
                <w:szCs w:val="20"/>
              </w:rPr>
              <w:t>подподкритериям</w:t>
            </w:r>
            <w:proofErr w:type="spellEnd"/>
            <w:r w:rsidRPr="00487CE2">
              <w:rPr>
                <w:rFonts w:ascii="Arial Narrow" w:hAnsi="Arial Narrow"/>
                <w:bCs/>
                <w:sz w:val="20"/>
                <w:szCs w:val="20"/>
              </w:rPr>
              <w:t xml:space="preserve"> данного подкритерия с учетом значимости (веса) </w:t>
            </w:r>
            <w:proofErr w:type="spellStart"/>
            <w:r w:rsidRPr="00487CE2">
              <w:rPr>
                <w:rFonts w:ascii="Arial Narrow" w:hAnsi="Arial Narrow"/>
                <w:bCs/>
                <w:sz w:val="20"/>
                <w:szCs w:val="20"/>
              </w:rPr>
              <w:t>подподкритериев</w:t>
            </w:r>
            <w:proofErr w:type="spellEnd"/>
            <w:r w:rsidRPr="00487CE2">
              <w:rPr>
                <w:rFonts w:ascii="Arial Narrow" w:hAnsi="Arial Narrow"/>
                <w:bCs/>
                <w:sz w:val="20"/>
                <w:szCs w:val="20"/>
              </w:rPr>
              <w:t>.</w:t>
            </w:r>
          </w:p>
          <w:p w:rsidR="0071585F" w:rsidRPr="00487CE2" w:rsidRDefault="0071585F" w:rsidP="00A72286">
            <w:pPr>
              <w:tabs>
                <w:tab w:val="left" w:pos="6015"/>
              </w:tabs>
              <w:spacing w:before="240"/>
              <w:jc w:val="both"/>
              <w:rPr>
                <w:rFonts w:ascii="Arial Narrow" w:hAnsi="Arial Narrow"/>
                <w:sz w:val="20"/>
                <w:szCs w:val="20"/>
              </w:rPr>
            </w:pPr>
          </w:p>
          <w:p w:rsidR="0071585F" w:rsidRPr="00487CE2" w:rsidRDefault="0071585F" w:rsidP="00A72286">
            <w:pPr>
              <w:tabs>
                <w:tab w:val="left" w:pos="6015"/>
              </w:tabs>
              <w:spacing w:before="240"/>
              <w:jc w:val="both"/>
              <w:rPr>
                <w:rFonts w:ascii="Arial Narrow" w:hAnsi="Arial Narrow"/>
                <w:sz w:val="20"/>
                <w:szCs w:val="20"/>
              </w:rPr>
            </w:pPr>
            <w:r w:rsidRPr="00487CE2">
              <w:rPr>
                <w:rFonts w:ascii="Arial Narrow" w:hAnsi="Arial Narrow"/>
                <w:sz w:val="20"/>
                <w:szCs w:val="20"/>
              </w:rPr>
              <w:t xml:space="preserve">Рейтинг заявки на участие в запросе предложений </w:t>
            </w:r>
            <w:proofErr w:type="spellStart"/>
            <w:r w:rsidRPr="00487CE2">
              <w:rPr>
                <w:rFonts w:ascii="Arial Narrow" w:hAnsi="Arial Narrow"/>
                <w:sz w:val="20"/>
                <w:szCs w:val="20"/>
                <w:lang w:val="en-US"/>
              </w:rPr>
              <w:t>i</w:t>
            </w:r>
            <w:proofErr w:type="spellEnd"/>
            <w:r w:rsidRPr="00487CE2">
              <w:rPr>
                <w:rFonts w:ascii="Arial Narrow" w:hAnsi="Arial Narrow"/>
                <w:sz w:val="20"/>
                <w:szCs w:val="20"/>
              </w:rPr>
              <w:t>-го участника запроса предложений определяется по формуле</w:t>
            </w:r>
            <w:r w:rsidRPr="00487CE2">
              <w:rPr>
                <w:rFonts w:ascii="Arial Narrow" w:hAnsi="Arial Narrow"/>
                <w:bCs/>
                <w:sz w:val="20"/>
                <w:szCs w:val="20"/>
              </w:rPr>
              <w:t xml:space="preserve"> БЦ </w:t>
            </w:r>
            <w:proofErr w:type="spellStart"/>
            <w:r w:rsidRPr="00487CE2">
              <w:rPr>
                <w:rFonts w:ascii="Arial Narrow" w:hAnsi="Arial Narrow"/>
                <w:bCs/>
                <w:sz w:val="20"/>
                <w:szCs w:val="20"/>
                <w:vertAlign w:val="subscript"/>
                <w:lang w:val="en-US"/>
              </w:rPr>
              <w:t>i</w:t>
            </w:r>
            <w:proofErr w:type="spellEnd"/>
            <w:r w:rsidRPr="00487CE2">
              <w:rPr>
                <w:rFonts w:ascii="Arial Narrow" w:hAnsi="Arial Narrow"/>
                <w:sz w:val="20"/>
                <w:szCs w:val="20"/>
              </w:rPr>
              <w:t>:</w:t>
            </w:r>
          </w:p>
          <w:p w:rsidR="0071585F" w:rsidRPr="00487CE2" w:rsidRDefault="0071585F" w:rsidP="00A72286">
            <w:pPr>
              <w:tabs>
                <w:tab w:val="left" w:pos="6015"/>
              </w:tabs>
              <w:spacing w:before="240"/>
              <w:jc w:val="both"/>
              <w:rPr>
                <w:rFonts w:ascii="Arial Narrow" w:hAnsi="Arial Narrow"/>
                <w:bCs/>
                <w:sz w:val="20"/>
                <w:szCs w:val="20"/>
              </w:rPr>
            </w:pPr>
            <w:r w:rsidRPr="00487CE2">
              <w:rPr>
                <w:rFonts w:ascii="Arial Narrow" w:hAnsi="Arial Narrow"/>
                <w:sz w:val="20"/>
                <w:szCs w:val="20"/>
                <w:lang w:val="en-US"/>
              </w:rPr>
              <w:t>R</w:t>
            </w:r>
            <w:r w:rsidRPr="00487CE2">
              <w:rPr>
                <w:rFonts w:ascii="Arial Narrow" w:hAnsi="Arial Narrow"/>
                <w:bCs/>
                <w:sz w:val="20"/>
                <w:szCs w:val="20"/>
              </w:rPr>
              <w:t xml:space="preserve"> </w:t>
            </w:r>
            <w:proofErr w:type="spellStart"/>
            <w:r w:rsidRPr="00487CE2">
              <w:rPr>
                <w:rFonts w:ascii="Arial Narrow" w:hAnsi="Arial Narrow"/>
                <w:bCs/>
                <w:sz w:val="20"/>
                <w:szCs w:val="20"/>
                <w:vertAlign w:val="subscript"/>
                <w:lang w:val="en-US"/>
              </w:rPr>
              <w:t>i</w:t>
            </w:r>
            <w:proofErr w:type="spellEnd"/>
            <w:r w:rsidRPr="00487CE2">
              <w:rPr>
                <w:rFonts w:ascii="Arial Narrow" w:hAnsi="Arial Narrow"/>
                <w:bCs/>
                <w:sz w:val="20"/>
                <w:szCs w:val="20"/>
                <w:vertAlign w:val="subscript"/>
              </w:rPr>
              <w:t xml:space="preserve"> </w:t>
            </w:r>
            <w:r w:rsidRPr="00487CE2">
              <w:rPr>
                <w:rFonts w:ascii="Arial Narrow" w:hAnsi="Arial Narrow"/>
                <w:bCs/>
                <w:sz w:val="20"/>
                <w:szCs w:val="20"/>
              </w:rPr>
              <w:t xml:space="preserve">= БЦ </w:t>
            </w:r>
            <w:proofErr w:type="spellStart"/>
            <w:r w:rsidRPr="00487CE2">
              <w:rPr>
                <w:rFonts w:ascii="Arial Narrow" w:hAnsi="Arial Narrow"/>
                <w:bCs/>
                <w:sz w:val="20"/>
                <w:szCs w:val="20"/>
                <w:vertAlign w:val="subscript"/>
                <w:lang w:val="en-US"/>
              </w:rPr>
              <w:t>i</w:t>
            </w:r>
            <w:proofErr w:type="spellEnd"/>
            <w:r w:rsidRPr="00487CE2">
              <w:rPr>
                <w:rFonts w:ascii="Arial Narrow" w:hAnsi="Arial Narrow"/>
                <w:bCs/>
                <w:sz w:val="20"/>
                <w:szCs w:val="20"/>
                <w:vertAlign w:val="subscript"/>
              </w:rPr>
              <w:t xml:space="preserve"> </w:t>
            </w:r>
            <w:r w:rsidRPr="00487CE2">
              <w:rPr>
                <w:rFonts w:ascii="Arial Narrow" w:hAnsi="Arial Narrow"/>
                <w:bCs/>
                <w:sz w:val="20"/>
                <w:szCs w:val="20"/>
              </w:rPr>
              <w:t xml:space="preserve"> </w:t>
            </w:r>
            <w:proofErr w:type="spellStart"/>
            <w:r w:rsidRPr="00487CE2">
              <w:rPr>
                <w:rFonts w:ascii="Arial Narrow" w:hAnsi="Arial Narrow"/>
                <w:bCs/>
                <w:sz w:val="20"/>
                <w:szCs w:val="20"/>
              </w:rPr>
              <w:t>х</w:t>
            </w:r>
            <w:proofErr w:type="spellEnd"/>
            <w:r w:rsidRPr="00487CE2">
              <w:rPr>
                <w:rFonts w:ascii="Arial Narrow" w:hAnsi="Arial Narrow"/>
                <w:bCs/>
                <w:sz w:val="20"/>
                <w:szCs w:val="20"/>
              </w:rPr>
              <w:t xml:space="preserve"> </w:t>
            </w:r>
            <w:r w:rsidRPr="00487CE2">
              <w:rPr>
                <w:rFonts w:ascii="Arial Narrow" w:hAnsi="Arial Narrow"/>
                <w:bCs/>
                <w:sz w:val="20"/>
                <w:szCs w:val="20"/>
                <w:lang w:val="en-US"/>
              </w:rPr>
              <w:t>V</w:t>
            </w:r>
            <w:r w:rsidRPr="00487CE2">
              <w:rPr>
                <w:rFonts w:ascii="Arial Narrow" w:hAnsi="Arial Narrow"/>
                <w:bCs/>
                <w:sz w:val="20"/>
                <w:szCs w:val="20"/>
              </w:rPr>
              <w:t xml:space="preserve"> </w:t>
            </w:r>
            <w:proofErr w:type="spellStart"/>
            <w:r w:rsidRPr="00487CE2">
              <w:rPr>
                <w:rFonts w:ascii="Arial Narrow" w:hAnsi="Arial Narrow"/>
                <w:bCs/>
                <w:sz w:val="20"/>
                <w:szCs w:val="20"/>
                <w:vertAlign w:val="subscript"/>
              </w:rPr>
              <w:t>ц</w:t>
            </w:r>
            <w:proofErr w:type="spellEnd"/>
            <w:r w:rsidRPr="00487CE2">
              <w:rPr>
                <w:rFonts w:ascii="Arial Narrow" w:hAnsi="Arial Narrow"/>
                <w:bCs/>
                <w:sz w:val="20"/>
                <w:szCs w:val="20"/>
                <w:vertAlign w:val="subscript"/>
              </w:rPr>
              <w:t xml:space="preserve"> </w:t>
            </w:r>
            <w:r w:rsidRPr="00487CE2">
              <w:rPr>
                <w:rFonts w:ascii="Arial Narrow" w:hAnsi="Arial Narrow"/>
                <w:bCs/>
                <w:sz w:val="20"/>
                <w:szCs w:val="20"/>
              </w:rPr>
              <w:t xml:space="preserve"> + </w:t>
            </w:r>
            <w:proofErr w:type="spellStart"/>
            <w:r w:rsidRPr="00487CE2">
              <w:rPr>
                <w:rFonts w:ascii="Arial Narrow" w:hAnsi="Arial Narrow"/>
                <w:bCs/>
                <w:sz w:val="20"/>
                <w:szCs w:val="20"/>
              </w:rPr>
              <w:t>БКв</w:t>
            </w:r>
            <w:proofErr w:type="spellEnd"/>
            <w:r w:rsidRPr="00487CE2">
              <w:rPr>
                <w:rFonts w:ascii="Arial Narrow" w:hAnsi="Arial Narrow"/>
                <w:bCs/>
                <w:sz w:val="20"/>
                <w:szCs w:val="20"/>
              </w:rPr>
              <w:t xml:space="preserve"> </w:t>
            </w:r>
            <w:proofErr w:type="spellStart"/>
            <w:r w:rsidRPr="00487CE2">
              <w:rPr>
                <w:rFonts w:ascii="Arial Narrow" w:hAnsi="Arial Narrow"/>
                <w:bCs/>
                <w:sz w:val="20"/>
                <w:szCs w:val="20"/>
                <w:vertAlign w:val="subscript"/>
                <w:lang w:val="en-US"/>
              </w:rPr>
              <w:t>i</w:t>
            </w:r>
            <w:proofErr w:type="spellEnd"/>
            <w:r w:rsidRPr="00487CE2">
              <w:rPr>
                <w:rFonts w:ascii="Arial Narrow" w:hAnsi="Arial Narrow"/>
                <w:bCs/>
                <w:sz w:val="20"/>
                <w:szCs w:val="20"/>
                <w:vertAlign w:val="subscript"/>
              </w:rPr>
              <w:t xml:space="preserve"> </w:t>
            </w:r>
            <w:r w:rsidRPr="00487CE2">
              <w:rPr>
                <w:rFonts w:ascii="Arial Narrow" w:hAnsi="Arial Narrow"/>
                <w:bCs/>
                <w:sz w:val="20"/>
                <w:szCs w:val="20"/>
              </w:rPr>
              <w:t xml:space="preserve"> </w:t>
            </w:r>
            <w:proofErr w:type="spellStart"/>
            <w:r w:rsidRPr="00487CE2">
              <w:rPr>
                <w:rFonts w:ascii="Arial Narrow" w:hAnsi="Arial Narrow"/>
                <w:bCs/>
                <w:sz w:val="20"/>
                <w:szCs w:val="20"/>
              </w:rPr>
              <w:t>х</w:t>
            </w:r>
            <w:proofErr w:type="spellEnd"/>
            <w:r w:rsidRPr="00487CE2">
              <w:rPr>
                <w:rFonts w:ascii="Arial Narrow" w:hAnsi="Arial Narrow"/>
                <w:bCs/>
                <w:sz w:val="20"/>
                <w:szCs w:val="20"/>
              </w:rPr>
              <w:t xml:space="preserve"> </w:t>
            </w:r>
            <w:r w:rsidRPr="00487CE2">
              <w:rPr>
                <w:rFonts w:ascii="Arial Narrow" w:hAnsi="Arial Narrow"/>
                <w:bCs/>
                <w:sz w:val="20"/>
                <w:szCs w:val="20"/>
                <w:lang w:val="en-US"/>
              </w:rPr>
              <w:t>V</w:t>
            </w:r>
            <w:proofErr w:type="spellStart"/>
            <w:r w:rsidRPr="00487CE2">
              <w:rPr>
                <w:rFonts w:ascii="Arial Narrow" w:hAnsi="Arial Narrow"/>
                <w:bCs/>
                <w:sz w:val="20"/>
                <w:szCs w:val="20"/>
                <w:vertAlign w:val="subscript"/>
              </w:rPr>
              <w:t>Кв</w:t>
            </w:r>
            <w:proofErr w:type="spellEnd"/>
            <w:r w:rsidRPr="00487CE2">
              <w:rPr>
                <w:rFonts w:ascii="Arial Narrow" w:hAnsi="Arial Narrow"/>
                <w:bCs/>
                <w:sz w:val="20"/>
                <w:szCs w:val="20"/>
              </w:rPr>
              <w:t>;</w:t>
            </w:r>
          </w:p>
          <w:p w:rsidR="0071585F" w:rsidRPr="00487CE2" w:rsidRDefault="0071585F" w:rsidP="00A72286">
            <w:pPr>
              <w:tabs>
                <w:tab w:val="left" w:pos="6015"/>
              </w:tabs>
              <w:spacing w:before="240"/>
              <w:jc w:val="both"/>
              <w:rPr>
                <w:rFonts w:ascii="Arial Narrow" w:hAnsi="Arial Narrow"/>
                <w:bCs/>
                <w:sz w:val="20"/>
                <w:szCs w:val="20"/>
              </w:rPr>
            </w:pPr>
            <w:r w:rsidRPr="00487CE2">
              <w:rPr>
                <w:rFonts w:ascii="Arial Narrow" w:hAnsi="Arial Narrow"/>
                <w:bCs/>
                <w:sz w:val="20"/>
                <w:szCs w:val="20"/>
              </w:rPr>
              <w:t xml:space="preserve">где </w:t>
            </w:r>
            <w:r w:rsidRPr="00487CE2">
              <w:rPr>
                <w:rFonts w:ascii="Arial Narrow" w:hAnsi="Arial Narrow"/>
                <w:bCs/>
                <w:sz w:val="20"/>
                <w:szCs w:val="20"/>
                <w:lang w:val="en-US"/>
              </w:rPr>
              <w:t>V</w:t>
            </w:r>
            <w:r w:rsidRPr="00487CE2">
              <w:rPr>
                <w:rFonts w:ascii="Arial Narrow" w:hAnsi="Arial Narrow"/>
                <w:bCs/>
                <w:sz w:val="20"/>
                <w:szCs w:val="20"/>
              </w:rPr>
              <w:t xml:space="preserve"> – значимость (вес) соответствующего критерия.</w:t>
            </w:r>
          </w:p>
          <w:p w:rsidR="0071585F" w:rsidRPr="00487CE2" w:rsidRDefault="0071585F" w:rsidP="00A72286">
            <w:pPr>
              <w:tabs>
                <w:tab w:val="left" w:pos="6015"/>
              </w:tabs>
              <w:spacing w:before="240"/>
              <w:jc w:val="both"/>
              <w:rPr>
                <w:rFonts w:ascii="Arial Narrow" w:hAnsi="Arial Narrow"/>
                <w:sz w:val="20"/>
                <w:szCs w:val="20"/>
                <w:lang w:val="en-US"/>
              </w:rPr>
            </w:pPr>
            <w:proofErr w:type="spellStart"/>
            <w:r w:rsidRPr="00487CE2">
              <w:rPr>
                <w:rFonts w:ascii="Arial Narrow" w:hAnsi="Arial Narrow"/>
                <w:bCs/>
                <w:sz w:val="20"/>
                <w:szCs w:val="20"/>
              </w:rPr>
              <w:t>БКв</w:t>
            </w:r>
            <w:proofErr w:type="spellEnd"/>
            <w:r w:rsidRPr="00487CE2">
              <w:rPr>
                <w:rFonts w:ascii="Arial Narrow" w:hAnsi="Arial Narrow"/>
                <w:bCs/>
                <w:sz w:val="20"/>
                <w:szCs w:val="20"/>
                <w:lang w:val="en-US"/>
              </w:rPr>
              <w:t xml:space="preserve"> </w:t>
            </w:r>
            <w:proofErr w:type="spellStart"/>
            <w:r w:rsidRPr="00487CE2">
              <w:rPr>
                <w:rFonts w:ascii="Arial Narrow" w:hAnsi="Arial Narrow"/>
                <w:bCs/>
                <w:sz w:val="20"/>
                <w:szCs w:val="20"/>
                <w:vertAlign w:val="subscript"/>
                <w:lang w:val="en-US"/>
              </w:rPr>
              <w:t>i</w:t>
            </w:r>
            <w:proofErr w:type="spellEnd"/>
            <w:r w:rsidRPr="00487CE2">
              <w:rPr>
                <w:rFonts w:ascii="Arial Narrow" w:hAnsi="Arial Narrow"/>
                <w:bCs/>
                <w:sz w:val="20"/>
                <w:szCs w:val="20"/>
                <w:vertAlign w:val="subscript"/>
                <w:lang w:val="en-US"/>
              </w:rPr>
              <w:t xml:space="preserve"> = </w:t>
            </w:r>
            <w:r w:rsidRPr="00487CE2">
              <w:rPr>
                <w:rFonts w:ascii="Arial Narrow" w:hAnsi="Arial Narrow"/>
                <w:bCs/>
                <w:sz w:val="20"/>
                <w:szCs w:val="20"/>
              </w:rPr>
              <w:t>БОР</w:t>
            </w:r>
            <w:r w:rsidRPr="00487CE2">
              <w:rPr>
                <w:rFonts w:ascii="Arial Narrow" w:hAnsi="Arial Narrow"/>
                <w:bCs/>
                <w:sz w:val="20"/>
                <w:szCs w:val="20"/>
                <w:lang w:val="en-US"/>
              </w:rPr>
              <w:t xml:space="preserve"> </w:t>
            </w:r>
            <w:proofErr w:type="spellStart"/>
            <w:r w:rsidRPr="00487CE2">
              <w:rPr>
                <w:rFonts w:ascii="Arial Narrow" w:hAnsi="Arial Narrow"/>
                <w:bCs/>
                <w:sz w:val="20"/>
                <w:szCs w:val="20"/>
                <w:vertAlign w:val="subscript"/>
                <w:lang w:val="en-US"/>
              </w:rPr>
              <w:t>i</w:t>
            </w:r>
            <w:proofErr w:type="spellEnd"/>
            <w:r w:rsidRPr="00487CE2">
              <w:rPr>
                <w:rFonts w:ascii="Arial Narrow" w:hAnsi="Arial Narrow"/>
                <w:bCs/>
                <w:sz w:val="20"/>
                <w:szCs w:val="20"/>
                <w:vertAlign w:val="subscript"/>
                <w:lang w:val="en-US"/>
              </w:rPr>
              <w:t xml:space="preserve"> = </w:t>
            </w:r>
            <w:r w:rsidRPr="00487CE2">
              <w:rPr>
                <w:rFonts w:ascii="Arial Narrow" w:hAnsi="Arial Narrow"/>
                <w:bCs/>
                <w:sz w:val="20"/>
                <w:szCs w:val="20"/>
              </w:rPr>
              <w:t>БО</w:t>
            </w:r>
            <w:r w:rsidRPr="00487CE2">
              <w:rPr>
                <w:rFonts w:ascii="Arial Narrow" w:hAnsi="Arial Narrow"/>
                <w:bCs/>
                <w:sz w:val="20"/>
                <w:szCs w:val="20"/>
                <w:lang w:val="en-US"/>
              </w:rPr>
              <w:t xml:space="preserve"> </w:t>
            </w:r>
            <w:proofErr w:type="spellStart"/>
            <w:r w:rsidRPr="00487CE2">
              <w:rPr>
                <w:rFonts w:ascii="Arial Narrow" w:hAnsi="Arial Narrow"/>
                <w:bCs/>
                <w:sz w:val="20"/>
                <w:szCs w:val="20"/>
                <w:vertAlign w:val="subscript"/>
                <w:lang w:val="en-US"/>
              </w:rPr>
              <w:t>i</w:t>
            </w:r>
            <w:proofErr w:type="spellEnd"/>
          </w:p>
          <w:p w:rsidR="0071585F" w:rsidRPr="00487CE2" w:rsidRDefault="0071585F" w:rsidP="00A72286">
            <w:pPr>
              <w:tabs>
                <w:tab w:val="left" w:pos="6015"/>
              </w:tabs>
              <w:spacing w:before="240"/>
              <w:jc w:val="both"/>
              <w:rPr>
                <w:rFonts w:ascii="Arial Narrow" w:hAnsi="Arial Narrow"/>
                <w:sz w:val="20"/>
                <w:szCs w:val="20"/>
              </w:rPr>
            </w:pPr>
            <w:r w:rsidRPr="00487CE2">
              <w:rPr>
                <w:rFonts w:ascii="Arial Narrow" w:hAnsi="Arial Narrow"/>
                <w:sz w:val="20"/>
                <w:szCs w:val="20"/>
              </w:rPr>
              <w:t xml:space="preserve">Совокупная значимость всех критериев/подкритериев/ </w:t>
            </w:r>
            <w:proofErr w:type="spellStart"/>
            <w:r w:rsidRPr="00487CE2">
              <w:rPr>
                <w:rFonts w:ascii="Arial Narrow" w:hAnsi="Arial Narrow"/>
                <w:sz w:val="20"/>
                <w:szCs w:val="20"/>
              </w:rPr>
              <w:t>подподкритериев</w:t>
            </w:r>
            <w:proofErr w:type="spellEnd"/>
            <w:r w:rsidRPr="00487CE2">
              <w:rPr>
                <w:rFonts w:ascii="Arial Narrow" w:hAnsi="Arial Narrow"/>
                <w:sz w:val="20"/>
                <w:szCs w:val="20"/>
              </w:rPr>
              <w:t xml:space="preserve"> равна 100 процентам. </w:t>
            </w:r>
          </w:p>
          <w:p w:rsidR="0071585F" w:rsidRPr="00487CE2" w:rsidRDefault="0071585F" w:rsidP="00A72286">
            <w:pPr>
              <w:tabs>
                <w:tab w:val="left" w:pos="6015"/>
              </w:tabs>
              <w:spacing w:before="240"/>
              <w:jc w:val="both"/>
              <w:rPr>
                <w:rFonts w:ascii="Arial Narrow" w:hAnsi="Arial Narrow"/>
                <w:bCs/>
                <w:sz w:val="20"/>
                <w:szCs w:val="20"/>
              </w:rPr>
            </w:pPr>
            <w:r w:rsidRPr="00487CE2">
              <w:rPr>
                <w:rFonts w:ascii="Arial Narrow" w:hAnsi="Arial Narrow"/>
                <w:sz w:val="20"/>
                <w:szCs w:val="20"/>
              </w:rPr>
              <w:t xml:space="preserve">Максимальная оценка в баллах по критериям/подкритериям/ </w:t>
            </w:r>
            <w:proofErr w:type="spellStart"/>
            <w:r w:rsidRPr="00487CE2">
              <w:rPr>
                <w:rFonts w:ascii="Arial Narrow" w:hAnsi="Arial Narrow"/>
                <w:sz w:val="20"/>
                <w:szCs w:val="20"/>
              </w:rPr>
              <w:t>подподкритериям</w:t>
            </w:r>
            <w:proofErr w:type="spellEnd"/>
            <w:r w:rsidRPr="00487CE2">
              <w:rPr>
                <w:rFonts w:ascii="Arial Narrow" w:hAnsi="Arial Narrow"/>
                <w:bCs/>
                <w:sz w:val="20"/>
                <w:szCs w:val="20"/>
              </w:rPr>
              <w:t xml:space="preserve"> Ц</w:t>
            </w:r>
            <w:proofErr w:type="spellStart"/>
            <w:proofErr w:type="gramStart"/>
            <w:r w:rsidRPr="00487CE2">
              <w:rPr>
                <w:rFonts w:ascii="Arial Narrow" w:hAnsi="Arial Narrow"/>
                <w:bCs/>
                <w:sz w:val="20"/>
                <w:szCs w:val="20"/>
                <w:vertAlign w:val="subscript"/>
                <w:lang w:val="en-US"/>
              </w:rPr>
              <w:t>i</w:t>
            </w:r>
            <w:proofErr w:type="spellEnd"/>
            <w:proofErr w:type="gramEnd"/>
            <w:r w:rsidRPr="00487CE2">
              <w:rPr>
                <w:rFonts w:ascii="Arial Narrow" w:hAnsi="Arial Narrow"/>
                <w:bCs/>
                <w:sz w:val="20"/>
                <w:szCs w:val="20"/>
                <w:vertAlign w:val="subscript"/>
              </w:rPr>
              <w:t xml:space="preserve"> </w:t>
            </w:r>
            <w:r w:rsidRPr="00487CE2">
              <w:rPr>
                <w:rFonts w:ascii="Arial Narrow" w:hAnsi="Arial Narrow"/>
                <w:bCs/>
                <w:sz w:val="20"/>
                <w:szCs w:val="20"/>
              </w:rPr>
              <w:t>, О</w:t>
            </w:r>
            <w:proofErr w:type="spellStart"/>
            <w:r w:rsidRPr="00487CE2">
              <w:rPr>
                <w:rFonts w:ascii="Arial Narrow" w:hAnsi="Arial Narrow"/>
                <w:bCs/>
                <w:sz w:val="20"/>
                <w:szCs w:val="20"/>
                <w:vertAlign w:val="subscript"/>
                <w:lang w:val="en-US"/>
              </w:rPr>
              <w:t>i</w:t>
            </w:r>
            <w:proofErr w:type="spellEnd"/>
            <w:r w:rsidRPr="00487CE2">
              <w:rPr>
                <w:rFonts w:ascii="Arial Narrow" w:hAnsi="Arial Narrow"/>
                <w:bCs/>
                <w:sz w:val="20"/>
                <w:szCs w:val="20"/>
                <w:vertAlign w:val="subscript"/>
              </w:rPr>
              <w:t xml:space="preserve">  </w:t>
            </w:r>
            <w:r w:rsidRPr="00487CE2">
              <w:rPr>
                <w:rFonts w:ascii="Arial Narrow" w:hAnsi="Arial Narrow"/>
                <w:bCs/>
                <w:sz w:val="20"/>
                <w:szCs w:val="20"/>
              </w:rPr>
              <w:t>– 100 баллов.</w:t>
            </w:r>
          </w:p>
          <w:p w:rsidR="0071585F" w:rsidRPr="00487CE2" w:rsidRDefault="0071585F" w:rsidP="00A72286">
            <w:pPr>
              <w:widowControl w:val="0"/>
              <w:tabs>
                <w:tab w:val="left" w:pos="6015"/>
              </w:tabs>
              <w:autoSpaceDE w:val="0"/>
              <w:autoSpaceDN w:val="0"/>
              <w:adjustRightInd w:val="0"/>
              <w:spacing w:before="240"/>
              <w:jc w:val="center"/>
              <w:rPr>
                <w:rFonts w:ascii="Arial Narrow" w:hAnsi="Arial Narrow" w:cs="Times New Roman CYR"/>
                <w:sz w:val="20"/>
                <w:szCs w:val="20"/>
              </w:rPr>
            </w:pPr>
            <w:r w:rsidRPr="00487CE2">
              <w:rPr>
                <w:rFonts w:ascii="Arial Narrow" w:hAnsi="Arial Narrow" w:cs="Times New Roman CYR"/>
                <w:sz w:val="20"/>
                <w:szCs w:val="20"/>
              </w:rPr>
              <w:t>ОЦЕНКА ПО КРИТЕРИЮ «ЦЕНА ДОГОВОРА»:</w:t>
            </w:r>
          </w:p>
          <w:p w:rsidR="0071585F" w:rsidRPr="00487CE2" w:rsidRDefault="0071585F" w:rsidP="00A72286">
            <w:pPr>
              <w:tabs>
                <w:tab w:val="left" w:pos="6015"/>
              </w:tabs>
              <w:autoSpaceDE w:val="0"/>
              <w:autoSpaceDN w:val="0"/>
              <w:adjustRightInd w:val="0"/>
              <w:spacing w:before="240"/>
              <w:jc w:val="both"/>
              <w:rPr>
                <w:rFonts w:ascii="Arial Narrow" w:hAnsi="Arial Narrow"/>
                <w:bCs/>
                <w:sz w:val="20"/>
                <w:szCs w:val="20"/>
              </w:rPr>
            </w:pPr>
            <w:r w:rsidRPr="00487CE2">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71585F" w:rsidRPr="00487CE2" w:rsidRDefault="0071585F" w:rsidP="00A72286">
            <w:pPr>
              <w:tabs>
                <w:tab w:val="left" w:pos="6015"/>
              </w:tabs>
              <w:autoSpaceDE w:val="0"/>
              <w:autoSpaceDN w:val="0"/>
              <w:adjustRightInd w:val="0"/>
              <w:spacing w:before="240"/>
              <w:jc w:val="both"/>
              <w:rPr>
                <w:rFonts w:ascii="Arial Narrow" w:hAnsi="Arial Narrow"/>
                <w:bCs/>
                <w:sz w:val="20"/>
                <w:szCs w:val="20"/>
              </w:rPr>
            </w:pPr>
            <w:r w:rsidRPr="00487CE2">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71585F" w:rsidRPr="00487CE2" w:rsidRDefault="0071585F" w:rsidP="00A72286">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71585F" w:rsidRPr="00487CE2" w:rsidTr="00A72286">
              <w:trPr>
                <w:cantSplit/>
                <w:trHeight w:val="243"/>
              </w:trPr>
              <w:tc>
                <w:tcPr>
                  <w:tcW w:w="711" w:type="dxa"/>
                  <w:vMerge w:val="restart"/>
                  <w:vAlign w:val="center"/>
                </w:tcPr>
                <w:p w:rsidR="0071585F" w:rsidRPr="00487CE2" w:rsidRDefault="0071585F" w:rsidP="00A72286">
                  <w:pPr>
                    <w:pStyle w:val="af5"/>
                    <w:tabs>
                      <w:tab w:val="left" w:pos="6015"/>
                    </w:tabs>
                    <w:spacing w:before="240" w:beforeAutospacing="0" w:after="0" w:afterAutospacing="0"/>
                    <w:rPr>
                      <w:rFonts w:ascii="Arial Narrow" w:hAnsi="Arial Narrow"/>
                      <w:sz w:val="20"/>
                      <w:szCs w:val="20"/>
                    </w:rPr>
                  </w:pPr>
                  <w:r w:rsidRPr="00487CE2">
                    <w:rPr>
                      <w:rFonts w:ascii="Arial Narrow" w:hAnsi="Arial Narrow"/>
                      <w:bCs/>
                      <w:sz w:val="20"/>
                      <w:szCs w:val="20"/>
                    </w:rPr>
                    <w:t xml:space="preserve">БЦ </w:t>
                  </w:r>
                  <w:proofErr w:type="spellStart"/>
                  <w:r w:rsidRPr="00487CE2">
                    <w:rPr>
                      <w:rFonts w:ascii="Arial Narrow" w:hAnsi="Arial Narrow"/>
                      <w:bCs/>
                      <w:sz w:val="20"/>
                      <w:szCs w:val="20"/>
                      <w:vertAlign w:val="subscript"/>
                      <w:lang w:val="en-US"/>
                    </w:rPr>
                    <w:t>i</w:t>
                  </w:r>
                  <w:proofErr w:type="spellEnd"/>
                </w:p>
              </w:tc>
              <w:tc>
                <w:tcPr>
                  <w:tcW w:w="399" w:type="dxa"/>
                  <w:vMerge w:val="restart"/>
                  <w:vAlign w:val="center"/>
                </w:tcPr>
                <w:p w:rsidR="0071585F" w:rsidRPr="00487CE2" w:rsidRDefault="0071585F" w:rsidP="00A72286">
                  <w:pPr>
                    <w:pStyle w:val="af5"/>
                    <w:tabs>
                      <w:tab w:val="left" w:pos="6015"/>
                    </w:tabs>
                    <w:spacing w:before="240" w:beforeAutospacing="0" w:after="0" w:afterAutospacing="0"/>
                    <w:rPr>
                      <w:rFonts w:ascii="Arial Narrow" w:hAnsi="Arial Narrow"/>
                      <w:sz w:val="20"/>
                      <w:szCs w:val="20"/>
                    </w:rPr>
                  </w:pPr>
                  <w:r w:rsidRPr="00487CE2">
                    <w:rPr>
                      <w:rFonts w:ascii="Arial Narrow" w:hAnsi="Arial Narrow"/>
                      <w:sz w:val="20"/>
                      <w:szCs w:val="20"/>
                    </w:rPr>
                    <w:t>=</w:t>
                  </w:r>
                </w:p>
              </w:tc>
              <w:tc>
                <w:tcPr>
                  <w:tcW w:w="1517" w:type="dxa"/>
                  <w:tcBorders>
                    <w:bottom w:val="single" w:sz="4" w:space="0" w:color="auto"/>
                  </w:tcBorders>
                </w:tcPr>
                <w:p w:rsidR="0071585F" w:rsidRPr="00487CE2" w:rsidRDefault="0071585F" w:rsidP="00A72286">
                  <w:pPr>
                    <w:pStyle w:val="af5"/>
                    <w:tabs>
                      <w:tab w:val="left" w:pos="6015"/>
                    </w:tabs>
                    <w:spacing w:before="240" w:beforeAutospacing="0" w:after="0" w:afterAutospacing="0"/>
                    <w:jc w:val="center"/>
                    <w:rPr>
                      <w:rFonts w:ascii="Arial Narrow" w:hAnsi="Arial Narrow"/>
                      <w:sz w:val="20"/>
                      <w:szCs w:val="20"/>
                    </w:rPr>
                  </w:pPr>
                  <w:proofErr w:type="gramStart"/>
                  <w:r w:rsidRPr="00487CE2">
                    <w:rPr>
                      <w:rFonts w:ascii="Arial Narrow" w:hAnsi="Arial Narrow"/>
                      <w:bCs/>
                      <w:sz w:val="20"/>
                      <w:szCs w:val="20"/>
                    </w:rPr>
                    <w:t>Ц</w:t>
                  </w:r>
                  <w:proofErr w:type="gramEnd"/>
                  <w:r w:rsidRPr="00487CE2">
                    <w:rPr>
                      <w:rFonts w:ascii="Arial Narrow" w:hAnsi="Arial Narrow"/>
                      <w:bCs/>
                      <w:sz w:val="20"/>
                      <w:szCs w:val="20"/>
                    </w:rPr>
                    <w:t xml:space="preserve"> </w:t>
                  </w:r>
                  <w:r w:rsidRPr="00487CE2">
                    <w:rPr>
                      <w:rFonts w:ascii="Arial Narrow" w:hAnsi="Arial Narrow"/>
                      <w:bCs/>
                      <w:sz w:val="20"/>
                      <w:szCs w:val="20"/>
                      <w:vertAlign w:val="subscript"/>
                      <w:lang w:val="en-US"/>
                    </w:rPr>
                    <w:t>min</w:t>
                  </w:r>
                </w:p>
              </w:tc>
              <w:tc>
                <w:tcPr>
                  <w:tcW w:w="843" w:type="dxa"/>
                  <w:vMerge w:val="restart"/>
                  <w:vAlign w:val="center"/>
                </w:tcPr>
                <w:p w:rsidR="0071585F" w:rsidRPr="00487CE2" w:rsidRDefault="0071585F" w:rsidP="00A72286">
                  <w:pPr>
                    <w:pStyle w:val="af5"/>
                    <w:tabs>
                      <w:tab w:val="left" w:pos="6015"/>
                    </w:tabs>
                    <w:spacing w:before="240" w:beforeAutospacing="0" w:after="0" w:afterAutospacing="0"/>
                    <w:rPr>
                      <w:rFonts w:ascii="Arial Narrow" w:hAnsi="Arial Narrow"/>
                      <w:sz w:val="20"/>
                      <w:szCs w:val="20"/>
                    </w:rPr>
                  </w:pPr>
                  <w:proofErr w:type="spellStart"/>
                  <w:r w:rsidRPr="00487CE2">
                    <w:rPr>
                      <w:rFonts w:ascii="Arial Narrow" w:hAnsi="Arial Narrow"/>
                      <w:bCs/>
                      <w:sz w:val="20"/>
                      <w:szCs w:val="20"/>
                    </w:rPr>
                    <w:t>х</w:t>
                  </w:r>
                  <w:proofErr w:type="spellEnd"/>
                  <w:r w:rsidRPr="00487CE2">
                    <w:rPr>
                      <w:rFonts w:ascii="Arial Narrow" w:hAnsi="Arial Narrow"/>
                      <w:bCs/>
                      <w:sz w:val="20"/>
                      <w:szCs w:val="20"/>
                    </w:rPr>
                    <w:t xml:space="preserve"> 100</w:t>
                  </w:r>
                </w:p>
              </w:tc>
            </w:tr>
            <w:tr w:rsidR="0071585F" w:rsidRPr="00487CE2" w:rsidTr="00A72286">
              <w:trPr>
                <w:cantSplit/>
              </w:trPr>
              <w:tc>
                <w:tcPr>
                  <w:tcW w:w="711" w:type="dxa"/>
                  <w:vMerge/>
                </w:tcPr>
                <w:p w:rsidR="0071585F" w:rsidRPr="00487CE2" w:rsidRDefault="0071585F" w:rsidP="00A72286">
                  <w:pPr>
                    <w:pStyle w:val="af5"/>
                    <w:tabs>
                      <w:tab w:val="left" w:pos="6015"/>
                    </w:tabs>
                    <w:spacing w:before="240" w:beforeAutospacing="0" w:after="0" w:afterAutospacing="0"/>
                    <w:rPr>
                      <w:rFonts w:ascii="Arial Narrow" w:hAnsi="Arial Narrow"/>
                      <w:sz w:val="20"/>
                      <w:szCs w:val="20"/>
                    </w:rPr>
                  </w:pPr>
                </w:p>
              </w:tc>
              <w:tc>
                <w:tcPr>
                  <w:tcW w:w="399" w:type="dxa"/>
                  <w:vMerge/>
                </w:tcPr>
                <w:p w:rsidR="0071585F" w:rsidRPr="00487CE2" w:rsidRDefault="0071585F" w:rsidP="00A72286">
                  <w:pPr>
                    <w:pStyle w:val="af5"/>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71585F" w:rsidRPr="00487CE2" w:rsidRDefault="0071585F" w:rsidP="00A72286">
                  <w:pPr>
                    <w:pStyle w:val="af5"/>
                    <w:tabs>
                      <w:tab w:val="left" w:pos="6015"/>
                    </w:tabs>
                    <w:spacing w:before="240" w:beforeAutospacing="0" w:after="0" w:afterAutospacing="0"/>
                    <w:jc w:val="center"/>
                    <w:rPr>
                      <w:rFonts w:ascii="Arial Narrow" w:hAnsi="Arial Narrow"/>
                      <w:sz w:val="20"/>
                      <w:szCs w:val="20"/>
                    </w:rPr>
                  </w:pPr>
                  <w:proofErr w:type="gramStart"/>
                  <w:r w:rsidRPr="00487CE2">
                    <w:rPr>
                      <w:rFonts w:ascii="Arial Narrow" w:hAnsi="Arial Narrow"/>
                      <w:sz w:val="20"/>
                      <w:szCs w:val="20"/>
                    </w:rPr>
                    <w:t>Ц</w:t>
                  </w:r>
                  <w:proofErr w:type="gramEnd"/>
                  <w:r w:rsidRPr="00487CE2">
                    <w:rPr>
                      <w:rFonts w:ascii="Arial Narrow" w:hAnsi="Arial Narrow"/>
                      <w:sz w:val="20"/>
                      <w:szCs w:val="20"/>
                      <w:vertAlign w:val="subscript"/>
                    </w:rPr>
                    <w:t xml:space="preserve"> </w:t>
                  </w:r>
                  <w:proofErr w:type="spellStart"/>
                  <w:r w:rsidRPr="00487CE2">
                    <w:rPr>
                      <w:rFonts w:ascii="Arial Narrow" w:hAnsi="Arial Narrow"/>
                      <w:sz w:val="20"/>
                      <w:szCs w:val="20"/>
                      <w:vertAlign w:val="subscript"/>
                      <w:lang w:val="en-US"/>
                    </w:rPr>
                    <w:t>i</w:t>
                  </w:r>
                  <w:proofErr w:type="spellEnd"/>
                </w:p>
              </w:tc>
              <w:tc>
                <w:tcPr>
                  <w:tcW w:w="843" w:type="dxa"/>
                  <w:vMerge/>
                </w:tcPr>
                <w:p w:rsidR="0071585F" w:rsidRPr="00487CE2" w:rsidRDefault="0071585F" w:rsidP="00A72286">
                  <w:pPr>
                    <w:pStyle w:val="af5"/>
                    <w:tabs>
                      <w:tab w:val="left" w:pos="6015"/>
                    </w:tabs>
                    <w:spacing w:before="240" w:beforeAutospacing="0" w:after="0" w:afterAutospacing="0"/>
                    <w:rPr>
                      <w:rFonts w:ascii="Arial Narrow" w:hAnsi="Arial Narrow"/>
                      <w:sz w:val="20"/>
                      <w:szCs w:val="20"/>
                    </w:rPr>
                  </w:pPr>
                </w:p>
              </w:tc>
            </w:tr>
          </w:tbl>
          <w:p w:rsidR="0071585F" w:rsidRPr="00487CE2" w:rsidRDefault="0071585F" w:rsidP="00A72286">
            <w:pPr>
              <w:tabs>
                <w:tab w:val="left" w:pos="6015"/>
              </w:tabs>
              <w:autoSpaceDE w:val="0"/>
              <w:autoSpaceDN w:val="0"/>
              <w:adjustRightInd w:val="0"/>
              <w:spacing w:before="240"/>
              <w:jc w:val="both"/>
              <w:rPr>
                <w:rFonts w:ascii="Arial Narrow" w:hAnsi="Arial Narrow"/>
                <w:bCs/>
                <w:sz w:val="20"/>
                <w:szCs w:val="20"/>
              </w:rPr>
            </w:pPr>
          </w:p>
          <w:p w:rsidR="0071585F" w:rsidRPr="00487CE2" w:rsidRDefault="0071585F" w:rsidP="00A72286">
            <w:pPr>
              <w:pStyle w:val="af5"/>
              <w:tabs>
                <w:tab w:val="left" w:pos="69"/>
                <w:tab w:val="left" w:pos="6015"/>
              </w:tabs>
              <w:spacing w:before="240" w:beforeAutospacing="0" w:after="0" w:afterAutospacing="0"/>
              <w:jc w:val="both"/>
              <w:rPr>
                <w:rFonts w:ascii="Arial Narrow" w:hAnsi="Arial Narrow"/>
                <w:sz w:val="20"/>
                <w:szCs w:val="20"/>
              </w:rPr>
            </w:pPr>
          </w:p>
          <w:p w:rsidR="0071585F" w:rsidRPr="00487CE2" w:rsidRDefault="0071585F" w:rsidP="00A72286">
            <w:pPr>
              <w:pStyle w:val="af5"/>
              <w:tabs>
                <w:tab w:val="left" w:pos="69"/>
                <w:tab w:val="left" w:pos="6015"/>
              </w:tabs>
              <w:spacing w:before="240" w:beforeAutospacing="0" w:after="0" w:afterAutospacing="0"/>
              <w:jc w:val="both"/>
              <w:rPr>
                <w:rFonts w:ascii="Arial Narrow" w:hAnsi="Arial Narrow"/>
                <w:sz w:val="20"/>
                <w:szCs w:val="20"/>
              </w:rPr>
            </w:pPr>
            <w:r w:rsidRPr="00487CE2">
              <w:rPr>
                <w:rFonts w:ascii="Arial Narrow" w:hAnsi="Arial Narrow"/>
                <w:sz w:val="20"/>
                <w:szCs w:val="20"/>
              </w:rPr>
              <w:t>где:</w:t>
            </w:r>
            <w:r w:rsidRPr="00487CE2">
              <w:rPr>
                <w:rFonts w:ascii="Arial Narrow" w:hAnsi="Arial Narrow"/>
                <w:bCs/>
                <w:sz w:val="20"/>
                <w:szCs w:val="20"/>
              </w:rPr>
              <w:t xml:space="preserve"> Ц </w:t>
            </w:r>
            <w:proofErr w:type="spellStart"/>
            <w:r w:rsidRPr="00487CE2">
              <w:rPr>
                <w:rFonts w:ascii="Arial Narrow" w:hAnsi="Arial Narrow"/>
                <w:bCs/>
                <w:sz w:val="20"/>
                <w:szCs w:val="20"/>
                <w:vertAlign w:val="subscript"/>
                <w:lang w:val="en-US"/>
              </w:rPr>
              <w:t>i</w:t>
            </w:r>
            <w:proofErr w:type="spellEnd"/>
            <w:r w:rsidRPr="00487CE2">
              <w:rPr>
                <w:rFonts w:ascii="Arial Narrow" w:hAnsi="Arial Narrow"/>
                <w:sz w:val="20"/>
                <w:szCs w:val="20"/>
              </w:rPr>
              <w:t xml:space="preserve"> </w:t>
            </w:r>
            <w:r w:rsidRPr="00487CE2">
              <w:rPr>
                <w:rFonts w:ascii="Arial" w:hAnsi="Arial"/>
                <w:sz w:val="20"/>
                <w:szCs w:val="20"/>
              </w:rPr>
              <w:t> </w:t>
            </w:r>
            <w:r w:rsidRPr="00487CE2">
              <w:rPr>
                <w:rFonts w:ascii="Arial Narrow" w:hAnsi="Arial Narrow"/>
                <w:sz w:val="20"/>
                <w:szCs w:val="20"/>
              </w:rPr>
              <w:t xml:space="preserve">- предложение участника запроса предложений о цене договора, указанной в заявке на участие в запросе предложений </w:t>
            </w:r>
            <w:proofErr w:type="spellStart"/>
            <w:r w:rsidRPr="00487CE2">
              <w:rPr>
                <w:rFonts w:ascii="Arial Narrow" w:hAnsi="Arial Narrow"/>
                <w:sz w:val="20"/>
                <w:szCs w:val="20"/>
                <w:lang w:val="en-US"/>
              </w:rPr>
              <w:t>i</w:t>
            </w:r>
            <w:proofErr w:type="spellEnd"/>
            <w:r w:rsidRPr="00487CE2">
              <w:rPr>
                <w:rFonts w:ascii="Arial Narrow" w:hAnsi="Arial Narrow"/>
                <w:sz w:val="20"/>
                <w:szCs w:val="20"/>
              </w:rPr>
              <w:t>-го участника запроса предложений, руб., включая НДС;</w:t>
            </w:r>
          </w:p>
          <w:p w:rsidR="0071585F" w:rsidRPr="00487CE2" w:rsidRDefault="0071585F" w:rsidP="00A72286">
            <w:pPr>
              <w:pStyle w:val="af5"/>
              <w:tabs>
                <w:tab w:val="left" w:pos="69"/>
                <w:tab w:val="left" w:pos="1128"/>
                <w:tab w:val="left" w:pos="6015"/>
              </w:tabs>
              <w:spacing w:before="240" w:beforeAutospacing="0" w:after="0" w:afterAutospacing="0"/>
              <w:jc w:val="both"/>
              <w:rPr>
                <w:rFonts w:ascii="Arial Narrow" w:hAnsi="Arial Narrow"/>
                <w:sz w:val="20"/>
                <w:szCs w:val="20"/>
              </w:rPr>
            </w:pPr>
            <w:proofErr w:type="gramStart"/>
            <w:r w:rsidRPr="00487CE2">
              <w:rPr>
                <w:rFonts w:ascii="Arial Narrow" w:hAnsi="Arial Narrow"/>
                <w:bCs/>
                <w:sz w:val="20"/>
                <w:szCs w:val="20"/>
              </w:rPr>
              <w:t>Ц</w:t>
            </w:r>
            <w:proofErr w:type="gramEnd"/>
            <w:r w:rsidRPr="00487CE2">
              <w:rPr>
                <w:rFonts w:ascii="Arial Narrow" w:hAnsi="Arial Narrow"/>
                <w:bCs/>
                <w:sz w:val="20"/>
                <w:szCs w:val="20"/>
              </w:rPr>
              <w:t xml:space="preserve"> </w:t>
            </w:r>
            <w:r w:rsidRPr="00487CE2">
              <w:rPr>
                <w:rFonts w:ascii="Arial Narrow" w:hAnsi="Arial Narrow"/>
                <w:bCs/>
                <w:sz w:val="20"/>
                <w:szCs w:val="20"/>
                <w:vertAlign w:val="subscript"/>
                <w:lang w:val="en-US"/>
              </w:rPr>
              <w:t>min</w:t>
            </w:r>
            <w:r w:rsidRPr="00487CE2">
              <w:rPr>
                <w:rFonts w:ascii="Arial Narrow" w:hAnsi="Arial Narrow"/>
                <w:sz w:val="20"/>
                <w:szCs w:val="20"/>
              </w:rPr>
              <w:t xml:space="preserve"> </w:t>
            </w:r>
            <w:r w:rsidRPr="00487CE2">
              <w:rPr>
                <w:rFonts w:ascii="Arial" w:hAnsi="Arial"/>
                <w:sz w:val="20"/>
                <w:szCs w:val="20"/>
              </w:rPr>
              <w:t> </w:t>
            </w:r>
            <w:r w:rsidRPr="00487CE2">
              <w:rPr>
                <w:rFonts w:ascii="Arial Narrow" w:hAnsi="Arial Narrow"/>
                <w:bCs/>
                <w:sz w:val="20"/>
                <w:szCs w:val="20"/>
              </w:rPr>
              <w:t>–</w:t>
            </w:r>
            <w:r w:rsidRPr="00487CE2">
              <w:rPr>
                <w:rFonts w:ascii="Arial Narrow" w:hAnsi="Arial Narrow"/>
                <w:sz w:val="20"/>
                <w:szCs w:val="20"/>
              </w:rPr>
              <w:t xml:space="preserve"> минимальное </w:t>
            </w:r>
            <w:r w:rsidRPr="00487CE2">
              <w:rPr>
                <w:rFonts w:ascii="Arial Narrow" w:hAnsi="Arial Narrow"/>
                <w:bCs/>
                <w:sz w:val="20"/>
                <w:szCs w:val="20"/>
              </w:rPr>
              <w:t xml:space="preserve">предложение участника запроса предложений о цене договора, указанной в заявке </w:t>
            </w:r>
            <w:r w:rsidRPr="00487CE2">
              <w:rPr>
                <w:rFonts w:ascii="Arial Narrow" w:hAnsi="Arial Narrow"/>
                <w:sz w:val="20"/>
                <w:szCs w:val="20"/>
              </w:rPr>
              <w:t xml:space="preserve">на участие в запросе предложений из представленных участниками </w:t>
            </w:r>
            <w:r w:rsidRPr="00487CE2">
              <w:rPr>
                <w:rFonts w:ascii="Arial Narrow" w:hAnsi="Arial Narrow"/>
                <w:sz w:val="20"/>
                <w:szCs w:val="20"/>
              </w:rPr>
              <w:lastRenderedPageBreak/>
              <w:t>запроса предложений, руб., включая НДС.</w:t>
            </w:r>
          </w:p>
          <w:p w:rsidR="0071585F" w:rsidRPr="00487CE2" w:rsidRDefault="0071585F" w:rsidP="00A72286">
            <w:pPr>
              <w:pStyle w:val="af5"/>
              <w:tabs>
                <w:tab w:val="left" w:pos="1128"/>
              </w:tabs>
              <w:spacing w:before="120"/>
              <w:jc w:val="center"/>
              <w:rPr>
                <w:rFonts w:ascii="Arial Narrow" w:hAnsi="Arial Narrow"/>
                <w:caps/>
                <w:sz w:val="20"/>
                <w:szCs w:val="20"/>
              </w:rPr>
            </w:pPr>
            <w:r w:rsidRPr="00487CE2">
              <w:rPr>
                <w:rFonts w:ascii="Arial Narrow" w:hAnsi="Arial Narrow"/>
                <w:caps/>
                <w:sz w:val="20"/>
                <w:szCs w:val="20"/>
              </w:rPr>
              <w:t xml:space="preserve">Оценка по ПОДПОДкритерию «опыт участника запроса предложений по поставкам </w:t>
            </w:r>
            <w:r w:rsidR="00CC51E4">
              <w:rPr>
                <w:rFonts w:ascii="Arial Narrow" w:hAnsi="Arial Narrow"/>
                <w:bCs/>
                <w:caps/>
                <w:sz w:val="20"/>
                <w:szCs w:val="20"/>
              </w:rPr>
              <w:t>НАСОСОВ</w:t>
            </w:r>
            <w:r w:rsidR="005569A5" w:rsidRPr="00487CE2">
              <w:rPr>
                <w:rFonts w:ascii="Arial Narrow" w:hAnsi="Arial Narrow"/>
                <w:bCs/>
                <w:caps/>
                <w:sz w:val="20"/>
                <w:szCs w:val="20"/>
              </w:rPr>
              <w:t>, СЗЧ к ним</w:t>
            </w:r>
            <w:r w:rsidR="005569A5" w:rsidRPr="00487CE2">
              <w:rPr>
                <w:rFonts w:ascii="Arial Narrow" w:hAnsi="Arial Narrow"/>
                <w:bCs/>
                <w:sz w:val="20"/>
                <w:szCs w:val="20"/>
              </w:rPr>
              <w:t xml:space="preserve"> </w:t>
            </w:r>
            <w:r w:rsidRPr="00487CE2">
              <w:rPr>
                <w:rFonts w:ascii="Arial Narrow" w:hAnsi="Arial Narrow"/>
                <w:caps/>
                <w:sz w:val="20"/>
                <w:szCs w:val="20"/>
              </w:rPr>
              <w:t xml:space="preserve">за </w:t>
            </w:r>
            <w:r w:rsidRPr="00487CE2">
              <w:rPr>
                <w:rFonts w:ascii="Arial Narrow" w:hAnsi="Arial Narrow"/>
                <w:caps/>
                <w:spacing w:val="-6"/>
                <w:sz w:val="20"/>
                <w:szCs w:val="20"/>
              </w:rPr>
              <w:t>2010-2013гг</w:t>
            </w:r>
            <w:r w:rsidRPr="00487CE2">
              <w:rPr>
                <w:rFonts w:ascii="Arial Narrow" w:hAnsi="Arial Narrow"/>
                <w:caps/>
                <w:sz w:val="20"/>
                <w:szCs w:val="20"/>
              </w:rPr>
              <w:t xml:space="preserve">.», </w:t>
            </w:r>
            <w:r w:rsidRPr="00487CE2">
              <w:rPr>
                <w:rFonts w:ascii="Arial Narrow" w:hAnsi="Arial Narrow"/>
                <w:bCs/>
                <w:caps/>
                <w:sz w:val="20"/>
                <w:szCs w:val="20"/>
              </w:rPr>
              <w:t xml:space="preserve">БО </w:t>
            </w:r>
            <w:r w:rsidRPr="00487CE2">
              <w:rPr>
                <w:rFonts w:ascii="Arial Narrow" w:hAnsi="Arial Narrow"/>
                <w:bCs/>
                <w:caps/>
                <w:sz w:val="20"/>
                <w:szCs w:val="20"/>
                <w:vertAlign w:val="subscript"/>
                <w:lang w:val="en-US"/>
              </w:rPr>
              <w:t>i</w:t>
            </w:r>
            <w:r w:rsidRPr="00487CE2">
              <w:rPr>
                <w:rFonts w:ascii="Arial Narrow" w:hAnsi="Arial Narrow"/>
                <w:caps/>
                <w:sz w:val="20"/>
                <w:szCs w:val="20"/>
              </w:rPr>
              <w:t>:</w:t>
            </w:r>
          </w:p>
          <w:p w:rsidR="00307788" w:rsidRPr="00D64AB9" w:rsidRDefault="00307788" w:rsidP="00307788">
            <w:pPr>
              <w:autoSpaceDE w:val="0"/>
              <w:autoSpaceDN w:val="0"/>
              <w:adjustRightInd w:val="0"/>
              <w:spacing w:before="120"/>
              <w:jc w:val="both"/>
              <w:rPr>
                <w:rFonts w:ascii="Arial Narrow" w:hAnsi="Arial Narrow"/>
                <w:sz w:val="20"/>
                <w:szCs w:val="20"/>
              </w:rPr>
            </w:pPr>
            <w:r w:rsidRPr="00A3054D">
              <w:rPr>
                <w:rFonts w:ascii="Arial Narrow" w:hAnsi="Arial Narrow"/>
                <w:sz w:val="20"/>
                <w:szCs w:val="20"/>
              </w:rPr>
              <w:t xml:space="preserve">Для оценки по </w:t>
            </w:r>
            <w:proofErr w:type="gramStart"/>
            <w:r w:rsidRPr="00A3054D">
              <w:rPr>
                <w:rFonts w:ascii="Arial Narrow" w:hAnsi="Arial Narrow"/>
                <w:sz w:val="20"/>
                <w:szCs w:val="20"/>
              </w:rPr>
              <w:t>данному</w:t>
            </w:r>
            <w:proofErr w:type="gramEnd"/>
            <w:r w:rsidRPr="00A3054D">
              <w:rPr>
                <w:rFonts w:ascii="Arial Narrow" w:hAnsi="Arial Narrow"/>
                <w:sz w:val="20"/>
                <w:szCs w:val="20"/>
              </w:rPr>
              <w:t xml:space="preserve"> </w:t>
            </w:r>
            <w:proofErr w:type="spellStart"/>
            <w:r w:rsidRPr="00D64AB9">
              <w:rPr>
                <w:rFonts w:ascii="Arial Narrow" w:hAnsi="Arial Narrow"/>
                <w:sz w:val="20"/>
                <w:szCs w:val="20"/>
              </w:rPr>
              <w:t>подподкритерию</w:t>
            </w:r>
            <w:proofErr w:type="spellEnd"/>
            <w:r w:rsidRPr="00D64AB9">
              <w:rPr>
                <w:rFonts w:ascii="Arial Narrow" w:hAnsi="Arial Narrow"/>
                <w:sz w:val="20"/>
                <w:szCs w:val="20"/>
              </w:rPr>
              <w:t xml:space="preserve"> </w:t>
            </w:r>
            <w:r w:rsidRPr="00D64AB9">
              <w:rPr>
                <w:rFonts w:ascii="Arial Narrow" w:hAnsi="Arial Narrow"/>
                <w:bCs/>
                <w:iCs/>
                <w:sz w:val="20"/>
                <w:szCs w:val="20"/>
              </w:rPr>
              <w:t xml:space="preserve">принимаются </w:t>
            </w:r>
            <w:r>
              <w:rPr>
                <w:rFonts w:ascii="Arial Narrow" w:hAnsi="Arial Narrow"/>
                <w:bCs/>
                <w:iCs/>
                <w:sz w:val="20"/>
                <w:szCs w:val="20"/>
              </w:rPr>
              <w:t>осуществленные</w:t>
            </w:r>
            <w:r w:rsidRPr="00D64AB9">
              <w:rPr>
                <w:rFonts w:ascii="Arial Narrow" w:hAnsi="Arial Narrow"/>
                <w:bCs/>
                <w:iCs/>
                <w:sz w:val="20"/>
                <w:szCs w:val="20"/>
              </w:rPr>
              <w:t xml:space="preserve"> в 2010 – 201</w:t>
            </w:r>
            <w:r>
              <w:rPr>
                <w:rFonts w:ascii="Arial Narrow" w:hAnsi="Arial Narrow"/>
                <w:bCs/>
                <w:iCs/>
                <w:sz w:val="20"/>
                <w:szCs w:val="20"/>
              </w:rPr>
              <w:t>3</w:t>
            </w:r>
            <w:r w:rsidRPr="00D64AB9">
              <w:rPr>
                <w:rFonts w:ascii="Arial Narrow" w:hAnsi="Arial Narrow"/>
                <w:bCs/>
                <w:iCs/>
                <w:sz w:val="20"/>
                <w:szCs w:val="20"/>
              </w:rPr>
              <w:t xml:space="preserve"> гг. </w:t>
            </w:r>
            <w:r>
              <w:rPr>
                <w:rFonts w:ascii="Arial Narrow" w:hAnsi="Arial Narrow"/>
                <w:bCs/>
                <w:iCs/>
                <w:sz w:val="20"/>
                <w:szCs w:val="20"/>
              </w:rPr>
              <w:t>поставки насосов, СЗЧ к ним</w:t>
            </w:r>
            <w:r w:rsidRPr="00D64AB9">
              <w:rPr>
                <w:rFonts w:ascii="Arial Narrow" w:hAnsi="Arial Narrow"/>
                <w:bCs/>
                <w:iCs/>
                <w:sz w:val="20"/>
                <w:szCs w:val="20"/>
              </w:rPr>
              <w:t xml:space="preserve">, подтвержденные копиями документов, подтверждающих исполнение данных договоров </w:t>
            </w:r>
            <w:r w:rsidRPr="00D64AB9">
              <w:rPr>
                <w:rFonts w:ascii="Arial Narrow" w:hAnsi="Arial Narrow"/>
                <w:sz w:val="20"/>
                <w:szCs w:val="20"/>
              </w:rPr>
              <w:t>(</w:t>
            </w:r>
            <w:r w:rsidRPr="00D64AB9">
              <w:rPr>
                <w:rFonts w:ascii="Arial Narrow" w:hAnsi="Arial Narrow"/>
                <w:bCs/>
                <w:sz w:val="20"/>
                <w:szCs w:val="20"/>
              </w:rPr>
              <w:t>акты приемки-передачи, ТОРГ-12 и т.п.</w:t>
            </w:r>
            <w:r w:rsidRPr="00D64AB9">
              <w:rPr>
                <w:rFonts w:ascii="Arial Narrow" w:hAnsi="Arial Narrow"/>
                <w:bCs/>
                <w:iCs/>
                <w:sz w:val="20"/>
                <w:szCs w:val="20"/>
              </w:rPr>
              <w:t>).</w:t>
            </w:r>
          </w:p>
          <w:tbl>
            <w:tblPr>
              <w:tblW w:w="5475" w:type="dxa"/>
              <w:tblLayout w:type="fixed"/>
              <w:tblLook w:val="04A0"/>
            </w:tblPr>
            <w:tblGrid>
              <w:gridCol w:w="847"/>
              <w:gridCol w:w="473"/>
              <w:gridCol w:w="1864"/>
              <w:gridCol w:w="1536"/>
              <w:gridCol w:w="755"/>
            </w:tblGrid>
            <w:tr w:rsidR="00307788" w:rsidRPr="007C038E" w:rsidTr="00E02B50">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307788" w:rsidRPr="007C038E" w:rsidRDefault="00307788" w:rsidP="00E02B50">
                  <w:pPr>
                    <w:pStyle w:val="af5"/>
                    <w:spacing w:line="276" w:lineRule="auto"/>
                    <w:jc w:val="center"/>
                    <w:rPr>
                      <w:rFonts w:ascii="Arial Narrow" w:hAnsi="Arial Narrow"/>
                      <w:bCs/>
                      <w:sz w:val="20"/>
                      <w:szCs w:val="20"/>
                    </w:rPr>
                  </w:pPr>
                  <w:r w:rsidRPr="007C038E">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rsidR="00307788" w:rsidRPr="007C038E" w:rsidRDefault="00307788" w:rsidP="00E02B50">
                  <w:pPr>
                    <w:pStyle w:val="af5"/>
                    <w:spacing w:line="276" w:lineRule="auto"/>
                    <w:jc w:val="center"/>
                    <w:rPr>
                      <w:rFonts w:ascii="Arial Narrow" w:hAnsi="Arial Narrow"/>
                      <w:bCs/>
                      <w:sz w:val="20"/>
                      <w:szCs w:val="20"/>
                    </w:rPr>
                  </w:pPr>
                  <w:r w:rsidRPr="007C038E">
                    <w:rPr>
                      <w:rFonts w:ascii="Arial Narrow" w:hAnsi="Arial Narrow"/>
                      <w:bCs/>
                      <w:sz w:val="20"/>
                      <w:szCs w:val="20"/>
                    </w:rPr>
                    <w:t>Баллы</w:t>
                  </w:r>
                </w:p>
              </w:tc>
            </w:tr>
            <w:tr w:rsidR="00307788" w:rsidRPr="007C038E" w:rsidTr="00E02B50">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307788" w:rsidRPr="00A3054D" w:rsidRDefault="00307788" w:rsidP="00307788">
                  <w:pPr>
                    <w:pStyle w:val="af5"/>
                    <w:spacing w:line="276" w:lineRule="auto"/>
                    <w:jc w:val="center"/>
                    <w:rPr>
                      <w:rFonts w:ascii="Arial Narrow" w:hAnsi="Arial Narrow"/>
                      <w:bCs/>
                      <w:sz w:val="20"/>
                      <w:szCs w:val="20"/>
                    </w:rPr>
                  </w:pPr>
                  <w:r w:rsidRPr="00A3054D">
                    <w:rPr>
                      <w:rFonts w:ascii="Arial Narrow" w:hAnsi="Arial Narrow"/>
                      <w:sz w:val="20"/>
                      <w:szCs w:val="20"/>
                    </w:rPr>
                    <w:t xml:space="preserve">У участника </w:t>
                  </w:r>
                  <w:r>
                    <w:rPr>
                      <w:rFonts w:ascii="Arial Narrow" w:hAnsi="Arial Narrow"/>
                      <w:sz w:val="20"/>
                      <w:szCs w:val="20"/>
                    </w:rPr>
                    <w:t>запроса предложений</w:t>
                  </w:r>
                  <w:r w:rsidRPr="00A3054D">
                    <w:rPr>
                      <w:rFonts w:ascii="Arial Narrow" w:hAnsi="Arial Narrow"/>
                      <w:sz w:val="20"/>
                      <w:szCs w:val="20"/>
                    </w:rPr>
                    <w:t xml:space="preserve"> </w:t>
                  </w:r>
                  <w:r>
                    <w:rPr>
                      <w:rFonts w:ascii="Arial Narrow" w:hAnsi="Arial Narrow"/>
                      <w:sz w:val="20"/>
                      <w:szCs w:val="20"/>
                    </w:rPr>
                    <w:t>в рамках заключенных договоров осуществленные</w:t>
                  </w:r>
                  <w:r w:rsidRPr="00A3054D">
                    <w:rPr>
                      <w:rFonts w:ascii="Arial Narrow" w:hAnsi="Arial Narrow"/>
                      <w:sz w:val="20"/>
                      <w:szCs w:val="20"/>
                    </w:rPr>
                    <w:t xml:space="preserve"> в 2010 – 201</w:t>
                  </w:r>
                  <w:r>
                    <w:rPr>
                      <w:rFonts w:ascii="Arial Narrow" w:hAnsi="Arial Narrow"/>
                      <w:sz w:val="20"/>
                      <w:szCs w:val="20"/>
                    </w:rPr>
                    <w:t>3</w:t>
                  </w:r>
                  <w:r w:rsidRPr="00A3054D">
                    <w:rPr>
                      <w:rFonts w:ascii="Arial Narrow" w:hAnsi="Arial Narrow"/>
                      <w:sz w:val="20"/>
                      <w:szCs w:val="20"/>
                    </w:rPr>
                    <w:t xml:space="preserve"> гг. </w:t>
                  </w:r>
                  <w:r>
                    <w:rPr>
                      <w:rFonts w:ascii="Arial Narrow" w:hAnsi="Arial Narrow"/>
                      <w:bCs/>
                      <w:sz w:val="20"/>
                      <w:szCs w:val="20"/>
                    </w:rPr>
                    <w:t>поставки насосов, СЗЧ к ним</w:t>
                  </w:r>
                  <w:r>
                    <w:rPr>
                      <w:rFonts w:ascii="Arial Narrow" w:hAnsi="Arial Narrow"/>
                      <w:sz w:val="20"/>
                      <w:szCs w:val="20"/>
                    </w:rPr>
                    <w:t xml:space="preserve"> </w:t>
                  </w:r>
                  <w:r w:rsidRPr="00A3054D">
                    <w:rPr>
                      <w:rFonts w:ascii="Arial Narrow" w:hAnsi="Arial Narrow"/>
                      <w:sz w:val="20"/>
                      <w:szCs w:val="20"/>
                    </w:rPr>
                    <w:t xml:space="preserve">на общую сумму </w:t>
                  </w:r>
                  <w:r>
                    <w:rPr>
                      <w:rFonts w:ascii="Arial Narrow" w:hAnsi="Arial Narrow"/>
                      <w:sz w:val="20"/>
                      <w:szCs w:val="20"/>
                    </w:rPr>
                    <w:t>2 400 000</w:t>
                  </w:r>
                  <w:r w:rsidRPr="00A3054D">
                    <w:rPr>
                      <w:rFonts w:ascii="Arial Narrow" w:hAnsi="Arial Narrow"/>
                      <w:sz w:val="20"/>
                      <w:szCs w:val="20"/>
                    </w:rPr>
                    <w:t>,00 руб., включая НДС</w:t>
                  </w:r>
                </w:p>
              </w:tc>
              <w:tc>
                <w:tcPr>
                  <w:tcW w:w="755" w:type="dxa"/>
                  <w:tcBorders>
                    <w:top w:val="single" w:sz="4" w:space="0" w:color="auto"/>
                    <w:left w:val="single" w:sz="4" w:space="0" w:color="auto"/>
                    <w:bottom w:val="single" w:sz="4" w:space="0" w:color="auto"/>
                    <w:right w:val="single" w:sz="4" w:space="0" w:color="auto"/>
                  </w:tcBorders>
                  <w:hideMark/>
                </w:tcPr>
                <w:p w:rsidR="00307788" w:rsidRPr="007C038E" w:rsidRDefault="00307788" w:rsidP="00E02B50">
                  <w:pPr>
                    <w:pStyle w:val="af5"/>
                    <w:spacing w:line="276" w:lineRule="auto"/>
                    <w:jc w:val="center"/>
                    <w:rPr>
                      <w:rFonts w:ascii="Arial Narrow" w:hAnsi="Arial Narrow"/>
                      <w:bCs/>
                      <w:sz w:val="20"/>
                      <w:szCs w:val="20"/>
                    </w:rPr>
                  </w:pPr>
                  <w:r w:rsidRPr="007C038E">
                    <w:rPr>
                      <w:rFonts w:ascii="Arial Narrow" w:hAnsi="Arial Narrow"/>
                      <w:bCs/>
                      <w:sz w:val="20"/>
                      <w:szCs w:val="20"/>
                    </w:rPr>
                    <w:t>0</w:t>
                  </w:r>
                </w:p>
              </w:tc>
            </w:tr>
            <w:tr w:rsidR="00307788" w:rsidRPr="007C038E" w:rsidTr="00E02B50">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307788" w:rsidRPr="007C038E" w:rsidRDefault="00307788" w:rsidP="00E02B50">
                  <w:pPr>
                    <w:pStyle w:val="af5"/>
                    <w:spacing w:line="276" w:lineRule="auto"/>
                    <w:jc w:val="center"/>
                    <w:rPr>
                      <w:rFonts w:ascii="Arial Narrow" w:hAnsi="Arial Narrow"/>
                      <w:sz w:val="20"/>
                      <w:szCs w:val="20"/>
                    </w:rPr>
                  </w:pPr>
                  <w:r w:rsidRPr="007C038E">
                    <w:rPr>
                      <w:rFonts w:ascii="Arial Narrow" w:hAnsi="Arial Narrow"/>
                      <w:bCs/>
                      <w:sz w:val="20"/>
                      <w:szCs w:val="20"/>
                    </w:rPr>
                    <w:t xml:space="preserve">БО </w:t>
                  </w:r>
                  <w:proofErr w:type="spellStart"/>
                  <w:r w:rsidRPr="007C038E">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307788" w:rsidRPr="007C038E" w:rsidRDefault="00307788" w:rsidP="00E02B50">
                  <w:pPr>
                    <w:pStyle w:val="af5"/>
                    <w:spacing w:line="276" w:lineRule="auto"/>
                    <w:ind w:left="-57"/>
                    <w:jc w:val="center"/>
                    <w:rPr>
                      <w:rFonts w:ascii="Arial Narrow" w:hAnsi="Arial Narrow"/>
                      <w:sz w:val="20"/>
                      <w:szCs w:val="20"/>
                    </w:rPr>
                  </w:pPr>
                  <w:r w:rsidRPr="007C038E">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307788" w:rsidRPr="007C038E" w:rsidRDefault="00307788" w:rsidP="00307788">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r w:rsidRPr="007C038E">
                    <w:rPr>
                      <w:rFonts w:ascii="Arial Narrow" w:hAnsi="Arial Narrow"/>
                      <w:sz w:val="20"/>
                      <w:szCs w:val="20"/>
                      <w:vertAlign w:val="subscript"/>
                    </w:rPr>
                    <w:t xml:space="preserve"> </w:t>
                  </w:r>
                  <w:r w:rsidRPr="007C038E">
                    <w:rPr>
                      <w:rFonts w:ascii="Arial Narrow" w:hAnsi="Arial Narrow"/>
                      <w:sz w:val="20"/>
                      <w:szCs w:val="20"/>
                    </w:rPr>
                    <w:t xml:space="preserve"> - </w:t>
                  </w:r>
                  <w:r>
                    <w:rPr>
                      <w:rFonts w:ascii="Arial Narrow" w:hAnsi="Arial Narrow"/>
                      <w:sz w:val="20"/>
                      <w:szCs w:val="20"/>
                    </w:rPr>
                    <w:t xml:space="preserve"> 2 400 000</w:t>
                  </w:r>
                  <w:r w:rsidRPr="00A3054D">
                    <w:rPr>
                      <w:rFonts w:ascii="Arial Narrow" w:hAnsi="Arial Narrow"/>
                      <w:sz w:val="20"/>
                      <w:szCs w:val="20"/>
                    </w:rPr>
                    <w:t>,00</w:t>
                  </w:r>
                </w:p>
              </w:tc>
              <w:tc>
                <w:tcPr>
                  <w:tcW w:w="1536" w:type="dxa"/>
                  <w:vMerge w:val="restart"/>
                  <w:tcBorders>
                    <w:top w:val="single" w:sz="4" w:space="0" w:color="auto"/>
                    <w:left w:val="nil"/>
                    <w:bottom w:val="single" w:sz="4" w:space="0" w:color="auto"/>
                    <w:right w:val="nil"/>
                  </w:tcBorders>
                  <w:vAlign w:val="center"/>
                  <w:hideMark/>
                </w:tcPr>
                <w:p w:rsidR="00307788" w:rsidRPr="007C038E" w:rsidRDefault="00307788" w:rsidP="00E02B50">
                  <w:pPr>
                    <w:pStyle w:val="af5"/>
                    <w:spacing w:line="276" w:lineRule="auto"/>
                    <w:jc w:val="center"/>
                    <w:rPr>
                      <w:rFonts w:ascii="Arial Narrow" w:hAnsi="Arial Narrow"/>
                      <w:sz w:val="20"/>
                      <w:szCs w:val="20"/>
                    </w:rPr>
                  </w:pPr>
                  <w:r w:rsidRPr="007C038E">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307788" w:rsidRPr="007C038E" w:rsidRDefault="00307788" w:rsidP="00E02B50">
                  <w:pPr>
                    <w:pStyle w:val="af5"/>
                    <w:spacing w:line="276" w:lineRule="auto"/>
                    <w:jc w:val="center"/>
                    <w:rPr>
                      <w:rFonts w:ascii="Arial Narrow" w:hAnsi="Arial Narrow"/>
                      <w:bCs/>
                      <w:sz w:val="20"/>
                      <w:szCs w:val="20"/>
                    </w:rPr>
                  </w:pPr>
                </w:p>
              </w:tc>
            </w:tr>
            <w:tr w:rsidR="00307788" w:rsidRPr="007C038E" w:rsidTr="00E02B50">
              <w:trPr>
                <w:cantSplit/>
              </w:trPr>
              <w:tc>
                <w:tcPr>
                  <w:tcW w:w="847" w:type="dxa"/>
                  <w:vMerge/>
                  <w:tcBorders>
                    <w:top w:val="single" w:sz="4" w:space="0" w:color="auto"/>
                    <w:left w:val="single" w:sz="4" w:space="0" w:color="auto"/>
                    <w:bottom w:val="single" w:sz="4" w:space="0" w:color="auto"/>
                    <w:right w:val="nil"/>
                  </w:tcBorders>
                  <w:vAlign w:val="center"/>
                  <w:hideMark/>
                </w:tcPr>
                <w:p w:rsidR="00307788" w:rsidRPr="007C038E" w:rsidRDefault="00307788" w:rsidP="00E02B50">
                  <w:pPr>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307788" w:rsidRPr="007C038E" w:rsidRDefault="00307788" w:rsidP="00E02B50">
                  <w:pPr>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307788" w:rsidRPr="007C038E" w:rsidRDefault="00307788" w:rsidP="00307788">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 </w:t>
                  </w:r>
                  <w:r w:rsidRPr="007C038E">
                    <w:rPr>
                      <w:rFonts w:ascii="Arial Narrow" w:hAnsi="Arial Narrow"/>
                      <w:sz w:val="20"/>
                      <w:szCs w:val="20"/>
                    </w:rPr>
                    <w:t xml:space="preserve">– </w:t>
                  </w:r>
                  <w:r>
                    <w:rPr>
                      <w:rFonts w:ascii="Arial Narrow" w:hAnsi="Arial Narrow"/>
                      <w:sz w:val="20"/>
                      <w:szCs w:val="20"/>
                    </w:rPr>
                    <w:t xml:space="preserve"> 2 400  000</w:t>
                  </w:r>
                  <w:r w:rsidRPr="00A3054D">
                    <w:rPr>
                      <w:rFonts w:ascii="Arial Narrow" w:hAnsi="Arial Narrow"/>
                      <w:sz w:val="20"/>
                      <w:szCs w:val="20"/>
                    </w:rPr>
                    <w:t>,00</w:t>
                  </w:r>
                </w:p>
              </w:tc>
              <w:tc>
                <w:tcPr>
                  <w:tcW w:w="1536" w:type="dxa"/>
                  <w:vMerge/>
                  <w:tcBorders>
                    <w:top w:val="single" w:sz="4" w:space="0" w:color="auto"/>
                    <w:left w:val="nil"/>
                    <w:bottom w:val="single" w:sz="4" w:space="0" w:color="auto"/>
                    <w:right w:val="nil"/>
                  </w:tcBorders>
                  <w:vAlign w:val="center"/>
                  <w:hideMark/>
                </w:tcPr>
                <w:p w:rsidR="00307788" w:rsidRPr="007C038E" w:rsidRDefault="00307788" w:rsidP="00E02B50">
                  <w:pPr>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307788" w:rsidRPr="007C038E" w:rsidRDefault="00307788" w:rsidP="00E02B50">
                  <w:pPr>
                    <w:rPr>
                      <w:rFonts w:ascii="Arial Narrow" w:hAnsi="Arial Narrow"/>
                      <w:bCs/>
                      <w:sz w:val="20"/>
                      <w:szCs w:val="20"/>
                    </w:rPr>
                  </w:pPr>
                </w:p>
              </w:tc>
            </w:tr>
            <w:tr w:rsidR="00307788" w:rsidRPr="007C038E" w:rsidTr="00E02B50">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307788" w:rsidRPr="007C038E" w:rsidRDefault="00307788" w:rsidP="00E02B50">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p>
              </w:tc>
              <w:tc>
                <w:tcPr>
                  <w:tcW w:w="755" w:type="dxa"/>
                  <w:tcBorders>
                    <w:top w:val="single" w:sz="4" w:space="0" w:color="auto"/>
                    <w:left w:val="single" w:sz="4" w:space="0" w:color="auto"/>
                    <w:bottom w:val="single" w:sz="4" w:space="0" w:color="auto"/>
                    <w:right w:val="single" w:sz="4" w:space="0" w:color="auto"/>
                  </w:tcBorders>
                  <w:hideMark/>
                </w:tcPr>
                <w:p w:rsidR="00307788" w:rsidRPr="007C038E" w:rsidRDefault="00307788" w:rsidP="00E02B50">
                  <w:pPr>
                    <w:pStyle w:val="af5"/>
                    <w:spacing w:line="276" w:lineRule="auto"/>
                    <w:jc w:val="center"/>
                    <w:rPr>
                      <w:rFonts w:ascii="Arial Narrow" w:hAnsi="Arial Narrow"/>
                      <w:sz w:val="20"/>
                      <w:szCs w:val="20"/>
                    </w:rPr>
                  </w:pPr>
                  <w:r w:rsidRPr="007C038E">
                    <w:rPr>
                      <w:rFonts w:ascii="Arial Narrow" w:hAnsi="Arial Narrow"/>
                      <w:sz w:val="20"/>
                      <w:szCs w:val="20"/>
                    </w:rPr>
                    <w:t>100</w:t>
                  </w:r>
                </w:p>
              </w:tc>
            </w:tr>
          </w:tbl>
          <w:p w:rsidR="00307788" w:rsidRPr="003D2944" w:rsidRDefault="00307788" w:rsidP="00307788">
            <w:pPr>
              <w:pStyle w:val="af5"/>
              <w:tabs>
                <w:tab w:val="left" w:pos="1062"/>
                <w:tab w:val="left" w:pos="1487"/>
              </w:tabs>
              <w:spacing w:before="120"/>
              <w:ind w:left="70"/>
              <w:jc w:val="both"/>
              <w:rPr>
                <w:rFonts w:ascii="Arial Narrow" w:hAnsi="Arial Narrow"/>
                <w:sz w:val="20"/>
                <w:szCs w:val="20"/>
              </w:rPr>
            </w:pPr>
            <w:r w:rsidRPr="007C038E">
              <w:rPr>
                <w:rFonts w:ascii="Arial Narrow" w:hAnsi="Arial Narrow"/>
                <w:sz w:val="20"/>
                <w:szCs w:val="20"/>
              </w:rPr>
              <w:t xml:space="preserve">где:  </w:t>
            </w:r>
          </w:p>
          <w:p w:rsidR="00307788" w:rsidRPr="003D2944" w:rsidRDefault="00307788" w:rsidP="00307788">
            <w:pPr>
              <w:pStyle w:val="af5"/>
              <w:tabs>
                <w:tab w:val="left" w:pos="1062"/>
                <w:tab w:val="left" w:pos="1487"/>
              </w:tabs>
              <w:spacing w:before="120"/>
              <w:ind w:left="70"/>
              <w:jc w:val="both"/>
              <w:rPr>
                <w:rFonts w:ascii="Arial Narrow" w:hAnsi="Arial Narrow"/>
                <w:sz w:val="20"/>
                <w:szCs w:val="20"/>
              </w:rPr>
            </w:pPr>
            <w:r w:rsidRPr="003D2944">
              <w:rPr>
                <w:rFonts w:ascii="Arial Narrow" w:hAnsi="Arial Narrow"/>
                <w:bCs/>
                <w:sz w:val="20"/>
                <w:szCs w:val="20"/>
              </w:rPr>
              <w:t>О</w:t>
            </w:r>
            <w:proofErr w:type="spellStart"/>
            <w:proofErr w:type="gramStart"/>
            <w:r w:rsidRPr="003D2944">
              <w:rPr>
                <w:rFonts w:ascii="Arial Narrow" w:hAnsi="Arial Narrow"/>
                <w:bCs/>
                <w:sz w:val="20"/>
                <w:szCs w:val="20"/>
                <w:vertAlign w:val="subscript"/>
                <w:lang w:val="en-US"/>
              </w:rPr>
              <w:t>i</w:t>
            </w:r>
            <w:proofErr w:type="spellEnd"/>
            <w:proofErr w:type="gramEnd"/>
            <w:r w:rsidRPr="003D2944">
              <w:rPr>
                <w:rFonts w:ascii="Arial Narrow" w:hAnsi="Arial Narrow"/>
                <w:bCs/>
                <w:sz w:val="20"/>
                <w:szCs w:val="20"/>
              </w:rPr>
              <w:tab/>
            </w:r>
            <w:r w:rsidRPr="003D2944">
              <w:rPr>
                <w:rFonts w:ascii="Arial Narrow" w:hAnsi="Arial Narrow"/>
                <w:sz w:val="20"/>
                <w:szCs w:val="20"/>
              </w:rPr>
              <w:t>–</w:t>
            </w:r>
            <w:r w:rsidRPr="003D2944">
              <w:rPr>
                <w:rFonts w:ascii="Arial Narrow" w:hAnsi="Arial Narrow"/>
                <w:bCs/>
                <w:sz w:val="20"/>
                <w:szCs w:val="20"/>
              </w:rPr>
              <w:tab/>
            </w:r>
            <w:r w:rsidRPr="003D2944">
              <w:rPr>
                <w:rFonts w:ascii="Arial Narrow" w:hAnsi="Arial Narrow"/>
                <w:sz w:val="20"/>
                <w:szCs w:val="20"/>
              </w:rPr>
              <w:t xml:space="preserve">суммарная стоимость </w:t>
            </w:r>
            <w:r>
              <w:rPr>
                <w:rFonts w:ascii="Arial Narrow" w:hAnsi="Arial Narrow"/>
                <w:sz w:val="20"/>
                <w:szCs w:val="20"/>
              </w:rPr>
              <w:t>осуществленных</w:t>
            </w:r>
            <w:r w:rsidRPr="003D2944">
              <w:rPr>
                <w:rFonts w:ascii="Arial Narrow" w:hAnsi="Arial Narrow"/>
                <w:sz w:val="20"/>
                <w:szCs w:val="20"/>
              </w:rPr>
              <w:t xml:space="preserve"> в 2010-201</w:t>
            </w:r>
            <w:r>
              <w:rPr>
                <w:rFonts w:ascii="Arial Narrow" w:hAnsi="Arial Narrow"/>
                <w:sz w:val="20"/>
                <w:szCs w:val="20"/>
              </w:rPr>
              <w:t>3</w:t>
            </w:r>
            <w:r w:rsidRPr="003D2944">
              <w:rPr>
                <w:rFonts w:ascii="Arial Narrow" w:hAnsi="Arial Narrow"/>
                <w:sz w:val="20"/>
                <w:szCs w:val="20"/>
              </w:rPr>
              <w:t xml:space="preserve">гг </w:t>
            </w:r>
            <w:r>
              <w:rPr>
                <w:rFonts w:ascii="Arial Narrow" w:hAnsi="Arial Narrow"/>
                <w:bCs/>
                <w:sz w:val="20"/>
                <w:szCs w:val="20"/>
              </w:rPr>
              <w:t>поставок насосов, СЗЧ к ним</w:t>
            </w:r>
            <w:r>
              <w:rPr>
                <w:rFonts w:ascii="Arial Narrow" w:hAnsi="Arial Narrow"/>
                <w:sz w:val="20"/>
                <w:szCs w:val="20"/>
              </w:rPr>
              <w:t xml:space="preserve"> в рамках заключенных договоров </w:t>
            </w:r>
            <w:r w:rsidRPr="003D2944">
              <w:rPr>
                <w:rFonts w:ascii="Arial Narrow" w:hAnsi="Arial Narrow"/>
                <w:sz w:val="20"/>
                <w:szCs w:val="20"/>
              </w:rPr>
              <w:t>i-го участника запроса предложений, руб. включая НДС.</w:t>
            </w:r>
          </w:p>
          <w:p w:rsidR="00307788" w:rsidRPr="007C038E" w:rsidRDefault="00307788" w:rsidP="00307788">
            <w:pPr>
              <w:pStyle w:val="af5"/>
              <w:tabs>
                <w:tab w:val="left" w:pos="1062"/>
                <w:tab w:val="left" w:pos="1487"/>
              </w:tabs>
              <w:spacing w:before="120"/>
              <w:ind w:left="70"/>
              <w:jc w:val="both"/>
              <w:rPr>
                <w:rFonts w:ascii="Arial Narrow" w:hAnsi="Arial Narrow"/>
                <w:bCs/>
                <w:sz w:val="20"/>
                <w:szCs w:val="20"/>
              </w:rPr>
            </w:pPr>
            <w:proofErr w:type="gramStart"/>
            <w:r w:rsidRPr="007C038E">
              <w:rPr>
                <w:rFonts w:ascii="Arial Narrow" w:hAnsi="Arial Narrow"/>
                <w:sz w:val="20"/>
                <w:szCs w:val="20"/>
              </w:rPr>
              <w:t>О</w:t>
            </w:r>
            <w:proofErr w:type="gramEnd"/>
            <w:r w:rsidRPr="007C038E">
              <w:rPr>
                <w:rFonts w:ascii="Arial Narrow" w:hAnsi="Arial Narrow"/>
                <w:sz w:val="20"/>
                <w:szCs w:val="20"/>
                <w:vertAlign w:val="subscript"/>
              </w:rPr>
              <w:t xml:space="preserve"> </w:t>
            </w:r>
            <w:proofErr w:type="gramStart"/>
            <w:r w:rsidRPr="007C038E">
              <w:rPr>
                <w:rFonts w:ascii="Arial Narrow" w:hAnsi="Arial Narrow"/>
                <w:sz w:val="20"/>
                <w:szCs w:val="20"/>
                <w:vertAlign w:val="subscript"/>
              </w:rPr>
              <w:t>пред</w:t>
            </w:r>
            <w:proofErr w:type="gramEnd"/>
            <w:r w:rsidRPr="007C038E">
              <w:rPr>
                <w:rFonts w:ascii="Arial Narrow" w:hAnsi="Arial Narrow"/>
                <w:sz w:val="20"/>
                <w:szCs w:val="20"/>
              </w:rPr>
              <w:t xml:space="preserve"> </w:t>
            </w:r>
            <w:r w:rsidRPr="007C038E">
              <w:rPr>
                <w:rFonts w:ascii="Arial Narrow" w:hAnsi="Arial Narrow"/>
                <w:sz w:val="20"/>
                <w:szCs w:val="20"/>
              </w:rPr>
              <w:tab/>
              <w:t>–</w:t>
            </w:r>
            <w:r w:rsidRPr="007C038E">
              <w:rPr>
                <w:rFonts w:ascii="Arial Narrow" w:hAnsi="Arial Narrow"/>
                <w:bCs/>
                <w:sz w:val="20"/>
                <w:szCs w:val="20"/>
              </w:rPr>
              <w:tab/>
              <w:t xml:space="preserve">максимальная </w:t>
            </w:r>
            <w:r w:rsidRPr="007C038E">
              <w:rPr>
                <w:rFonts w:ascii="Arial Narrow" w:hAnsi="Arial Narrow"/>
                <w:sz w:val="20"/>
                <w:szCs w:val="20"/>
              </w:rPr>
              <w:t xml:space="preserve">стоимость </w:t>
            </w:r>
            <w:r>
              <w:rPr>
                <w:rFonts w:ascii="Arial Narrow" w:hAnsi="Arial Narrow"/>
                <w:sz w:val="20"/>
                <w:szCs w:val="20"/>
              </w:rPr>
              <w:t>осуществленных</w:t>
            </w:r>
            <w:r w:rsidRPr="007C038E">
              <w:rPr>
                <w:rFonts w:ascii="Arial Narrow" w:hAnsi="Arial Narrow"/>
                <w:sz w:val="20"/>
                <w:szCs w:val="20"/>
              </w:rPr>
              <w:t xml:space="preserve"> в 2010-201</w:t>
            </w:r>
            <w:r>
              <w:rPr>
                <w:rFonts w:ascii="Arial Narrow" w:hAnsi="Arial Narrow"/>
                <w:sz w:val="20"/>
                <w:szCs w:val="20"/>
              </w:rPr>
              <w:t>3</w:t>
            </w:r>
            <w:r w:rsidRPr="007C038E">
              <w:rPr>
                <w:rFonts w:ascii="Arial Narrow" w:hAnsi="Arial Narrow"/>
                <w:sz w:val="20"/>
                <w:szCs w:val="20"/>
              </w:rPr>
              <w:t xml:space="preserve">гг </w:t>
            </w:r>
            <w:r>
              <w:rPr>
                <w:rFonts w:ascii="Arial Narrow" w:hAnsi="Arial Narrow"/>
                <w:bCs/>
                <w:sz w:val="20"/>
                <w:szCs w:val="20"/>
              </w:rPr>
              <w:t>поставок наосов, СЗЧ к ним</w:t>
            </w:r>
            <w:r>
              <w:rPr>
                <w:rFonts w:ascii="Arial Narrow" w:hAnsi="Arial Narrow"/>
                <w:sz w:val="20"/>
                <w:szCs w:val="20"/>
              </w:rPr>
              <w:t xml:space="preserve"> </w:t>
            </w:r>
            <w:r w:rsidRPr="007C038E">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Pr>
                <w:rFonts w:ascii="Arial Narrow" w:hAnsi="Arial Narrow"/>
                <w:bCs/>
                <w:sz w:val="20"/>
                <w:szCs w:val="20"/>
              </w:rPr>
              <w:t>4 800</w:t>
            </w:r>
            <w:r>
              <w:rPr>
                <w:rFonts w:ascii="Arial Narrow" w:hAnsi="Arial Narrow"/>
                <w:sz w:val="20"/>
                <w:szCs w:val="20"/>
              </w:rPr>
              <w:t xml:space="preserve"> 000</w:t>
            </w:r>
            <w:r w:rsidRPr="007C038E">
              <w:rPr>
                <w:rFonts w:ascii="Arial Narrow" w:hAnsi="Arial Narrow"/>
                <w:bCs/>
                <w:sz w:val="20"/>
                <w:szCs w:val="20"/>
              </w:rPr>
              <w:t xml:space="preserve"> руб., включая НДС.</w:t>
            </w:r>
          </w:p>
          <w:p w:rsidR="0071585F" w:rsidRPr="0071585F" w:rsidRDefault="00307788" w:rsidP="00307788">
            <w:pPr>
              <w:spacing w:before="120"/>
              <w:jc w:val="both"/>
              <w:rPr>
                <w:rFonts w:ascii="Arial Narrow" w:hAnsi="Arial Narrow"/>
                <w:sz w:val="20"/>
                <w:szCs w:val="20"/>
                <w:highlight w:val="yellow"/>
              </w:rPr>
            </w:pPr>
            <w:r w:rsidRPr="007C038E">
              <w:rPr>
                <w:rFonts w:ascii="Arial Narrow" w:hAnsi="Arial Narrow"/>
                <w:bCs/>
                <w:sz w:val="20"/>
                <w:szCs w:val="20"/>
              </w:rPr>
              <w:t xml:space="preserve">В </w:t>
            </w:r>
            <w:r w:rsidRPr="007C038E">
              <w:rPr>
                <w:rFonts w:ascii="Arial Narrow" w:hAnsi="Arial Narrow"/>
                <w:sz w:val="20"/>
                <w:szCs w:val="20"/>
              </w:rPr>
              <w:t>случае</w:t>
            </w:r>
            <w:r w:rsidRPr="007C038E">
              <w:rPr>
                <w:rFonts w:ascii="Arial Narrow" w:hAnsi="Arial Narrow"/>
                <w:bCs/>
                <w:sz w:val="20"/>
                <w:szCs w:val="20"/>
              </w:rPr>
              <w:t xml:space="preserve"> если </w:t>
            </w:r>
            <w:proofErr w:type="spellStart"/>
            <w:proofErr w:type="gramStart"/>
            <w:r w:rsidRPr="007C038E">
              <w:rPr>
                <w:rFonts w:ascii="Arial Narrow" w:hAnsi="Arial Narrow"/>
                <w:bCs/>
                <w:sz w:val="20"/>
                <w:szCs w:val="20"/>
              </w:rPr>
              <w:t>O</w:t>
            </w:r>
            <w:proofErr w:type="gramEnd"/>
            <w:r w:rsidRPr="007C038E">
              <w:rPr>
                <w:rFonts w:ascii="Arial Narrow" w:hAnsi="Arial Narrow"/>
                <w:bCs/>
                <w:sz w:val="20"/>
                <w:szCs w:val="20"/>
                <w:vertAlign w:val="subscript"/>
              </w:rPr>
              <w:t>пред</w:t>
            </w:r>
            <w:proofErr w:type="spellEnd"/>
            <w:r w:rsidRPr="007C038E">
              <w:rPr>
                <w:rFonts w:ascii="Arial Narrow" w:hAnsi="Arial Narrow"/>
                <w:bCs/>
                <w:sz w:val="20"/>
                <w:szCs w:val="20"/>
              </w:rPr>
              <w:t xml:space="preserve"> более чем </w:t>
            </w:r>
            <w:r>
              <w:rPr>
                <w:rFonts w:ascii="Arial Narrow" w:hAnsi="Arial Narrow"/>
                <w:sz w:val="20"/>
                <w:szCs w:val="20"/>
              </w:rPr>
              <w:t xml:space="preserve"> </w:t>
            </w:r>
            <w:r>
              <w:rPr>
                <w:rFonts w:ascii="Arial Narrow" w:hAnsi="Arial Narrow"/>
                <w:bCs/>
                <w:sz w:val="20"/>
                <w:szCs w:val="20"/>
              </w:rPr>
              <w:t>4 800</w:t>
            </w:r>
            <w:r>
              <w:rPr>
                <w:rFonts w:ascii="Arial Narrow" w:hAnsi="Arial Narrow"/>
                <w:sz w:val="20"/>
                <w:szCs w:val="20"/>
              </w:rPr>
              <w:t> 000</w:t>
            </w:r>
            <w:r w:rsidRPr="007C038E">
              <w:rPr>
                <w:rFonts w:ascii="Arial Narrow" w:hAnsi="Arial Narrow"/>
                <w:bCs/>
                <w:sz w:val="20"/>
                <w:szCs w:val="20"/>
              </w:rPr>
              <w:t xml:space="preserve"> руб., включая НДС, то </w:t>
            </w:r>
            <w:proofErr w:type="spellStart"/>
            <w:r w:rsidRPr="007C038E">
              <w:rPr>
                <w:rFonts w:ascii="Arial Narrow" w:hAnsi="Arial Narrow"/>
                <w:bCs/>
                <w:sz w:val="20"/>
                <w:szCs w:val="20"/>
              </w:rPr>
              <w:t>O</w:t>
            </w:r>
            <w:r>
              <w:rPr>
                <w:rFonts w:ascii="Arial Narrow" w:hAnsi="Arial Narrow"/>
                <w:bCs/>
                <w:sz w:val="20"/>
                <w:szCs w:val="20"/>
                <w:vertAlign w:val="subscript"/>
              </w:rPr>
              <w:t>пред</w:t>
            </w:r>
            <w:proofErr w:type="spellEnd"/>
            <w:r w:rsidRPr="007C038E">
              <w:rPr>
                <w:rFonts w:ascii="Arial Narrow" w:hAnsi="Arial Narrow"/>
                <w:bCs/>
                <w:sz w:val="20"/>
                <w:szCs w:val="20"/>
              </w:rPr>
              <w:t xml:space="preserve"> принимается равным </w:t>
            </w:r>
            <w:r>
              <w:rPr>
                <w:rFonts w:ascii="Arial Narrow" w:hAnsi="Arial Narrow"/>
                <w:bCs/>
                <w:sz w:val="20"/>
                <w:szCs w:val="20"/>
              </w:rPr>
              <w:t xml:space="preserve"> 4 800</w:t>
            </w:r>
            <w:r>
              <w:rPr>
                <w:rFonts w:ascii="Arial Narrow" w:hAnsi="Arial Narrow"/>
                <w:sz w:val="20"/>
                <w:szCs w:val="20"/>
              </w:rPr>
              <w:t> 000</w:t>
            </w:r>
            <w:r w:rsidRPr="007C038E">
              <w:rPr>
                <w:rFonts w:ascii="Arial Narrow" w:hAnsi="Arial Narrow"/>
                <w:bCs/>
                <w:sz w:val="20"/>
                <w:szCs w:val="20"/>
              </w:rPr>
              <w:t xml:space="preserve"> руб., включая НДС.</w:t>
            </w:r>
          </w:p>
        </w:tc>
      </w:tr>
      <w:tr w:rsidR="000B4BCD" w:rsidRPr="0009756A" w:rsidTr="0079616A">
        <w:trPr>
          <w:trHeight w:val="194"/>
        </w:trPr>
        <w:tc>
          <w:tcPr>
            <w:tcW w:w="498" w:type="dxa"/>
          </w:tcPr>
          <w:p w:rsidR="000B4BCD" w:rsidRPr="0009756A" w:rsidRDefault="000B4BCD" w:rsidP="00186E9A">
            <w:pPr>
              <w:numPr>
                <w:ilvl w:val="0"/>
                <w:numId w:val="34"/>
              </w:numPr>
              <w:spacing w:before="120"/>
              <w:ind w:left="0" w:hanging="17"/>
              <w:jc w:val="center"/>
              <w:rPr>
                <w:rFonts w:ascii="Arial Narrow" w:hAnsi="Arial Narrow"/>
              </w:rPr>
            </w:pPr>
            <w:bookmarkStart w:id="346" w:name="_Ref317254659"/>
          </w:p>
        </w:tc>
        <w:bookmarkEnd w:id="346"/>
        <w:tc>
          <w:tcPr>
            <w:tcW w:w="2409" w:type="dxa"/>
          </w:tcPr>
          <w:p w:rsidR="000B4BCD" w:rsidRPr="0009756A" w:rsidRDefault="000B4BCD" w:rsidP="00142507">
            <w:pPr>
              <w:spacing w:before="240"/>
              <w:ind w:right="153"/>
              <w:rPr>
                <w:rFonts w:ascii="Arial Narrow" w:hAnsi="Arial Narrow"/>
                <w:spacing w:val="-6"/>
                <w:sz w:val="20"/>
                <w:szCs w:val="20"/>
              </w:rPr>
            </w:pPr>
            <w:r w:rsidRPr="0009756A">
              <w:rPr>
                <w:rFonts w:ascii="Arial Narrow" w:hAnsi="Arial Narrow"/>
                <w:spacing w:val="-6"/>
                <w:sz w:val="20"/>
                <w:szCs w:val="20"/>
              </w:rPr>
              <w:t>Срок заключения договора/</w:t>
            </w:r>
            <w:proofErr w:type="spellStart"/>
            <w:r w:rsidRPr="0009756A">
              <w:rPr>
                <w:rFonts w:ascii="Arial Narrow" w:hAnsi="Arial Narrow"/>
                <w:bCs/>
                <w:i/>
                <w:sz w:val="20"/>
                <w:szCs w:val="20"/>
              </w:rPr>
              <w:t>ов</w:t>
            </w:r>
            <w:proofErr w:type="spellEnd"/>
            <w:r w:rsidRPr="0009756A">
              <w:rPr>
                <w:rFonts w:ascii="Arial Narrow" w:hAnsi="Arial Narrow"/>
                <w:bCs/>
                <w:i/>
                <w:sz w:val="20"/>
                <w:szCs w:val="20"/>
              </w:rPr>
              <w:t xml:space="preserve"> [в отношении каждого лота]</w:t>
            </w:r>
            <w:r w:rsidRPr="0009756A">
              <w:rPr>
                <w:rFonts w:ascii="Arial Narrow" w:hAnsi="Arial Narrow"/>
                <w:spacing w:val="-6"/>
                <w:sz w:val="20"/>
                <w:szCs w:val="20"/>
              </w:rPr>
              <w:t>:</w:t>
            </w:r>
          </w:p>
        </w:tc>
        <w:tc>
          <w:tcPr>
            <w:tcW w:w="7230" w:type="dxa"/>
          </w:tcPr>
          <w:p w:rsidR="000B4BCD" w:rsidRPr="007C038E" w:rsidRDefault="000B4BCD" w:rsidP="00142507">
            <w:pPr>
              <w:spacing w:before="240"/>
              <w:jc w:val="both"/>
              <w:rPr>
                <w:rFonts w:ascii="Arial Narrow" w:hAnsi="Arial Narrow"/>
                <w:spacing w:val="-6"/>
                <w:sz w:val="20"/>
                <w:szCs w:val="20"/>
              </w:rPr>
            </w:pPr>
            <w:r w:rsidRPr="007C038E">
              <w:rPr>
                <w:rFonts w:ascii="Arial Narrow" w:hAnsi="Arial Narrow"/>
                <w:bCs/>
                <w:i/>
                <w:sz w:val="20"/>
                <w:szCs w:val="20"/>
              </w:rPr>
              <w:t>[в отношении каждого лота]</w:t>
            </w:r>
            <w:r w:rsidRPr="007C038E">
              <w:rPr>
                <w:rFonts w:ascii="Arial Narrow" w:hAnsi="Arial Narrow"/>
                <w:sz w:val="20"/>
                <w:szCs w:val="20"/>
              </w:rPr>
              <w:t xml:space="preserve"> договор заключается  не ранее чем через 10 (десять) дней после размещения </w:t>
            </w:r>
            <w:proofErr w:type="gramStart"/>
            <w:r w:rsidRPr="007C038E">
              <w:rPr>
                <w:rFonts w:ascii="Arial Narrow" w:hAnsi="Arial Narrow"/>
                <w:sz w:val="20"/>
                <w:szCs w:val="20"/>
              </w:rPr>
              <w:t>протокола подведения итогов запроса предложений</w:t>
            </w:r>
            <w:proofErr w:type="gramEnd"/>
            <w:r w:rsidRPr="007C038E">
              <w:rPr>
                <w:rFonts w:ascii="Arial Narrow" w:hAnsi="Arial Narrow"/>
                <w:sz w:val="20"/>
                <w:szCs w:val="20"/>
              </w:rPr>
              <w:t xml:space="preserve"> или признания запроса предложений несостоявшимся на официальном сайте</w:t>
            </w:r>
            <w:r w:rsidR="008F64A6">
              <w:rPr>
                <w:rFonts w:ascii="Arial Narrow" w:hAnsi="Arial Narrow"/>
                <w:sz w:val="20"/>
                <w:szCs w:val="20"/>
              </w:rPr>
              <w:t xml:space="preserve"> и на ЭТП</w:t>
            </w:r>
            <w:r w:rsidRPr="007C038E">
              <w:rPr>
                <w:rFonts w:ascii="Arial Narrow" w:hAnsi="Arial Narrow"/>
                <w:sz w:val="20"/>
                <w:szCs w:val="20"/>
              </w:rPr>
              <w:t xml:space="preserve">, </w:t>
            </w:r>
            <w:r w:rsidRPr="007C038E">
              <w:rPr>
                <w:rFonts w:ascii="Arial Narrow" w:hAnsi="Arial Narrow"/>
                <w:spacing w:val="-6"/>
                <w:sz w:val="20"/>
                <w:szCs w:val="20"/>
              </w:rPr>
              <w:t xml:space="preserve">после получения согласования заключения сделки от </w:t>
            </w:r>
            <w:proofErr w:type="spellStart"/>
            <w:r w:rsidRPr="007C038E">
              <w:rPr>
                <w:rFonts w:ascii="Arial Narrow" w:hAnsi="Arial Narrow"/>
                <w:spacing w:val="-6"/>
                <w:sz w:val="20"/>
                <w:szCs w:val="20"/>
              </w:rPr>
              <w:t>Госкорпорации</w:t>
            </w:r>
            <w:proofErr w:type="spellEnd"/>
            <w:r w:rsidRPr="007C038E">
              <w:rPr>
                <w:rFonts w:ascii="Arial Narrow" w:hAnsi="Arial Narrow"/>
                <w:spacing w:val="-6"/>
                <w:sz w:val="20"/>
                <w:szCs w:val="20"/>
              </w:rPr>
              <w:t xml:space="preserve"> «</w:t>
            </w:r>
            <w:proofErr w:type="spellStart"/>
            <w:r w:rsidRPr="007C038E">
              <w:rPr>
                <w:rFonts w:ascii="Arial Narrow" w:hAnsi="Arial Narrow"/>
                <w:spacing w:val="-6"/>
                <w:sz w:val="20"/>
                <w:szCs w:val="20"/>
              </w:rPr>
              <w:t>Росатом</w:t>
            </w:r>
            <w:proofErr w:type="spellEnd"/>
            <w:r w:rsidRPr="007C038E">
              <w:rPr>
                <w:rFonts w:ascii="Arial Narrow" w:hAnsi="Arial Narrow"/>
                <w:spacing w:val="-6"/>
                <w:sz w:val="20"/>
                <w:szCs w:val="20"/>
              </w:rPr>
              <w:t>»</w:t>
            </w:r>
          </w:p>
        </w:tc>
      </w:tr>
      <w:tr w:rsidR="000B4BCD" w:rsidRPr="0009756A" w:rsidTr="002157BF">
        <w:trPr>
          <w:trHeight w:val="1276"/>
        </w:trPr>
        <w:tc>
          <w:tcPr>
            <w:tcW w:w="498" w:type="dxa"/>
          </w:tcPr>
          <w:p w:rsidR="000B4BCD" w:rsidRPr="0009756A" w:rsidRDefault="000B4BCD" w:rsidP="00186E9A">
            <w:pPr>
              <w:numPr>
                <w:ilvl w:val="0"/>
                <w:numId w:val="34"/>
              </w:numPr>
              <w:spacing w:before="120"/>
              <w:ind w:left="0" w:hanging="17"/>
              <w:jc w:val="center"/>
              <w:rPr>
                <w:rFonts w:ascii="Arial Narrow" w:hAnsi="Arial Narrow"/>
              </w:rPr>
            </w:pPr>
            <w:bookmarkStart w:id="347" w:name="_Ref317256138"/>
          </w:p>
        </w:tc>
        <w:bookmarkEnd w:id="347"/>
        <w:tc>
          <w:tcPr>
            <w:tcW w:w="2409" w:type="dxa"/>
          </w:tcPr>
          <w:p w:rsidR="000B4BCD" w:rsidRPr="0009756A" w:rsidRDefault="000B4BCD" w:rsidP="00142507">
            <w:pPr>
              <w:spacing w:before="240"/>
              <w:ind w:right="153"/>
              <w:rPr>
                <w:rFonts w:ascii="Arial Narrow" w:hAnsi="Arial Narrow"/>
                <w:spacing w:val="-6"/>
                <w:sz w:val="20"/>
                <w:szCs w:val="20"/>
              </w:rPr>
            </w:pPr>
            <w:r w:rsidRPr="0009756A">
              <w:rPr>
                <w:rFonts w:ascii="Arial Narrow" w:hAnsi="Arial Narrow"/>
                <w:spacing w:val="-6"/>
                <w:sz w:val="20"/>
                <w:szCs w:val="20"/>
              </w:rPr>
              <w:t xml:space="preserve">Обеспечение исполнения договора </w:t>
            </w:r>
            <w:r w:rsidRPr="0009756A">
              <w:rPr>
                <w:rFonts w:ascii="Arial Narrow" w:hAnsi="Arial Narrow"/>
                <w:bCs/>
                <w:i/>
                <w:sz w:val="20"/>
                <w:szCs w:val="20"/>
              </w:rPr>
              <w:t>[в отношении каждого лота]</w:t>
            </w:r>
            <w:r w:rsidRPr="0009756A">
              <w:rPr>
                <w:rFonts w:ascii="Arial Narrow" w:hAnsi="Arial Narrow"/>
                <w:spacing w:val="-6"/>
                <w:sz w:val="20"/>
                <w:szCs w:val="20"/>
              </w:rPr>
              <w:t>:</w:t>
            </w:r>
          </w:p>
        </w:tc>
        <w:tc>
          <w:tcPr>
            <w:tcW w:w="7230" w:type="dxa"/>
          </w:tcPr>
          <w:p w:rsidR="000B4BCD" w:rsidRPr="00931021" w:rsidRDefault="00B64FA6" w:rsidP="00931021">
            <w:pPr>
              <w:spacing w:before="240"/>
              <w:jc w:val="both"/>
              <w:rPr>
                <w:rFonts w:ascii="Arial Narrow" w:hAnsi="Arial Narrow"/>
                <w:sz w:val="20"/>
                <w:szCs w:val="20"/>
              </w:rPr>
            </w:pPr>
            <w:r>
              <w:rPr>
                <w:rFonts w:ascii="Arial Narrow" w:hAnsi="Arial Narrow"/>
                <w:sz w:val="20"/>
                <w:szCs w:val="20"/>
              </w:rPr>
              <w:t>Не требуется</w:t>
            </w:r>
          </w:p>
        </w:tc>
      </w:tr>
      <w:tr w:rsidR="000B4BCD" w:rsidRPr="0009756A" w:rsidTr="0079616A">
        <w:trPr>
          <w:trHeight w:val="194"/>
        </w:trPr>
        <w:tc>
          <w:tcPr>
            <w:tcW w:w="498" w:type="dxa"/>
          </w:tcPr>
          <w:p w:rsidR="000B4BCD" w:rsidRPr="0009756A" w:rsidRDefault="000B4BCD" w:rsidP="00186E9A">
            <w:pPr>
              <w:numPr>
                <w:ilvl w:val="0"/>
                <w:numId w:val="34"/>
              </w:numPr>
              <w:spacing w:before="120"/>
              <w:ind w:left="0" w:hanging="17"/>
              <w:jc w:val="center"/>
              <w:rPr>
                <w:rFonts w:ascii="Arial Narrow" w:hAnsi="Arial Narrow"/>
              </w:rPr>
            </w:pPr>
          </w:p>
        </w:tc>
        <w:tc>
          <w:tcPr>
            <w:tcW w:w="2409" w:type="dxa"/>
          </w:tcPr>
          <w:p w:rsidR="000B4BCD" w:rsidRPr="0009756A" w:rsidRDefault="000B4BCD" w:rsidP="00142507">
            <w:pPr>
              <w:spacing w:before="240"/>
              <w:ind w:right="153"/>
              <w:jc w:val="both"/>
              <w:rPr>
                <w:rFonts w:ascii="Arial Narrow" w:hAnsi="Arial Narrow"/>
                <w:spacing w:val="-6"/>
                <w:sz w:val="20"/>
                <w:szCs w:val="20"/>
              </w:rPr>
            </w:pPr>
            <w:r w:rsidRPr="0009756A">
              <w:rPr>
                <w:rFonts w:ascii="Arial Narrow" w:hAnsi="Arial Narrow"/>
                <w:i/>
                <w:sz w:val="20"/>
                <w:szCs w:val="20"/>
              </w:rPr>
              <w:t xml:space="preserve">[В случае </w:t>
            </w:r>
            <w:proofErr w:type="gramStart"/>
            <w:r w:rsidRPr="0009756A">
              <w:rPr>
                <w:rFonts w:ascii="Arial Narrow" w:hAnsi="Arial Narrow"/>
                <w:i/>
                <w:sz w:val="20"/>
                <w:szCs w:val="20"/>
              </w:rPr>
              <w:t>выбора способа предоставления обеспечения исполнения договора</w:t>
            </w:r>
            <w:proofErr w:type="gramEnd"/>
            <w:r w:rsidRPr="0009756A">
              <w:rPr>
                <w:rFonts w:ascii="Arial Narrow" w:hAnsi="Arial Narrow"/>
                <w:i/>
                <w:sz w:val="20"/>
                <w:szCs w:val="20"/>
              </w:rPr>
              <w:t xml:space="preserve"> и/или возврата аванса и/или обеспечения гарантийных обязательств в виде передачи заказчику денежных средств] </w:t>
            </w:r>
            <w:r w:rsidRPr="0009756A">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0B4BCD" w:rsidRPr="007C038E" w:rsidRDefault="000B4BCD" w:rsidP="00142507">
            <w:pPr>
              <w:keepNext/>
              <w:keepLines/>
              <w:widowControl w:val="0"/>
              <w:suppressLineNumbers/>
              <w:tabs>
                <w:tab w:val="left" w:pos="6015"/>
              </w:tabs>
              <w:snapToGrid w:val="0"/>
              <w:spacing w:before="240"/>
              <w:jc w:val="both"/>
              <w:rPr>
                <w:rFonts w:ascii="Arial Narrow" w:hAnsi="Arial Narrow"/>
                <w:spacing w:val="-2"/>
                <w:sz w:val="20"/>
                <w:szCs w:val="20"/>
              </w:rPr>
            </w:pPr>
            <w:r w:rsidRPr="007C038E">
              <w:rPr>
                <w:rFonts w:ascii="Arial Narrow" w:hAnsi="Arial Narrow"/>
                <w:sz w:val="20"/>
                <w:szCs w:val="20"/>
              </w:rPr>
              <w:t xml:space="preserve">Получатель: </w:t>
            </w:r>
            <w:r w:rsidRPr="007C038E">
              <w:rPr>
                <w:rFonts w:ascii="Arial Narrow" w:hAnsi="Arial Narrow"/>
                <w:spacing w:val="-2"/>
                <w:sz w:val="20"/>
                <w:szCs w:val="20"/>
              </w:rPr>
              <w:t>Федеральное государственное унитарное предприятие атомного флота (ФГУП «</w:t>
            </w:r>
            <w:proofErr w:type="spellStart"/>
            <w:r w:rsidRPr="007C038E">
              <w:rPr>
                <w:rFonts w:ascii="Arial Narrow" w:hAnsi="Arial Narrow"/>
                <w:spacing w:val="-2"/>
                <w:sz w:val="20"/>
                <w:szCs w:val="20"/>
              </w:rPr>
              <w:t>Атомфлот</w:t>
            </w:r>
            <w:proofErr w:type="spellEnd"/>
            <w:r w:rsidRPr="007C038E">
              <w:rPr>
                <w:rFonts w:ascii="Arial Narrow" w:hAnsi="Arial Narrow"/>
                <w:spacing w:val="-2"/>
                <w:sz w:val="20"/>
                <w:szCs w:val="20"/>
              </w:rPr>
              <w:t>»).</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Банковские реквизиты:</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ИНН/КПП:                                   5192110268/ 519950001</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Расчетный счет №:                 405 02 810 8410 001 70 001</w:t>
            </w:r>
          </w:p>
          <w:p w:rsidR="000B4BCD" w:rsidRPr="007C038E" w:rsidRDefault="000B4BCD" w:rsidP="00142507">
            <w:pPr>
              <w:tabs>
                <w:tab w:val="left" w:pos="6015"/>
              </w:tabs>
              <w:spacing w:before="240"/>
              <w:rPr>
                <w:rFonts w:ascii="Arial Narrow" w:hAnsi="Arial Narrow"/>
                <w:color w:val="000000"/>
                <w:sz w:val="20"/>
                <w:szCs w:val="20"/>
              </w:rPr>
            </w:pPr>
            <w:r w:rsidRPr="007C038E">
              <w:rPr>
                <w:rFonts w:ascii="Arial Narrow" w:hAnsi="Arial Narrow"/>
                <w:sz w:val="20"/>
                <w:szCs w:val="20"/>
              </w:rPr>
              <w:t xml:space="preserve">Банк:                                        </w:t>
            </w:r>
            <w:r w:rsidRPr="007C038E">
              <w:rPr>
                <w:rFonts w:ascii="Arial Narrow" w:hAnsi="Arial Narrow"/>
                <w:color w:val="000000"/>
                <w:sz w:val="20"/>
                <w:szCs w:val="20"/>
              </w:rPr>
              <w:t>ОТДЕЛЕНИЕ №8627 СБЕРБАНКА РОССИИ Г.МУРМАНСК</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 xml:space="preserve">Корр. счет:                              </w:t>
            </w:r>
            <w:r w:rsidRPr="007C038E">
              <w:rPr>
                <w:rFonts w:ascii="Arial Narrow" w:hAnsi="Arial Narrow"/>
                <w:color w:val="000000"/>
                <w:sz w:val="20"/>
                <w:szCs w:val="20"/>
              </w:rPr>
              <w:t xml:space="preserve">301 01 810 3 0000 </w:t>
            </w:r>
            <w:proofErr w:type="spellStart"/>
            <w:r w:rsidRPr="007C038E">
              <w:rPr>
                <w:rFonts w:ascii="Arial Narrow" w:hAnsi="Arial Narrow"/>
                <w:color w:val="000000"/>
                <w:sz w:val="20"/>
                <w:szCs w:val="20"/>
              </w:rPr>
              <w:t>0000</w:t>
            </w:r>
            <w:proofErr w:type="spellEnd"/>
            <w:r w:rsidRPr="007C038E">
              <w:rPr>
                <w:rFonts w:ascii="Arial Narrow" w:hAnsi="Arial Narrow"/>
                <w:color w:val="000000"/>
                <w:sz w:val="20"/>
                <w:szCs w:val="20"/>
              </w:rPr>
              <w:t xml:space="preserve"> 615</w:t>
            </w:r>
            <w:r w:rsidRPr="007C038E">
              <w:rPr>
                <w:rFonts w:ascii="Arial Narrow" w:hAnsi="Arial Narrow"/>
                <w:sz w:val="20"/>
                <w:szCs w:val="20"/>
              </w:rPr>
              <w:t xml:space="preserve">         </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 xml:space="preserve">БИК:                                         </w:t>
            </w:r>
            <w:r w:rsidRPr="007C038E">
              <w:rPr>
                <w:rFonts w:ascii="Arial Narrow" w:hAnsi="Arial Narrow"/>
                <w:color w:val="000000"/>
                <w:sz w:val="20"/>
                <w:szCs w:val="20"/>
              </w:rPr>
              <w:t>044 705615</w:t>
            </w:r>
            <w:r w:rsidRPr="007C038E">
              <w:rPr>
                <w:rFonts w:ascii="Arial Narrow" w:hAnsi="Arial Narrow"/>
                <w:sz w:val="20"/>
                <w:szCs w:val="20"/>
              </w:rPr>
              <w:t xml:space="preserve">       </w:t>
            </w:r>
          </w:p>
        </w:tc>
      </w:tr>
      <w:tr w:rsidR="009B17F7" w:rsidRPr="0009756A" w:rsidTr="0079616A">
        <w:trPr>
          <w:trHeight w:val="194"/>
        </w:trPr>
        <w:tc>
          <w:tcPr>
            <w:tcW w:w="498" w:type="dxa"/>
          </w:tcPr>
          <w:p w:rsidR="009B17F7" w:rsidRPr="0009756A" w:rsidRDefault="009B17F7" w:rsidP="00186E9A">
            <w:pPr>
              <w:numPr>
                <w:ilvl w:val="0"/>
                <w:numId w:val="34"/>
              </w:numPr>
              <w:spacing w:before="120"/>
              <w:ind w:left="0" w:hanging="17"/>
              <w:jc w:val="center"/>
              <w:rPr>
                <w:rFonts w:ascii="Arial Narrow" w:hAnsi="Arial Narrow"/>
              </w:rPr>
            </w:pPr>
            <w:bookmarkStart w:id="348" w:name="_Ref321836472"/>
          </w:p>
        </w:tc>
        <w:bookmarkEnd w:id="348"/>
        <w:tc>
          <w:tcPr>
            <w:tcW w:w="2409" w:type="dxa"/>
          </w:tcPr>
          <w:p w:rsidR="009B17F7" w:rsidRPr="0009756A" w:rsidRDefault="009B17F7" w:rsidP="00142507">
            <w:pPr>
              <w:spacing w:before="240"/>
              <w:ind w:right="153"/>
              <w:jc w:val="both"/>
              <w:rPr>
                <w:rFonts w:ascii="Arial Narrow" w:hAnsi="Arial Narrow"/>
                <w:b/>
                <w:i/>
                <w:sz w:val="20"/>
                <w:szCs w:val="20"/>
              </w:rPr>
            </w:pPr>
            <w:r w:rsidRPr="0009756A">
              <w:rPr>
                <w:rFonts w:ascii="Arial Narrow" w:hAnsi="Arial Narrow"/>
                <w:sz w:val="20"/>
                <w:szCs w:val="20"/>
              </w:rPr>
              <w:t xml:space="preserve">Порядок обжалования действий заказчика, </w:t>
            </w:r>
            <w:r w:rsidRPr="0009756A">
              <w:rPr>
                <w:rFonts w:ascii="Arial Narrow" w:hAnsi="Arial Narrow"/>
                <w:sz w:val="20"/>
                <w:szCs w:val="20"/>
              </w:rPr>
              <w:lastRenderedPageBreak/>
              <w:t>организатора запроса предложений, закупочной комиссии</w:t>
            </w:r>
          </w:p>
        </w:tc>
        <w:tc>
          <w:tcPr>
            <w:tcW w:w="7230" w:type="dxa"/>
          </w:tcPr>
          <w:p w:rsidR="009B17F7" w:rsidRPr="009B17F7" w:rsidRDefault="009B17F7" w:rsidP="009B17F7">
            <w:pPr>
              <w:pStyle w:val="af5"/>
              <w:spacing w:before="120" w:beforeAutospacing="0" w:after="0" w:afterAutospacing="0"/>
              <w:ind w:right="153"/>
              <w:jc w:val="both"/>
              <w:rPr>
                <w:rFonts w:ascii="Arial Narrow" w:hAnsi="Arial Narrow"/>
                <w:b/>
                <w:bCs/>
                <w:i/>
                <w:sz w:val="20"/>
                <w:szCs w:val="20"/>
              </w:rPr>
            </w:pPr>
            <w:r w:rsidRPr="009B17F7">
              <w:rPr>
                <w:rFonts w:ascii="Arial Narrow" w:hAnsi="Arial Narrow"/>
                <w:sz w:val="20"/>
                <w:szCs w:val="20"/>
              </w:rPr>
              <w:lastRenderedPageBreak/>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w:t>
            </w:r>
            <w:r w:rsidRPr="009B17F7">
              <w:rPr>
                <w:rFonts w:ascii="Arial Narrow" w:hAnsi="Arial Narrow"/>
                <w:sz w:val="20"/>
                <w:szCs w:val="20"/>
              </w:rPr>
              <w:lastRenderedPageBreak/>
              <w:t xml:space="preserve">Центральный арбитражный комитет (ЦАК) в отсканированном виде по электронному адресу  </w:t>
            </w:r>
            <w:hyperlink r:id="rId30" w:history="1">
              <w:r w:rsidRPr="009B17F7">
                <w:rPr>
                  <w:rStyle w:val="afc"/>
                  <w:rFonts w:ascii="Arial Narrow" w:hAnsi="Arial Narrow"/>
                  <w:color w:val="auto"/>
                  <w:sz w:val="20"/>
                  <w:szCs w:val="20"/>
                </w:rPr>
                <w:t>arbitration@rosatom.ru</w:t>
              </w:r>
            </w:hyperlink>
            <w:r w:rsidRPr="009B17F7" w:rsidDel="0046348B">
              <w:rPr>
                <w:rFonts w:ascii="Arial Narrow" w:hAnsi="Arial Narrow"/>
                <w:sz w:val="20"/>
                <w:szCs w:val="20"/>
              </w:rPr>
              <w:t xml:space="preserve"> </w:t>
            </w:r>
            <w:r w:rsidRPr="009B17F7">
              <w:rPr>
                <w:rFonts w:ascii="Arial Narrow" w:hAnsi="Arial Narrow"/>
                <w:b/>
                <w:i/>
                <w:sz w:val="20"/>
                <w:szCs w:val="20"/>
              </w:rPr>
              <w:t xml:space="preserve"> </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На сайте http://zakupki.rosatom.ru/ (раздел Контроль и </w:t>
            </w:r>
            <w:proofErr w:type="gramStart"/>
            <w:r w:rsidRPr="009B17F7">
              <w:rPr>
                <w:rFonts w:ascii="Arial Narrow" w:hAnsi="Arial Narrow"/>
                <w:sz w:val="20"/>
                <w:szCs w:val="20"/>
              </w:rPr>
              <w:t>арбитраж</w:t>
            </w:r>
            <w:proofErr w:type="gramEnd"/>
            <w:r w:rsidRPr="009B17F7">
              <w:rPr>
                <w:rFonts w:ascii="Arial Narrow" w:hAnsi="Arial Narrow"/>
                <w:sz w:val="20"/>
                <w:szCs w:val="20"/>
              </w:rPr>
              <w:t xml:space="preserve">/Нормативные документы) представлены Методические рекомендации о порядке рассмотрения жалоб. </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Информация о состоянии и итогах рассмотрения жалобы отражается на сайте закупок </w:t>
            </w:r>
            <w:proofErr w:type="spellStart"/>
            <w:r w:rsidRPr="009B17F7">
              <w:rPr>
                <w:rFonts w:ascii="Arial Narrow" w:hAnsi="Arial Narrow"/>
                <w:sz w:val="20"/>
                <w:szCs w:val="20"/>
              </w:rPr>
              <w:t>Госкорпорации</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 на странице соответствующей закупки.</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Решения ЦАК могут быть обжалованы — в </w:t>
            </w:r>
            <w:proofErr w:type="gramStart"/>
            <w:r w:rsidRPr="009B17F7">
              <w:rPr>
                <w:rFonts w:ascii="Arial Narrow" w:hAnsi="Arial Narrow"/>
                <w:sz w:val="20"/>
                <w:szCs w:val="20"/>
              </w:rPr>
              <w:t>Контрольный</w:t>
            </w:r>
            <w:proofErr w:type="gramEnd"/>
            <w:r w:rsidRPr="009B17F7">
              <w:rPr>
                <w:rFonts w:ascii="Arial Narrow" w:hAnsi="Arial Narrow"/>
                <w:sz w:val="20"/>
                <w:szCs w:val="20"/>
              </w:rPr>
              <w:t xml:space="preserve"> комитете </w:t>
            </w:r>
            <w:proofErr w:type="spellStart"/>
            <w:r w:rsidRPr="009B17F7">
              <w:rPr>
                <w:rFonts w:ascii="Arial Narrow" w:hAnsi="Arial Narrow"/>
                <w:sz w:val="20"/>
                <w:szCs w:val="20"/>
              </w:rPr>
              <w:t>Госкорпорации</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 не позднее 1 (одного) месяца с даты размещения на официальном сайте результата рассмотрения жалобы.</w:t>
            </w:r>
          </w:p>
        </w:tc>
      </w:tr>
      <w:tr w:rsidR="009B17F7" w:rsidRPr="0009756A" w:rsidTr="0079616A">
        <w:trPr>
          <w:trHeight w:val="194"/>
        </w:trPr>
        <w:tc>
          <w:tcPr>
            <w:tcW w:w="498" w:type="dxa"/>
          </w:tcPr>
          <w:p w:rsidR="009B17F7" w:rsidRPr="0009756A" w:rsidRDefault="009B17F7" w:rsidP="00186E9A">
            <w:pPr>
              <w:numPr>
                <w:ilvl w:val="0"/>
                <w:numId w:val="34"/>
              </w:numPr>
              <w:ind w:left="0" w:hanging="15"/>
              <w:jc w:val="center"/>
              <w:rPr>
                <w:rFonts w:ascii="Arial Narrow" w:hAnsi="Arial Narrow"/>
              </w:rPr>
            </w:pPr>
          </w:p>
        </w:tc>
        <w:tc>
          <w:tcPr>
            <w:tcW w:w="2409" w:type="dxa"/>
          </w:tcPr>
          <w:p w:rsidR="009B17F7" w:rsidRPr="0009756A" w:rsidRDefault="009B17F7" w:rsidP="00142507">
            <w:pPr>
              <w:spacing w:before="240"/>
              <w:ind w:right="153"/>
              <w:jc w:val="both"/>
              <w:rPr>
                <w:rFonts w:ascii="Arial Narrow" w:hAnsi="Arial Narrow"/>
                <w:b/>
                <w:i/>
                <w:sz w:val="20"/>
                <w:szCs w:val="20"/>
              </w:rPr>
            </w:pPr>
            <w:r w:rsidRPr="0009756A">
              <w:rPr>
                <w:rFonts w:ascii="Arial Narrow" w:hAnsi="Arial Narrow"/>
                <w:sz w:val="20"/>
                <w:szCs w:val="20"/>
              </w:rPr>
              <w:t>Каналы связи, по которым можно сообщить о фактах злоупотребления при проведении запроса предложений</w:t>
            </w:r>
          </w:p>
        </w:tc>
        <w:tc>
          <w:tcPr>
            <w:tcW w:w="7230" w:type="dxa"/>
          </w:tcPr>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О фактах злоупотреблений участник запроса предложений может заявить в </w:t>
            </w:r>
            <w:proofErr w:type="spellStart"/>
            <w:r w:rsidRPr="009B17F7">
              <w:rPr>
                <w:rFonts w:ascii="Arial Narrow" w:hAnsi="Arial Narrow"/>
                <w:sz w:val="20"/>
                <w:szCs w:val="20"/>
              </w:rPr>
              <w:t>Госкорпорацию</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 xml:space="preserve">» и сообщить об этом гласно или анонимно, воспользовавшись следующими каналами связи: </w:t>
            </w:r>
          </w:p>
          <w:p w:rsidR="009B17F7" w:rsidRPr="009B17F7" w:rsidRDefault="009B17F7" w:rsidP="009B17F7">
            <w:pPr>
              <w:pStyle w:val="af5"/>
              <w:tabs>
                <w:tab w:val="left" w:pos="33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1.</w:t>
            </w:r>
            <w:r w:rsidRPr="009B17F7">
              <w:rPr>
                <w:rFonts w:ascii="Arial Narrow" w:hAnsi="Arial Narrow"/>
                <w:sz w:val="20"/>
                <w:szCs w:val="20"/>
              </w:rPr>
              <w:tab/>
              <w:t>Телефон «горячей линии»: 8-800-100-07-07 (многоканальный, круглосуточно, бесплатно из любой точки страны);</w:t>
            </w:r>
          </w:p>
          <w:p w:rsidR="009B17F7" w:rsidRPr="009B17F7" w:rsidRDefault="009B17F7" w:rsidP="009B17F7">
            <w:pPr>
              <w:pStyle w:val="af5"/>
              <w:tabs>
                <w:tab w:val="left" w:pos="36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2.</w:t>
            </w:r>
            <w:r w:rsidRPr="009B17F7">
              <w:rPr>
                <w:rFonts w:ascii="Arial Narrow" w:hAnsi="Arial Narrow"/>
                <w:sz w:val="20"/>
                <w:szCs w:val="20"/>
              </w:rPr>
              <w:tab/>
              <w:t>Адрес электронной почты: 0707@rosatom.ru;</w:t>
            </w:r>
          </w:p>
          <w:p w:rsidR="009B17F7" w:rsidRPr="009B17F7" w:rsidRDefault="009B17F7" w:rsidP="009B17F7">
            <w:pPr>
              <w:pStyle w:val="af5"/>
              <w:tabs>
                <w:tab w:val="left" w:pos="33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3.</w:t>
            </w:r>
            <w:r w:rsidRPr="009B17F7">
              <w:rPr>
                <w:rFonts w:ascii="Arial Narrow" w:hAnsi="Arial Narrow"/>
                <w:sz w:val="20"/>
                <w:szCs w:val="20"/>
              </w:rPr>
              <w:tab/>
              <w:t xml:space="preserve">Адрес для почтовых отправлений: 119017, Москва, а/я 226, Департамент защиты активов </w:t>
            </w:r>
            <w:proofErr w:type="spellStart"/>
            <w:r w:rsidRPr="009B17F7">
              <w:rPr>
                <w:rFonts w:ascii="Arial Narrow" w:hAnsi="Arial Narrow"/>
                <w:sz w:val="20"/>
                <w:szCs w:val="20"/>
              </w:rPr>
              <w:t>Госкорпорации</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w:t>
            </w:r>
          </w:p>
        </w:tc>
      </w:tr>
    </w:tbl>
    <w:p w:rsidR="00C87330" w:rsidRPr="0009756A" w:rsidRDefault="00C87330" w:rsidP="00C87330">
      <w:pPr>
        <w:tabs>
          <w:tab w:val="num" w:pos="1800"/>
        </w:tabs>
        <w:spacing w:after="120"/>
        <w:jc w:val="both"/>
        <w:rPr>
          <w:rFonts w:ascii="Arial Narrow" w:hAnsi="Arial Narrow"/>
          <w:sz w:val="22"/>
        </w:rPr>
        <w:sectPr w:rsidR="00C87330" w:rsidRPr="0009756A" w:rsidSect="00D47752">
          <w:pgSz w:w="11907" w:h="16840" w:code="9"/>
          <w:pgMar w:top="1134" w:right="567" w:bottom="1134" w:left="1418" w:header="567" w:footer="403" w:gutter="0"/>
          <w:cols w:space="708"/>
          <w:docGrid w:linePitch="360"/>
        </w:sectPr>
      </w:pPr>
    </w:p>
    <w:p w:rsidR="00C87330" w:rsidRPr="0009756A" w:rsidRDefault="00C87330" w:rsidP="00F55904">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349" w:name="_Ref317252392"/>
      <w:bookmarkStart w:id="350" w:name="_Ref317252770"/>
      <w:bookmarkStart w:id="351" w:name="_Ref317258826"/>
      <w:bookmarkStart w:id="352" w:name="_Ref317258847"/>
      <w:bookmarkStart w:id="353" w:name="_Ref317258884"/>
      <w:bookmarkStart w:id="354" w:name="_Ref317259078"/>
      <w:bookmarkStart w:id="355" w:name="_Ref317259086"/>
      <w:bookmarkStart w:id="356" w:name="_Ref317259097"/>
      <w:bookmarkStart w:id="357" w:name="_Ref317259107"/>
      <w:bookmarkStart w:id="358" w:name="_Ref317259121"/>
      <w:bookmarkStart w:id="359" w:name="_Ref317259138"/>
      <w:bookmarkStart w:id="360" w:name="_Ref317259149"/>
      <w:bookmarkStart w:id="361" w:name="_Ref317259167"/>
      <w:bookmarkStart w:id="362" w:name="_Ref317259176"/>
      <w:bookmarkStart w:id="363" w:name="_Ref317259188"/>
      <w:bookmarkStart w:id="364" w:name="_Ref317259197"/>
      <w:bookmarkStart w:id="365" w:name="_Ref317259206"/>
      <w:bookmarkStart w:id="366" w:name="_Ref317259217"/>
      <w:bookmarkStart w:id="367" w:name="_Ref317259233"/>
      <w:bookmarkStart w:id="368" w:name="_Toc360109836"/>
      <w:bookmarkStart w:id="369" w:name="_Toc255987070"/>
      <w:r w:rsidRPr="0009756A">
        <w:rPr>
          <w:rFonts w:ascii="Arial Narrow" w:hAnsi="Arial Narrow"/>
          <w:sz w:val="22"/>
          <w:szCs w:val="22"/>
        </w:rPr>
        <w:lastRenderedPageBreak/>
        <w:t xml:space="preserve">ОБРАЗЦЫ ФОРМ ОСНОВНЫХ ДОКУМЕНТОВ, ВКЛЮЧАЕМЫХ В ЗАЯВКУ НА УЧАСТИЕ В </w:t>
      </w:r>
      <w:r w:rsidR="009D6ADE" w:rsidRPr="0009756A">
        <w:rPr>
          <w:rFonts w:ascii="Arial Narrow" w:hAnsi="Arial Narrow"/>
          <w:sz w:val="22"/>
          <w:szCs w:val="22"/>
        </w:rPr>
        <w:t>ЗАПРОСЕ ПРЕДЛОЖЕНИЙ</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rsidR="00C87330" w:rsidRPr="0009756A" w:rsidRDefault="00C87330" w:rsidP="00C87330">
      <w:pPr>
        <w:pStyle w:val="Times12"/>
        <w:jc w:val="right"/>
        <w:rPr>
          <w:rFonts w:ascii="Arial Narrow" w:hAnsi="Arial Narrow"/>
          <w:bCs w:val="0"/>
          <w:sz w:val="22"/>
        </w:rPr>
      </w:pPr>
      <w:bookmarkStart w:id="370" w:name="форма1"/>
      <w:bookmarkStart w:id="371" w:name="_Toc98251753"/>
      <w:bookmarkEnd w:id="369"/>
      <w:r w:rsidRPr="0009756A">
        <w:rPr>
          <w:rFonts w:ascii="Arial Narrow" w:hAnsi="Arial Narrow"/>
          <w:bCs w:val="0"/>
          <w:sz w:val="22"/>
        </w:rPr>
        <w:t>Форма 1</w:t>
      </w:r>
      <w:bookmarkEnd w:id="370"/>
    </w:p>
    <w:p w:rsidR="00C87330" w:rsidRPr="0009756A" w:rsidRDefault="00C87330" w:rsidP="00C87330">
      <w:pPr>
        <w:rPr>
          <w:rFonts w:ascii="Arial Narrow" w:hAnsi="Arial Narrow"/>
          <w:i/>
          <w:sz w:val="22"/>
          <w:szCs w:val="22"/>
        </w:rPr>
      </w:pPr>
      <w:r w:rsidRPr="0009756A">
        <w:rPr>
          <w:rFonts w:ascii="Arial Narrow" w:hAnsi="Arial Narrow"/>
          <w:i/>
          <w:sz w:val="22"/>
          <w:szCs w:val="22"/>
        </w:rPr>
        <w:t xml:space="preserve">Фирменный бланк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p>
    <w:p w:rsidR="00C87330" w:rsidRPr="0009756A" w:rsidRDefault="00C87330" w:rsidP="00C87330">
      <w:pPr>
        <w:pStyle w:val="Times12"/>
        <w:spacing w:before="120"/>
        <w:ind w:firstLine="0"/>
        <w:jc w:val="left"/>
        <w:rPr>
          <w:rFonts w:ascii="Arial Narrow" w:hAnsi="Arial Narrow"/>
          <w:sz w:val="22"/>
        </w:rPr>
      </w:pPr>
      <w:r w:rsidRPr="0009756A">
        <w:rPr>
          <w:rFonts w:ascii="Arial Narrow" w:hAnsi="Arial Narrow"/>
          <w:sz w:val="22"/>
        </w:rPr>
        <w:t>«___» __________ 20___ года</w:t>
      </w:r>
      <w:r w:rsidR="00FD319B">
        <w:rPr>
          <w:rFonts w:ascii="Arial Narrow" w:hAnsi="Arial Narrow"/>
          <w:sz w:val="22"/>
        </w:rPr>
        <w:t xml:space="preserve">  </w:t>
      </w:r>
      <w:r w:rsidRPr="0009756A">
        <w:rPr>
          <w:rFonts w:ascii="Arial Narrow" w:hAnsi="Arial Narrow"/>
          <w:sz w:val="22"/>
        </w:rPr>
        <w:t xml:space="preserve"> №______</w:t>
      </w:r>
    </w:p>
    <w:p w:rsidR="00C87330" w:rsidRPr="0009756A" w:rsidRDefault="00C87330" w:rsidP="00C87330">
      <w:pPr>
        <w:pStyle w:val="Times12"/>
        <w:spacing w:before="120"/>
        <w:ind w:firstLine="0"/>
        <w:jc w:val="right"/>
        <w:rPr>
          <w:rFonts w:ascii="Arial Narrow" w:hAnsi="Arial Narrow"/>
          <w:bCs w:val="0"/>
          <w:i/>
          <w:sz w:val="22"/>
        </w:rPr>
      </w:pPr>
      <w:r w:rsidRPr="0009756A">
        <w:rPr>
          <w:rFonts w:ascii="Arial Narrow" w:hAnsi="Arial Narrow"/>
          <w:bCs w:val="0"/>
          <w:i/>
          <w:sz w:val="22"/>
        </w:rPr>
        <w:t>Лот __</w:t>
      </w:r>
    </w:p>
    <w:p w:rsidR="00F52725" w:rsidRPr="0009756A" w:rsidRDefault="00F52725" w:rsidP="00C87330">
      <w:pPr>
        <w:pStyle w:val="20"/>
        <w:numPr>
          <w:ilvl w:val="0"/>
          <w:numId w:val="0"/>
        </w:numPr>
        <w:spacing w:before="0" w:after="0"/>
        <w:jc w:val="center"/>
        <w:rPr>
          <w:rFonts w:ascii="Arial Narrow" w:hAnsi="Arial Narrow" w:cs="Times New Roman"/>
          <w:b w:val="0"/>
          <w:bCs w:val="0"/>
          <w:i w:val="0"/>
          <w:sz w:val="22"/>
          <w:szCs w:val="22"/>
        </w:rPr>
      </w:pPr>
      <w:bookmarkStart w:id="372" w:name="_Письмо_о_подаче"/>
      <w:bookmarkStart w:id="373" w:name="_Toc255987071"/>
      <w:bookmarkStart w:id="374" w:name="_Toc272505461"/>
      <w:bookmarkEnd w:id="372"/>
    </w:p>
    <w:p w:rsidR="00C87330" w:rsidRPr="0009756A" w:rsidRDefault="00C87330" w:rsidP="00F52725">
      <w:pPr>
        <w:pStyle w:val="20"/>
        <w:numPr>
          <w:ilvl w:val="0"/>
          <w:numId w:val="0"/>
        </w:numPr>
        <w:spacing w:before="120" w:after="0"/>
        <w:jc w:val="center"/>
        <w:rPr>
          <w:rFonts w:ascii="Arial Narrow" w:hAnsi="Arial Narrow" w:cs="Times New Roman"/>
          <w:b w:val="0"/>
          <w:bCs w:val="0"/>
          <w:i w:val="0"/>
          <w:sz w:val="22"/>
          <w:szCs w:val="22"/>
        </w:rPr>
      </w:pPr>
      <w:bookmarkStart w:id="375" w:name="_Toc360109837"/>
      <w:r w:rsidRPr="0009756A">
        <w:rPr>
          <w:rFonts w:ascii="Arial Narrow" w:hAnsi="Arial Narrow" w:cs="Times New Roman"/>
          <w:b w:val="0"/>
          <w:bCs w:val="0"/>
          <w:i w:val="0"/>
          <w:sz w:val="22"/>
          <w:szCs w:val="22"/>
        </w:rPr>
        <w:t xml:space="preserve">ЗАЯВКА НА УЧАСТИЕ В </w:t>
      </w:r>
      <w:r w:rsidR="009D6ADE" w:rsidRPr="0009756A">
        <w:rPr>
          <w:rFonts w:ascii="Arial Narrow" w:hAnsi="Arial Narrow" w:cs="Times New Roman"/>
          <w:b w:val="0"/>
          <w:bCs w:val="0"/>
          <w:i w:val="0"/>
          <w:sz w:val="22"/>
          <w:szCs w:val="22"/>
        </w:rPr>
        <w:t>ЗАПРОСЕ ПРЕДЛОЖЕНИЙ</w:t>
      </w:r>
      <w:r w:rsidRPr="0009756A">
        <w:rPr>
          <w:rFonts w:ascii="Arial Narrow" w:hAnsi="Arial Narrow" w:cs="Times New Roman"/>
          <w:b w:val="0"/>
          <w:bCs w:val="0"/>
          <w:i w:val="0"/>
          <w:sz w:val="22"/>
          <w:szCs w:val="22"/>
        </w:rPr>
        <w:t xml:space="preserve"> (Форма 1)</w:t>
      </w:r>
      <w:bookmarkEnd w:id="373"/>
      <w:bookmarkEnd w:id="374"/>
      <w:bookmarkEnd w:id="375"/>
    </w:p>
    <w:p w:rsidR="00C87330" w:rsidRPr="0009756A" w:rsidRDefault="00C87330" w:rsidP="00F52725">
      <w:pPr>
        <w:tabs>
          <w:tab w:val="left" w:pos="7938"/>
        </w:tabs>
        <w:spacing w:before="120"/>
        <w:ind w:firstLine="4820"/>
        <w:jc w:val="center"/>
        <w:rPr>
          <w:rFonts w:ascii="Arial Narrow" w:hAnsi="Arial Narrow"/>
          <w:sz w:val="22"/>
          <w:szCs w:val="22"/>
        </w:rPr>
      </w:pPr>
    </w:p>
    <w:p w:rsidR="00EC1022" w:rsidRPr="0009756A" w:rsidRDefault="00EC1022" w:rsidP="00EC1022">
      <w:pPr>
        <w:spacing w:before="120"/>
        <w:ind w:firstLine="709"/>
        <w:jc w:val="both"/>
        <w:rPr>
          <w:rFonts w:ascii="Arial Narrow" w:hAnsi="Arial Narrow"/>
          <w:sz w:val="22"/>
          <w:szCs w:val="22"/>
        </w:rPr>
      </w:pPr>
      <w:bookmarkStart w:id="376" w:name="_Ref55335821"/>
      <w:bookmarkStart w:id="377" w:name="_Ref55336345"/>
      <w:bookmarkStart w:id="378" w:name="_Toc57314674"/>
      <w:bookmarkStart w:id="379" w:name="_Toc69728988"/>
      <w:bookmarkStart w:id="380" w:name="_Toc98251754"/>
      <w:bookmarkEnd w:id="371"/>
      <w:r w:rsidRPr="0009756A">
        <w:rPr>
          <w:rFonts w:ascii="Arial Narrow" w:hAnsi="Arial Narrow"/>
          <w:sz w:val="22"/>
          <w:szCs w:val="22"/>
        </w:rPr>
        <w:t>Изучив извещение о проведении запроса предложений на право заключения договора/</w:t>
      </w:r>
      <w:proofErr w:type="spellStart"/>
      <w:proofErr w:type="gramStart"/>
      <w:r w:rsidRPr="0009756A">
        <w:rPr>
          <w:rFonts w:ascii="Arial Narrow" w:hAnsi="Arial Narrow"/>
          <w:bCs/>
          <w:i/>
          <w:sz w:val="22"/>
          <w:szCs w:val="22"/>
        </w:rPr>
        <w:t>ов</w:t>
      </w:r>
      <w:proofErr w:type="spellEnd"/>
      <w:r w:rsidRPr="0009756A">
        <w:rPr>
          <w:rFonts w:ascii="Arial Narrow" w:hAnsi="Arial Narrow"/>
          <w:sz w:val="22"/>
          <w:szCs w:val="22"/>
        </w:rPr>
        <w:t xml:space="preserve"> на</w:t>
      </w:r>
      <w:proofErr w:type="gramEnd"/>
      <w:r w:rsidRPr="0009756A">
        <w:rPr>
          <w:rFonts w:ascii="Arial Narrow" w:hAnsi="Arial Narrow"/>
          <w:sz w:val="22"/>
          <w:szCs w:val="22"/>
        </w:rPr>
        <w:t xml:space="preserve"> ________________________, опубликованное на официальном сайте и на ЭТП _________________ </w:t>
      </w:r>
      <w:r w:rsidRPr="0009756A">
        <w:rPr>
          <w:rFonts w:ascii="Arial Narrow" w:hAnsi="Arial Narrow"/>
          <w:i/>
          <w:sz w:val="22"/>
          <w:szCs w:val="22"/>
        </w:rPr>
        <w:t xml:space="preserve">[указывается наименование ЭТП] </w:t>
      </w:r>
      <w:r w:rsidRPr="0009756A">
        <w:rPr>
          <w:rFonts w:ascii="Arial Narrow" w:hAnsi="Arial Narrow"/>
          <w:sz w:val="22"/>
          <w:szCs w:val="22"/>
        </w:rPr>
        <w:t xml:space="preserve">на сайте _____________ </w:t>
      </w:r>
      <w:r w:rsidRPr="0009756A">
        <w:rPr>
          <w:rFonts w:ascii="Arial Narrow" w:hAnsi="Arial Narrow"/>
          <w:i/>
          <w:sz w:val="22"/>
          <w:szCs w:val="22"/>
        </w:rPr>
        <w:t>[указывается адрес сайта ЭТП]</w:t>
      </w:r>
      <w:r w:rsidRPr="0009756A">
        <w:rPr>
          <w:rFonts w:ascii="Arial Narrow" w:hAnsi="Arial Narrow"/>
          <w:sz w:val="22"/>
          <w:szCs w:val="22"/>
        </w:rPr>
        <w:t xml:space="preserve">, запрос предложений № ___ </w:t>
      </w:r>
      <w:r w:rsidRPr="0009756A">
        <w:rPr>
          <w:rFonts w:ascii="Arial Narrow" w:hAnsi="Arial Narrow"/>
          <w:i/>
          <w:sz w:val="22"/>
          <w:szCs w:val="22"/>
        </w:rPr>
        <w:t xml:space="preserve">[указывается номер запроса предложений на ЭТП], </w:t>
      </w:r>
      <w:r w:rsidRPr="0009756A">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C1022" w:rsidRPr="0009756A" w:rsidRDefault="00EC1022" w:rsidP="00EC1022">
      <w:pPr>
        <w:pStyle w:val="Times12"/>
        <w:suppressAutoHyphens/>
        <w:spacing w:before="120"/>
        <w:ind w:left="2018" w:firstLine="109"/>
        <w:jc w:val="center"/>
        <w:rPr>
          <w:rFonts w:ascii="Arial Narrow" w:hAnsi="Arial Narrow"/>
          <w:sz w:val="22"/>
        </w:rPr>
      </w:pPr>
      <w:r w:rsidRPr="0009756A">
        <w:rPr>
          <w:rFonts w:ascii="Arial Narrow" w:hAnsi="Arial Narrow"/>
          <w:i/>
          <w:sz w:val="22"/>
          <w:vertAlign w:val="superscript"/>
        </w:rPr>
        <w:t>(полное наименование участника запроса предложений с указанием организационно-правовой формы)</w:t>
      </w:r>
      <w:r w:rsidRPr="0009756A">
        <w:rPr>
          <w:rFonts w:ascii="Arial Narrow" w:hAnsi="Arial Narrow"/>
          <w:sz w:val="22"/>
        </w:rPr>
        <w:t xml:space="preserve"> </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ИНН ________________________________________________________,</w:t>
      </w:r>
    </w:p>
    <w:p w:rsidR="00EC1022" w:rsidRPr="0009756A" w:rsidRDefault="00EC1022" w:rsidP="00EC1022">
      <w:pPr>
        <w:pStyle w:val="Times12"/>
        <w:suppressAutoHyphens/>
        <w:spacing w:before="120"/>
        <w:ind w:firstLine="0"/>
        <w:jc w:val="center"/>
        <w:rPr>
          <w:rFonts w:ascii="Arial Narrow" w:hAnsi="Arial Narrow"/>
          <w:i/>
          <w:sz w:val="22"/>
          <w:vertAlign w:val="superscript"/>
        </w:rPr>
      </w:pPr>
      <w:r w:rsidRPr="0009756A">
        <w:rPr>
          <w:rFonts w:ascii="Arial Narrow" w:hAnsi="Arial Narrow"/>
          <w:i/>
          <w:sz w:val="22"/>
          <w:vertAlign w:val="superscript"/>
        </w:rPr>
        <w:t>(ИНН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proofErr w:type="gramStart"/>
      <w:r w:rsidRPr="0009756A">
        <w:rPr>
          <w:rFonts w:ascii="Arial Narrow" w:hAnsi="Arial Narrow"/>
          <w:sz w:val="22"/>
        </w:rPr>
        <w:t>зарегистрированное</w:t>
      </w:r>
      <w:proofErr w:type="gramEnd"/>
      <w:r w:rsidRPr="0009756A">
        <w:rPr>
          <w:rFonts w:ascii="Arial Narrow" w:hAnsi="Arial Narrow"/>
          <w:sz w:val="22"/>
        </w:rPr>
        <w:t xml:space="preserve"> по адресу ________________________________________________________,</w:t>
      </w:r>
    </w:p>
    <w:p w:rsidR="00EC1022" w:rsidRPr="0009756A" w:rsidRDefault="00EC1022" w:rsidP="00EC1022">
      <w:pPr>
        <w:pStyle w:val="Times12"/>
        <w:suppressAutoHyphens/>
        <w:spacing w:before="120"/>
        <w:ind w:left="2836" w:firstLine="709"/>
        <w:jc w:val="center"/>
        <w:rPr>
          <w:rFonts w:ascii="Arial Narrow" w:hAnsi="Arial Narrow"/>
          <w:i/>
          <w:sz w:val="22"/>
          <w:vertAlign w:val="superscript"/>
        </w:rPr>
      </w:pPr>
      <w:r w:rsidRPr="0009756A">
        <w:rPr>
          <w:rFonts w:ascii="Arial Narrow" w:hAnsi="Arial Narrow"/>
          <w:i/>
          <w:sz w:val="22"/>
          <w:vertAlign w:val="superscript"/>
        </w:rPr>
        <w:t>(юридический адрес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фактический адрес _____________________________________________________,</w:t>
      </w:r>
    </w:p>
    <w:p w:rsidR="00EC1022" w:rsidRPr="0009756A" w:rsidRDefault="00EC1022" w:rsidP="00EC1022">
      <w:pPr>
        <w:pStyle w:val="Times12"/>
        <w:suppressAutoHyphens/>
        <w:spacing w:before="120"/>
        <w:ind w:firstLine="0"/>
        <w:jc w:val="center"/>
        <w:rPr>
          <w:rFonts w:ascii="Arial Narrow" w:hAnsi="Arial Narrow"/>
          <w:i/>
          <w:sz w:val="22"/>
          <w:vertAlign w:val="superscript"/>
        </w:rPr>
      </w:pPr>
      <w:r w:rsidRPr="0009756A">
        <w:rPr>
          <w:rFonts w:ascii="Arial Narrow" w:hAnsi="Arial Narrow"/>
          <w:i/>
          <w:sz w:val="22"/>
          <w:vertAlign w:val="superscript"/>
        </w:rPr>
        <w:t>(фактический адрес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 xml:space="preserve">предлагает заключить договор </w:t>
      </w:r>
      <w:proofErr w:type="gramStart"/>
      <w:r w:rsidRPr="0009756A">
        <w:rPr>
          <w:rFonts w:ascii="Arial Narrow" w:hAnsi="Arial Narrow"/>
          <w:sz w:val="22"/>
        </w:rPr>
        <w:t>на</w:t>
      </w:r>
      <w:proofErr w:type="gramEnd"/>
      <w:r w:rsidRPr="0009756A">
        <w:rPr>
          <w:rFonts w:ascii="Arial Narrow" w:hAnsi="Arial Narrow"/>
          <w:sz w:val="22"/>
        </w:rPr>
        <w:t>: ____________________________________________________</w:t>
      </w:r>
    </w:p>
    <w:p w:rsidR="00EC1022" w:rsidRPr="0009756A" w:rsidRDefault="00EC1022" w:rsidP="00EC1022">
      <w:pPr>
        <w:pStyle w:val="afff"/>
        <w:spacing w:after="0" w:line="240" w:lineRule="auto"/>
        <w:ind w:left="3545" w:firstLine="0"/>
        <w:jc w:val="center"/>
        <w:rPr>
          <w:rFonts w:ascii="Arial Narrow" w:hAnsi="Arial Narrow" w:cs="Times New Roman"/>
          <w:bCs/>
          <w:i/>
          <w:sz w:val="22"/>
          <w:szCs w:val="22"/>
          <w:vertAlign w:val="superscript"/>
        </w:rPr>
      </w:pPr>
      <w:r w:rsidRPr="0009756A">
        <w:rPr>
          <w:rFonts w:ascii="Arial Narrow" w:hAnsi="Arial Narrow" w:cs="Times New Roman"/>
          <w:bCs/>
          <w:i/>
          <w:sz w:val="22"/>
          <w:szCs w:val="22"/>
          <w:vertAlign w:val="superscript"/>
        </w:rPr>
        <w:t>(предмет договора)</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 xml:space="preserve">в соответствии с </w:t>
      </w:r>
      <w:r w:rsidRPr="0009756A">
        <w:rPr>
          <w:rFonts w:ascii="Arial Narrow" w:hAnsi="Arial Narrow"/>
          <w:bCs w:val="0"/>
          <w:i/>
          <w:sz w:val="22"/>
        </w:rPr>
        <w:t>Техническим предложением, Сводной таблицей стоимости</w:t>
      </w:r>
      <w:r w:rsidR="008B7D05">
        <w:rPr>
          <w:rFonts w:ascii="Arial Narrow" w:hAnsi="Arial Narrow"/>
          <w:bCs w:val="0"/>
          <w:i/>
          <w:sz w:val="22"/>
        </w:rPr>
        <w:t xml:space="preserve"> </w:t>
      </w:r>
      <w:r w:rsidRPr="0009756A">
        <w:rPr>
          <w:rFonts w:ascii="Arial Narrow" w:hAnsi="Arial Narrow"/>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C1022" w:rsidRPr="0009756A" w:rsidTr="00F77A21">
        <w:trPr>
          <w:cantSplit/>
          <w:tblHeader/>
        </w:trPr>
        <w:tc>
          <w:tcPr>
            <w:tcW w:w="709" w:type="dxa"/>
            <w:vAlign w:val="center"/>
          </w:tcPr>
          <w:p w:rsidR="00EC1022" w:rsidRPr="0009756A" w:rsidRDefault="00EC1022" w:rsidP="00F77A21">
            <w:pPr>
              <w:keepNext/>
              <w:spacing w:before="120"/>
              <w:ind w:left="-57" w:right="-57"/>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4394" w:type="dxa"/>
            <w:vAlign w:val="center"/>
          </w:tcPr>
          <w:p w:rsidR="00EC1022" w:rsidRPr="0009756A" w:rsidRDefault="00EC1022" w:rsidP="00F77A21">
            <w:pPr>
              <w:keepNext/>
              <w:spacing w:before="120"/>
              <w:ind w:left="-57" w:right="-57"/>
              <w:jc w:val="center"/>
              <w:rPr>
                <w:rFonts w:ascii="Arial Narrow" w:hAnsi="Arial Narrow"/>
                <w:sz w:val="16"/>
                <w:szCs w:val="16"/>
              </w:rPr>
            </w:pPr>
            <w:proofErr w:type="gramStart"/>
            <w:r w:rsidRPr="0009756A">
              <w:rPr>
                <w:rFonts w:ascii="Arial Narrow" w:hAnsi="Arial Narrow"/>
                <w:sz w:val="16"/>
                <w:szCs w:val="16"/>
              </w:rPr>
              <w:t xml:space="preserve">Условия заявок на участие в запросе предложений </w:t>
            </w:r>
            <w:r w:rsidRPr="0009756A">
              <w:rPr>
                <w:rFonts w:ascii="Arial Narrow" w:hAnsi="Arial Narrow"/>
                <w:sz w:val="16"/>
                <w:szCs w:val="16"/>
              </w:rPr>
              <w:br w:type="textWrapping" w:clear="all"/>
              <w:t xml:space="preserve">(сведения, оглашаемые на процедуре открытия доступа к поданным заявкам), </w:t>
            </w:r>
            <w:r w:rsidRPr="0009756A">
              <w:rPr>
                <w:rFonts w:ascii="Arial Narrow" w:hAnsi="Arial Narrow"/>
                <w:i/>
                <w:sz w:val="16"/>
                <w:szCs w:val="16"/>
              </w:rPr>
              <w:t>а также условия договора, по которым допускаются встречные предложения</w:t>
            </w:r>
            <w:r w:rsidRPr="0009756A">
              <w:rPr>
                <w:rFonts w:ascii="Arial Narrow" w:hAnsi="Arial Narrow"/>
                <w:sz w:val="16"/>
                <w:szCs w:val="16"/>
              </w:rPr>
              <w:t>)</w:t>
            </w:r>
            <w:proofErr w:type="gramEnd"/>
          </w:p>
        </w:tc>
        <w:tc>
          <w:tcPr>
            <w:tcW w:w="4962" w:type="dxa"/>
            <w:vAlign w:val="center"/>
          </w:tcPr>
          <w:p w:rsidR="00EC1022" w:rsidRPr="0009756A" w:rsidRDefault="00EC1022" w:rsidP="00F77A21">
            <w:pPr>
              <w:keepNext/>
              <w:spacing w:before="120"/>
              <w:ind w:left="57" w:right="57"/>
              <w:jc w:val="center"/>
              <w:rPr>
                <w:rFonts w:ascii="Arial Narrow" w:hAnsi="Arial Narrow"/>
                <w:sz w:val="16"/>
                <w:szCs w:val="16"/>
              </w:rPr>
            </w:pPr>
            <w:r w:rsidRPr="0009756A">
              <w:rPr>
                <w:rFonts w:ascii="Arial Narrow" w:hAnsi="Arial Narrow"/>
                <w:sz w:val="16"/>
                <w:szCs w:val="16"/>
              </w:rPr>
              <w:t>Предложения участника</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sz w:val="22"/>
                <w:szCs w:val="22"/>
              </w:rPr>
            </w:pPr>
            <w:r w:rsidRPr="0009756A">
              <w:rPr>
                <w:rFonts w:ascii="Arial Narrow" w:hAnsi="Arial Narrow"/>
                <w:bCs/>
                <w:sz w:val="22"/>
                <w:szCs w:val="22"/>
              </w:rPr>
              <w:t>Цена заявки, руб. с НДС</w:t>
            </w:r>
          </w:p>
        </w:tc>
        <w:tc>
          <w:tcPr>
            <w:tcW w:w="4962" w:type="dxa"/>
            <w:vAlign w:val="center"/>
          </w:tcPr>
          <w:p w:rsidR="00EC1022" w:rsidRPr="0009756A" w:rsidRDefault="00EC1022" w:rsidP="00F77A21">
            <w:pPr>
              <w:spacing w:before="120"/>
              <w:ind w:left="57" w:right="57"/>
              <w:jc w:val="center"/>
              <w:rPr>
                <w:rFonts w:ascii="Arial Narrow" w:hAnsi="Arial Narrow"/>
                <w:sz w:val="22"/>
                <w:szCs w:val="22"/>
              </w:rPr>
            </w:pPr>
            <w:r w:rsidRPr="0009756A">
              <w:rPr>
                <w:rFonts w:ascii="Arial Narrow" w:hAnsi="Arial Narrow"/>
                <w:i/>
                <w:sz w:val="22"/>
                <w:szCs w:val="22"/>
              </w:rPr>
              <w:t>[указать цену договора с отражением размера НДС]</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Цена заявки, руб. без НДС</w:t>
            </w:r>
          </w:p>
        </w:tc>
        <w:tc>
          <w:tcPr>
            <w:tcW w:w="4962" w:type="dxa"/>
            <w:vAlign w:val="center"/>
          </w:tcPr>
          <w:p w:rsidR="00EC1022" w:rsidRPr="0009756A" w:rsidRDefault="00EC1022" w:rsidP="00F77A21">
            <w:pPr>
              <w:spacing w:before="120"/>
              <w:ind w:left="57" w:right="57"/>
              <w:jc w:val="center"/>
              <w:rPr>
                <w:rFonts w:ascii="Arial Narrow" w:hAnsi="Arial Narrow"/>
                <w:i/>
                <w:sz w:val="22"/>
                <w:szCs w:val="22"/>
              </w:rPr>
            </w:pPr>
            <w:r w:rsidRPr="0009756A">
              <w:rPr>
                <w:rFonts w:ascii="Arial Narrow" w:hAnsi="Arial Narrow"/>
                <w:i/>
                <w:sz w:val="22"/>
                <w:szCs w:val="22"/>
              </w:rPr>
              <w:t>[указать цену договора]</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 xml:space="preserve">Срок </w:t>
            </w:r>
            <w:proofErr w:type="gramStart"/>
            <w:r w:rsidRPr="0009756A">
              <w:rPr>
                <w:rFonts w:ascii="Arial Narrow" w:hAnsi="Arial Narrow"/>
                <w:i/>
                <w:sz w:val="22"/>
                <w:szCs w:val="22"/>
              </w:rPr>
              <w:t>поставки товара/выполнения работ /оказания услуг</w:t>
            </w:r>
            <w:proofErr w:type="gramEnd"/>
          </w:p>
        </w:tc>
        <w:tc>
          <w:tcPr>
            <w:tcW w:w="4962" w:type="dxa"/>
            <w:vAlign w:val="center"/>
          </w:tcPr>
          <w:p w:rsidR="00EC1022" w:rsidRPr="0009756A" w:rsidRDefault="00EC1022" w:rsidP="00F77A21">
            <w:pPr>
              <w:spacing w:before="120"/>
              <w:ind w:left="57" w:right="57"/>
              <w:jc w:val="center"/>
              <w:rPr>
                <w:rFonts w:ascii="Arial Narrow" w:hAnsi="Arial Narrow"/>
                <w:i/>
                <w:iCs/>
                <w:sz w:val="22"/>
                <w:szCs w:val="22"/>
                <w:shd w:val="clear" w:color="auto" w:fill="FFFF99"/>
              </w:rPr>
            </w:pPr>
            <w:r w:rsidRPr="0009756A">
              <w:rPr>
                <w:rFonts w:ascii="Arial Narrow" w:hAnsi="Arial Narrow"/>
                <w:i/>
                <w:sz w:val="22"/>
                <w:szCs w:val="22"/>
              </w:rPr>
              <w:t xml:space="preserve">[указать начало и окончание </w:t>
            </w:r>
            <w:proofErr w:type="gramStart"/>
            <w:r w:rsidRPr="0009756A">
              <w:rPr>
                <w:rFonts w:ascii="Arial Narrow" w:hAnsi="Arial Narrow"/>
                <w:i/>
                <w:sz w:val="22"/>
                <w:szCs w:val="22"/>
              </w:rPr>
              <w:t>поставки товара/ выполнения работ /оказания услуг</w:t>
            </w:r>
            <w:proofErr w:type="gramEnd"/>
            <w:r w:rsidRPr="0009756A">
              <w:rPr>
                <w:rFonts w:ascii="Arial Narrow" w:hAnsi="Arial Narrow"/>
                <w:i/>
                <w:sz w:val="22"/>
                <w:szCs w:val="22"/>
              </w:rPr>
              <w:t xml:space="preserve"> в формате исчисления сроков, указанном в пункте </w:t>
            </w:r>
            <w:fldSimple w:instr=" REF _Ref317250598 \r \h  \* MERGEFORMAT ">
              <w:r w:rsidR="00164A5E" w:rsidRPr="00164A5E">
                <w:rPr>
                  <w:rFonts w:ascii="Arial Narrow" w:hAnsi="Arial Narrow"/>
                  <w:i/>
                  <w:sz w:val="22"/>
                  <w:szCs w:val="22"/>
                </w:rPr>
                <w:t>3</w:t>
              </w:r>
            </w:fldSimple>
            <w:r w:rsidRPr="0009756A">
              <w:rPr>
                <w:rFonts w:ascii="Arial Narrow" w:hAnsi="Arial Narrow"/>
                <w:i/>
                <w:sz w:val="22"/>
                <w:szCs w:val="22"/>
              </w:rPr>
              <w:t xml:space="preserve"> раздела </w:t>
            </w:r>
            <w:fldSimple w:instr=" REF _Ref317249938 \r \h  \* MERGEFORMAT ">
              <w:r w:rsidR="00164A5E" w:rsidRPr="00164A5E">
                <w:rPr>
                  <w:rFonts w:ascii="Arial Narrow" w:hAnsi="Arial Narrow"/>
                  <w:i/>
                  <w:sz w:val="22"/>
                  <w:szCs w:val="22"/>
                </w:rPr>
                <w:t>5</w:t>
              </w:r>
            </w:fldSimple>
            <w:r w:rsidRPr="0009756A">
              <w:rPr>
                <w:rFonts w:ascii="Arial Narrow" w:hAnsi="Arial Narrow"/>
                <w:i/>
                <w:sz w:val="22"/>
                <w:szCs w:val="22"/>
              </w:rPr>
              <w:t xml:space="preserve"> «Информационная карта запроса предложений»]</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Гарантийный срок, мес.</w:t>
            </w:r>
          </w:p>
        </w:tc>
        <w:tc>
          <w:tcPr>
            <w:tcW w:w="4962" w:type="dxa"/>
          </w:tcPr>
          <w:p w:rsidR="00EC1022" w:rsidRPr="0009756A" w:rsidRDefault="00EC1022" w:rsidP="00F77A21">
            <w:pPr>
              <w:spacing w:before="120"/>
              <w:ind w:left="57" w:right="57"/>
              <w:jc w:val="center"/>
              <w:rPr>
                <w:rFonts w:ascii="Arial Narrow" w:hAnsi="Arial Narrow"/>
                <w:i/>
                <w:iCs/>
                <w:sz w:val="22"/>
                <w:szCs w:val="22"/>
                <w:shd w:val="clear" w:color="auto" w:fill="FFFF99"/>
              </w:rPr>
            </w:pPr>
            <w:r w:rsidRPr="0009756A">
              <w:rPr>
                <w:rFonts w:ascii="Arial Narrow" w:hAnsi="Arial Narrow"/>
                <w:i/>
                <w:sz w:val="22"/>
                <w:szCs w:val="22"/>
              </w:rPr>
              <w:t>[указать гарантийный срок]</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w:t>
            </w:r>
          </w:p>
        </w:tc>
        <w:tc>
          <w:tcPr>
            <w:tcW w:w="4962" w:type="dxa"/>
          </w:tcPr>
          <w:p w:rsidR="00EC1022" w:rsidRPr="0009756A" w:rsidRDefault="00EC1022" w:rsidP="00F77A21">
            <w:pPr>
              <w:spacing w:before="120"/>
              <w:ind w:left="57" w:right="57"/>
              <w:jc w:val="center"/>
              <w:rPr>
                <w:rFonts w:ascii="Arial Narrow" w:hAnsi="Arial Narrow"/>
                <w:i/>
                <w:sz w:val="22"/>
                <w:szCs w:val="22"/>
              </w:rPr>
            </w:pPr>
          </w:p>
        </w:tc>
      </w:tr>
    </w:tbl>
    <w:p w:rsidR="00EC1022" w:rsidRPr="0009756A" w:rsidRDefault="00EC1022" w:rsidP="00EC1022">
      <w:pPr>
        <w:pStyle w:val="afff"/>
        <w:spacing w:after="0" w:line="240" w:lineRule="auto"/>
        <w:ind w:firstLine="709"/>
        <w:rPr>
          <w:rFonts w:ascii="Arial Narrow" w:hAnsi="Arial Narrow" w:cs="Times New Roman"/>
          <w:sz w:val="22"/>
          <w:szCs w:val="22"/>
        </w:rPr>
      </w:pPr>
    </w:p>
    <w:p w:rsidR="00EC1022" w:rsidRPr="0009756A" w:rsidRDefault="00EC1022" w:rsidP="00EC1022">
      <w:pPr>
        <w:pStyle w:val="afff"/>
        <w:spacing w:after="0" w:line="240" w:lineRule="auto"/>
        <w:ind w:firstLine="709"/>
        <w:rPr>
          <w:rFonts w:ascii="Arial Narrow" w:hAnsi="Arial Narrow" w:cs="Times New Roman"/>
          <w:sz w:val="22"/>
          <w:szCs w:val="22"/>
        </w:rPr>
      </w:pPr>
      <w:r w:rsidRPr="0009756A">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81" w:name="_Hlt440565644"/>
      <w:bookmarkEnd w:id="381"/>
    </w:p>
    <w:p w:rsidR="00EC1022" w:rsidRPr="0009756A" w:rsidRDefault="00EC1022" w:rsidP="00EC1022">
      <w:pPr>
        <w:pStyle w:val="af5"/>
        <w:spacing w:before="120" w:beforeAutospacing="0" w:after="0" w:afterAutospacing="0"/>
        <w:ind w:firstLine="709"/>
        <w:jc w:val="both"/>
        <w:rPr>
          <w:rFonts w:ascii="Arial Narrow" w:hAnsi="Arial Narrow"/>
          <w:sz w:val="22"/>
          <w:szCs w:val="22"/>
        </w:rPr>
      </w:pPr>
      <w:r w:rsidRPr="0009756A">
        <w:rPr>
          <w:rFonts w:ascii="Arial Narrow" w:hAnsi="Arial Narrow"/>
          <w:i/>
          <w:sz w:val="22"/>
          <w:szCs w:val="22"/>
        </w:rPr>
        <w:t>Для юридических лиц:</w:t>
      </w:r>
      <w:r w:rsidRPr="0009756A">
        <w:rPr>
          <w:rFonts w:ascii="Arial Narrow" w:hAnsi="Arial Narrow"/>
          <w:sz w:val="22"/>
          <w:szCs w:val="22"/>
        </w:rPr>
        <w:t xml:space="preserve"> Настоящим подтверждаем, что </w:t>
      </w:r>
      <w:proofErr w:type="gramStart"/>
      <w:r w:rsidRPr="0009756A">
        <w:rPr>
          <w:rFonts w:ascii="Arial Narrow" w:hAnsi="Arial Narrow"/>
          <w:sz w:val="22"/>
          <w:szCs w:val="22"/>
        </w:rPr>
        <w:t>против</w:t>
      </w:r>
      <w:proofErr w:type="gramEnd"/>
      <w:r w:rsidRPr="0009756A">
        <w:rPr>
          <w:rFonts w:ascii="Arial Narrow" w:hAnsi="Arial Narrow"/>
          <w:sz w:val="22"/>
          <w:szCs w:val="22"/>
        </w:rPr>
        <w:t xml:space="preserve"> ________________________________ </w:t>
      </w:r>
      <w:r w:rsidRPr="0009756A">
        <w:rPr>
          <w:rFonts w:ascii="Arial Narrow" w:hAnsi="Arial Narrow"/>
          <w:i/>
          <w:sz w:val="22"/>
          <w:szCs w:val="22"/>
        </w:rPr>
        <w:t>(</w:t>
      </w:r>
      <w:proofErr w:type="gramStart"/>
      <w:r w:rsidRPr="0009756A">
        <w:rPr>
          <w:rFonts w:ascii="Arial Narrow" w:hAnsi="Arial Narrow"/>
          <w:i/>
          <w:sz w:val="22"/>
          <w:szCs w:val="22"/>
        </w:rPr>
        <w:t>наименование</w:t>
      </w:r>
      <w:proofErr w:type="gramEnd"/>
      <w:r w:rsidRPr="0009756A">
        <w:rPr>
          <w:rFonts w:ascii="Arial Narrow" w:hAnsi="Arial Narrow"/>
          <w:i/>
          <w:sz w:val="22"/>
          <w:szCs w:val="22"/>
        </w:rPr>
        <w:t xml:space="preserve"> участника запроса предложений)</w:t>
      </w:r>
      <w:r w:rsidRPr="0009756A">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09756A">
        <w:rPr>
          <w:rFonts w:ascii="Arial Narrow" w:hAnsi="Arial Narrow"/>
          <w:i/>
          <w:sz w:val="22"/>
          <w:szCs w:val="22"/>
        </w:rPr>
        <w:t>(наименование участника запроса предложений)</w:t>
      </w:r>
      <w:r w:rsidRPr="0009756A">
        <w:rPr>
          <w:rFonts w:ascii="Arial Narrow" w:hAnsi="Arial Narrow"/>
          <w:sz w:val="22"/>
          <w:szCs w:val="22"/>
        </w:rPr>
        <w:t xml:space="preserve"> банкротом, деятельность ______________________ (</w:t>
      </w:r>
      <w:r w:rsidRPr="0009756A">
        <w:rPr>
          <w:rFonts w:ascii="Arial Narrow" w:hAnsi="Arial Narrow"/>
          <w:i/>
          <w:sz w:val="22"/>
          <w:szCs w:val="22"/>
        </w:rPr>
        <w:t>наименование участника запроса предложений</w:t>
      </w:r>
      <w:r w:rsidRPr="0009756A">
        <w:rPr>
          <w:rFonts w:ascii="Arial Narrow" w:hAnsi="Arial Narrow"/>
          <w:sz w:val="22"/>
          <w:szCs w:val="22"/>
        </w:rPr>
        <w:t>) не приостановлена, на имущество не наложен арест по решению суда, административного органа.</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proofErr w:type="gramStart"/>
      <w:r w:rsidRPr="00833FC2">
        <w:rPr>
          <w:rFonts w:ascii="Arial Narrow" w:hAnsi="Arial Narrow"/>
          <w:sz w:val="22"/>
          <w:szCs w:val="22"/>
        </w:rP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833FC2">
        <w:rPr>
          <w:rFonts w:ascii="Arial Narrow" w:hAnsi="Arial Narrow"/>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33FC2">
        <w:rPr>
          <w:rFonts w:ascii="Arial Narrow" w:hAnsi="Arial Narrow"/>
          <w:sz w:val="22"/>
          <w:szCs w:val="22"/>
        </w:rPr>
        <w:t>Росфинмониторингу</w:t>
      </w:r>
      <w:proofErr w:type="spellEnd"/>
      <w:r w:rsidRPr="00833FC2">
        <w:rPr>
          <w:rFonts w:ascii="Arial Narrow" w:hAnsi="Arial Narrow"/>
          <w:sz w:val="22"/>
          <w:szCs w:val="22"/>
        </w:rPr>
        <w:t>, Правительству Российской Федерации) и последующую обработку данных сведений такими органами.</w:t>
      </w:r>
    </w:p>
    <w:p w:rsidR="00EC1022" w:rsidRPr="00833FC2" w:rsidRDefault="00EC1022" w:rsidP="00EC1022">
      <w:pPr>
        <w:pStyle w:val="af5"/>
        <w:spacing w:before="120" w:beforeAutospacing="0" w:after="0" w:afterAutospacing="0"/>
        <w:ind w:firstLine="567"/>
        <w:jc w:val="both"/>
        <w:rPr>
          <w:rFonts w:ascii="Arial Narrow" w:hAnsi="Arial Narrow"/>
          <w:i/>
          <w:sz w:val="22"/>
          <w:szCs w:val="22"/>
        </w:rPr>
      </w:pPr>
      <w:r w:rsidRPr="00833FC2">
        <w:rPr>
          <w:rFonts w:ascii="Arial Narrow" w:hAnsi="Arial Narrow"/>
          <w:i/>
          <w:sz w:val="22"/>
          <w:szCs w:val="22"/>
        </w:rPr>
        <w:t>Для физических лиц:</w:t>
      </w:r>
      <w:r w:rsidRPr="00833FC2">
        <w:rPr>
          <w:rFonts w:ascii="Arial Narrow" w:hAnsi="Arial Narrow"/>
          <w:sz w:val="22"/>
          <w:szCs w:val="22"/>
        </w:rPr>
        <w:t xml:space="preserve"> </w:t>
      </w:r>
      <w:r w:rsidRPr="00833FC2">
        <w:rPr>
          <w:rFonts w:ascii="Arial Narrow" w:hAnsi="Arial Narrow"/>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proofErr w:type="gramStart"/>
      <w:r w:rsidRPr="00833FC2">
        <w:rPr>
          <w:rFonts w:ascii="Arial Narrow" w:hAnsi="Arial Narrow"/>
          <w:sz w:val="22"/>
          <w:szCs w:val="22"/>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33FC2">
        <w:rPr>
          <w:rFonts w:ascii="Arial Narrow" w:hAnsi="Arial Narrow"/>
          <w:sz w:val="22"/>
          <w:szCs w:val="22"/>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proofErr w:type="gramStart"/>
      <w:r w:rsidRPr="00B23848">
        <w:rPr>
          <w:rFonts w:ascii="Arial Narrow" w:hAnsi="Arial Narrow"/>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и/или пунктом </w:t>
      </w:r>
      <w:fldSimple w:instr=" REF _Ref317256138 \r \h  \* MERGEFORMAT ">
        <w:r w:rsidR="00164A5E" w:rsidRPr="00164A5E">
          <w:rPr>
            <w:rFonts w:ascii="Arial Narrow" w:hAnsi="Arial Narrow"/>
            <w:i/>
            <w:sz w:val="22"/>
            <w:szCs w:val="22"/>
          </w:rPr>
          <w:t>25</w:t>
        </w:r>
      </w:fldSimple>
      <w:r w:rsidRPr="00B23848">
        <w:rPr>
          <w:rFonts w:ascii="Arial Narrow" w:hAnsi="Arial Narrow"/>
          <w:i/>
          <w:sz w:val="22"/>
          <w:szCs w:val="22"/>
        </w:rPr>
        <w:t xml:space="preserve"> раздела </w:t>
      </w:r>
      <w:fldSimple w:instr=" REF _Ref317257798 \r \h  \* MERGEFORMAT ">
        <w:r w:rsidR="00164A5E" w:rsidRPr="00164A5E">
          <w:rPr>
            <w:rFonts w:ascii="Arial Narrow" w:hAnsi="Arial Narrow"/>
            <w:i/>
            <w:sz w:val="22"/>
            <w:szCs w:val="22"/>
          </w:rPr>
          <w:t>5</w:t>
        </w:r>
      </w:fldSimple>
      <w:r w:rsidRPr="00B23848">
        <w:rPr>
          <w:rFonts w:ascii="Arial Narrow" w:hAnsi="Arial Narrow"/>
          <w:i/>
          <w:sz w:val="22"/>
          <w:szCs w:val="22"/>
        </w:rPr>
        <w:t xml:space="preserve"> «Информационная</w:t>
      </w:r>
      <w:proofErr w:type="gramEnd"/>
      <w:r w:rsidRPr="00B23848">
        <w:rPr>
          <w:rFonts w:ascii="Arial Narrow" w:hAnsi="Arial Narrow"/>
          <w:i/>
          <w:sz w:val="22"/>
          <w:szCs w:val="22"/>
        </w:rPr>
        <w:t xml:space="preserve"> </w:t>
      </w:r>
      <w:proofErr w:type="gramStart"/>
      <w:r w:rsidRPr="00B23848">
        <w:rPr>
          <w:rFonts w:ascii="Arial Narrow" w:hAnsi="Arial Narrow"/>
          <w:i/>
          <w:sz w:val="22"/>
          <w:szCs w:val="22"/>
        </w:rPr>
        <w:t>карта запроса предложений» документации]</w:t>
      </w:r>
      <w:proofErr w:type="gramEnd"/>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proofErr w:type="gramStart"/>
      <w:r w:rsidRPr="00B23848">
        <w:rPr>
          <w:rFonts w:ascii="Arial Narrow" w:hAnsi="Arial Narrow"/>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проектом договора и/или пунктом </w:t>
      </w:r>
      <w:fldSimple w:instr=" REF _Ref317256138 \r \h  \* MERGEFORMAT ">
        <w:r w:rsidR="00164A5E" w:rsidRPr="00164A5E">
          <w:rPr>
            <w:rFonts w:ascii="Arial Narrow" w:hAnsi="Arial Narrow"/>
            <w:i/>
            <w:sz w:val="22"/>
            <w:szCs w:val="22"/>
          </w:rPr>
          <w:t>25</w:t>
        </w:r>
      </w:fldSimple>
      <w:r w:rsidRPr="00B23848">
        <w:rPr>
          <w:rFonts w:ascii="Arial Narrow" w:hAnsi="Arial Narrow"/>
          <w:i/>
          <w:sz w:val="22"/>
          <w:szCs w:val="22"/>
        </w:rPr>
        <w:t xml:space="preserve"> раздела </w:t>
      </w:r>
      <w:fldSimple w:instr=" REF _Ref317257798 \r \h  \* MERGEFORMAT ">
        <w:r w:rsidR="00164A5E" w:rsidRPr="00164A5E">
          <w:rPr>
            <w:rFonts w:ascii="Arial Narrow" w:hAnsi="Arial Narrow"/>
            <w:i/>
            <w:sz w:val="22"/>
            <w:szCs w:val="22"/>
          </w:rPr>
          <w:t>5</w:t>
        </w:r>
      </w:fldSimple>
      <w:r w:rsidRPr="00B23848">
        <w:rPr>
          <w:rFonts w:ascii="Arial Narrow" w:hAnsi="Arial Narrow"/>
          <w:i/>
          <w:sz w:val="22"/>
          <w:szCs w:val="22"/>
        </w:rPr>
        <w:t xml:space="preserve"> «Информационная карта запроса предложений» документации]</w:t>
      </w:r>
      <w:proofErr w:type="gramEnd"/>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proofErr w:type="gramStart"/>
      <w:r w:rsidRPr="00B23848">
        <w:rPr>
          <w:rFonts w:ascii="Arial Narrow" w:hAnsi="Arial Narrow"/>
          <w:i/>
          <w:sz w:val="22"/>
          <w:szCs w:val="22"/>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проектом договора и/или пунктом </w:t>
      </w:r>
      <w:fldSimple w:instr=" REF _Ref317256138 \r \h  \* MERGEFORMAT ">
        <w:r w:rsidR="00164A5E" w:rsidRPr="00164A5E">
          <w:rPr>
            <w:rFonts w:ascii="Arial Narrow" w:hAnsi="Arial Narrow"/>
            <w:i/>
            <w:sz w:val="22"/>
            <w:szCs w:val="22"/>
          </w:rPr>
          <w:t>25</w:t>
        </w:r>
      </w:fldSimple>
      <w:r w:rsidRPr="00B23848">
        <w:rPr>
          <w:rFonts w:ascii="Arial Narrow" w:hAnsi="Arial Narrow"/>
          <w:i/>
          <w:sz w:val="22"/>
          <w:szCs w:val="22"/>
        </w:rPr>
        <w:t xml:space="preserve"> раздела </w:t>
      </w:r>
      <w:r w:rsidR="00BD54C5">
        <w:fldChar w:fldCharType="begin"/>
      </w:r>
      <w:r w:rsidR="00707877">
        <w:instrText xml:space="preserve"> REF _Ref317257798 \r \h  \* MERGEFORMAT </w:instrText>
      </w:r>
      <w:r w:rsidR="00BD54C5">
        <w:fldChar w:fldCharType="separate"/>
      </w:r>
      <w:r w:rsidR="00164A5E" w:rsidRPr="00164A5E">
        <w:rPr>
          <w:rFonts w:ascii="Arial Narrow" w:hAnsi="Arial Narrow"/>
          <w:i/>
          <w:sz w:val="22"/>
          <w:szCs w:val="22"/>
        </w:rPr>
        <w:t>5</w:t>
      </w:r>
      <w:proofErr w:type="gramEnd"/>
      <w:r w:rsidR="00BD54C5">
        <w:fldChar w:fldCharType="end"/>
      </w:r>
      <w:r w:rsidRPr="00B23848">
        <w:rPr>
          <w:rFonts w:ascii="Arial Narrow" w:hAnsi="Arial Narrow"/>
          <w:i/>
          <w:sz w:val="22"/>
          <w:szCs w:val="22"/>
        </w:rPr>
        <w:t xml:space="preserve"> «</w:t>
      </w:r>
      <w:proofErr w:type="gramStart"/>
      <w:r w:rsidRPr="00B23848">
        <w:rPr>
          <w:rFonts w:ascii="Arial Narrow" w:hAnsi="Arial Narrow"/>
          <w:i/>
          <w:sz w:val="22"/>
          <w:szCs w:val="22"/>
        </w:rPr>
        <w:t>Информационная карта запроса предложений» документации]</w:t>
      </w:r>
      <w:proofErr w:type="gramEnd"/>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t>В случае</w:t>
      </w:r>
      <w:proofErr w:type="gramStart"/>
      <w:r w:rsidRPr="00833FC2">
        <w:rPr>
          <w:rFonts w:ascii="Arial Narrow" w:hAnsi="Arial Narrow"/>
          <w:sz w:val="22"/>
          <w:szCs w:val="22"/>
        </w:rPr>
        <w:t>,</w:t>
      </w:r>
      <w:proofErr w:type="gramEnd"/>
      <w:r w:rsidRPr="00833FC2">
        <w:rPr>
          <w:rFonts w:ascii="Arial Narrow" w:hAnsi="Arial Narrow"/>
          <w:sz w:val="22"/>
          <w:szCs w:val="22"/>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833FC2" w:rsidRDefault="00EC1022" w:rsidP="00EC1022">
      <w:pPr>
        <w:pStyle w:val="3a"/>
        <w:spacing w:before="120"/>
        <w:ind w:firstLine="567"/>
        <w:rPr>
          <w:rFonts w:ascii="Arial Narrow" w:hAnsi="Arial Narrow"/>
          <w:sz w:val="22"/>
          <w:szCs w:val="22"/>
        </w:rPr>
      </w:pPr>
      <w:r w:rsidRPr="00833FC2">
        <w:rPr>
          <w:rFonts w:ascii="Arial Narrow" w:hAnsi="Arial Narrow"/>
          <w:sz w:val="22"/>
          <w:szCs w:val="22"/>
        </w:rPr>
        <w:t xml:space="preserve">Мы, _____________________________________________________________ </w:t>
      </w:r>
    </w:p>
    <w:p w:rsidR="00EC1022" w:rsidRPr="00833FC2" w:rsidRDefault="00EC1022" w:rsidP="00EC1022">
      <w:pPr>
        <w:pStyle w:val="3a"/>
        <w:spacing w:before="120"/>
        <w:ind w:firstLine="567"/>
        <w:rPr>
          <w:rFonts w:ascii="Arial Narrow" w:hAnsi="Arial Narrow"/>
          <w:b/>
          <w:i/>
          <w:sz w:val="22"/>
          <w:szCs w:val="22"/>
          <w:vertAlign w:val="superscript"/>
        </w:rPr>
      </w:pPr>
      <w:r w:rsidRPr="00833FC2">
        <w:rPr>
          <w:rFonts w:ascii="Arial Narrow" w:hAnsi="Arial Narrow"/>
          <w:sz w:val="22"/>
          <w:szCs w:val="22"/>
          <w:vertAlign w:val="superscript"/>
        </w:rPr>
        <w:t xml:space="preserve"> </w:t>
      </w:r>
      <w:r w:rsidRPr="00833FC2">
        <w:rPr>
          <w:rFonts w:ascii="Arial Narrow" w:hAnsi="Arial Narrow"/>
          <w:sz w:val="22"/>
          <w:szCs w:val="22"/>
          <w:vertAlign w:val="superscript"/>
        </w:rPr>
        <w:tab/>
      </w:r>
      <w:r w:rsidRPr="00833FC2">
        <w:rPr>
          <w:rFonts w:ascii="Arial Narrow" w:hAnsi="Arial Narrow"/>
          <w:b/>
          <w:i/>
          <w:sz w:val="22"/>
          <w:szCs w:val="22"/>
          <w:vertAlign w:val="superscript"/>
        </w:rPr>
        <w:t>(наименование организации или Ф.И.О. участника запроса предложений)</w:t>
      </w:r>
    </w:p>
    <w:p w:rsidR="00EC1022" w:rsidRPr="00833FC2" w:rsidRDefault="00EC1022" w:rsidP="00EC1022">
      <w:pPr>
        <w:pStyle w:val="3a"/>
        <w:spacing w:before="120"/>
        <w:ind w:firstLine="567"/>
        <w:rPr>
          <w:rFonts w:ascii="Arial Narrow" w:hAnsi="Arial Narrow"/>
          <w:sz w:val="22"/>
          <w:szCs w:val="22"/>
        </w:rPr>
      </w:pPr>
      <w:r w:rsidRPr="00833FC2">
        <w:rPr>
          <w:rFonts w:ascii="Arial Narrow" w:hAnsi="Arial Narrow"/>
          <w:sz w:val="22"/>
          <w:szCs w:val="22"/>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C1022" w:rsidRPr="00833FC2" w:rsidRDefault="00EC1022" w:rsidP="00EC1022">
      <w:pPr>
        <w:pStyle w:val="afff"/>
        <w:spacing w:after="0" w:line="240" w:lineRule="auto"/>
        <w:ind w:firstLine="567"/>
        <w:rPr>
          <w:rFonts w:ascii="Arial Narrow" w:hAnsi="Arial Narrow"/>
          <w:sz w:val="22"/>
          <w:szCs w:val="22"/>
        </w:rPr>
      </w:pPr>
      <w:r w:rsidRPr="00833FC2">
        <w:rPr>
          <w:rFonts w:ascii="Arial Narrow" w:hAnsi="Arial Narrow"/>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C1022" w:rsidRPr="00833FC2" w:rsidRDefault="00EC1022" w:rsidP="00EC1022">
      <w:pPr>
        <w:pStyle w:val="afff"/>
        <w:spacing w:after="0" w:line="240" w:lineRule="auto"/>
        <w:ind w:firstLine="567"/>
        <w:rPr>
          <w:rFonts w:ascii="Arial Narrow" w:hAnsi="Arial Narrow"/>
          <w:sz w:val="22"/>
          <w:szCs w:val="22"/>
        </w:rPr>
      </w:pPr>
      <w:r w:rsidRPr="00833FC2">
        <w:rPr>
          <w:rFonts w:ascii="Arial Narrow" w:hAnsi="Arial Narrow"/>
          <w:sz w:val="22"/>
          <w:szCs w:val="22"/>
        </w:rPr>
        <w:lastRenderedPageBreak/>
        <w:t>Опись документов заявки в соответствии с требованиями пункта </w:t>
      </w:r>
      <w:fldSimple w:instr=" REF _Ref317252608 \r \h  \* MERGEFORMAT ">
        <w:r w:rsidR="00164A5E" w:rsidRPr="00164A5E">
          <w:rPr>
            <w:rFonts w:ascii="Arial Narrow" w:hAnsi="Arial Narrow"/>
            <w:sz w:val="22"/>
            <w:szCs w:val="22"/>
          </w:rPr>
          <w:t>17</w:t>
        </w:r>
      </w:fldSimple>
      <w:r w:rsidRPr="00833FC2">
        <w:rPr>
          <w:rFonts w:ascii="Arial Narrow" w:hAnsi="Arial Narrow"/>
          <w:sz w:val="22"/>
          <w:szCs w:val="22"/>
        </w:rPr>
        <w:t xml:space="preserve"> раздела </w:t>
      </w:r>
      <w:fldSimple w:instr=" REF _Ref317257810 \r \h  \* MERGEFORMAT ">
        <w:r w:rsidR="00164A5E" w:rsidRPr="00164A5E">
          <w:rPr>
            <w:rFonts w:ascii="Arial Narrow" w:hAnsi="Arial Narrow"/>
            <w:sz w:val="22"/>
            <w:szCs w:val="22"/>
          </w:rPr>
          <w:t>5</w:t>
        </w:r>
      </w:fldSimple>
      <w:r w:rsidRPr="00833FC2">
        <w:rPr>
          <w:rFonts w:ascii="Arial Narrow" w:hAnsi="Arial Narrow"/>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C1022" w:rsidRPr="00EC1022" w:rsidTr="00F77A21">
        <w:trPr>
          <w:tblHeader/>
        </w:trPr>
        <w:tc>
          <w:tcPr>
            <w:tcW w:w="1108"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w:t>
            </w:r>
          </w:p>
          <w:p w:rsidR="00EC1022" w:rsidRPr="00EC1022" w:rsidRDefault="00EC1022" w:rsidP="00F77A21">
            <w:pPr>
              <w:pStyle w:val="afff2"/>
              <w:spacing w:before="120"/>
              <w:jc w:val="center"/>
              <w:rPr>
                <w:rFonts w:ascii="Arial Narrow" w:hAnsi="Arial Narrow" w:cs="Times New Roman"/>
                <w:sz w:val="16"/>
                <w:szCs w:val="16"/>
              </w:rPr>
            </w:pPr>
            <w:proofErr w:type="spellStart"/>
            <w:proofErr w:type="gramStart"/>
            <w:r w:rsidRPr="00EC1022">
              <w:rPr>
                <w:rFonts w:ascii="Arial Narrow" w:hAnsi="Arial Narrow" w:cs="Times New Roman"/>
                <w:sz w:val="16"/>
                <w:szCs w:val="16"/>
              </w:rPr>
              <w:t>п</w:t>
            </w:r>
            <w:proofErr w:type="spellEnd"/>
            <w:proofErr w:type="gramEnd"/>
            <w:r w:rsidRPr="00EC1022">
              <w:rPr>
                <w:rFonts w:ascii="Arial Narrow" w:hAnsi="Arial Narrow" w:cs="Times New Roman"/>
                <w:sz w:val="16"/>
                <w:szCs w:val="16"/>
              </w:rPr>
              <w:t>/</w:t>
            </w:r>
            <w:proofErr w:type="spellStart"/>
            <w:r w:rsidRPr="00EC1022">
              <w:rPr>
                <w:rFonts w:ascii="Arial Narrow" w:hAnsi="Arial Narrow" w:cs="Times New Roman"/>
                <w:sz w:val="16"/>
                <w:szCs w:val="16"/>
              </w:rPr>
              <w:t>п</w:t>
            </w:r>
            <w:proofErr w:type="spellEnd"/>
          </w:p>
        </w:tc>
        <w:tc>
          <w:tcPr>
            <w:tcW w:w="6625"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 xml:space="preserve">Наименование документа </w:t>
            </w:r>
          </w:p>
        </w:tc>
        <w:tc>
          <w:tcPr>
            <w:tcW w:w="1201"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 xml:space="preserve">№ </w:t>
            </w:r>
          </w:p>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страницы</w:t>
            </w:r>
          </w:p>
        </w:tc>
        <w:tc>
          <w:tcPr>
            <w:tcW w:w="1146"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Число</w:t>
            </w:r>
          </w:p>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страниц</w:t>
            </w: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09756A" w:rsidRDefault="00EC1022" w:rsidP="00F77A21">
            <w:pPr>
              <w:pStyle w:val="afff2"/>
              <w:spacing w:before="120"/>
              <w:rPr>
                <w:rFonts w:ascii="Arial Narrow" w:hAnsi="Arial Narrow" w:cs="Times New Roman"/>
                <w:i/>
                <w:sz w:val="22"/>
                <w:szCs w:val="22"/>
              </w:rPr>
            </w:pPr>
            <w:r w:rsidRPr="0009756A">
              <w:rPr>
                <w:rFonts w:ascii="Arial Narrow" w:hAnsi="Arial Narrow" w:cs="Times New Roman"/>
                <w:i/>
                <w:sz w:val="22"/>
                <w:szCs w:val="22"/>
              </w:rPr>
              <w:t>Анкета (форма 2)</w:t>
            </w:r>
          </w:p>
        </w:tc>
        <w:tc>
          <w:tcPr>
            <w:tcW w:w="1201" w:type="dxa"/>
          </w:tcPr>
          <w:p w:rsidR="00EC1022" w:rsidRPr="0009756A" w:rsidRDefault="00EC1022" w:rsidP="00F77A21">
            <w:pPr>
              <w:pStyle w:val="afff2"/>
              <w:spacing w:before="120"/>
              <w:rPr>
                <w:rFonts w:ascii="Arial Narrow" w:hAnsi="Arial Narrow" w:cs="Times New Roman"/>
                <w:i/>
                <w:sz w:val="22"/>
                <w:szCs w:val="22"/>
              </w:rPr>
            </w:pPr>
          </w:p>
        </w:tc>
        <w:tc>
          <w:tcPr>
            <w:tcW w:w="1146" w:type="dxa"/>
          </w:tcPr>
          <w:p w:rsidR="00EC1022" w:rsidRPr="0009756A" w:rsidRDefault="00EC1022" w:rsidP="00F77A21">
            <w:pPr>
              <w:pStyle w:val="afff2"/>
              <w:spacing w:before="120"/>
              <w:rPr>
                <w:rFonts w:ascii="Arial Narrow" w:hAnsi="Arial Narrow" w:cs="Times New Roman"/>
                <w:i/>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09756A" w:rsidRDefault="00EC1022" w:rsidP="00F77A21">
            <w:pPr>
              <w:pStyle w:val="afff2"/>
              <w:spacing w:before="120"/>
              <w:rPr>
                <w:rFonts w:ascii="Arial Narrow" w:hAnsi="Arial Narrow" w:cs="Times New Roman"/>
                <w:i/>
                <w:sz w:val="22"/>
                <w:szCs w:val="22"/>
              </w:rPr>
            </w:pPr>
            <w:r w:rsidRPr="0009756A">
              <w:rPr>
                <w:rFonts w:ascii="Arial Narrow" w:hAnsi="Arial Narrow" w:cs="Times New Roman"/>
                <w:i/>
                <w:sz w:val="22"/>
                <w:szCs w:val="22"/>
              </w:rPr>
              <w:t>Отсканированный оригинал документа, подтверждающего факт внесения денежных сре</w:t>
            </w:r>
            <w:proofErr w:type="gramStart"/>
            <w:r w:rsidRPr="0009756A">
              <w:rPr>
                <w:rFonts w:ascii="Arial Narrow" w:hAnsi="Arial Narrow" w:cs="Times New Roman"/>
                <w:i/>
                <w:sz w:val="22"/>
                <w:szCs w:val="22"/>
              </w:rPr>
              <w:t>дств в к</w:t>
            </w:r>
            <w:proofErr w:type="gramEnd"/>
            <w:r w:rsidRPr="0009756A">
              <w:rPr>
                <w:rFonts w:ascii="Arial Narrow" w:hAnsi="Arial Narrow" w:cs="Times New Roman"/>
                <w:i/>
                <w:sz w:val="22"/>
                <w:szCs w:val="22"/>
              </w:rPr>
              <w:t>ачестве обеспечения заявки на участие в запросе предложений</w:t>
            </w:r>
          </w:p>
        </w:tc>
        <w:tc>
          <w:tcPr>
            <w:tcW w:w="1201" w:type="dxa"/>
          </w:tcPr>
          <w:p w:rsidR="00EC1022" w:rsidRPr="0009756A" w:rsidRDefault="00EC1022" w:rsidP="00F77A21">
            <w:pPr>
              <w:pStyle w:val="afff2"/>
              <w:spacing w:before="120"/>
              <w:rPr>
                <w:rFonts w:ascii="Arial Narrow" w:hAnsi="Arial Narrow" w:cs="Times New Roman"/>
                <w:i/>
                <w:sz w:val="22"/>
                <w:szCs w:val="22"/>
              </w:rPr>
            </w:pPr>
          </w:p>
        </w:tc>
        <w:tc>
          <w:tcPr>
            <w:tcW w:w="1146" w:type="dxa"/>
          </w:tcPr>
          <w:p w:rsidR="00EC1022" w:rsidRPr="0009756A" w:rsidRDefault="00EC1022" w:rsidP="00F77A21">
            <w:pPr>
              <w:pStyle w:val="afff2"/>
              <w:spacing w:before="120"/>
              <w:rPr>
                <w:rFonts w:ascii="Arial Narrow" w:hAnsi="Arial Narrow" w:cs="Times New Roman"/>
                <w:i/>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r w:rsidRPr="0009756A">
              <w:rPr>
                <w:rFonts w:ascii="Arial Narrow" w:hAnsi="Arial Narrow" w:cs="Times New Roman"/>
                <w:sz w:val="22"/>
                <w:szCs w:val="22"/>
              </w:rPr>
              <w:t>…</w:t>
            </w: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r w:rsidRPr="0009756A">
              <w:rPr>
                <w:rFonts w:ascii="Arial Narrow" w:hAnsi="Arial Narrow" w:cs="Times New Roman"/>
                <w:sz w:val="22"/>
                <w:szCs w:val="22"/>
              </w:rPr>
              <w:t>…</w:t>
            </w: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8972" w:type="dxa"/>
            <w:gridSpan w:val="3"/>
          </w:tcPr>
          <w:p w:rsidR="00EC1022" w:rsidRPr="0009756A" w:rsidRDefault="00EC1022" w:rsidP="00F77A21">
            <w:pPr>
              <w:pStyle w:val="afff2"/>
              <w:spacing w:before="120"/>
              <w:rPr>
                <w:rFonts w:ascii="Arial Narrow" w:hAnsi="Arial Narrow" w:cs="Times New Roman"/>
                <w:sz w:val="22"/>
                <w:szCs w:val="22"/>
              </w:rPr>
            </w:pPr>
          </w:p>
        </w:tc>
      </w:tr>
    </w:tbl>
    <w:p w:rsidR="00EC1022" w:rsidRPr="0009756A" w:rsidRDefault="00EC1022" w:rsidP="00EC1022">
      <w:pPr>
        <w:pStyle w:val="afff1"/>
        <w:tabs>
          <w:tab w:val="clear" w:pos="1134"/>
        </w:tabs>
        <w:autoSpaceDE w:val="0"/>
        <w:autoSpaceDN w:val="0"/>
        <w:spacing w:before="120" w:line="240" w:lineRule="auto"/>
        <w:ind w:firstLine="0"/>
        <w:rPr>
          <w:rFonts w:ascii="Arial Narrow" w:hAnsi="Arial Narrow"/>
        </w:rPr>
      </w:pPr>
    </w:p>
    <w:p w:rsidR="00EC1022" w:rsidRPr="0009756A" w:rsidRDefault="00EC1022" w:rsidP="00EC1022">
      <w:pPr>
        <w:pStyle w:val="afff1"/>
        <w:tabs>
          <w:tab w:val="clear" w:pos="1134"/>
        </w:tabs>
        <w:autoSpaceDE w:val="0"/>
        <w:autoSpaceDN w:val="0"/>
        <w:spacing w:before="120" w:line="240" w:lineRule="auto"/>
        <w:ind w:firstLine="0"/>
        <w:rPr>
          <w:rFonts w:ascii="Arial Narrow" w:hAnsi="Arial Narrow"/>
        </w:rPr>
      </w:pPr>
      <w:r w:rsidRPr="0009756A">
        <w:rPr>
          <w:rFonts w:ascii="Arial Narrow" w:hAnsi="Arial Narrow"/>
        </w:rPr>
        <w:t>___________________________________</w:t>
      </w:r>
      <w:r w:rsidRPr="0009756A">
        <w:rPr>
          <w:rFonts w:ascii="Arial Narrow" w:hAnsi="Arial Narrow"/>
        </w:rPr>
        <w:tab/>
        <w:t>__</w:t>
      </w:r>
      <w:r w:rsidRPr="0009756A">
        <w:rPr>
          <w:rFonts w:ascii="Arial Narrow" w:hAnsi="Arial Narrow"/>
        </w:rPr>
        <w:tab/>
      </w:r>
      <w:r w:rsidRPr="0009756A">
        <w:rPr>
          <w:rFonts w:ascii="Arial Narrow" w:hAnsi="Arial Narrow"/>
        </w:rPr>
        <w:tab/>
        <w:t>___________________________</w:t>
      </w:r>
    </w:p>
    <w:p w:rsidR="00EC1022" w:rsidRPr="0009756A" w:rsidRDefault="00EC1022" w:rsidP="00EC1022">
      <w:pPr>
        <w:pStyle w:val="Times12"/>
        <w:spacing w:before="120"/>
        <w:ind w:firstLine="0"/>
        <w:rPr>
          <w:rFonts w:ascii="Arial Narrow" w:hAnsi="Arial Narrow"/>
          <w:bCs w:val="0"/>
          <w:i/>
          <w:sz w:val="22"/>
          <w:vertAlign w:val="superscript"/>
        </w:rPr>
      </w:pPr>
      <w:r w:rsidRPr="0009756A">
        <w:rPr>
          <w:rFonts w:ascii="Arial Narrow" w:hAnsi="Arial Narrow"/>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Cs w:val="0"/>
          <w:i/>
          <w:sz w:val="22"/>
          <w:vertAlign w:val="superscript"/>
        </w:rPr>
        <w:t>(Имя и должность подписавшего)</w:t>
      </w:r>
    </w:p>
    <w:p w:rsidR="00EC1022" w:rsidRPr="0009756A" w:rsidRDefault="00EC1022" w:rsidP="00EC1022">
      <w:pPr>
        <w:pStyle w:val="Times12"/>
        <w:spacing w:before="120"/>
        <w:ind w:firstLine="709"/>
        <w:rPr>
          <w:rFonts w:ascii="Arial Narrow" w:hAnsi="Arial Narrow"/>
          <w:bCs w:val="0"/>
          <w:sz w:val="22"/>
        </w:rPr>
      </w:pPr>
      <w:r w:rsidRPr="0009756A">
        <w:rPr>
          <w:rFonts w:ascii="Arial Narrow" w:hAnsi="Arial Narrow"/>
          <w:bCs w:val="0"/>
          <w:sz w:val="22"/>
        </w:rPr>
        <w:t>М.П.</w:t>
      </w:r>
    </w:p>
    <w:p w:rsidR="00EC1022" w:rsidRPr="0009756A" w:rsidRDefault="00EC1022" w:rsidP="00EC1022">
      <w:pPr>
        <w:pStyle w:val="afff"/>
        <w:spacing w:after="0" w:line="240" w:lineRule="auto"/>
        <w:rPr>
          <w:rFonts w:ascii="Arial Narrow" w:hAnsi="Arial Narrow" w:cs="Times New Roman"/>
          <w:bCs/>
          <w:sz w:val="22"/>
          <w:szCs w:val="22"/>
        </w:rPr>
      </w:pPr>
    </w:p>
    <w:p w:rsidR="00EC1022" w:rsidRPr="0009756A" w:rsidRDefault="00EC1022" w:rsidP="00EC1022">
      <w:pPr>
        <w:pStyle w:val="Times12"/>
        <w:tabs>
          <w:tab w:val="left" w:pos="709"/>
        </w:tabs>
        <w:spacing w:before="120"/>
        <w:ind w:firstLine="709"/>
        <w:rPr>
          <w:rFonts w:ascii="Arial Narrow" w:hAnsi="Arial Narrow"/>
          <w:bCs w:val="0"/>
          <w:sz w:val="16"/>
        </w:rPr>
      </w:pPr>
      <w:r w:rsidRPr="0009756A">
        <w:rPr>
          <w:rFonts w:ascii="Arial Narrow" w:hAnsi="Arial Narrow"/>
          <w:bCs w:val="0"/>
          <w:sz w:val="16"/>
        </w:rPr>
        <w:t>ИНСТРУКЦИИ ПО ЗАПОЛНЕНИЮ</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Данные инструкции не следует воспроизводить в документах, подготовленных участником запроса предложений.</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Заявку на участие в запросе предложений следует оформить на официальном бланке участника запроса предложений. </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Участник запроса предложений должен указать стоимость </w:t>
      </w:r>
      <w:proofErr w:type="gramStart"/>
      <w:r w:rsidRPr="0009756A">
        <w:rPr>
          <w:rFonts w:ascii="Arial Narrow" w:hAnsi="Arial Narrow"/>
          <w:bCs w:val="0"/>
          <w:i/>
          <w:iCs/>
          <w:sz w:val="16"/>
        </w:rPr>
        <w:t>поставки товара/ выполнения работ/ оказания услуг</w:t>
      </w:r>
      <w:proofErr w:type="gramEnd"/>
      <w:r w:rsidRPr="0009756A">
        <w:rPr>
          <w:rFonts w:ascii="Arial Narrow" w:hAnsi="Arial Narrow"/>
          <w:sz w:val="16"/>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09756A">
        <w:rPr>
          <w:rFonts w:ascii="Arial Narrow" w:hAnsi="Arial Narrow"/>
          <w:sz w:val="16"/>
        </w:rPr>
        <w:t>,Х</w:t>
      </w:r>
      <w:proofErr w:type="gramEnd"/>
      <w:r w:rsidRPr="0009756A">
        <w:rPr>
          <w:rFonts w:ascii="Arial Narrow" w:hAnsi="Arial Narrow"/>
          <w:sz w:val="16"/>
        </w:rPr>
        <w:t>Х руб., например: «1 234 567,89 руб. (Один миллион двести тридцать четыре тысячи пятьсот шестьдесят семь руб. восемьдесят девять коп.)».</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164A5E" w:rsidRPr="00164A5E">
          <w:rPr>
            <w:rFonts w:ascii="Arial Narrow" w:hAnsi="Arial Narrow"/>
            <w:sz w:val="16"/>
          </w:rPr>
          <w:t>4.5.1</w:t>
        </w:r>
      </w:fldSimple>
      <w:r w:rsidRPr="0009756A">
        <w:rPr>
          <w:rFonts w:ascii="Arial Narrow" w:hAnsi="Arial Narrow"/>
          <w:sz w:val="16"/>
        </w:rPr>
        <w:t>.</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164A5E" w:rsidRPr="00164A5E">
          <w:rPr>
            <w:rFonts w:ascii="Arial Narrow" w:hAnsi="Arial Narrow"/>
            <w:sz w:val="16"/>
          </w:rPr>
          <w:t>17</w:t>
        </w:r>
      </w:fldSimple>
      <w:r w:rsidRPr="0009756A">
        <w:rPr>
          <w:rFonts w:ascii="Arial Narrow" w:hAnsi="Arial Narrow"/>
          <w:sz w:val="16"/>
        </w:rPr>
        <w:t xml:space="preserve"> раздела </w:t>
      </w:r>
      <w:fldSimple w:instr=" REF _Ref317257897 \r \h  \* MERGEFORMAT ">
        <w:r w:rsidR="00164A5E" w:rsidRPr="00164A5E">
          <w:rPr>
            <w:rFonts w:ascii="Arial Narrow" w:hAnsi="Arial Narrow"/>
            <w:sz w:val="16"/>
          </w:rPr>
          <w:t>5</w:t>
        </w:r>
      </w:fldSimple>
      <w:r w:rsidRPr="0009756A">
        <w:rPr>
          <w:rFonts w:ascii="Arial Narrow" w:hAnsi="Arial Narrow"/>
          <w:sz w:val="16"/>
        </w:rPr>
        <w:t xml:space="preserve"> «Информационная карта запроса предложений».</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164A5E" w:rsidRPr="00164A5E">
          <w:rPr>
            <w:rFonts w:ascii="Arial Narrow" w:hAnsi="Arial Narrow"/>
            <w:sz w:val="16"/>
          </w:rPr>
          <w:t>4.4.4</w:t>
        </w:r>
      </w:fldSimple>
      <w:r w:rsidRPr="0009756A">
        <w:rPr>
          <w:rFonts w:ascii="Arial Narrow" w:hAnsi="Arial Narrow"/>
          <w:sz w:val="16"/>
        </w:rPr>
        <w:t xml:space="preserve">, </w:t>
      </w:r>
      <w:fldSimple w:instr=" REF _Ref317252433 \r \h  \* MERGEFORMAT ">
        <w:r w:rsidR="00164A5E" w:rsidRPr="00164A5E">
          <w:rPr>
            <w:rFonts w:ascii="Arial Narrow" w:hAnsi="Arial Narrow"/>
            <w:sz w:val="16"/>
          </w:rPr>
          <w:t>4.4.5</w:t>
        </w:r>
      </w:fldSimple>
      <w:r w:rsidRPr="0009756A">
        <w:rPr>
          <w:rFonts w:ascii="Arial Narrow" w:hAnsi="Arial Narrow"/>
          <w:sz w:val="16"/>
        </w:rPr>
        <w:t>.</w:t>
      </w:r>
    </w:p>
    <w:p w:rsidR="00C87330" w:rsidRPr="0009756A" w:rsidRDefault="00C87330" w:rsidP="00114D17">
      <w:pPr>
        <w:ind w:left="7090"/>
        <w:rPr>
          <w:rFonts w:ascii="Arial Narrow" w:hAnsi="Arial Narrow"/>
          <w:sz w:val="22"/>
          <w:szCs w:val="22"/>
        </w:rPr>
      </w:pPr>
      <w:r w:rsidRPr="0009756A">
        <w:rPr>
          <w:rFonts w:ascii="Arial Narrow" w:hAnsi="Arial Narrow"/>
          <w:sz w:val="22"/>
        </w:rPr>
        <w:br w:type="page"/>
      </w:r>
      <w:bookmarkEnd w:id="376"/>
      <w:bookmarkEnd w:id="377"/>
      <w:bookmarkEnd w:id="378"/>
      <w:bookmarkEnd w:id="379"/>
      <w:bookmarkEnd w:id="380"/>
      <w:r w:rsidRPr="0009756A">
        <w:rPr>
          <w:rFonts w:ascii="Arial Narrow" w:hAnsi="Arial Narrow"/>
          <w:sz w:val="22"/>
          <w:szCs w:val="22"/>
        </w:rPr>
        <w:lastRenderedPageBreak/>
        <w:t>Форма 2</w:t>
      </w:r>
    </w:p>
    <w:p w:rsidR="00C87330" w:rsidRPr="0009756A" w:rsidRDefault="00C87330" w:rsidP="00114D17">
      <w:pPr>
        <w:pStyle w:val="Times12"/>
        <w:ind w:left="7090" w:firstLine="0"/>
        <w:jc w:val="left"/>
        <w:rPr>
          <w:rFonts w:ascii="Arial Narrow" w:hAnsi="Arial Narrow"/>
          <w:iCs/>
          <w:sz w:val="22"/>
        </w:rPr>
      </w:pPr>
      <w:r w:rsidRPr="0009756A">
        <w:rPr>
          <w:rFonts w:ascii="Arial Narrow" w:hAnsi="Arial Narrow"/>
          <w:iCs/>
          <w:sz w:val="22"/>
        </w:rPr>
        <w:t xml:space="preserve">Приложение к заявке на участие в </w:t>
      </w:r>
      <w:r w:rsidR="009D6ADE" w:rsidRPr="0009756A">
        <w:rPr>
          <w:rFonts w:ascii="Arial Narrow" w:hAnsi="Arial Narrow"/>
          <w:iCs/>
          <w:sz w:val="22"/>
        </w:rPr>
        <w:t>запросе предложений</w:t>
      </w:r>
    </w:p>
    <w:p w:rsidR="00C87330" w:rsidRPr="0009756A" w:rsidRDefault="00C87330" w:rsidP="00114D17">
      <w:pPr>
        <w:pStyle w:val="Times12"/>
        <w:ind w:left="7090" w:firstLine="0"/>
        <w:jc w:val="left"/>
        <w:rPr>
          <w:rFonts w:ascii="Arial Narrow" w:hAnsi="Arial Narrow"/>
          <w:sz w:val="22"/>
        </w:rPr>
      </w:pPr>
      <w:r w:rsidRPr="0009756A">
        <w:rPr>
          <w:rFonts w:ascii="Arial Narrow" w:hAnsi="Arial Narrow"/>
          <w:iCs/>
          <w:sz w:val="22"/>
        </w:rPr>
        <w:t>от «___» __________ 20___ г. № ______</w:t>
      </w:r>
    </w:p>
    <w:p w:rsidR="00C87330" w:rsidRPr="0009756A" w:rsidRDefault="00C87330" w:rsidP="00C87330">
      <w:pPr>
        <w:jc w:val="right"/>
        <w:rPr>
          <w:rFonts w:ascii="Arial Narrow" w:hAnsi="Arial Narrow"/>
          <w:b/>
          <w:sz w:val="22"/>
          <w:szCs w:val="22"/>
        </w:rPr>
      </w:pPr>
    </w:p>
    <w:p w:rsidR="00C87330" w:rsidRPr="0009756A" w:rsidRDefault="00C87330" w:rsidP="004564FB">
      <w:pPr>
        <w:jc w:val="center"/>
        <w:rPr>
          <w:rFonts w:ascii="Arial Narrow" w:hAnsi="Arial Narrow"/>
          <w:sz w:val="22"/>
          <w:szCs w:val="22"/>
        </w:rPr>
      </w:pPr>
      <w:r w:rsidRPr="0009756A">
        <w:rPr>
          <w:rFonts w:ascii="Arial Narrow" w:hAnsi="Arial Narrow"/>
          <w:sz w:val="22"/>
          <w:szCs w:val="22"/>
        </w:rPr>
        <w:t xml:space="preserve">Открытый </w:t>
      </w:r>
      <w:r w:rsidR="002E77A5" w:rsidRPr="0009756A">
        <w:rPr>
          <w:rFonts w:ascii="Arial Narrow" w:hAnsi="Arial Narrow"/>
          <w:sz w:val="22"/>
          <w:szCs w:val="22"/>
        </w:rPr>
        <w:t>запрос предложений</w:t>
      </w:r>
      <w:r w:rsidRPr="0009756A">
        <w:rPr>
          <w:rFonts w:ascii="Arial Narrow" w:hAnsi="Arial Narrow"/>
          <w:sz w:val="22"/>
          <w:szCs w:val="22"/>
        </w:rPr>
        <w:t xml:space="preserve"> </w:t>
      </w:r>
      <w:r w:rsidR="004564FB" w:rsidRPr="0009756A">
        <w:rPr>
          <w:rFonts w:ascii="Arial Narrow" w:hAnsi="Arial Narrow"/>
          <w:sz w:val="22"/>
          <w:szCs w:val="22"/>
        </w:rPr>
        <w:t xml:space="preserve">в электронной форме </w:t>
      </w:r>
      <w:r w:rsidRPr="0009756A">
        <w:rPr>
          <w:rFonts w:ascii="Arial Narrow" w:hAnsi="Arial Narrow"/>
          <w:sz w:val="22"/>
          <w:szCs w:val="22"/>
        </w:rPr>
        <w:t>на право заключения договора/</w:t>
      </w:r>
      <w:proofErr w:type="spellStart"/>
      <w:proofErr w:type="gramStart"/>
      <w:r w:rsidRPr="0009756A">
        <w:rPr>
          <w:rFonts w:ascii="Arial Narrow" w:hAnsi="Arial Narrow"/>
          <w:b/>
          <w:i/>
          <w:iCs/>
          <w:sz w:val="22"/>
          <w:szCs w:val="22"/>
        </w:rPr>
        <w:t>ов</w:t>
      </w:r>
      <w:proofErr w:type="spellEnd"/>
      <w:r w:rsidRPr="0009756A">
        <w:rPr>
          <w:rFonts w:ascii="Arial Narrow" w:hAnsi="Arial Narrow"/>
          <w:b/>
          <w:i/>
          <w:iCs/>
          <w:sz w:val="22"/>
          <w:szCs w:val="22"/>
        </w:rPr>
        <w:t xml:space="preserve"> </w:t>
      </w:r>
      <w:r w:rsidRPr="0009756A">
        <w:rPr>
          <w:rFonts w:ascii="Arial Narrow" w:hAnsi="Arial Narrow"/>
          <w:sz w:val="22"/>
          <w:szCs w:val="22"/>
        </w:rPr>
        <w:t>на</w:t>
      </w:r>
      <w:proofErr w:type="gramEnd"/>
      <w:r w:rsidRPr="0009756A">
        <w:rPr>
          <w:rFonts w:ascii="Arial Narrow" w:hAnsi="Arial Narrow"/>
          <w:sz w:val="22"/>
          <w:szCs w:val="22"/>
        </w:rPr>
        <w:t> ______________________</w:t>
      </w:r>
    </w:p>
    <w:p w:rsidR="00C87330" w:rsidRPr="0009756A" w:rsidRDefault="00C87330" w:rsidP="00C87330">
      <w:pPr>
        <w:jc w:val="right"/>
        <w:rPr>
          <w:rFonts w:ascii="Arial Narrow" w:hAnsi="Arial Narrow"/>
          <w:b/>
          <w:sz w:val="22"/>
          <w:szCs w:val="22"/>
        </w:rPr>
      </w:pPr>
    </w:p>
    <w:p w:rsidR="00C87330" w:rsidRPr="0009756A" w:rsidRDefault="00C87330" w:rsidP="00C87330">
      <w:pPr>
        <w:pStyle w:val="20"/>
        <w:numPr>
          <w:ilvl w:val="0"/>
          <w:numId w:val="0"/>
        </w:numPr>
        <w:spacing w:before="0" w:after="0"/>
        <w:jc w:val="center"/>
        <w:rPr>
          <w:rFonts w:ascii="Arial Narrow" w:hAnsi="Arial Narrow" w:cs="Times New Roman"/>
          <w:b w:val="0"/>
          <w:i w:val="0"/>
          <w:sz w:val="22"/>
          <w:szCs w:val="22"/>
        </w:rPr>
      </w:pPr>
      <w:bookmarkStart w:id="382" w:name="_Анкета_Претендента_на"/>
      <w:bookmarkStart w:id="383" w:name="_Анкета_Участника_процедуры"/>
      <w:bookmarkStart w:id="384" w:name="_Toc255987077"/>
      <w:bookmarkStart w:id="385" w:name="_Toc360109838"/>
      <w:bookmarkEnd w:id="382"/>
      <w:bookmarkEnd w:id="383"/>
      <w:r w:rsidRPr="0009756A">
        <w:rPr>
          <w:rFonts w:ascii="Arial Narrow" w:hAnsi="Arial Narrow" w:cs="Times New Roman"/>
          <w:b w:val="0"/>
          <w:i w:val="0"/>
          <w:sz w:val="22"/>
          <w:szCs w:val="22"/>
        </w:rPr>
        <w:t xml:space="preserve">АНКЕТА </w:t>
      </w:r>
      <w:r w:rsidR="007A0C42" w:rsidRPr="0009756A">
        <w:rPr>
          <w:rFonts w:ascii="Arial Narrow" w:hAnsi="Arial Narrow" w:cs="Times New Roman"/>
          <w:b w:val="0"/>
          <w:i w:val="0"/>
          <w:sz w:val="22"/>
          <w:szCs w:val="22"/>
        </w:rPr>
        <w:t xml:space="preserve">УЧАСТНИКА </w:t>
      </w:r>
      <w:r w:rsidR="003E0066" w:rsidRPr="0009756A">
        <w:rPr>
          <w:rFonts w:ascii="Arial Narrow" w:hAnsi="Arial Narrow" w:cs="Times New Roman"/>
          <w:b w:val="0"/>
          <w:i w:val="0"/>
          <w:sz w:val="22"/>
          <w:szCs w:val="22"/>
        </w:rPr>
        <w:t>ЗАПРОСА ПРЕДЛОЖЕНИЙ</w:t>
      </w:r>
      <w:r w:rsidRPr="0009756A">
        <w:rPr>
          <w:rFonts w:ascii="Arial Narrow" w:hAnsi="Arial Narrow" w:cs="Times New Roman"/>
          <w:b w:val="0"/>
          <w:i w:val="0"/>
          <w:sz w:val="22"/>
          <w:szCs w:val="22"/>
        </w:rPr>
        <w:t xml:space="preserve"> (Форма 2)</w:t>
      </w:r>
      <w:bookmarkEnd w:id="384"/>
      <w:bookmarkEnd w:id="385"/>
    </w:p>
    <w:p w:rsidR="00C87330" w:rsidRPr="0009756A" w:rsidRDefault="00C87330" w:rsidP="00C87330">
      <w:pPr>
        <w:jc w:val="right"/>
        <w:rPr>
          <w:rFonts w:ascii="Arial Narrow" w:hAnsi="Arial Narrow"/>
          <w:b/>
          <w:i/>
          <w:iCs/>
          <w:sz w:val="22"/>
          <w:szCs w:val="22"/>
        </w:rPr>
      </w:pPr>
      <w:r w:rsidRPr="0009756A">
        <w:rPr>
          <w:rFonts w:ascii="Arial Narrow" w:hAnsi="Arial Narrow"/>
          <w:b/>
          <w:i/>
          <w:iCs/>
          <w:sz w:val="22"/>
          <w:szCs w:val="22"/>
        </w:rPr>
        <w:t>Лот __</w:t>
      </w:r>
    </w:p>
    <w:p w:rsidR="00C87330" w:rsidRPr="0009756A" w:rsidRDefault="00E526CF" w:rsidP="00C87330">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00C87330" w:rsidRPr="0009756A">
        <w:rPr>
          <w:rFonts w:ascii="Arial Narrow" w:hAnsi="Arial Narrow"/>
          <w:sz w:val="22"/>
        </w:rPr>
        <w:t xml:space="preserve">: ________________________________ </w:t>
      </w: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 xml:space="preserve">Таблица 1. Сведения об участнике </w:t>
      </w:r>
      <w:r w:rsidR="003E0066" w:rsidRPr="0009756A">
        <w:rPr>
          <w:rFonts w:ascii="Arial Narrow" w:hAnsi="Arial Narrow"/>
          <w:sz w:val="22"/>
        </w:rPr>
        <w:t>запроса предложений</w:t>
      </w:r>
      <w:r w:rsidRPr="0009756A">
        <w:rPr>
          <w:rFonts w:ascii="Arial Narrow" w:hAnsi="Arial Narrow"/>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9756A">
        <w:trPr>
          <w:cantSplit/>
          <w:trHeight w:val="240"/>
          <w:tblHeader/>
        </w:trPr>
        <w:tc>
          <w:tcPr>
            <w:tcW w:w="306"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w:t>
            </w:r>
          </w:p>
        </w:tc>
        <w:tc>
          <w:tcPr>
            <w:tcW w:w="3000"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Наименование</w:t>
            </w:r>
          </w:p>
        </w:tc>
        <w:tc>
          <w:tcPr>
            <w:tcW w:w="1694"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 xml:space="preserve">Сведения об участнике </w:t>
            </w:r>
            <w:r w:rsidR="003E0066" w:rsidRPr="0009756A">
              <w:rPr>
                <w:rFonts w:ascii="Arial Narrow" w:hAnsi="Arial Narrow"/>
                <w:sz w:val="16"/>
                <w:szCs w:val="16"/>
              </w:rPr>
              <w:t>запроса предложений</w:t>
            </w:r>
          </w:p>
        </w:tc>
      </w:tr>
      <w:tr w:rsidR="00C87330" w:rsidRPr="0009756A">
        <w:trPr>
          <w:cantSplit/>
          <w:trHeight w:val="471"/>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jc w:val="both"/>
              <w:rPr>
                <w:rFonts w:ascii="Arial Narrow" w:hAnsi="Arial Narrow"/>
                <w:sz w:val="22"/>
                <w:szCs w:val="22"/>
              </w:rPr>
            </w:pPr>
            <w:r w:rsidRPr="0009756A">
              <w:rPr>
                <w:rFonts w:ascii="Arial Narrow" w:hAnsi="Arial Narrow"/>
                <w:sz w:val="22"/>
                <w:szCs w:val="22"/>
              </w:rPr>
              <w:t xml:space="preserve">Фирменное наименование (Полное и сокращенное наименования организации либо Ф.И.О.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Организационно - правовая форма</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9756A">
              <w:rPr>
                <w:rFonts w:ascii="Arial Narrow" w:hAnsi="Arial Narrow"/>
                <w:i/>
                <w:sz w:val="22"/>
                <w:szCs w:val="22"/>
              </w:rPr>
              <w:t xml:space="preserve">либо паспортные данные для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r w:rsidRPr="0009756A">
              <w:rPr>
                <w:rFonts w:ascii="Arial Narrow" w:hAnsi="Arial Narrow"/>
                <w:i/>
                <w:sz w:val="22"/>
                <w:szCs w:val="22"/>
              </w:rPr>
              <w:t xml:space="preserve"> – физического лица</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Виды деятельности</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Срок деятельности (с учетом правопреемственности)</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ИНН, КПП, ОГРН, ОКПО</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Юридический адрес (страна, адрес)</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Почтовый адрес (страна, адрес)</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Фактическое местоположение</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Телефоны (с указанием кода города)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Факс (с указанием кода города)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Адрес электронной почты </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Филиалы: перечислить наименования и почтовые адреса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Размер уставного капитала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Банковские реквизиты (наименование и адрес банка, номер расчетного счета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банке, телефоны банка, прочие банковские реквизиты)</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Фамилия, Имя и Отчество руководителя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Орган управления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 юридического лица, уполномоченный на одобрение сделки, право на </w:t>
            </w:r>
            <w:proofErr w:type="gramStart"/>
            <w:r w:rsidRPr="0009756A">
              <w:rPr>
                <w:rFonts w:ascii="Arial Narrow" w:hAnsi="Arial Narrow"/>
                <w:sz w:val="22"/>
                <w:szCs w:val="22"/>
              </w:rPr>
              <w:t>заключение</w:t>
            </w:r>
            <w:proofErr w:type="gramEnd"/>
            <w:r w:rsidRPr="0009756A">
              <w:rPr>
                <w:rFonts w:ascii="Arial Narrow" w:hAnsi="Arial Narrow"/>
                <w:sz w:val="22"/>
                <w:szCs w:val="22"/>
              </w:rPr>
              <w:t xml:space="preserve"> которой является предметом настоящего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порядок одобрения соответствующей сделки</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Фамилия, Имя и Отчество уполномоченного лица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 указанием должности, контактного телефона, </w:t>
            </w:r>
            <w:proofErr w:type="spellStart"/>
            <w:r w:rsidRPr="0009756A">
              <w:rPr>
                <w:rFonts w:ascii="Arial Narrow" w:hAnsi="Arial Narrow"/>
                <w:sz w:val="22"/>
                <w:szCs w:val="22"/>
              </w:rPr>
              <w:t>эл</w:t>
            </w:r>
            <w:proofErr w:type="gramStart"/>
            <w:r w:rsidRPr="0009756A">
              <w:rPr>
                <w:rFonts w:ascii="Arial Narrow" w:hAnsi="Arial Narrow"/>
                <w:sz w:val="22"/>
                <w:szCs w:val="22"/>
              </w:rPr>
              <w:t>.п</w:t>
            </w:r>
            <w:proofErr w:type="gramEnd"/>
            <w:r w:rsidRPr="0009756A">
              <w:rPr>
                <w:rFonts w:ascii="Arial Narrow" w:hAnsi="Arial Narrow"/>
                <w:sz w:val="22"/>
                <w:szCs w:val="22"/>
              </w:rPr>
              <w:t>очты</w:t>
            </w:r>
            <w:proofErr w:type="spellEnd"/>
            <w:r w:rsidRPr="0009756A">
              <w:rPr>
                <w:rFonts w:ascii="Arial Narrow" w:hAnsi="Arial Narrow"/>
                <w:sz w:val="22"/>
                <w:szCs w:val="22"/>
              </w:rPr>
              <w:t xml:space="preserve"> </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bl>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p>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C87330" w:rsidRPr="0009756A" w:rsidRDefault="00C87330" w:rsidP="00C87330">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C87330" w:rsidRPr="0009756A" w:rsidRDefault="00C87330" w:rsidP="00C87330">
      <w:pPr>
        <w:pStyle w:val="Times12"/>
        <w:ind w:firstLine="709"/>
        <w:rPr>
          <w:rFonts w:ascii="Arial Narrow" w:hAnsi="Arial Narrow"/>
          <w:bCs w:val="0"/>
          <w:sz w:val="16"/>
          <w:szCs w:val="16"/>
        </w:rPr>
      </w:pPr>
      <w:r w:rsidRPr="0009756A">
        <w:rPr>
          <w:rFonts w:ascii="Arial Narrow" w:hAnsi="Arial Narrow"/>
          <w:bCs w:val="0"/>
          <w:sz w:val="16"/>
          <w:szCs w:val="16"/>
        </w:rPr>
        <w:t>М.П.</w:t>
      </w:r>
    </w:p>
    <w:p w:rsidR="00C87330" w:rsidRPr="0009756A" w:rsidRDefault="00C87330" w:rsidP="00C87330">
      <w:pPr>
        <w:jc w:val="center"/>
        <w:rPr>
          <w:rFonts w:ascii="Arial Narrow" w:hAnsi="Arial Narrow"/>
          <w:b/>
          <w:sz w:val="16"/>
          <w:szCs w:val="16"/>
        </w:rPr>
      </w:pPr>
      <w:bookmarkStart w:id="386" w:name="_Toc98251773"/>
    </w:p>
    <w:p w:rsidR="00C87330" w:rsidRPr="0009756A" w:rsidRDefault="00C87330" w:rsidP="00C87330">
      <w:pPr>
        <w:pStyle w:val="Times12"/>
        <w:tabs>
          <w:tab w:val="left" w:pos="1134"/>
        </w:tabs>
        <w:ind w:firstLine="709"/>
        <w:rPr>
          <w:rFonts w:ascii="Arial Narrow" w:hAnsi="Arial Narrow"/>
          <w:b/>
          <w:bCs w:val="0"/>
          <w:sz w:val="16"/>
          <w:szCs w:val="16"/>
        </w:rPr>
      </w:pPr>
      <w:r w:rsidRPr="0009756A">
        <w:rPr>
          <w:rFonts w:ascii="Arial Narrow" w:hAnsi="Arial Narrow"/>
          <w:bCs w:val="0"/>
          <w:sz w:val="16"/>
          <w:szCs w:val="16"/>
        </w:rPr>
        <w:t>ИНСТРУКЦИИ ПО</w:t>
      </w:r>
      <w:r w:rsidRPr="0009756A">
        <w:rPr>
          <w:rFonts w:ascii="Arial Narrow" w:hAnsi="Arial Narrow"/>
          <w:b/>
          <w:bCs w:val="0"/>
          <w:sz w:val="16"/>
          <w:szCs w:val="16"/>
        </w:rPr>
        <w:t xml:space="preserve"> </w:t>
      </w:r>
      <w:r w:rsidRPr="0009756A">
        <w:rPr>
          <w:rFonts w:ascii="Arial Narrow" w:hAnsi="Arial Narrow"/>
          <w:bCs w:val="0"/>
          <w:sz w:val="16"/>
          <w:szCs w:val="16"/>
        </w:rPr>
        <w:t>ЗАПОЛНЕНИЮ</w:t>
      </w:r>
      <w:bookmarkEnd w:id="386"/>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Данные инструкции не следует воспроизводить в документах, подготовленных </w:t>
      </w:r>
      <w:r w:rsidR="007A0C42" w:rsidRPr="0009756A">
        <w:rPr>
          <w:rFonts w:ascii="Arial Narrow" w:hAnsi="Arial Narrow"/>
          <w:sz w:val="16"/>
          <w:szCs w:val="16"/>
        </w:rPr>
        <w:t xml:space="preserve">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C87330" w:rsidRPr="0009756A" w:rsidRDefault="00E526CF"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Участник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 xml:space="preserve"> приводит номер и дату заявки на участие в </w:t>
      </w:r>
      <w:r w:rsidR="009D6ADE" w:rsidRPr="0009756A">
        <w:rPr>
          <w:rFonts w:ascii="Arial Narrow" w:hAnsi="Arial Narrow"/>
          <w:sz w:val="16"/>
          <w:szCs w:val="16"/>
        </w:rPr>
        <w:t>запросе предложений</w:t>
      </w:r>
      <w:r w:rsidR="00C87330" w:rsidRPr="0009756A">
        <w:rPr>
          <w:rFonts w:ascii="Arial Narrow" w:hAnsi="Arial Narrow"/>
          <w:sz w:val="16"/>
          <w:szCs w:val="16"/>
        </w:rPr>
        <w:t xml:space="preserve">, приложением </w:t>
      </w:r>
      <w:proofErr w:type="gramStart"/>
      <w:r w:rsidR="00C87330" w:rsidRPr="0009756A">
        <w:rPr>
          <w:rFonts w:ascii="Arial Narrow" w:hAnsi="Arial Narrow"/>
          <w:sz w:val="16"/>
          <w:szCs w:val="16"/>
        </w:rPr>
        <w:t>к</w:t>
      </w:r>
      <w:proofErr w:type="gramEnd"/>
      <w:r w:rsidR="00C87330" w:rsidRPr="0009756A">
        <w:rPr>
          <w:rFonts w:ascii="Arial Narrow" w:hAnsi="Arial Narrow"/>
          <w:sz w:val="16"/>
          <w:szCs w:val="16"/>
        </w:rPr>
        <w:t xml:space="preserve"> которой является данная анкета </w:t>
      </w:r>
      <w:r w:rsidR="007A0C42" w:rsidRPr="0009756A">
        <w:rPr>
          <w:rFonts w:ascii="Arial Narrow" w:hAnsi="Arial Narrow"/>
          <w:sz w:val="16"/>
          <w:szCs w:val="16"/>
        </w:rPr>
        <w:t xml:space="preserve">участника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w:t>
      </w:r>
    </w:p>
    <w:p w:rsidR="00C87330" w:rsidRPr="0009756A" w:rsidRDefault="00E526CF"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Участник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 xml:space="preserve"> указывает свое фирменное наименование (в т.ч. организационно-правовую форму).</w:t>
      </w:r>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В графе 20 указывается уполномоченное лицо </w:t>
      </w:r>
      <w:r w:rsidR="007A0C42" w:rsidRPr="0009756A">
        <w:rPr>
          <w:rFonts w:ascii="Arial Narrow" w:hAnsi="Arial Narrow"/>
          <w:sz w:val="16"/>
          <w:szCs w:val="16"/>
        </w:rPr>
        <w:t xml:space="preserve">участника </w:t>
      </w:r>
      <w:r w:rsidR="003E0066" w:rsidRPr="0009756A">
        <w:rPr>
          <w:rFonts w:ascii="Arial Narrow" w:hAnsi="Arial Narrow"/>
          <w:sz w:val="16"/>
          <w:szCs w:val="16"/>
        </w:rPr>
        <w:t>запроса предложений</w:t>
      </w:r>
      <w:r w:rsidRPr="0009756A">
        <w:rPr>
          <w:rFonts w:ascii="Arial Narrow" w:hAnsi="Arial Narrow"/>
          <w:sz w:val="16"/>
          <w:szCs w:val="16"/>
        </w:rPr>
        <w:t xml:space="preserve"> для оперативного уведомления по вопросам организационного характера и взаимодействия с организатором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Заполненная </w:t>
      </w:r>
      <w:r w:rsidR="007A0C42" w:rsidRPr="0009756A">
        <w:rPr>
          <w:rFonts w:ascii="Arial Narrow" w:hAnsi="Arial Narrow"/>
          <w:sz w:val="16"/>
          <w:szCs w:val="16"/>
        </w:rPr>
        <w:t xml:space="preserve">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 xml:space="preserve"> анкета должна содержать все сведения, указанные в таблице.</w:t>
      </w:r>
      <w:r w:rsidRPr="0009756A">
        <w:rPr>
          <w:rFonts w:ascii="Arial Narrow" w:hAnsi="Arial Narrow"/>
          <w:b/>
          <w:sz w:val="16"/>
          <w:szCs w:val="16"/>
        </w:rPr>
        <w:t xml:space="preserve"> </w:t>
      </w:r>
      <w:r w:rsidRPr="0009756A">
        <w:rPr>
          <w:rFonts w:ascii="Arial Narrow" w:hAnsi="Arial Narrow"/>
          <w:sz w:val="16"/>
          <w:szCs w:val="16"/>
        </w:rPr>
        <w:t>В случае отсутствия каких-либо данных указывается слово «нет».</w:t>
      </w:r>
    </w:p>
    <w:p w:rsidR="0085523F" w:rsidRPr="0009756A" w:rsidRDefault="0085523F" w:rsidP="00C87330">
      <w:pPr>
        <w:pStyle w:val="Times12"/>
        <w:ind w:left="600" w:firstLine="0"/>
        <w:rPr>
          <w:rFonts w:ascii="Arial Narrow" w:hAnsi="Arial Narrow"/>
          <w:sz w:val="20"/>
          <w:szCs w:val="20"/>
        </w:rPr>
        <w:sectPr w:rsidR="0085523F" w:rsidRPr="0009756A" w:rsidSect="00C87330">
          <w:pgSz w:w="11907" w:h="16840" w:code="9"/>
          <w:pgMar w:top="1134" w:right="567" w:bottom="1134" w:left="1418" w:header="567" w:footer="567" w:gutter="0"/>
          <w:cols w:space="708"/>
          <w:docGrid w:linePitch="360"/>
        </w:sectPr>
      </w:pPr>
    </w:p>
    <w:p w:rsidR="00C87330" w:rsidRPr="0009756A" w:rsidRDefault="00C87330" w:rsidP="00C87330">
      <w:pPr>
        <w:pStyle w:val="Times12"/>
        <w:ind w:left="600" w:firstLine="0"/>
        <w:rPr>
          <w:rFonts w:ascii="Arial Narrow" w:hAnsi="Arial Narrow"/>
          <w:sz w:val="20"/>
          <w:szCs w:val="20"/>
        </w:rPr>
      </w:pP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Таблица 2. Сведения о цепочке собственников, включая бенеф</w:t>
      </w:r>
      <w:r w:rsidR="00405BF3" w:rsidRPr="0009756A">
        <w:rPr>
          <w:rFonts w:ascii="Arial Narrow" w:hAnsi="Arial Narrow"/>
          <w:sz w:val="22"/>
        </w:rPr>
        <w:t>ициаров (в том числе конечных).</w:t>
      </w: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Pr="0009756A">
        <w:rPr>
          <w:rFonts w:ascii="Arial Narrow" w:hAnsi="Arial Narrow"/>
          <w:sz w:val="22"/>
        </w:rPr>
        <w:t xml:space="preserve">: ________________________________________________________ </w:t>
      </w:r>
    </w:p>
    <w:p w:rsidR="0085523F" w:rsidRPr="0009756A" w:rsidRDefault="0085523F" w:rsidP="0085523F">
      <w:pPr>
        <w:rPr>
          <w:rFonts w:ascii="Arial Narrow" w:hAnsi="Arial Narrow"/>
          <w:sz w:val="22"/>
          <w:szCs w:val="22"/>
        </w:rPr>
      </w:pPr>
      <w:r w:rsidRPr="0009756A">
        <w:rPr>
          <w:rFonts w:ascii="Arial Narrow" w:hAnsi="Arial Narrow"/>
          <w:sz w:val="22"/>
          <w:szCs w:val="22"/>
        </w:rPr>
        <w:t xml:space="preserve">                                                                                наименование организации участника </w:t>
      </w:r>
      <w:r w:rsidR="003E0066" w:rsidRPr="0009756A">
        <w:rPr>
          <w:rFonts w:ascii="Arial Narrow" w:hAnsi="Arial Narrow"/>
          <w:sz w:val="22"/>
          <w:szCs w:val="22"/>
        </w:rPr>
        <w:t>запроса предложений</w:t>
      </w:r>
    </w:p>
    <w:p w:rsidR="00C87330" w:rsidRPr="0009756A" w:rsidRDefault="00C87330" w:rsidP="00C87330">
      <w:pPr>
        <w:pStyle w:val="Times12"/>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09756A" w:rsidTr="008B79DC">
        <w:trPr>
          <w:trHeight w:val="510"/>
        </w:trPr>
        <w:tc>
          <w:tcPr>
            <w:tcW w:w="567" w:type="dxa"/>
            <w:vMerge w:val="restart"/>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5813" w:type="dxa"/>
            <w:gridSpan w:val="6"/>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 xml:space="preserve">Информация об участнике </w:t>
            </w:r>
            <w:r w:rsidR="003E0066" w:rsidRPr="0009756A">
              <w:rPr>
                <w:rFonts w:ascii="Arial Narrow" w:hAnsi="Arial Narrow"/>
                <w:sz w:val="16"/>
                <w:szCs w:val="16"/>
              </w:rPr>
              <w:t>запроса предложений</w:t>
            </w:r>
          </w:p>
        </w:tc>
        <w:tc>
          <w:tcPr>
            <w:tcW w:w="7370" w:type="dxa"/>
            <w:gridSpan w:val="7"/>
            <w:shd w:val="clear" w:color="auto" w:fill="auto"/>
            <w:vAlign w:val="bottom"/>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09756A" w:rsidRDefault="008B79DC" w:rsidP="008B79DC">
            <w:pPr>
              <w:ind w:left="-108" w:right="-108"/>
              <w:jc w:val="center"/>
              <w:rPr>
                <w:rFonts w:ascii="Arial Narrow" w:hAnsi="Arial Narrow"/>
                <w:sz w:val="16"/>
                <w:szCs w:val="16"/>
              </w:rPr>
            </w:pPr>
            <w:r w:rsidRPr="0009756A">
              <w:rPr>
                <w:rFonts w:ascii="Arial Narrow" w:hAnsi="Arial Narrow"/>
                <w:sz w:val="16"/>
                <w:szCs w:val="16"/>
              </w:rPr>
              <w:t>Информация о подтверждающих документах (наименование, реквизиты и т.д.)</w:t>
            </w:r>
          </w:p>
        </w:tc>
      </w:tr>
      <w:tr w:rsidR="008B79DC" w:rsidRPr="0009756A" w:rsidTr="00DA05F5">
        <w:trPr>
          <w:trHeight w:val="1590"/>
        </w:trPr>
        <w:tc>
          <w:tcPr>
            <w:tcW w:w="567" w:type="dxa"/>
            <w:vMerge/>
            <w:vAlign w:val="center"/>
            <w:hideMark/>
          </w:tcPr>
          <w:p w:rsidR="008B79DC" w:rsidRPr="0009756A" w:rsidRDefault="008B79DC" w:rsidP="00282962">
            <w:pPr>
              <w:rPr>
                <w:rFonts w:ascii="Arial Narrow" w:hAnsi="Arial Narrow"/>
                <w:sz w:val="16"/>
                <w:szCs w:val="16"/>
              </w:rPr>
            </w:pPr>
          </w:p>
        </w:tc>
        <w:tc>
          <w:tcPr>
            <w:tcW w:w="56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ИНН</w:t>
            </w:r>
          </w:p>
        </w:tc>
        <w:tc>
          <w:tcPr>
            <w:tcW w:w="70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ОГРН</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Наименование краткое</w:t>
            </w:r>
          </w:p>
        </w:tc>
        <w:tc>
          <w:tcPr>
            <w:tcW w:w="709"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Код ОКВЭД</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Фамилия, Имя, Отчество руководителя</w:t>
            </w:r>
          </w:p>
        </w:tc>
        <w:tc>
          <w:tcPr>
            <w:tcW w:w="1276" w:type="dxa"/>
            <w:shd w:val="clear" w:color="auto" w:fill="auto"/>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 xml:space="preserve">№ </w:t>
            </w:r>
          </w:p>
        </w:tc>
        <w:tc>
          <w:tcPr>
            <w:tcW w:w="70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 xml:space="preserve">ИНН </w:t>
            </w:r>
          </w:p>
        </w:tc>
        <w:tc>
          <w:tcPr>
            <w:tcW w:w="709"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ОГРН</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Наименование / ФИО</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Адрес регистрации</w:t>
            </w:r>
          </w:p>
        </w:tc>
        <w:tc>
          <w:tcPr>
            <w:tcW w:w="1559" w:type="dxa"/>
            <w:shd w:val="clear" w:color="auto" w:fill="auto"/>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Руководитель / участник / акционер / бенефициар</w:t>
            </w:r>
          </w:p>
        </w:tc>
        <w:tc>
          <w:tcPr>
            <w:tcW w:w="1701" w:type="dxa"/>
            <w:vMerge/>
            <w:vAlign w:val="center"/>
            <w:hideMark/>
          </w:tcPr>
          <w:p w:rsidR="008B79DC" w:rsidRPr="0009756A" w:rsidRDefault="008B79DC" w:rsidP="00282962">
            <w:pPr>
              <w:rPr>
                <w:rFonts w:ascii="Arial Narrow" w:hAnsi="Arial Narrow"/>
                <w:sz w:val="22"/>
                <w:szCs w:val="22"/>
              </w:rPr>
            </w:pPr>
          </w:p>
        </w:tc>
      </w:tr>
      <w:tr w:rsidR="008B79DC" w:rsidRPr="0009756A" w:rsidTr="00DA05F5">
        <w:trPr>
          <w:trHeight w:val="315"/>
        </w:trPr>
        <w:tc>
          <w:tcPr>
            <w:tcW w:w="567"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w:t>
            </w:r>
          </w:p>
        </w:tc>
        <w:tc>
          <w:tcPr>
            <w:tcW w:w="56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2</w:t>
            </w:r>
          </w:p>
        </w:tc>
        <w:tc>
          <w:tcPr>
            <w:tcW w:w="70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3</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4</w:t>
            </w:r>
          </w:p>
        </w:tc>
        <w:tc>
          <w:tcPr>
            <w:tcW w:w="709"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5</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6</w:t>
            </w:r>
          </w:p>
        </w:tc>
        <w:tc>
          <w:tcPr>
            <w:tcW w:w="1276"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7</w:t>
            </w:r>
          </w:p>
        </w:tc>
        <w:tc>
          <w:tcPr>
            <w:tcW w:w="425"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8</w:t>
            </w:r>
          </w:p>
        </w:tc>
        <w:tc>
          <w:tcPr>
            <w:tcW w:w="70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9</w:t>
            </w:r>
          </w:p>
        </w:tc>
        <w:tc>
          <w:tcPr>
            <w:tcW w:w="709"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10</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11</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12</w:t>
            </w:r>
          </w:p>
        </w:tc>
        <w:tc>
          <w:tcPr>
            <w:tcW w:w="1559"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13</w:t>
            </w:r>
          </w:p>
        </w:tc>
        <w:tc>
          <w:tcPr>
            <w:tcW w:w="1417"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14</w:t>
            </w:r>
          </w:p>
        </w:tc>
        <w:tc>
          <w:tcPr>
            <w:tcW w:w="1701"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15</w:t>
            </w:r>
          </w:p>
        </w:tc>
      </w:tr>
      <w:tr w:rsidR="008B79DC" w:rsidRPr="0009756A" w:rsidTr="00DA05F5">
        <w:trPr>
          <w:trHeight w:val="630"/>
        </w:trPr>
        <w:tc>
          <w:tcPr>
            <w:tcW w:w="567" w:type="dxa"/>
            <w:noWrap/>
            <w:vAlign w:val="bottom"/>
            <w:hideMark/>
          </w:tcPr>
          <w:p w:rsidR="008B79DC" w:rsidRPr="0009756A" w:rsidRDefault="008B79DC" w:rsidP="00282962">
            <w:pPr>
              <w:jc w:val="right"/>
              <w:rPr>
                <w:rFonts w:ascii="Arial Narrow" w:hAnsi="Arial Narrow"/>
                <w:iCs/>
                <w:sz w:val="22"/>
                <w:szCs w:val="22"/>
              </w:rPr>
            </w:pPr>
          </w:p>
        </w:tc>
        <w:tc>
          <w:tcPr>
            <w:tcW w:w="568" w:type="dxa"/>
            <w:noWrap/>
            <w:vAlign w:val="bottom"/>
            <w:hideMark/>
          </w:tcPr>
          <w:p w:rsidR="008B79DC" w:rsidRPr="0009756A" w:rsidRDefault="008B79DC" w:rsidP="00282962">
            <w:pPr>
              <w:jc w:val="right"/>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425"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iCs/>
                <w:sz w:val="22"/>
                <w:szCs w:val="22"/>
              </w:rPr>
            </w:pPr>
          </w:p>
        </w:tc>
        <w:tc>
          <w:tcPr>
            <w:tcW w:w="568"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425"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56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9"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425"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9"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sz w:val="22"/>
                <w:szCs w:val="22"/>
              </w:rPr>
            </w:pPr>
          </w:p>
        </w:tc>
        <w:tc>
          <w:tcPr>
            <w:tcW w:w="568"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sz w:val="22"/>
                <w:szCs w:val="22"/>
              </w:rPr>
            </w:pPr>
          </w:p>
        </w:tc>
        <w:tc>
          <w:tcPr>
            <w:tcW w:w="425"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sz w:val="22"/>
                <w:szCs w:val="22"/>
              </w:rPr>
            </w:pPr>
          </w:p>
        </w:tc>
        <w:tc>
          <w:tcPr>
            <w:tcW w:w="568"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sz w:val="22"/>
                <w:szCs w:val="22"/>
              </w:rPr>
            </w:pPr>
          </w:p>
        </w:tc>
        <w:tc>
          <w:tcPr>
            <w:tcW w:w="425"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sz w:val="22"/>
                <w:szCs w:val="22"/>
              </w:rPr>
            </w:pPr>
          </w:p>
        </w:tc>
      </w:tr>
    </w:tbl>
    <w:p w:rsidR="00282962" w:rsidRPr="0009756A" w:rsidRDefault="00282962" w:rsidP="00282962">
      <w:pPr>
        <w:pStyle w:val="afff1"/>
        <w:tabs>
          <w:tab w:val="clear" w:pos="1134"/>
        </w:tabs>
        <w:autoSpaceDE w:val="0"/>
        <w:autoSpaceDN w:val="0"/>
        <w:spacing w:line="240" w:lineRule="auto"/>
        <w:ind w:firstLine="0"/>
        <w:rPr>
          <w:rFonts w:ascii="Arial Narrow" w:hAnsi="Arial Narrow"/>
        </w:rPr>
      </w:pPr>
    </w:p>
    <w:p w:rsidR="00600DCC" w:rsidRPr="0009756A" w:rsidRDefault="00D0125C" w:rsidP="000006B8">
      <w:pPr>
        <w:pStyle w:val="afff1"/>
        <w:tabs>
          <w:tab w:val="clear" w:pos="1134"/>
        </w:tabs>
        <w:autoSpaceDE w:val="0"/>
        <w:autoSpaceDN w:val="0"/>
        <w:spacing w:line="240" w:lineRule="auto"/>
        <w:ind w:firstLine="709"/>
        <w:rPr>
          <w:rFonts w:ascii="Arial Narrow" w:hAnsi="Arial Narrow"/>
        </w:rPr>
      </w:pPr>
      <w:r w:rsidRPr="0009756A">
        <w:rPr>
          <w:rFonts w:ascii="Arial Narrow" w:hAnsi="Arial Narrow"/>
        </w:rPr>
        <w:t>В случае</w:t>
      </w:r>
      <w:proofErr w:type="gramStart"/>
      <w:r w:rsidRPr="0009756A">
        <w:rPr>
          <w:rFonts w:ascii="Arial Narrow" w:hAnsi="Arial Narrow"/>
        </w:rPr>
        <w:t>,</w:t>
      </w:r>
      <w:proofErr w:type="gramEnd"/>
      <w:r w:rsidRPr="0009756A">
        <w:rPr>
          <w:rFonts w:ascii="Arial Narrow" w:hAnsi="Arial Narrow"/>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09756A">
        <w:rPr>
          <w:rFonts w:ascii="Arial Narrow" w:hAnsi="Arial Narrow"/>
        </w:rPr>
        <w:t xml:space="preserve"> (пяти) дней до </w:t>
      </w:r>
      <w:r w:rsidRPr="0009756A">
        <w:rPr>
          <w:rFonts w:ascii="Arial Narrow" w:hAnsi="Arial Narrow"/>
        </w:rPr>
        <w:t>заключения договора (с двух сторон)</w:t>
      </w:r>
      <w:r w:rsidR="00600DCC" w:rsidRPr="0009756A">
        <w:rPr>
          <w:rFonts w:ascii="Arial Narrow" w:hAnsi="Arial Narrow"/>
        </w:rPr>
        <w:t>.</w:t>
      </w:r>
    </w:p>
    <w:p w:rsidR="00600DCC" w:rsidRPr="0009756A" w:rsidRDefault="00600DCC" w:rsidP="00282962">
      <w:pPr>
        <w:pStyle w:val="afff1"/>
        <w:tabs>
          <w:tab w:val="clear" w:pos="1134"/>
        </w:tabs>
        <w:autoSpaceDE w:val="0"/>
        <w:autoSpaceDN w:val="0"/>
        <w:spacing w:line="240" w:lineRule="auto"/>
        <w:ind w:firstLine="0"/>
        <w:rPr>
          <w:rFonts w:ascii="Arial Narrow" w:hAnsi="Arial Narrow"/>
        </w:rPr>
      </w:pPr>
    </w:p>
    <w:p w:rsidR="00282962" w:rsidRPr="0009756A" w:rsidRDefault="00282962" w:rsidP="00282962">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282962" w:rsidRPr="0009756A" w:rsidRDefault="00282962" w:rsidP="00282962">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282962" w:rsidRPr="0009756A" w:rsidRDefault="00282962" w:rsidP="00282962">
      <w:pPr>
        <w:pStyle w:val="Times12"/>
        <w:ind w:firstLine="709"/>
        <w:rPr>
          <w:rFonts w:ascii="Arial Narrow" w:hAnsi="Arial Narrow"/>
          <w:bCs w:val="0"/>
          <w:sz w:val="22"/>
        </w:rPr>
      </w:pPr>
      <w:r w:rsidRPr="0009756A">
        <w:rPr>
          <w:rFonts w:ascii="Arial Narrow" w:hAnsi="Arial Narrow"/>
          <w:bCs w:val="0"/>
          <w:sz w:val="22"/>
        </w:rPr>
        <w:t>М.П.</w:t>
      </w:r>
    </w:p>
    <w:p w:rsidR="00282962" w:rsidRPr="0009756A" w:rsidRDefault="00282962" w:rsidP="00282962">
      <w:pPr>
        <w:jc w:val="center"/>
        <w:rPr>
          <w:rFonts w:ascii="Arial Narrow" w:hAnsi="Arial Narrow"/>
          <w:b/>
          <w:sz w:val="22"/>
          <w:szCs w:val="22"/>
        </w:rPr>
      </w:pPr>
    </w:p>
    <w:p w:rsidR="00282962" w:rsidRPr="0009756A" w:rsidRDefault="00282962" w:rsidP="00282962">
      <w:pPr>
        <w:pStyle w:val="Times12"/>
        <w:tabs>
          <w:tab w:val="left" w:pos="1134"/>
        </w:tabs>
        <w:ind w:firstLine="709"/>
        <w:rPr>
          <w:rFonts w:ascii="Arial Narrow" w:hAnsi="Arial Narrow"/>
          <w:b/>
          <w:bCs w:val="0"/>
          <w:sz w:val="16"/>
          <w:szCs w:val="16"/>
        </w:rPr>
      </w:pPr>
      <w:r w:rsidRPr="0009756A">
        <w:rPr>
          <w:rFonts w:ascii="Arial Narrow" w:hAnsi="Arial Narrow"/>
          <w:bCs w:val="0"/>
          <w:sz w:val="16"/>
          <w:szCs w:val="16"/>
        </w:rPr>
        <w:t>ИНСТРУКЦИИ ПО</w:t>
      </w:r>
      <w:r w:rsidRPr="0009756A">
        <w:rPr>
          <w:rFonts w:ascii="Arial Narrow" w:hAnsi="Arial Narrow"/>
          <w:b/>
          <w:bCs w:val="0"/>
          <w:sz w:val="16"/>
          <w:szCs w:val="16"/>
        </w:rPr>
        <w:t xml:space="preserve"> </w:t>
      </w:r>
      <w:r w:rsidRPr="0009756A">
        <w:rPr>
          <w:rFonts w:ascii="Arial Narrow" w:hAnsi="Arial Narrow"/>
          <w:bCs w:val="0"/>
          <w:sz w:val="16"/>
          <w:szCs w:val="16"/>
        </w:rPr>
        <w:t>ЗАПОЛНЕНИЮ</w:t>
      </w:r>
    </w:p>
    <w:p w:rsidR="00282962" w:rsidRPr="0009756A" w:rsidRDefault="00282962"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Данные инструкции не следует воспроизводить в документах, подготовленных 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282962" w:rsidRPr="0009756A" w:rsidRDefault="00647F8D"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6E6B60" w:rsidRPr="0009756A" w:rsidRDefault="006E6B60"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Таблица 2 должна быть представлена в составе заявки на участие в </w:t>
      </w:r>
      <w:r w:rsidR="00A7211C" w:rsidRPr="0009756A">
        <w:rPr>
          <w:rFonts w:ascii="Arial Narrow" w:hAnsi="Arial Narrow"/>
          <w:sz w:val="16"/>
          <w:szCs w:val="16"/>
        </w:rPr>
        <w:t>запросе предложений</w:t>
      </w:r>
      <w:r w:rsidRPr="0009756A">
        <w:rPr>
          <w:rFonts w:ascii="Arial Narrow" w:hAnsi="Arial Narrow"/>
          <w:sz w:val="16"/>
          <w:szCs w:val="16"/>
        </w:rPr>
        <w:t xml:space="preserve"> в двух форматах *.</w:t>
      </w:r>
      <w:proofErr w:type="spellStart"/>
      <w:r w:rsidRPr="0009756A">
        <w:rPr>
          <w:rFonts w:ascii="Arial Narrow" w:hAnsi="Arial Narrow"/>
          <w:sz w:val="16"/>
          <w:szCs w:val="16"/>
          <w:lang w:val="en-US"/>
        </w:rPr>
        <w:t>pdf</w:t>
      </w:r>
      <w:proofErr w:type="spellEnd"/>
      <w:r w:rsidRPr="0009756A">
        <w:rPr>
          <w:rFonts w:ascii="Arial Narrow" w:hAnsi="Arial Narrow"/>
          <w:sz w:val="16"/>
          <w:szCs w:val="16"/>
        </w:rPr>
        <w:t xml:space="preserve"> и *.</w:t>
      </w:r>
      <w:proofErr w:type="spellStart"/>
      <w:r w:rsidRPr="0009756A">
        <w:rPr>
          <w:rFonts w:ascii="Arial Narrow" w:hAnsi="Arial Narrow"/>
          <w:sz w:val="16"/>
          <w:szCs w:val="16"/>
        </w:rPr>
        <w:t>xls</w:t>
      </w:r>
      <w:proofErr w:type="spellEnd"/>
      <w:r w:rsidRPr="0009756A">
        <w:rPr>
          <w:rFonts w:ascii="Arial Narrow" w:hAnsi="Arial Narrow"/>
          <w:sz w:val="16"/>
          <w:szCs w:val="16"/>
        </w:rPr>
        <w:t>;</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2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ИНН.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российское юридическое лицо указывается 10-значный код.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lastRenderedPageBreak/>
        <w:t xml:space="preserve">В столбце 3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4 участником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 физическое лицо указывается ФИО.</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5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Столбец 6 участником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заполняется в формате Фамилия Имя Отчество, например Иванов Иван Степанович.</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8 заполняется согласно образцу.</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Столбцы 9, 10 заполняются в порядке пунктов 3, 4 настоящей инструкции. </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13 заполняется в порядке пункта 8 настоящей инструкции.</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22"/>
        </w:rPr>
      </w:pPr>
      <w:r w:rsidRPr="0009756A">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r w:rsidRPr="0009756A">
        <w:rPr>
          <w:rFonts w:ascii="Arial Narrow" w:hAnsi="Arial Narrow"/>
          <w:sz w:val="22"/>
        </w:rPr>
        <w:t>.</w:t>
      </w:r>
    </w:p>
    <w:p w:rsidR="007C06A4" w:rsidRPr="0009756A" w:rsidRDefault="007C06A4" w:rsidP="007C06A4">
      <w:pPr>
        <w:pStyle w:val="Times12"/>
        <w:ind w:firstLine="0"/>
        <w:jc w:val="center"/>
        <w:rPr>
          <w:rFonts w:ascii="Arial Narrow" w:hAnsi="Arial Narrow"/>
          <w:i/>
          <w:sz w:val="22"/>
        </w:rPr>
      </w:pPr>
      <w:r w:rsidRPr="0009756A">
        <w:rPr>
          <w:rFonts w:ascii="Arial Narrow" w:hAnsi="Arial Narrow"/>
          <w:sz w:val="22"/>
        </w:rPr>
        <w:br w:type="page"/>
      </w:r>
      <w:r w:rsidRPr="0009756A">
        <w:rPr>
          <w:rFonts w:ascii="Arial Narrow" w:hAnsi="Arial Narrow"/>
          <w:i/>
          <w:sz w:val="22"/>
        </w:rPr>
        <w:lastRenderedPageBreak/>
        <w:t>ОБРАЗЕЦ ЗАПОЛНЕНИЯ ТАБЛИЦЫ СВЕДЕНИЙ О ЦЕПОЧКЕ СОБСТВЕННИКОВ</w:t>
      </w:r>
    </w:p>
    <w:p w:rsidR="007C06A4" w:rsidRPr="0009756A" w:rsidRDefault="007C06A4" w:rsidP="007C06A4">
      <w:pPr>
        <w:pStyle w:val="Times12"/>
        <w:ind w:left="10635" w:firstLine="709"/>
        <w:jc w:val="center"/>
        <w:rPr>
          <w:rFonts w:ascii="Arial Narrow" w:hAnsi="Arial Narrow"/>
          <w:i/>
          <w:sz w:val="22"/>
        </w:rPr>
      </w:pPr>
      <w:r w:rsidRPr="0009756A">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09756A" w:rsidTr="00C57A5F">
        <w:trPr>
          <w:trHeight w:val="510"/>
        </w:trPr>
        <w:tc>
          <w:tcPr>
            <w:tcW w:w="566" w:type="dxa"/>
            <w:vMerge w:val="restart"/>
            <w:shd w:val="clear" w:color="auto" w:fill="auto"/>
            <w:vAlign w:val="center"/>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 xml:space="preserve">№ </w:t>
            </w:r>
            <w:proofErr w:type="spellStart"/>
            <w:proofErr w:type="gramStart"/>
            <w:r w:rsidRPr="0009756A">
              <w:rPr>
                <w:rFonts w:ascii="Arial Narrow" w:hAnsi="Arial Narrow"/>
                <w:i/>
                <w:sz w:val="16"/>
                <w:szCs w:val="16"/>
              </w:rPr>
              <w:t>п</w:t>
            </w:r>
            <w:proofErr w:type="spellEnd"/>
            <w:proofErr w:type="gramEnd"/>
            <w:r w:rsidRPr="0009756A">
              <w:rPr>
                <w:rFonts w:ascii="Arial Narrow" w:hAnsi="Arial Narrow"/>
                <w:i/>
                <w:sz w:val="16"/>
                <w:szCs w:val="16"/>
              </w:rPr>
              <w:t>/</w:t>
            </w:r>
            <w:proofErr w:type="spellStart"/>
            <w:r w:rsidRPr="0009756A">
              <w:rPr>
                <w:rFonts w:ascii="Arial Narrow" w:hAnsi="Arial Narrow"/>
                <w:i/>
                <w:sz w:val="16"/>
                <w:szCs w:val="16"/>
              </w:rPr>
              <w:t>п</w:t>
            </w:r>
            <w:proofErr w:type="spellEnd"/>
          </w:p>
        </w:tc>
        <w:tc>
          <w:tcPr>
            <w:tcW w:w="13753" w:type="dxa"/>
            <w:gridSpan w:val="6"/>
            <w:shd w:val="clear" w:color="auto" w:fill="auto"/>
            <w:vAlign w:val="center"/>
            <w:hideMark/>
          </w:tcPr>
          <w:p w:rsidR="007C06A4" w:rsidRPr="0009756A" w:rsidRDefault="007C06A4" w:rsidP="00A674D5">
            <w:pPr>
              <w:jc w:val="center"/>
              <w:rPr>
                <w:rFonts w:ascii="Arial Narrow" w:hAnsi="Arial Narrow"/>
                <w:i/>
                <w:sz w:val="16"/>
                <w:szCs w:val="16"/>
              </w:rPr>
            </w:pPr>
            <w:r w:rsidRPr="0009756A">
              <w:rPr>
                <w:rFonts w:ascii="Arial Narrow" w:hAnsi="Arial Narrow"/>
                <w:i/>
                <w:sz w:val="16"/>
                <w:szCs w:val="16"/>
              </w:rPr>
              <w:t xml:space="preserve">Информация об участнике </w:t>
            </w:r>
            <w:r w:rsidR="00A674D5" w:rsidRPr="0009756A">
              <w:rPr>
                <w:rFonts w:ascii="Arial Narrow" w:hAnsi="Arial Narrow"/>
                <w:i/>
                <w:sz w:val="16"/>
                <w:szCs w:val="16"/>
              </w:rPr>
              <w:t>запроса предложений</w:t>
            </w:r>
          </w:p>
        </w:tc>
      </w:tr>
      <w:tr w:rsidR="007C06A4" w:rsidRPr="0009756A" w:rsidTr="00C57A5F">
        <w:trPr>
          <w:trHeight w:val="1590"/>
        </w:trPr>
        <w:tc>
          <w:tcPr>
            <w:tcW w:w="566" w:type="dxa"/>
            <w:vMerge/>
            <w:vAlign w:val="center"/>
            <w:hideMark/>
          </w:tcPr>
          <w:p w:rsidR="007C06A4" w:rsidRPr="0009756A" w:rsidRDefault="007C06A4" w:rsidP="00C57A5F">
            <w:pPr>
              <w:rPr>
                <w:rFonts w:ascii="Arial Narrow" w:hAnsi="Arial Narrow"/>
                <w:i/>
                <w:sz w:val="16"/>
                <w:szCs w:val="16"/>
              </w:rPr>
            </w:pPr>
          </w:p>
        </w:tc>
        <w:tc>
          <w:tcPr>
            <w:tcW w:w="1561"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ИНН</w:t>
            </w:r>
          </w:p>
        </w:tc>
        <w:tc>
          <w:tcPr>
            <w:tcW w:w="1844"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ОГРН</w:t>
            </w:r>
          </w:p>
        </w:tc>
        <w:tc>
          <w:tcPr>
            <w:tcW w:w="2552"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Наименование краткое</w:t>
            </w:r>
          </w:p>
        </w:tc>
        <w:tc>
          <w:tcPr>
            <w:tcW w:w="1985"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Код ОКВЭД</w:t>
            </w:r>
          </w:p>
        </w:tc>
        <w:tc>
          <w:tcPr>
            <w:tcW w:w="2976"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Фамилия, Имя, Отчество руководителя</w:t>
            </w:r>
          </w:p>
        </w:tc>
        <w:tc>
          <w:tcPr>
            <w:tcW w:w="2835" w:type="dxa"/>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Серия и номер документа, удостоверяющего личность руководителя</w:t>
            </w:r>
          </w:p>
        </w:tc>
      </w:tr>
      <w:tr w:rsidR="007C06A4" w:rsidRPr="0009756A" w:rsidTr="00C57A5F">
        <w:trPr>
          <w:trHeight w:val="315"/>
        </w:trPr>
        <w:tc>
          <w:tcPr>
            <w:tcW w:w="566"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w:t>
            </w:r>
          </w:p>
        </w:tc>
        <w:tc>
          <w:tcPr>
            <w:tcW w:w="1561"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2</w:t>
            </w:r>
          </w:p>
        </w:tc>
        <w:tc>
          <w:tcPr>
            <w:tcW w:w="1844"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3</w:t>
            </w:r>
          </w:p>
        </w:tc>
        <w:tc>
          <w:tcPr>
            <w:tcW w:w="2552"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4</w:t>
            </w:r>
          </w:p>
        </w:tc>
        <w:tc>
          <w:tcPr>
            <w:tcW w:w="1985"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5</w:t>
            </w:r>
          </w:p>
        </w:tc>
        <w:tc>
          <w:tcPr>
            <w:tcW w:w="2976"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6</w:t>
            </w:r>
          </w:p>
        </w:tc>
        <w:tc>
          <w:tcPr>
            <w:tcW w:w="2835"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7</w:t>
            </w:r>
          </w:p>
        </w:tc>
      </w:tr>
      <w:tr w:rsidR="007C06A4" w:rsidRPr="00FE5A88" w:rsidTr="00C57A5F">
        <w:trPr>
          <w:trHeight w:val="630"/>
        </w:trPr>
        <w:tc>
          <w:tcPr>
            <w:tcW w:w="566" w:type="dxa"/>
            <w:noWrap/>
            <w:vAlign w:val="bottom"/>
            <w:hideMark/>
          </w:tcPr>
          <w:p w:rsidR="007C06A4" w:rsidRPr="00FE5A88" w:rsidRDefault="007C06A4" w:rsidP="00C57A5F">
            <w:pPr>
              <w:jc w:val="right"/>
              <w:rPr>
                <w:rFonts w:ascii="Arial Narrow" w:hAnsi="Arial Narrow"/>
                <w:iCs/>
                <w:sz w:val="20"/>
                <w:szCs w:val="20"/>
              </w:rPr>
            </w:pPr>
            <w:r w:rsidRPr="00FE5A88">
              <w:rPr>
                <w:rFonts w:ascii="Arial Narrow" w:hAnsi="Arial Narrow"/>
                <w:i/>
                <w:iCs/>
                <w:sz w:val="20"/>
                <w:szCs w:val="20"/>
              </w:rPr>
              <w:t>1</w:t>
            </w:r>
          </w:p>
        </w:tc>
        <w:tc>
          <w:tcPr>
            <w:tcW w:w="1561" w:type="dxa"/>
            <w:noWrap/>
            <w:vAlign w:val="bottom"/>
            <w:hideMark/>
          </w:tcPr>
          <w:p w:rsidR="007C06A4" w:rsidRPr="00FE5A88" w:rsidRDefault="007C06A4" w:rsidP="00C57A5F">
            <w:pPr>
              <w:jc w:val="right"/>
              <w:rPr>
                <w:rFonts w:ascii="Arial Narrow" w:hAnsi="Arial Narrow"/>
                <w:iCs/>
                <w:sz w:val="20"/>
                <w:szCs w:val="20"/>
              </w:rPr>
            </w:pPr>
            <w:r w:rsidRPr="00FE5A88">
              <w:rPr>
                <w:rFonts w:ascii="Arial Narrow" w:hAnsi="Arial Narrow"/>
                <w:i/>
                <w:iCs/>
                <w:sz w:val="20"/>
                <w:szCs w:val="20"/>
              </w:rPr>
              <w:t>7734567890</w:t>
            </w:r>
          </w:p>
        </w:tc>
        <w:tc>
          <w:tcPr>
            <w:tcW w:w="1844"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1044567890123</w:t>
            </w:r>
          </w:p>
        </w:tc>
        <w:tc>
          <w:tcPr>
            <w:tcW w:w="2552"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ООО "Ромашка"</w:t>
            </w:r>
          </w:p>
        </w:tc>
        <w:tc>
          <w:tcPr>
            <w:tcW w:w="1985"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45.xx.xx</w:t>
            </w:r>
          </w:p>
        </w:tc>
        <w:tc>
          <w:tcPr>
            <w:tcW w:w="2976"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Иванов Иван Степанович</w:t>
            </w:r>
          </w:p>
        </w:tc>
        <w:tc>
          <w:tcPr>
            <w:tcW w:w="2835"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5003 143877</w:t>
            </w: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iCs/>
                <w:sz w:val="22"/>
                <w:szCs w:val="22"/>
              </w:rPr>
            </w:pPr>
          </w:p>
        </w:tc>
        <w:tc>
          <w:tcPr>
            <w:tcW w:w="1561" w:type="dxa"/>
            <w:noWrap/>
            <w:vAlign w:val="bottom"/>
            <w:hideMark/>
          </w:tcPr>
          <w:p w:rsidR="007C06A4" w:rsidRPr="0009756A" w:rsidRDefault="007C06A4" w:rsidP="00C57A5F">
            <w:pPr>
              <w:rPr>
                <w:rFonts w:ascii="Arial Narrow" w:hAnsi="Arial Narrow"/>
                <w:iCs/>
                <w:sz w:val="22"/>
                <w:szCs w:val="22"/>
              </w:rPr>
            </w:pPr>
          </w:p>
        </w:tc>
        <w:tc>
          <w:tcPr>
            <w:tcW w:w="1844" w:type="dxa"/>
            <w:noWrap/>
            <w:vAlign w:val="bottom"/>
            <w:hideMark/>
          </w:tcPr>
          <w:p w:rsidR="007C06A4" w:rsidRPr="0009756A" w:rsidRDefault="007C06A4" w:rsidP="00C57A5F">
            <w:pPr>
              <w:rPr>
                <w:rFonts w:ascii="Arial Narrow" w:hAnsi="Arial Narrow"/>
                <w:iCs/>
                <w:sz w:val="22"/>
                <w:szCs w:val="22"/>
              </w:rPr>
            </w:pPr>
          </w:p>
        </w:tc>
        <w:tc>
          <w:tcPr>
            <w:tcW w:w="2552" w:type="dxa"/>
            <w:noWrap/>
            <w:vAlign w:val="bottom"/>
            <w:hideMark/>
          </w:tcPr>
          <w:p w:rsidR="007C06A4" w:rsidRPr="0009756A" w:rsidRDefault="007C06A4" w:rsidP="00C57A5F">
            <w:pPr>
              <w:rPr>
                <w:rFonts w:ascii="Arial Narrow" w:hAnsi="Arial Narrow"/>
                <w:iCs/>
                <w:sz w:val="22"/>
                <w:szCs w:val="22"/>
              </w:rPr>
            </w:pPr>
          </w:p>
        </w:tc>
        <w:tc>
          <w:tcPr>
            <w:tcW w:w="1985" w:type="dxa"/>
            <w:noWrap/>
            <w:vAlign w:val="bottom"/>
            <w:hideMark/>
          </w:tcPr>
          <w:p w:rsidR="007C06A4" w:rsidRPr="0009756A" w:rsidRDefault="007C06A4" w:rsidP="00C57A5F">
            <w:pPr>
              <w:rPr>
                <w:rFonts w:ascii="Arial Narrow" w:hAnsi="Arial Narrow"/>
                <w:iCs/>
                <w:sz w:val="22"/>
                <w:szCs w:val="22"/>
              </w:rPr>
            </w:pPr>
          </w:p>
        </w:tc>
        <w:tc>
          <w:tcPr>
            <w:tcW w:w="2976" w:type="dxa"/>
            <w:noWrap/>
            <w:vAlign w:val="bottom"/>
            <w:hideMark/>
          </w:tcPr>
          <w:p w:rsidR="007C06A4" w:rsidRPr="0009756A" w:rsidRDefault="007C06A4" w:rsidP="00C57A5F">
            <w:pPr>
              <w:rPr>
                <w:rFonts w:ascii="Arial Narrow" w:hAnsi="Arial Narrow"/>
                <w:iCs/>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iCs/>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561"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844"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552"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985"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976"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835" w:type="dxa"/>
            <w:shd w:val="clear" w:color="auto" w:fill="auto"/>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bl>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left="11344" w:firstLine="709"/>
        <w:jc w:val="center"/>
        <w:rPr>
          <w:rFonts w:ascii="Arial Narrow" w:hAnsi="Arial Narrow"/>
          <w:i/>
          <w:sz w:val="22"/>
        </w:rPr>
      </w:pPr>
      <w:r w:rsidRPr="0009756A">
        <w:rPr>
          <w:rFonts w:ascii="Arial Narrow" w:hAnsi="Arial Narrow"/>
          <w:i/>
          <w:sz w:val="22"/>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09756A" w:rsidTr="00C57A5F">
        <w:trPr>
          <w:trHeight w:val="510"/>
        </w:trPr>
        <w:tc>
          <w:tcPr>
            <w:tcW w:w="12475" w:type="dxa"/>
            <w:gridSpan w:val="7"/>
            <w:shd w:val="clear" w:color="auto" w:fill="auto"/>
            <w:vAlign w:val="bottom"/>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Информация о подтверждающих документах (наименование, реквизиты и т.д.)</w:t>
            </w:r>
          </w:p>
        </w:tc>
      </w:tr>
      <w:tr w:rsidR="007C06A4" w:rsidRPr="0009756A" w:rsidTr="00C57A5F">
        <w:trPr>
          <w:trHeight w:val="1590"/>
        </w:trPr>
        <w:tc>
          <w:tcPr>
            <w:tcW w:w="851"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 xml:space="preserve">№ </w:t>
            </w:r>
          </w:p>
        </w:tc>
        <w:tc>
          <w:tcPr>
            <w:tcW w:w="1559"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 xml:space="preserve">ИНН </w:t>
            </w:r>
          </w:p>
        </w:tc>
        <w:tc>
          <w:tcPr>
            <w:tcW w:w="1843"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ОГРН</w:t>
            </w:r>
          </w:p>
        </w:tc>
        <w:tc>
          <w:tcPr>
            <w:tcW w:w="2693"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Наименование / ФИО</w:t>
            </w:r>
          </w:p>
        </w:tc>
        <w:tc>
          <w:tcPr>
            <w:tcW w:w="2410"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Адрес регистрации</w:t>
            </w:r>
          </w:p>
        </w:tc>
        <w:tc>
          <w:tcPr>
            <w:tcW w:w="1559" w:type="dxa"/>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Руководитель / участник / акционер / бенефициар</w:t>
            </w:r>
          </w:p>
        </w:tc>
        <w:tc>
          <w:tcPr>
            <w:tcW w:w="2411" w:type="dxa"/>
            <w:vMerge/>
            <w:vAlign w:val="center"/>
            <w:hideMark/>
          </w:tcPr>
          <w:p w:rsidR="007C06A4" w:rsidRPr="0009756A" w:rsidRDefault="007C06A4" w:rsidP="00C57A5F">
            <w:pPr>
              <w:rPr>
                <w:rFonts w:ascii="Arial Narrow" w:hAnsi="Arial Narrow"/>
                <w:i/>
                <w:sz w:val="16"/>
                <w:szCs w:val="16"/>
              </w:rPr>
            </w:pPr>
          </w:p>
        </w:tc>
      </w:tr>
      <w:tr w:rsidR="007C06A4" w:rsidRPr="0009756A" w:rsidTr="00C57A5F">
        <w:trPr>
          <w:trHeight w:val="315"/>
        </w:trPr>
        <w:tc>
          <w:tcPr>
            <w:tcW w:w="851"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8</w:t>
            </w:r>
          </w:p>
        </w:tc>
        <w:tc>
          <w:tcPr>
            <w:tcW w:w="1559"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9</w:t>
            </w:r>
          </w:p>
        </w:tc>
        <w:tc>
          <w:tcPr>
            <w:tcW w:w="1843"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10</w:t>
            </w:r>
          </w:p>
        </w:tc>
        <w:tc>
          <w:tcPr>
            <w:tcW w:w="2693"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11</w:t>
            </w:r>
          </w:p>
        </w:tc>
        <w:tc>
          <w:tcPr>
            <w:tcW w:w="2410"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12</w:t>
            </w:r>
          </w:p>
        </w:tc>
        <w:tc>
          <w:tcPr>
            <w:tcW w:w="1559"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13</w:t>
            </w:r>
          </w:p>
        </w:tc>
        <w:tc>
          <w:tcPr>
            <w:tcW w:w="1560"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14</w:t>
            </w:r>
          </w:p>
        </w:tc>
        <w:tc>
          <w:tcPr>
            <w:tcW w:w="2411"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15</w:t>
            </w:r>
          </w:p>
        </w:tc>
      </w:tr>
      <w:tr w:rsidR="007C06A4" w:rsidRPr="00FE5A88" w:rsidTr="00C57A5F">
        <w:trPr>
          <w:trHeight w:val="386"/>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7754467990</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108323232323232</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ЗАО "Свет 1"</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Москва, ул</w:t>
            </w:r>
            <w:proofErr w:type="gramStart"/>
            <w:r w:rsidRPr="00FE5A88">
              <w:rPr>
                <w:rFonts w:ascii="Arial Narrow" w:hAnsi="Arial Narrow"/>
                <w:i/>
                <w:iCs/>
                <w:sz w:val="20"/>
                <w:szCs w:val="20"/>
              </w:rPr>
              <w:t>.Л</w:t>
            </w:r>
            <w:proofErr w:type="gramEnd"/>
            <w:r w:rsidRPr="00FE5A88">
              <w:rPr>
                <w:rFonts w:ascii="Arial Narrow" w:hAnsi="Arial Narrow"/>
                <w:i/>
                <w:iCs/>
                <w:sz w:val="20"/>
                <w:szCs w:val="20"/>
              </w:rPr>
              <w:t>убянка, 3</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407"/>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1.1.0</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111222333444</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Петрова Анна Ивановна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Москва, ул</w:t>
            </w:r>
            <w:proofErr w:type="gramStart"/>
            <w:r w:rsidRPr="00FE5A88">
              <w:rPr>
                <w:rFonts w:ascii="Arial Narrow" w:hAnsi="Arial Narrow"/>
                <w:i/>
                <w:iCs/>
                <w:sz w:val="20"/>
                <w:szCs w:val="20"/>
              </w:rPr>
              <w:t>.Щ</w:t>
            </w:r>
            <w:proofErr w:type="gramEnd"/>
            <w:r w:rsidRPr="00FE5A88">
              <w:rPr>
                <w:rFonts w:ascii="Arial Narrow" w:hAnsi="Arial Narrow"/>
                <w:i/>
                <w:iCs/>
                <w:sz w:val="20"/>
                <w:szCs w:val="20"/>
              </w:rPr>
              <w:t>епкина, 33</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44 55 666777</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устав, приказ №45-л/</w:t>
            </w:r>
            <w:proofErr w:type="gramStart"/>
            <w:r w:rsidRPr="00FE5A88">
              <w:rPr>
                <w:rFonts w:ascii="Arial Narrow" w:hAnsi="Arial Narrow"/>
                <w:i/>
                <w:iCs/>
                <w:sz w:val="20"/>
                <w:szCs w:val="20"/>
              </w:rPr>
              <w:t>с</w:t>
            </w:r>
            <w:proofErr w:type="gramEnd"/>
            <w:r w:rsidRPr="00FE5A88">
              <w:rPr>
                <w:rFonts w:ascii="Arial Narrow" w:hAnsi="Arial Narrow"/>
                <w:i/>
                <w:iCs/>
                <w:sz w:val="20"/>
                <w:szCs w:val="20"/>
              </w:rPr>
              <w:t xml:space="preserve"> от 22.03.10</w:t>
            </w:r>
          </w:p>
        </w:tc>
      </w:tr>
      <w:tr w:rsidR="007C06A4" w:rsidRPr="00FE5A88" w:rsidTr="00C57A5F">
        <w:trPr>
          <w:trHeight w:val="427"/>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333222444555</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Сидоров Пётр Иванович</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45-34</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55 66 777888</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40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6277777777</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104567567567436</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ООО "Черепашка"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1.1.2.0</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7495672857623</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proofErr w:type="spellStart"/>
            <w:r w:rsidRPr="00FE5A88">
              <w:rPr>
                <w:rFonts w:ascii="Arial Narrow" w:hAnsi="Arial Narrow"/>
                <w:i/>
                <w:iCs/>
                <w:sz w:val="20"/>
                <w:szCs w:val="20"/>
              </w:rPr>
              <w:t>Мухов</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Амир</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Мазиевич</w:t>
            </w:r>
            <w:proofErr w:type="spellEnd"/>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66 78 455434</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устав, приказ №77-л/</w:t>
            </w:r>
            <w:proofErr w:type="gramStart"/>
            <w:r w:rsidRPr="00FE5A88">
              <w:rPr>
                <w:rFonts w:ascii="Arial Narrow" w:hAnsi="Arial Narrow"/>
                <w:i/>
                <w:iCs/>
                <w:sz w:val="20"/>
                <w:szCs w:val="20"/>
              </w:rPr>
              <w:t>с</w:t>
            </w:r>
            <w:proofErr w:type="gramEnd"/>
            <w:r w:rsidRPr="00FE5A88">
              <w:rPr>
                <w:rFonts w:ascii="Arial Narrow" w:hAnsi="Arial Narrow"/>
                <w:i/>
                <w:iCs/>
                <w:sz w:val="20"/>
                <w:szCs w:val="20"/>
              </w:rPr>
              <w:t xml:space="preserve"> от 22.05.11</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8462389547345</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proofErr w:type="spellStart"/>
            <w:r w:rsidRPr="00FE5A88">
              <w:rPr>
                <w:rFonts w:ascii="Arial Narrow" w:hAnsi="Arial Narrow"/>
                <w:i/>
                <w:iCs/>
                <w:sz w:val="20"/>
                <w:szCs w:val="20"/>
              </w:rPr>
              <w:t>Мазаева</w:t>
            </w:r>
            <w:proofErr w:type="spellEnd"/>
            <w:r w:rsidRPr="00FE5A88">
              <w:rPr>
                <w:rFonts w:ascii="Arial Narrow" w:hAnsi="Arial Narrow"/>
                <w:i/>
                <w:iCs/>
                <w:sz w:val="20"/>
                <w:szCs w:val="20"/>
              </w:rPr>
              <w:t xml:space="preserve"> Инна Львовна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К.Маркса, 5-34</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67 03 000444</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Бенефициар</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7754456890</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107656565656565</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ООО "Свет 2"</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Титова, 34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1.2.0</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666555777444</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Антонов Иван Игоревич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Титова, 34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66 55 444333</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устав, приказ №56-л/</w:t>
            </w:r>
            <w:proofErr w:type="gramStart"/>
            <w:r w:rsidRPr="00FE5A88">
              <w:rPr>
                <w:rFonts w:ascii="Arial Narrow" w:hAnsi="Arial Narrow"/>
                <w:i/>
                <w:iCs/>
                <w:sz w:val="20"/>
                <w:szCs w:val="20"/>
              </w:rPr>
              <w:t>с</w:t>
            </w:r>
            <w:proofErr w:type="gramEnd"/>
            <w:r w:rsidRPr="00FE5A88">
              <w:rPr>
                <w:rFonts w:ascii="Arial Narrow" w:hAnsi="Arial Narrow"/>
                <w:i/>
                <w:iCs/>
                <w:sz w:val="20"/>
                <w:szCs w:val="20"/>
              </w:rPr>
              <w:t xml:space="preserve"> от 22.05.09</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1.2.1</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888777666555</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Ивлев Дмитрий Степанович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Чапаева, 34-72</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77 55 333444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23.01.2006</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1.2.2</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333888444555</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Степанов Игорь Дмитриевич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Гагарина, 2-64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66 77 223344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23.01.2006</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1.3</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ASU66-54</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xml:space="preserve">Игуана </w:t>
            </w:r>
            <w:proofErr w:type="spellStart"/>
            <w:r w:rsidRPr="00FE5A88">
              <w:rPr>
                <w:rFonts w:ascii="Arial Narrow" w:hAnsi="Arial Narrow"/>
                <w:i/>
                <w:iCs/>
                <w:sz w:val="20"/>
                <w:szCs w:val="20"/>
              </w:rPr>
              <w:t>лтд</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Iguana</w:t>
            </w:r>
            <w:proofErr w:type="spellEnd"/>
            <w:r w:rsidRPr="00FE5A88">
              <w:rPr>
                <w:rFonts w:ascii="Arial Narrow" w:hAnsi="Arial Narrow"/>
                <w:i/>
                <w:iCs/>
                <w:sz w:val="20"/>
                <w:szCs w:val="20"/>
              </w:rPr>
              <w:t xml:space="preserve"> LTD)</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США, штат Виржиния, 533</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proofErr w:type="spellStart"/>
            <w:r w:rsidRPr="00FE5A88">
              <w:rPr>
                <w:rFonts w:ascii="Arial Narrow" w:hAnsi="Arial Narrow"/>
                <w:i/>
                <w:iCs/>
                <w:sz w:val="20"/>
                <w:szCs w:val="20"/>
              </w:rPr>
              <w:t>Ruan</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Max</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Amer</w:t>
            </w:r>
            <w:proofErr w:type="spellEnd"/>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xml:space="preserve">Кипр, </w:t>
            </w:r>
            <w:proofErr w:type="spellStart"/>
            <w:r w:rsidRPr="00FE5A88">
              <w:rPr>
                <w:rFonts w:ascii="Arial Narrow" w:hAnsi="Arial Narrow"/>
                <w:i/>
                <w:iCs/>
                <w:sz w:val="20"/>
                <w:szCs w:val="20"/>
              </w:rPr>
              <w:t>Лимассол</w:t>
            </w:r>
            <w:proofErr w:type="spellEnd"/>
            <w:r w:rsidRPr="00FE5A88">
              <w:rPr>
                <w:rFonts w:ascii="Arial Narrow" w:hAnsi="Arial Narrow"/>
                <w:i/>
                <w:iCs/>
                <w:sz w:val="20"/>
                <w:szCs w:val="20"/>
              </w:rPr>
              <w:t>, 24-75</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776AE 6654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bl>
    <w:p w:rsidR="007C06A4" w:rsidRPr="0009756A" w:rsidRDefault="007C06A4" w:rsidP="007C06A4">
      <w:pPr>
        <w:pStyle w:val="Times12"/>
        <w:jc w:val="right"/>
        <w:rPr>
          <w:rFonts w:ascii="Arial Narrow" w:hAnsi="Arial Narrow"/>
          <w:sz w:val="22"/>
        </w:rPr>
      </w:pPr>
    </w:p>
    <w:p w:rsidR="007C06A4" w:rsidRPr="0009756A" w:rsidRDefault="007C06A4" w:rsidP="007C06A4">
      <w:pPr>
        <w:pStyle w:val="Times12"/>
        <w:jc w:val="right"/>
        <w:rPr>
          <w:rFonts w:ascii="Arial Narrow" w:hAnsi="Arial Narrow"/>
          <w:bCs w:val="0"/>
          <w:sz w:val="22"/>
        </w:rPr>
        <w:sectPr w:rsidR="007C06A4" w:rsidRPr="0009756A" w:rsidSect="0085523F">
          <w:pgSz w:w="16840" w:h="11907" w:orient="landscape" w:code="9"/>
          <w:pgMar w:top="1418" w:right="1134" w:bottom="567" w:left="1134" w:header="567" w:footer="567" w:gutter="0"/>
          <w:cols w:space="708"/>
          <w:docGrid w:linePitch="360"/>
        </w:sectPr>
      </w:pPr>
    </w:p>
    <w:p w:rsidR="0085523F" w:rsidRPr="004E63F8" w:rsidRDefault="0085523F" w:rsidP="007C06A4">
      <w:pPr>
        <w:pStyle w:val="Times12"/>
        <w:jc w:val="left"/>
        <w:rPr>
          <w:rFonts w:ascii="Arial Narrow" w:hAnsi="Arial Narrow"/>
          <w:sz w:val="22"/>
        </w:rPr>
      </w:pPr>
    </w:p>
    <w:p w:rsidR="00C87330" w:rsidRPr="004E63F8" w:rsidRDefault="00C87330" w:rsidP="00D63E9A">
      <w:pPr>
        <w:pStyle w:val="Times12"/>
        <w:ind w:left="7090" w:firstLine="0"/>
        <w:jc w:val="left"/>
        <w:rPr>
          <w:rFonts w:ascii="Arial Narrow" w:hAnsi="Arial Narrow"/>
          <w:bCs w:val="0"/>
          <w:sz w:val="22"/>
        </w:rPr>
      </w:pPr>
      <w:r w:rsidRPr="004E63F8">
        <w:rPr>
          <w:rFonts w:ascii="Arial Narrow" w:hAnsi="Arial Narrow"/>
          <w:bCs w:val="0"/>
          <w:sz w:val="22"/>
        </w:rPr>
        <w:t xml:space="preserve">Форма </w:t>
      </w:r>
      <w:r w:rsidR="008E14BD" w:rsidRPr="004E63F8">
        <w:rPr>
          <w:rFonts w:ascii="Arial Narrow" w:hAnsi="Arial Narrow"/>
          <w:bCs w:val="0"/>
          <w:sz w:val="22"/>
        </w:rPr>
        <w:t>3</w:t>
      </w:r>
    </w:p>
    <w:p w:rsidR="00C87330" w:rsidRPr="004E63F8" w:rsidRDefault="00C87330" w:rsidP="00D63E9A">
      <w:pPr>
        <w:pStyle w:val="Times12"/>
        <w:ind w:left="7090" w:firstLine="0"/>
        <w:jc w:val="left"/>
        <w:rPr>
          <w:rFonts w:ascii="Arial Narrow" w:hAnsi="Arial Narrow"/>
          <w:iCs/>
          <w:sz w:val="22"/>
        </w:rPr>
      </w:pPr>
      <w:r w:rsidRPr="004E63F8">
        <w:rPr>
          <w:rFonts w:ascii="Arial Narrow" w:hAnsi="Arial Narrow"/>
          <w:iCs/>
          <w:sz w:val="22"/>
        </w:rPr>
        <w:t xml:space="preserve">Приложение к заявке на участие в </w:t>
      </w:r>
      <w:r w:rsidR="009D6ADE" w:rsidRPr="004E63F8">
        <w:rPr>
          <w:rFonts w:ascii="Arial Narrow" w:hAnsi="Arial Narrow"/>
          <w:iCs/>
          <w:sz w:val="22"/>
        </w:rPr>
        <w:t>запросе предложений</w:t>
      </w:r>
    </w:p>
    <w:p w:rsidR="00C87330" w:rsidRPr="004E63F8" w:rsidRDefault="00C87330" w:rsidP="00D63E9A">
      <w:pPr>
        <w:pStyle w:val="Times12"/>
        <w:ind w:left="7090" w:firstLine="0"/>
        <w:jc w:val="left"/>
        <w:rPr>
          <w:rFonts w:ascii="Arial Narrow" w:hAnsi="Arial Narrow"/>
          <w:sz w:val="22"/>
        </w:rPr>
      </w:pPr>
      <w:r w:rsidRPr="004E63F8">
        <w:rPr>
          <w:rFonts w:ascii="Arial Narrow" w:hAnsi="Arial Narrow"/>
          <w:iCs/>
          <w:sz w:val="22"/>
        </w:rPr>
        <w:t>от «___» __________ 20___ г. № ______</w:t>
      </w:r>
    </w:p>
    <w:p w:rsidR="00C87330" w:rsidRPr="004E63F8" w:rsidRDefault="00C87330" w:rsidP="00C87330">
      <w:pPr>
        <w:pStyle w:val="Times12"/>
        <w:jc w:val="center"/>
        <w:rPr>
          <w:rFonts w:ascii="Arial Narrow" w:hAnsi="Arial Narrow"/>
          <w:b/>
          <w:snapToGrid w:val="0"/>
          <w:sz w:val="22"/>
        </w:rPr>
      </w:pPr>
    </w:p>
    <w:p w:rsidR="00C87330" w:rsidRPr="004E63F8" w:rsidRDefault="00C87330" w:rsidP="004564FB">
      <w:pPr>
        <w:jc w:val="center"/>
        <w:rPr>
          <w:rFonts w:ascii="Arial Narrow" w:hAnsi="Arial Narrow"/>
          <w:sz w:val="22"/>
          <w:szCs w:val="22"/>
        </w:rPr>
      </w:pPr>
      <w:r w:rsidRPr="004E63F8">
        <w:rPr>
          <w:rFonts w:ascii="Arial Narrow" w:hAnsi="Arial Narrow"/>
          <w:sz w:val="22"/>
          <w:szCs w:val="22"/>
        </w:rPr>
        <w:t xml:space="preserve">Открытый </w:t>
      </w:r>
      <w:r w:rsidR="002E77A5" w:rsidRPr="004E63F8">
        <w:rPr>
          <w:rFonts w:ascii="Arial Narrow" w:hAnsi="Arial Narrow"/>
          <w:sz w:val="22"/>
          <w:szCs w:val="22"/>
        </w:rPr>
        <w:t>запрос предложений</w:t>
      </w:r>
      <w:r w:rsidRPr="004E63F8">
        <w:rPr>
          <w:rFonts w:ascii="Arial Narrow" w:hAnsi="Arial Narrow"/>
          <w:sz w:val="22"/>
          <w:szCs w:val="22"/>
        </w:rPr>
        <w:t xml:space="preserve"> </w:t>
      </w:r>
      <w:r w:rsidR="004564FB" w:rsidRPr="004E63F8">
        <w:rPr>
          <w:rFonts w:ascii="Arial Narrow" w:hAnsi="Arial Narrow"/>
          <w:sz w:val="22"/>
          <w:szCs w:val="22"/>
        </w:rPr>
        <w:t xml:space="preserve">в электронной форме </w:t>
      </w:r>
      <w:r w:rsidRPr="004E63F8">
        <w:rPr>
          <w:rFonts w:ascii="Arial Narrow" w:hAnsi="Arial Narrow"/>
          <w:sz w:val="22"/>
          <w:szCs w:val="22"/>
        </w:rPr>
        <w:t>на право заключения договора/</w:t>
      </w:r>
      <w:proofErr w:type="spellStart"/>
      <w:proofErr w:type="gramStart"/>
      <w:r w:rsidRPr="004E63F8">
        <w:rPr>
          <w:rFonts w:ascii="Arial Narrow" w:hAnsi="Arial Narrow"/>
          <w:b/>
          <w:i/>
          <w:iCs/>
          <w:sz w:val="22"/>
          <w:szCs w:val="22"/>
        </w:rPr>
        <w:t>ов</w:t>
      </w:r>
      <w:proofErr w:type="spellEnd"/>
      <w:r w:rsidRPr="004E63F8">
        <w:rPr>
          <w:rFonts w:ascii="Arial Narrow" w:hAnsi="Arial Narrow"/>
          <w:b/>
          <w:i/>
          <w:iCs/>
          <w:sz w:val="22"/>
          <w:szCs w:val="22"/>
        </w:rPr>
        <w:t xml:space="preserve"> </w:t>
      </w:r>
      <w:r w:rsidRPr="004E63F8">
        <w:rPr>
          <w:rFonts w:ascii="Arial Narrow" w:hAnsi="Arial Narrow"/>
          <w:sz w:val="22"/>
          <w:szCs w:val="22"/>
        </w:rPr>
        <w:t>на</w:t>
      </w:r>
      <w:proofErr w:type="gramEnd"/>
      <w:r w:rsidRPr="004E63F8">
        <w:rPr>
          <w:rFonts w:ascii="Arial Narrow" w:hAnsi="Arial Narrow"/>
          <w:sz w:val="22"/>
          <w:szCs w:val="22"/>
        </w:rPr>
        <w:t> ______________________</w:t>
      </w:r>
    </w:p>
    <w:p w:rsidR="00C87330" w:rsidRPr="004E63F8" w:rsidRDefault="00C87330" w:rsidP="00C87330">
      <w:pPr>
        <w:widowControl w:val="0"/>
        <w:autoSpaceDE w:val="0"/>
        <w:autoSpaceDN w:val="0"/>
        <w:adjustRightInd w:val="0"/>
        <w:jc w:val="center"/>
        <w:rPr>
          <w:rFonts w:ascii="Arial Narrow" w:hAnsi="Arial Narrow"/>
          <w:sz w:val="22"/>
          <w:szCs w:val="22"/>
        </w:rPr>
      </w:pPr>
    </w:p>
    <w:p w:rsidR="00C87330" w:rsidRPr="004E63F8" w:rsidRDefault="00C87330" w:rsidP="00C87330">
      <w:pPr>
        <w:pStyle w:val="20"/>
        <w:numPr>
          <w:ilvl w:val="0"/>
          <w:numId w:val="0"/>
        </w:numPr>
        <w:spacing w:before="0" w:after="0"/>
        <w:jc w:val="center"/>
        <w:rPr>
          <w:rFonts w:ascii="Arial Narrow" w:hAnsi="Arial Narrow" w:cs="Times New Roman"/>
          <w:b w:val="0"/>
          <w:i w:val="0"/>
          <w:sz w:val="22"/>
          <w:szCs w:val="22"/>
        </w:rPr>
      </w:pPr>
      <w:bookmarkStart w:id="387" w:name="_Техническое_предложение_(Форма"/>
      <w:bookmarkStart w:id="388" w:name="_Toc235439567"/>
      <w:bookmarkStart w:id="389" w:name="_Toc360109839"/>
      <w:bookmarkEnd w:id="387"/>
      <w:r w:rsidRPr="004E63F8">
        <w:rPr>
          <w:rFonts w:ascii="Arial Narrow" w:hAnsi="Arial Narrow" w:cs="Times New Roman"/>
          <w:b w:val="0"/>
          <w:i w:val="0"/>
          <w:sz w:val="22"/>
          <w:szCs w:val="22"/>
        </w:rPr>
        <w:t xml:space="preserve">ТЕХНИЧЕСКОЕ ПРЕДЛОЖЕНИЕ (Форма </w:t>
      </w:r>
      <w:r w:rsidR="008E14BD" w:rsidRPr="004E63F8">
        <w:rPr>
          <w:rFonts w:ascii="Arial Narrow" w:hAnsi="Arial Narrow" w:cs="Times New Roman"/>
          <w:b w:val="0"/>
          <w:i w:val="0"/>
          <w:sz w:val="22"/>
          <w:szCs w:val="22"/>
        </w:rPr>
        <w:t>3</w:t>
      </w:r>
      <w:r w:rsidRPr="004E63F8">
        <w:rPr>
          <w:rFonts w:ascii="Arial Narrow" w:hAnsi="Arial Narrow" w:cs="Times New Roman"/>
          <w:b w:val="0"/>
          <w:i w:val="0"/>
          <w:sz w:val="22"/>
          <w:szCs w:val="22"/>
        </w:rPr>
        <w:t>)</w:t>
      </w:r>
      <w:bookmarkEnd w:id="388"/>
      <w:bookmarkEnd w:id="389"/>
    </w:p>
    <w:p w:rsidR="00C87330" w:rsidRPr="004E63F8" w:rsidRDefault="00C87330" w:rsidP="00C87330">
      <w:pPr>
        <w:jc w:val="right"/>
        <w:rPr>
          <w:rFonts w:ascii="Arial Narrow" w:hAnsi="Arial Narrow"/>
          <w:b/>
          <w:i/>
          <w:iCs/>
          <w:sz w:val="22"/>
          <w:szCs w:val="22"/>
        </w:rPr>
      </w:pPr>
      <w:r w:rsidRPr="004E63F8">
        <w:rPr>
          <w:rFonts w:ascii="Arial Narrow" w:hAnsi="Arial Narrow"/>
          <w:b/>
          <w:i/>
          <w:iCs/>
          <w:sz w:val="22"/>
          <w:szCs w:val="22"/>
        </w:rPr>
        <w:t>Лот __</w:t>
      </w:r>
    </w:p>
    <w:p w:rsidR="00C87330" w:rsidRPr="004E63F8" w:rsidRDefault="00E526CF" w:rsidP="00C87330">
      <w:pPr>
        <w:pStyle w:val="Times12"/>
        <w:ind w:firstLine="0"/>
        <w:rPr>
          <w:rFonts w:ascii="Arial Narrow" w:hAnsi="Arial Narrow"/>
          <w:sz w:val="22"/>
        </w:rPr>
      </w:pPr>
      <w:r w:rsidRPr="004E63F8">
        <w:rPr>
          <w:rFonts w:ascii="Arial Narrow" w:hAnsi="Arial Narrow"/>
          <w:sz w:val="22"/>
        </w:rPr>
        <w:t xml:space="preserve">Участник </w:t>
      </w:r>
      <w:r w:rsidR="003E0066" w:rsidRPr="004E63F8">
        <w:rPr>
          <w:rFonts w:ascii="Arial Narrow" w:hAnsi="Arial Narrow"/>
          <w:sz w:val="22"/>
        </w:rPr>
        <w:t>запроса предложений</w:t>
      </w:r>
      <w:r w:rsidR="00C87330" w:rsidRPr="004E63F8">
        <w:rPr>
          <w:rFonts w:ascii="Arial Narrow" w:hAnsi="Arial Narrow"/>
          <w:sz w:val="22"/>
        </w:rPr>
        <w:t xml:space="preserve">: ________________________________ </w:t>
      </w:r>
    </w:p>
    <w:p w:rsidR="00C87330" w:rsidRPr="004E63F8" w:rsidRDefault="00C87330" w:rsidP="00C87330">
      <w:pPr>
        <w:pStyle w:val="Times12"/>
        <w:rPr>
          <w:rFonts w:ascii="Arial Narrow" w:hAnsi="Arial Narrow"/>
          <w:i/>
          <w:sz w:val="22"/>
        </w:rPr>
      </w:pPr>
    </w:p>
    <w:p w:rsidR="004E63F8" w:rsidRPr="004E63F8" w:rsidRDefault="004E63F8" w:rsidP="004E63F8">
      <w:pPr>
        <w:pStyle w:val="Times12"/>
        <w:ind w:firstLine="0"/>
        <w:jc w:val="center"/>
        <w:rPr>
          <w:rFonts w:ascii="Arial Narrow" w:hAnsi="Arial Narrow"/>
          <w:b/>
          <w:i/>
          <w:szCs w:val="28"/>
        </w:rPr>
      </w:pPr>
      <w:r w:rsidRPr="004E63F8">
        <w:rPr>
          <w:rFonts w:ascii="Arial Narrow" w:hAnsi="Arial Narrow"/>
          <w:b/>
          <w:i/>
          <w:szCs w:val="28"/>
        </w:rPr>
        <w:t>Суть технического предложения</w:t>
      </w:r>
    </w:p>
    <w:p w:rsidR="004E63F8" w:rsidRPr="004E63F8" w:rsidRDefault="004E63F8" w:rsidP="004E63F8">
      <w:pPr>
        <w:pStyle w:val="afff1"/>
        <w:tabs>
          <w:tab w:val="clear" w:pos="1134"/>
        </w:tabs>
        <w:autoSpaceDE w:val="0"/>
        <w:autoSpaceDN w:val="0"/>
        <w:spacing w:line="240" w:lineRule="auto"/>
        <w:ind w:firstLine="0"/>
        <w:rPr>
          <w:rFonts w:ascii="Arial Narrow" w:hAnsi="Arial Narrow"/>
          <w:sz w:val="28"/>
          <w:szCs w:val="28"/>
        </w:rPr>
      </w:pPr>
    </w:p>
    <w:p w:rsidR="004E63F8" w:rsidRPr="004E63F8" w:rsidRDefault="004E63F8" w:rsidP="004E63F8">
      <w:pPr>
        <w:pStyle w:val="afff1"/>
        <w:tabs>
          <w:tab w:val="clear" w:pos="1134"/>
        </w:tabs>
        <w:autoSpaceDE w:val="0"/>
        <w:autoSpaceDN w:val="0"/>
        <w:spacing w:line="240" w:lineRule="auto"/>
        <w:ind w:firstLine="0"/>
        <w:rPr>
          <w:rFonts w:ascii="Arial Narrow" w:hAnsi="Arial Narrow"/>
          <w:sz w:val="16"/>
          <w:szCs w:val="16"/>
        </w:rPr>
      </w:pPr>
      <w:r w:rsidRPr="004E63F8">
        <w:rPr>
          <w:rFonts w:ascii="Arial Narrow" w:hAnsi="Arial Narrow"/>
          <w:sz w:val="16"/>
          <w:szCs w:val="16"/>
        </w:rPr>
        <w:t>_________________________________</w:t>
      </w:r>
      <w:r w:rsidRPr="004E63F8">
        <w:rPr>
          <w:rFonts w:ascii="Arial Narrow" w:hAnsi="Arial Narrow"/>
          <w:sz w:val="16"/>
          <w:szCs w:val="16"/>
        </w:rPr>
        <w:tab/>
        <w:t>___</w:t>
      </w:r>
      <w:r w:rsidRPr="004E63F8">
        <w:rPr>
          <w:rFonts w:ascii="Arial Narrow" w:hAnsi="Arial Narrow"/>
          <w:sz w:val="16"/>
          <w:szCs w:val="16"/>
        </w:rPr>
        <w:tab/>
      </w:r>
      <w:r w:rsidRPr="004E63F8">
        <w:rPr>
          <w:rFonts w:ascii="Arial Narrow" w:hAnsi="Arial Narrow"/>
          <w:sz w:val="16"/>
          <w:szCs w:val="16"/>
        </w:rPr>
        <w:tab/>
        <w:t>___________________________</w:t>
      </w:r>
    </w:p>
    <w:p w:rsidR="004E63F8" w:rsidRPr="004E63F8" w:rsidRDefault="004E63F8" w:rsidP="004E63F8">
      <w:pPr>
        <w:pStyle w:val="Times12"/>
        <w:ind w:firstLine="0"/>
        <w:rPr>
          <w:rFonts w:ascii="Arial Narrow" w:hAnsi="Arial Narrow"/>
          <w:b/>
          <w:bCs w:val="0"/>
          <w:i/>
          <w:vertAlign w:val="superscript"/>
        </w:rPr>
      </w:pPr>
      <w:r w:rsidRPr="004E63F8">
        <w:rPr>
          <w:rFonts w:ascii="Arial Narrow" w:hAnsi="Arial Narrow"/>
          <w:b/>
          <w:bCs w:val="0"/>
          <w:i/>
          <w:vertAlign w:val="superscript"/>
        </w:rPr>
        <w:t>(Подпись уполномоченного представителя)</w:t>
      </w:r>
      <w:r w:rsidRPr="004E63F8">
        <w:rPr>
          <w:rFonts w:ascii="Arial Narrow" w:hAnsi="Arial Narrow"/>
          <w:snapToGrid w:val="0"/>
          <w:sz w:val="14"/>
          <w:szCs w:val="14"/>
        </w:rPr>
        <w:tab/>
      </w:r>
      <w:r w:rsidRPr="004E63F8">
        <w:rPr>
          <w:rFonts w:ascii="Arial Narrow" w:hAnsi="Arial Narrow"/>
          <w:snapToGrid w:val="0"/>
          <w:sz w:val="14"/>
          <w:szCs w:val="14"/>
        </w:rPr>
        <w:tab/>
      </w:r>
      <w:r w:rsidRPr="004E63F8">
        <w:rPr>
          <w:rFonts w:ascii="Arial Narrow" w:hAnsi="Arial Narrow"/>
          <w:b/>
          <w:bCs w:val="0"/>
          <w:i/>
          <w:vertAlign w:val="superscript"/>
        </w:rPr>
        <w:t>(Имя и должность подписавшего)</w:t>
      </w:r>
    </w:p>
    <w:p w:rsidR="004E63F8" w:rsidRPr="004E63F8" w:rsidRDefault="004E63F8" w:rsidP="004E63F8">
      <w:pPr>
        <w:pStyle w:val="Times12"/>
        <w:ind w:firstLine="709"/>
        <w:rPr>
          <w:rFonts w:ascii="Arial Narrow" w:hAnsi="Arial Narrow"/>
          <w:bCs w:val="0"/>
          <w:sz w:val="28"/>
        </w:rPr>
      </w:pPr>
      <w:r w:rsidRPr="004E63F8">
        <w:rPr>
          <w:rFonts w:ascii="Arial Narrow" w:hAnsi="Arial Narrow"/>
          <w:bCs w:val="0"/>
          <w:sz w:val="28"/>
        </w:rPr>
        <w:t>М.П.</w:t>
      </w:r>
    </w:p>
    <w:p w:rsidR="004E63F8" w:rsidRPr="004E63F8" w:rsidRDefault="004E63F8" w:rsidP="004E63F8">
      <w:pPr>
        <w:jc w:val="center"/>
        <w:rPr>
          <w:rFonts w:ascii="Arial Narrow" w:hAnsi="Arial Narrow"/>
          <w:b/>
        </w:rPr>
      </w:pPr>
    </w:p>
    <w:p w:rsidR="008E5925" w:rsidRPr="008E5925" w:rsidRDefault="008E5925" w:rsidP="008E5925">
      <w:pPr>
        <w:pStyle w:val="Times12"/>
        <w:tabs>
          <w:tab w:val="left" w:pos="1134"/>
          <w:tab w:val="left" w:pos="1418"/>
        </w:tabs>
        <w:ind w:firstLine="709"/>
        <w:rPr>
          <w:rFonts w:ascii="Arial Narrow" w:hAnsi="Arial Narrow"/>
          <w:bCs w:val="0"/>
          <w:sz w:val="16"/>
          <w:szCs w:val="16"/>
        </w:rPr>
      </w:pPr>
      <w:r w:rsidRPr="008E5925">
        <w:rPr>
          <w:rFonts w:ascii="Arial Narrow" w:hAnsi="Arial Narrow"/>
          <w:bCs w:val="0"/>
          <w:sz w:val="16"/>
          <w:szCs w:val="16"/>
        </w:rPr>
        <w:t>ИНСТРУКЦИИ ПО ЗАПОЛНЕНИЮ</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8E5925">
        <w:rPr>
          <w:rFonts w:ascii="Arial Narrow" w:hAnsi="Arial Narrow"/>
          <w:sz w:val="16"/>
          <w:szCs w:val="16"/>
        </w:rPr>
        <w:t>к</w:t>
      </w:r>
      <w:proofErr w:type="gramEnd"/>
      <w:r w:rsidRPr="008E5925">
        <w:rPr>
          <w:rFonts w:ascii="Arial Narrow" w:hAnsi="Arial Narrow"/>
          <w:sz w:val="16"/>
          <w:szCs w:val="16"/>
        </w:rPr>
        <w:t> которой является данное техническое предложение.</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Выше приведена форма титульного листа Технического предложения.</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p>
    <w:p w:rsidR="008E5925" w:rsidRPr="008E5925" w:rsidRDefault="008E5925" w:rsidP="008E5925">
      <w:pPr>
        <w:pStyle w:val="Times12"/>
        <w:tabs>
          <w:tab w:val="left" w:pos="1134"/>
          <w:tab w:val="left" w:pos="1418"/>
        </w:tabs>
        <w:ind w:firstLine="709"/>
        <w:rPr>
          <w:rFonts w:ascii="Arial Narrow" w:hAnsi="Arial Narrow"/>
          <w:sz w:val="16"/>
          <w:szCs w:val="16"/>
        </w:rPr>
      </w:pPr>
      <w:r w:rsidRPr="008E5925">
        <w:rPr>
          <w:rFonts w:ascii="Arial Narrow" w:hAnsi="Arial Narrow"/>
          <w:b/>
          <w:i/>
          <w:sz w:val="16"/>
          <w:szCs w:val="16"/>
        </w:rPr>
        <w:t>[при закупках работ, услуг]</w:t>
      </w:r>
      <w:r w:rsidRPr="008E5925">
        <w:rPr>
          <w:rFonts w:ascii="Arial Narrow" w:hAnsi="Arial Narrow"/>
          <w:sz w:val="16"/>
          <w:szCs w:val="16"/>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8E5925">
        <w:rPr>
          <w:rFonts w:ascii="Arial Narrow" w:hAnsi="Arial Narrow"/>
          <w:b/>
          <w:i/>
          <w:sz w:val="16"/>
          <w:szCs w:val="16"/>
        </w:rPr>
        <w:t>[указывается в соответствии с требованиями к описанию технического предложения]</w:t>
      </w:r>
      <w:r w:rsidRPr="008E5925">
        <w:rPr>
          <w:rFonts w:ascii="Arial Narrow" w:hAnsi="Arial Narrow"/>
          <w:sz w:val="16"/>
          <w:szCs w:val="16"/>
        </w:rPr>
        <w:t>:</w:t>
      </w:r>
    </w:p>
    <w:p w:rsidR="008E5925" w:rsidRPr="008E5925" w:rsidRDefault="008E5925" w:rsidP="008E5925">
      <w:pPr>
        <w:pStyle w:val="Times12"/>
        <w:tabs>
          <w:tab w:val="left" w:pos="1134"/>
          <w:tab w:val="left" w:pos="1418"/>
        </w:tabs>
        <w:ind w:left="709" w:firstLine="0"/>
        <w:rPr>
          <w:rFonts w:ascii="Arial Narrow" w:hAnsi="Arial Narrow"/>
          <w:sz w:val="16"/>
          <w:szCs w:val="16"/>
        </w:rPr>
      </w:pPr>
      <w:r w:rsidRPr="008E5925">
        <w:rPr>
          <w:rFonts w:ascii="Arial Narrow" w:hAnsi="Arial Narrow"/>
          <w:b/>
          <w:i/>
          <w:sz w:val="16"/>
          <w:szCs w:val="16"/>
        </w:rPr>
        <w:t>[для закупок работ, услуг]</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объема работ или услуг или порядка его определения;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[при необходимости, в случае установления соответствующего требования  в пункте </w:t>
      </w:r>
      <w:fldSimple w:instr=" REF _Ref317257698 \r \h  \* MERGEFORMAT ">
        <w:r w:rsidR="00164A5E" w:rsidRPr="00164A5E">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164A5E" w:rsidRPr="00164A5E">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pStyle w:val="Times12"/>
        <w:tabs>
          <w:tab w:val="left" w:pos="1134"/>
          <w:tab w:val="left" w:pos="1418"/>
        </w:tabs>
        <w:ind w:firstLine="709"/>
        <w:rPr>
          <w:rFonts w:ascii="Arial Narrow" w:hAnsi="Arial Narrow"/>
          <w:sz w:val="16"/>
          <w:szCs w:val="16"/>
        </w:rPr>
      </w:pPr>
      <w:r w:rsidRPr="008E5925">
        <w:rPr>
          <w:rFonts w:ascii="Arial Narrow" w:hAnsi="Arial Narrow"/>
          <w:b/>
          <w:i/>
          <w:sz w:val="16"/>
          <w:szCs w:val="16"/>
        </w:rPr>
        <w:t>[для закупок товаров]</w:t>
      </w:r>
      <w:r w:rsidRPr="008E5925">
        <w:rPr>
          <w:rFonts w:ascii="Arial Narrow" w:hAnsi="Arial Narrow"/>
          <w:sz w:val="16"/>
          <w:szCs w:val="16"/>
        </w:rPr>
        <w:t xml:space="preserve"> </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 xml:space="preserve">наименование головного разработчика (в соответствии с </w:t>
      </w:r>
      <w:proofErr w:type="gramStart"/>
      <w:r w:rsidRPr="008E5925">
        <w:rPr>
          <w:rFonts w:ascii="Arial Narrow" w:hAnsi="Arial Narrow"/>
          <w:sz w:val="16"/>
          <w:szCs w:val="16"/>
        </w:rPr>
        <w:t>Р</w:t>
      </w:r>
      <w:proofErr w:type="gramEnd"/>
      <w:r w:rsidRPr="008E5925">
        <w:rPr>
          <w:rFonts w:ascii="Arial Narrow" w:hAnsi="Arial Narrow"/>
          <w:sz w:val="16"/>
          <w:szCs w:val="16"/>
        </w:rPr>
        <w:t> 50-605-80-93), головного изготовителя (в соответствии с Р 50-605-80-93) и страны происхождения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функциональных характеристик (потребительских свойств) товара, его количественных и качественных характеристик;</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комплектации товара;</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количества товаров;</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 xml:space="preserve">[при необходимости, в случае установления соответствующего требования  в пункте </w:t>
      </w:r>
      <w:fldSimple w:instr=" REF _Ref317257698 \r \h  \* MERGEFORMAT ">
        <w:r w:rsidR="00164A5E" w:rsidRPr="00164A5E">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164A5E" w:rsidRPr="00164A5E">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pStyle w:val="Times12"/>
        <w:tabs>
          <w:tab w:val="left" w:pos="1134"/>
          <w:tab w:val="left" w:pos="1418"/>
        </w:tabs>
        <w:ind w:firstLine="600"/>
        <w:rPr>
          <w:rFonts w:ascii="Arial Narrow" w:hAnsi="Arial Narrow"/>
          <w:sz w:val="16"/>
          <w:szCs w:val="16"/>
        </w:rPr>
      </w:pPr>
      <w:r w:rsidRPr="008E5925">
        <w:rPr>
          <w:rFonts w:ascii="Arial Narrow" w:hAnsi="Arial Narrow"/>
          <w:b/>
          <w:i/>
          <w:sz w:val="16"/>
          <w:szCs w:val="16"/>
        </w:rPr>
        <w:t>[или для закупок товаров, при условии установления с</w:t>
      </w:r>
      <w:r w:rsidR="008E175B">
        <w:rPr>
          <w:rFonts w:ascii="Arial Narrow" w:hAnsi="Arial Narrow"/>
          <w:b/>
          <w:i/>
          <w:sz w:val="16"/>
          <w:szCs w:val="16"/>
        </w:rPr>
        <w:t xml:space="preserve">оответствующего требования в </w:t>
      </w:r>
      <w:r w:rsidRPr="008E5925">
        <w:rPr>
          <w:rFonts w:ascii="Arial Narrow" w:hAnsi="Arial Narrow"/>
          <w:b/>
          <w:i/>
          <w:sz w:val="16"/>
          <w:szCs w:val="16"/>
        </w:rPr>
        <w:t>пункте  </w:t>
      </w:r>
      <w:fldSimple w:instr=" REF _Ref317252608 \r \h  \* MERGEFORMAT ">
        <w:r w:rsidR="00164A5E" w:rsidRPr="00164A5E">
          <w:rPr>
            <w:rFonts w:ascii="Arial Narrow" w:hAnsi="Arial Narrow"/>
            <w:b/>
            <w:i/>
            <w:sz w:val="16"/>
            <w:szCs w:val="16"/>
          </w:rPr>
          <w:t>17</w:t>
        </w:r>
      </w:fldSimple>
      <w:r w:rsidRPr="008E5925">
        <w:rPr>
          <w:rFonts w:ascii="Arial Narrow" w:hAnsi="Arial Narrow"/>
          <w:b/>
          <w:i/>
          <w:sz w:val="16"/>
          <w:szCs w:val="16"/>
        </w:rPr>
        <w:t xml:space="preserve"> раздела </w:t>
      </w:r>
      <w:fldSimple w:instr=" REF _Ref317249938 \r \h  \* MERGEFORMAT ">
        <w:r w:rsidR="00164A5E" w:rsidRPr="00164A5E">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w:t>
      </w:r>
      <w:r w:rsidRPr="008E5925">
        <w:rPr>
          <w:rFonts w:ascii="Arial Narrow" w:hAnsi="Arial Narrow"/>
          <w:sz w:val="16"/>
          <w:szCs w:val="16"/>
        </w:rPr>
        <w:t xml:space="preserve"> Техническое предложение участника запроса предложений должно включать:</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 xml:space="preserve">наименование головного разработчика (в соответствии с </w:t>
      </w:r>
      <w:proofErr w:type="gramStart"/>
      <w:r w:rsidRPr="008E5925">
        <w:rPr>
          <w:rFonts w:ascii="Arial Narrow" w:hAnsi="Arial Narrow"/>
          <w:sz w:val="16"/>
          <w:szCs w:val="16"/>
        </w:rPr>
        <w:t>Р</w:t>
      </w:r>
      <w:proofErr w:type="gramEnd"/>
      <w:r w:rsidRPr="008E5925">
        <w:rPr>
          <w:rFonts w:ascii="Arial Narrow" w:hAnsi="Arial Narrow"/>
          <w:sz w:val="16"/>
          <w:szCs w:val="16"/>
        </w:rPr>
        <w:t> 50-605-80-93), головного изготовителя (в соответствии с Р 50-605-80-93) и страны происхождения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комплектации товара;</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количества товаров;</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 xml:space="preserve">[при необходимости, в случае установления соответствующего требования  в пункте </w:t>
      </w:r>
      <w:fldSimple w:instr=" REF _Ref317257698 \r \h  \* MERGEFORMAT ">
        <w:r w:rsidR="00164A5E" w:rsidRPr="00164A5E">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164A5E" w:rsidRPr="00164A5E">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spacing w:before="60" w:after="60"/>
        <w:ind w:firstLine="709"/>
        <w:jc w:val="both"/>
        <w:rPr>
          <w:rFonts w:ascii="Arial Narrow" w:hAnsi="Arial Narrow"/>
          <w:sz w:val="16"/>
          <w:szCs w:val="16"/>
        </w:rPr>
      </w:pPr>
      <w:r w:rsidRPr="008E5925">
        <w:rPr>
          <w:rFonts w:ascii="Arial Narrow" w:hAnsi="Arial Narrow"/>
          <w:sz w:val="16"/>
          <w:szCs w:val="16"/>
        </w:rPr>
        <w:t xml:space="preserve">Для подтверждения </w:t>
      </w:r>
      <w:r w:rsidRPr="008E5925">
        <w:rPr>
          <w:rFonts w:ascii="Arial Narrow" w:hAnsi="Arial Narrow"/>
          <w:bCs/>
          <w:sz w:val="16"/>
          <w:szCs w:val="16"/>
        </w:rPr>
        <w:t>требований</w:t>
      </w:r>
      <w:r w:rsidRPr="008E5925">
        <w:rPr>
          <w:rFonts w:ascii="Arial Narrow" w:hAnsi="Arial Narrow"/>
          <w:sz w:val="16"/>
          <w:szCs w:val="16"/>
        </w:rPr>
        <w:t>, указанных в Исходных технических требованиях (ИТТ)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E5925" w:rsidRPr="008E5925" w:rsidRDefault="008E5925" w:rsidP="008E5925">
      <w:pPr>
        <w:spacing w:before="60" w:after="60"/>
        <w:ind w:firstLine="709"/>
        <w:jc w:val="both"/>
        <w:rPr>
          <w:rFonts w:ascii="Arial Narrow" w:hAnsi="Arial Narrow"/>
          <w:bCs/>
          <w:sz w:val="16"/>
          <w:szCs w:val="16"/>
        </w:rPr>
      </w:pPr>
      <w:r w:rsidRPr="008E5925">
        <w:rPr>
          <w:rFonts w:ascii="Arial Narrow" w:hAnsi="Arial Narrow"/>
          <w:bCs/>
          <w:sz w:val="16"/>
          <w:szCs w:val="16"/>
        </w:rPr>
        <w:t xml:space="preserve">В случае если участник не является разработчиком ТЗ (ТУ) или проекта </w:t>
      </w:r>
      <w:r w:rsidRPr="008E5925">
        <w:rPr>
          <w:rFonts w:ascii="Arial Narrow" w:hAnsi="Arial Narrow"/>
          <w:sz w:val="16"/>
          <w:szCs w:val="16"/>
        </w:rPr>
        <w:t xml:space="preserve">ТЗ (ТУ) </w:t>
      </w:r>
      <w:r w:rsidRPr="008E5925">
        <w:rPr>
          <w:rFonts w:ascii="Arial Narrow" w:hAnsi="Arial Narrow"/>
          <w:bCs/>
          <w:sz w:val="16"/>
          <w:szCs w:val="16"/>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8E5925" w:rsidRPr="008E5925" w:rsidRDefault="008E5925" w:rsidP="008E5925">
      <w:pPr>
        <w:spacing w:before="60" w:after="60"/>
        <w:ind w:firstLine="709"/>
        <w:jc w:val="both"/>
        <w:rPr>
          <w:rFonts w:ascii="Arial Narrow" w:hAnsi="Arial Narrow"/>
          <w:bCs/>
          <w:sz w:val="16"/>
          <w:szCs w:val="16"/>
        </w:rPr>
      </w:pPr>
      <w:proofErr w:type="gramStart"/>
      <w:r w:rsidRPr="008E5925">
        <w:rPr>
          <w:rFonts w:ascii="Arial Narrow" w:hAnsi="Arial Narrow"/>
          <w:bCs/>
          <w:sz w:val="16"/>
          <w:szCs w:val="16"/>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8E5925" w:rsidRPr="008E5925" w:rsidTr="00F30B56">
        <w:tc>
          <w:tcPr>
            <w:tcW w:w="3119"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Требования ИТТ</w:t>
            </w:r>
          </w:p>
        </w:tc>
        <w:tc>
          <w:tcPr>
            <w:tcW w:w="2693"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Указано в ТЗ (ТУ)</w:t>
            </w:r>
          </w:p>
        </w:tc>
        <w:tc>
          <w:tcPr>
            <w:tcW w:w="3402"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Примечание</w:t>
            </w:r>
          </w:p>
        </w:tc>
      </w:tr>
      <w:tr w:rsidR="008E5925" w:rsidRPr="008E5925" w:rsidTr="00F30B56">
        <w:tc>
          <w:tcPr>
            <w:tcW w:w="3119" w:type="dxa"/>
            <w:vAlign w:val="center"/>
          </w:tcPr>
          <w:p w:rsidR="008E5925" w:rsidRPr="008E5925" w:rsidRDefault="008E5925" w:rsidP="00F30B56">
            <w:pPr>
              <w:spacing w:before="60" w:after="60"/>
              <w:ind w:right="-108"/>
              <w:jc w:val="center"/>
              <w:rPr>
                <w:rFonts w:ascii="Arial Narrow" w:hAnsi="Arial Narrow"/>
                <w:bCs/>
                <w:i/>
                <w:sz w:val="16"/>
                <w:szCs w:val="16"/>
              </w:rPr>
            </w:pPr>
            <w:r w:rsidRPr="008E5925">
              <w:rPr>
                <w:rFonts w:ascii="Arial Narrow" w:hAnsi="Arial Narrow"/>
                <w:bCs/>
                <w:i/>
                <w:sz w:val="16"/>
                <w:szCs w:val="16"/>
              </w:rPr>
              <w:t>Вес не более 100 кг</w:t>
            </w:r>
          </w:p>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(пример оформления)</w:t>
            </w:r>
          </w:p>
        </w:tc>
        <w:tc>
          <w:tcPr>
            <w:tcW w:w="2693"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120 кг</w:t>
            </w:r>
          </w:p>
        </w:tc>
        <w:tc>
          <w:tcPr>
            <w:tcW w:w="3402"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Будет приведено в соответствие с требованиями ИТТ</w:t>
            </w:r>
          </w:p>
        </w:tc>
      </w:tr>
      <w:tr w:rsidR="008E5925" w:rsidRPr="008E5925" w:rsidTr="00F30B56">
        <w:tc>
          <w:tcPr>
            <w:tcW w:w="3119"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Габариты: 1000/800/200 мм (пример оформления)</w:t>
            </w:r>
          </w:p>
        </w:tc>
        <w:tc>
          <w:tcPr>
            <w:tcW w:w="2693"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890/800/210 мм</w:t>
            </w:r>
          </w:p>
        </w:tc>
        <w:tc>
          <w:tcPr>
            <w:tcW w:w="3402"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Будет приведено в соответствие с требованиями ИТТ</w:t>
            </w:r>
          </w:p>
        </w:tc>
      </w:tr>
      <w:tr w:rsidR="008E5925" w:rsidRPr="008E5925" w:rsidTr="00F30B56">
        <w:tc>
          <w:tcPr>
            <w:tcW w:w="3119"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lastRenderedPageBreak/>
              <w:t>…</w:t>
            </w:r>
          </w:p>
        </w:tc>
        <w:tc>
          <w:tcPr>
            <w:tcW w:w="2693"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w:t>
            </w:r>
          </w:p>
        </w:tc>
        <w:tc>
          <w:tcPr>
            <w:tcW w:w="3402"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w:t>
            </w:r>
          </w:p>
        </w:tc>
      </w:tr>
    </w:tbl>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b/>
          <w:i/>
          <w:sz w:val="16"/>
          <w:szCs w:val="16"/>
        </w:rPr>
      </w:pPr>
      <w:r w:rsidRPr="008E5925">
        <w:rPr>
          <w:rFonts w:ascii="Arial Narrow" w:hAnsi="Arial Narrow"/>
          <w:snapToGrid w:val="0"/>
          <w:sz w:val="16"/>
          <w:szCs w:val="16"/>
        </w:rPr>
        <w:t>Участник запроса предложений в данной форме должен подтвердить выполнение каждого технического требования</w:t>
      </w:r>
      <w:proofErr w:type="gramStart"/>
      <w:r w:rsidRPr="008E5925">
        <w:rPr>
          <w:rFonts w:ascii="Arial Narrow" w:hAnsi="Arial Narrow"/>
          <w:snapToGrid w:val="0"/>
          <w:sz w:val="16"/>
          <w:szCs w:val="16"/>
        </w:rPr>
        <w:t xml:space="preserve"> </w:t>
      </w:r>
      <w:r w:rsidRPr="008E5925">
        <w:rPr>
          <w:rFonts w:ascii="Arial Narrow" w:hAnsi="Arial Narrow"/>
          <w:b/>
          <w:i/>
          <w:sz w:val="16"/>
          <w:szCs w:val="16"/>
        </w:rPr>
        <w:t>П</w:t>
      </w:r>
      <w:proofErr w:type="gramEnd"/>
      <w:r w:rsidRPr="008E5925">
        <w:rPr>
          <w:rFonts w:ascii="Arial Narrow" w:hAnsi="Arial Narrow"/>
          <w:b/>
          <w:i/>
          <w:sz w:val="16"/>
          <w:szCs w:val="16"/>
        </w:rPr>
        <w:t>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E5925" w:rsidRPr="008E5925" w:rsidTr="00F30B5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8E5925" w:rsidRPr="008E5925" w:rsidRDefault="008E5925" w:rsidP="00F30B56">
            <w:pPr>
              <w:ind w:left="-172" w:right="-170"/>
              <w:jc w:val="center"/>
              <w:rPr>
                <w:rFonts w:ascii="Arial Narrow" w:hAnsi="Arial Narrow"/>
                <w:sz w:val="16"/>
                <w:szCs w:val="16"/>
              </w:rPr>
            </w:pPr>
            <w:r w:rsidRPr="008E5925">
              <w:rPr>
                <w:rFonts w:ascii="Arial Narrow" w:hAnsi="Arial Narrow"/>
                <w:sz w:val="16"/>
                <w:szCs w:val="16"/>
              </w:rPr>
              <w:t xml:space="preserve">№ п.п. </w:t>
            </w:r>
            <w:proofErr w:type="gramStart"/>
            <w:r w:rsidRPr="008E5925">
              <w:rPr>
                <w:rFonts w:ascii="Arial Narrow" w:hAnsi="Arial Narrow"/>
                <w:sz w:val="16"/>
                <w:szCs w:val="16"/>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Ссылки на ПП</w:t>
            </w:r>
          </w:p>
        </w:tc>
      </w:tr>
      <w:tr w:rsidR="008E5925" w:rsidRPr="008E5925" w:rsidTr="00F30B56">
        <w:trPr>
          <w:trHeight w:val="245"/>
          <w:jc w:val="center"/>
        </w:trPr>
        <w:tc>
          <w:tcPr>
            <w:tcW w:w="933" w:type="dxa"/>
            <w:gridSpan w:val="2"/>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1134" w:type="dxa"/>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1632" w:type="dxa"/>
            <w:gridSpan w:val="2"/>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3830" w:type="dxa"/>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2331" w:type="dxa"/>
            <w:gridSpan w:val="2"/>
            <w:tcBorders>
              <w:left w:val="single" w:sz="4" w:space="0" w:color="000000"/>
              <w:bottom w:val="single" w:sz="4" w:space="0" w:color="000000"/>
              <w:right w:val="single" w:sz="4" w:space="0" w:color="000000"/>
            </w:tcBorders>
            <w:vAlign w:val="center"/>
          </w:tcPr>
          <w:p w:rsidR="008E5925" w:rsidRPr="008E5925" w:rsidRDefault="008E5925" w:rsidP="00F30B56">
            <w:pPr>
              <w:jc w:val="center"/>
              <w:rPr>
                <w:rFonts w:ascii="Arial Narrow" w:hAnsi="Arial Narrow"/>
                <w:sz w:val="16"/>
                <w:szCs w:val="16"/>
              </w:rPr>
            </w:pP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p w:rsidR="008E5925" w:rsidRPr="008E5925" w:rsidRDefault="008E5925" w:rsidP="00F30B56">
            <w:pPr>
              <w:rPr>
                <w:rFonts w:ascii="Arial Narrow" w:hAnsi="Arial Narrow"/>
                <w:sz w:val="16"/>
                <w:szCs w:val="16"/>
              </w:rPr>
            </w:pPr>
            <w:r w:rsidRPr="008E5925">
              <w:rPr>
                <w:rFonts w:ascii="Arial Narrow" w:hAnsi="Arial Narrow"/>
                <w:sz w:val="16"/>
                <w:szCs w:val="16"/>
              </w:rPr>
              <w:t>№:</w:t>
            </w:r>
          </w:p>
        </w:tc>
        <w:tc>
          <w:tcPr>
            <w:tcW w:w="7513" w:type="dxa"/>
            <w:gridSpan w:val="3"/>
          </w:tcPr>
          <w:p w:rsidR="008E5925" w:rsidRPr="008E5925" w:rsidRDefault="008E5925" w:rsidP="00F30B56">
            <w:pPr>
              <w:rPr>
                <w:rFonts w:ascii="Arial Narrow" w:hAnsi="Arial Narrow"/>
                <w:sz w:val="16"/>
                <w:szCs w:val="16"/>
              </w:rPr>
            </w:pPr>
          </w:p>
          <w:p w:rsidR="008E5925" w:rsidRPr="008E5925" w:rsidRDefault="008E5925" w:rsidP="00F30B56">
            <w:pPr>
              <w:rPr>
                <w:rFonts w:ascii="Arial Narrow" w:hAnsi="Arial Narrow"/>
                <w:sz w:val="16"/>
                <w:szCs w:val="16"/>
              </w:rPr>
            </w:pPr>
            <w:r w:rsidRPr="008E5925">
              <w:rPr>
                <w:rFonts w:ascii="Arial Narrow" w:hAnsi="Arial Narrow"/>
                <w:sz w:val="16"/>
                <w:szCs w:val="16"/>
              </w:rPr>
              <w:t>порядковый номер</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 xml:space="preserve">№ п.п. </w:t>
            </w:r>
            <w:proofErr w:type="gramStart"/>
            <w:r w:rsidRPr="008E5925">
              <w:rPr>
                <w:rFonts w:ascii="Arial Narrow" w:hAnsi="Arial Narrow"/>
                <w:sz w:val="16"/>
                <w:szCs w:val="16"/>
              </w:rPr>
              <w:t>ТТ</w:t>
            </w:r>
            <w:proofErr w:type="gramEnd"/>
            <w:r w:rsidRPr="008E5925">
              <w:rPr>
                <w:rFonts w:ascii="Arial Narrow" w:hAnsi="Arial Narrow"/>
                <w:sz w:val="16"/>
                <w:szCs w:val="16"/>
              </w:rPr>
              <w:t>:</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 xml:space="preserve">номер пункта Технических требований </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Выполнение:</w:t>
            </w:r>
          </w:p>
        </w:tc>
        <w:tc>
          <w:tcPr>
            <w:tcW w:w="7513" w:type="dxa"/>
            <w:gridSpan w:val="3"/>
          </w:tcPr>
          <w:p w:rsidR="008E5925" w:rsidRPr="008E5925" w:rsidRDefault="008E5925" w:rsidP="00F30B56">
            <w:pPr>
              <w:rPr>
                <w:rFonts w:ascii="Arial Narrow" w:hAnsi="Arial Narrow"/>
                <w:sz w:val="16"/>
                <w:szCs w:val="16"/>
              </w:rPr>
            </w:pP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"да" - будет выполнен полностью</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"нет" - не будет выполнен</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"частично" – выполняется с "такими-то" ограничениями</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Пояснения:</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необходимые пояснения</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Ссылки на ПП:</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 xml:space="preserve">номер </w:t>
            </w:r>
            <w:proofErr w:type="gramStart"/>
            <w:r w:rsidRPr="008E5925">
              <w:rPr>
                <w:rFonts w:ascii="Arial Narrow" w:hAnsi="Arial Narrow"/>
                <w:sz w:val="16"/>
                <w:szCs w:val="16"/>
              </w:rPr>
              <w:t>пункта материалов предложений участника запроса</w:t>
            </w:r>
            <w:proofErr w:type="gramEnd"/>
            <w:r w:rsidRPr="008E5925">
              <w:rPr>
                <w:rFonts w:ascii="Arial Narrow" w:hAnsi="Arial Narrow"/>
                <w:sz w:val="16"/>
                <w:szCs w:val="16"/>
              </w:rPr>
              <w:t xml:space="preserve"> предложений (ПП), где приведены подробные объяснения</w:t>
            </w:r>
          </w:p>
        </w:tc>
      </w:tr>
    </w:tbl>
    <w:p w:rsidR="008E5925" w:rsidRPr="008E5925" w:rsidRDefault="008E5925" w:rsidP="008E5925">
      <w:pPr>
        <w:shd w:val="clear" w:color="auto" w:fill="FFFFFF"/>
        <w:tabs>
          <w:tab w:val="left" w:pos="1080"/>
        </w:tabs>
        <w:suppressAutoHyphens/>
        <w:ind w:firstLine="540"/>
        <w:rPr>
          <w:rFonts w:ascii="Arial Narrow" w:hAnsi="Arial Narrow"/>
          <w:sz w:val="16"/>
          <w:szCs w:val="16"/>
        </w:rPr>
      </w:pPr>
    </w:p>
    <w:p w:rsidR="008E5925" w:rsidRPr="008E5925" w:rsidRDefault="008E5925" w:rsidP="008E5925">
      <w:pPr>
        <w:shd w:val="clear" w:color="auto" w:fill="FFFFFF"/>
        <w:tabs>
          <w:tab w:val="left" w:pos="-180"/>
        </w:tabs>
        <w:ind w:firstLine="709"/>
        <w:rPr>
          <w:rFonts w:ascii="Arial Narrow" w:hAnsi="Arial Narrow"/>
          <w:sz w:val="16"/>
          <w:szCs w:val="16"/>
        </w:rPr>
      </w:pPr>
      <w:r w:rsidRPr="008E5925">
        <w:rPr>
          <w:rFonts w:ascii="Arial Narrow" w:hAnsi="Arial Narrow"/>
          <w:sz w:val="16"/>
          <w:szCs w:val="16"/>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E5925" w:rsidRPr="008E5925" w:rsidTr="00F30B56">
        <w:tc>
          <w:tcPr>
            <w:tcW w:w="60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 xml:space="preserve">№ </w:t>
            </w:r>
            <w:proofErr w:type="spellStart"/>
            <w:proofErr w:type="gramStart"/>
            <w:r w:rsidRPr="008E5925">
              <w:rPr>
                <w:rFonts w:ascii="Arial Narrow" w:hAnsi="Arial Narrow"/>
                <w:bCs/>
                <w:sz w:val="16"/>
                <w:szCs w:val="16"/>
              </w:rPr>
              <w:t>п</w:t>
            </w:r>
            <w:proofErr w:type="spellEnd"/>
            <w:proofErr w:type="gramEnd"/>
            <w:r w:rsidRPr="008E5925">
              <w:rPr>
                <w:rFonts w:ascii="Arial Narrow" w:hAnsi="Arial Narrow"/>
                <w:bCs/>
                <w:sz w:val="16"/>
                <w:szCs w:val="16"/>
              </w:rPr>
              <w:t>/</w:t>
            </w:r>
            <w:proofErr w:type="spellStart"/>
            <w:r w:rsidRPr="008E5925">
              <w:rPr>
                <w:rFonts w:ascii="Arial Narrow" w:hAnsi="Arial Narrow"/>
                <w:bCs/>
                <w:sz w:val="16"/>
                <w:szCs w:val="16"/>
              </w:rPr>
              <w:t>п</w:t>
            </w:r>
            <w:proofErr w:type="spellEnd"/>
          </w:p>
        </w:tc>
        <w:tc>
          <w:tcPr>
            <w:tcW w:w="492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Наименование параметра</w:t>
            </w:r>
          </w:p>
        </w:tc>
        <w:tc>
          <w:tcPr>
            <w:tcW w:w="144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Требуемое значение</w:t>
            </w:r>
          </w:p>
        </w:tc>
        <w:tc>
          <w:tcPr>
            <w:tcW w:w="2880" w:type="dxa"/>
            <w:vAlign w:val="center"/>
          </w:tcPr>
          <w:p w:rsidR="008E5925" w:rsidRPr="008E5925" w:rsidRDefault="008E5925" w:rsidP="00F30B56">
            <w:pPr>
              <w:ind w:left="-108" w:right="-108"/>
              <w:jc w:val="center"/>
              <w:rPr>
                <w:rFonts w:ascii="Arial Narrow" w:hAnsi="Arial Narrow"/>
                <w:sz w:val="16"/>
                <w:szCs w:val="16"/>
              </w:rPr>
            </w:pPr>
            <w:proofErr w:type="gramStart"/>
            <w:r w:rsidRPr="008E5925">
              <w:rPr>
                <w:rFonts w:ascii="Arial Narrow" w:hAnsi="Arial Narrow"/>
                <w:bCs/>
                <w:sz w:val="16"/>
                <w:szCs w:val="16"/>
              </w:rPr>
              <w:t>Предлагаемое</w:t>
            </w:r>
            <w:proofErr w:type="gramEnd"/>
            <w:r w:rsidRPr="008E5925">
              <w:rPr>
                <w:rFonts w:ascii="Arial Narrow" w:hAnsi="Arial Narrow"/>
                <w:bCs/>
                <w:sz w:val="16"/>
                <w:szCs w:val="16"/>
              </w:rPr>
              <w:t xml:space="preserve"> </w:t>
            </w:r>
            <w:r w:rsidRPr="008E5925">
              <w:rPr>
                <w:rFonts w:ascii="Arial Narrow" w:hAnsi="Arial Narrow"/>
                <w:sz w:val="16"/>
                <w:szCs w:val="16"/>
              </w:rPr>
              <w:t>участником запроса предложений</w:t>
            </w:r>
          </w:p>
        </w:tc>
      </w:tr>
      <w:tr w:rsidR="008E5925" w:rsidRPr="008E5925" w:rsidTr="00F30B56">
        <w:trPr>
          <w:trHeight w:val="371"/>
        </w:trPr>
        <w:tc>
          <w:tcPr>
            <w:tcW w:w="600" w:type="dxa"/>
          </w:tcPr>
          <w:p w:rsidR="008E5925" w:rsidRPr="008E5925" w:rsidRDefault="008E5925" w:rsidP="00F30B56">
            <w:pPr>
              <w:ind w:right="-136"/>
              <w:jc w:val="center"/>
              <w:rPr>
                <w:rFonts w:ascii="Arial Narrow" w:hAnsi="Arial Narrow"/>
                <w:bCs/>
                <w:sz w:val="16"/>
                <w:szCs w:val="16"/>
              </w:rPr>
            </w:pPr>
            <w:r w:rsidRPr="008E5925">
              <w:rPr>
                <w:rFonts w:ascii="Arial Narrow" w:hAnsi="Arial Narrow"/>
                <w:bCs/>
                <w:sz w:val="16"/>
                <w:szCs w:val="16"/>
              </w:rPr>
              <w:t>1.</w:t>
            </w:r>
          </w:p>
        </w:tc>
        <w:tc>
          <w:tcPr>
            <w:tcW w:w="4920" w:type="dxa"/>
          </w:tcPr>
          <w:p w:rsidR="008E5925" w:rsidRPr="008E5925" w:rsidRDefault="008E5925" w:rsidP="00F30B56">
            <w:pPr>
              <w:rPr>
                <w:rFonts w:ascii="Arial Narrow" w:hAnsi="Arial Narrow"/>
                <w:sz w:val="16"/>
                <w:szCs w:val="16"/>
              </w:rPr>
            </w:pPr>
          </w:p>
        </w:tc>
        <w:tc>
          <w:tcPr>
            <w:tcW w:w="1440" w:type="dxa"/>
          </w:tcPr>
          <w:p w:rsidR="008E5925" w:rsidRPr="008E5925" w:rsidRDefault="008E5925" w:rsidP="00F30B56">
            <w:pPr>
              <w:rPr>
                <w:rFonts w:ascii="Arial Narrow" w:hAnsi="Arial Narrow"/>
                <w:sz w:val="16"/>
                <w:szCs w:val="16"/>
              </w:rPr>
            </w:pPr>
          </w:p>
        </w:tc>
        <w:tc>
          <w:tcPr>
            <w:tcW w:w="2880" w:type="dxa"/>
          </w:tcPr>
          <w:p w:rsidR="008E5925" w:rsidRPr="008E5925" w:rsidRDefault="008E5925" w:rsidP="00F30B56">
            <w:pPr>
              <w:ind w:firstLine="16"/>
              <w:jc w:val="center"/>
              <w:rPr>
                <w:rFonts w:ascii="Arial Narrow" w:hAnsi="Arial Narrow"/>
                <w:sz w:val="16"/>
                <w:szCs w:val="16"/>
              </w:rPr>
            </w:pPr>
          </w:p>
        </w:tc>
      </w:tr>
      <w:tr w:rsidR="008E5925" w:rsidRPr="008E5925" w:rsidTr="00F30B56">
        <w:trPr>
          <w:trHeight w:val="198"/>
        </w:trPr>
        <w:tc>
          <w:tcPr>
            <w:tcW w:w="600" w:type="dxa"/>
          </w:tcPr>
          <w:p w:rsidR="008E5925" w:rsidRPr="008E5925" w:rsidRDefault="008E5925" w:rsidP="00F30B56">
            <w:pPr>
              <w:jc w:val="center"/>
              <w:rPr>
                <w:rFonts w:ascii="Arial Narrow" w:hAnsi="Arial Narrow"/>
                <w:b/>
                <w:bCs/>
                <w:sz w:val="16"/>
                <w:szCs w:val="16"/>
              </w:rPr>
            </w:pPr>
            <w:r w:rsidRPr="008E5925">
              <w:rPr>
                <w:rFonts w:ascii="Arial Narrow" w:hAnsi="Arial Narrow"/>
                <w:b/>
                <w:bCs/>
                <w:sz w:val="16"/>
                <w:szCs w:val="16"/>
              </w:rPr>
              <w:t>…</w:t>
            </w:r>
          </w:p>
        </w:tc>
        <w:tc>
          <w:tcPr>
            <w:tcW w:w="4920" w:type="dxa"/>
          </w:tcPr>
          <w:p w:rsidR="008E5925" w:rsidRPr="008E5925" w:rsidRDefault="008E5925" w:rsidP="00F30B56">
            <w:pPr>
              <w:rPr>
                <w:rFonts w:ascii="Arial Narrow" w:hAnsi="Arial Narrow"/>
                <w:b/>
                <w:bCs/>
                <w:sz w:val="16"/>
                <w:szCs w:val="16"/>
              </w:rPr>
            </w:pPr>
          </w:p>
        </w:tc>
        <w:tc>
          <w:tcPr>
            <w:tcW w:w="1440" w:type="dxa"/>
          </w:tcPr>
          <w:p w:rsidR="008E5925" w:rsidRPr="008E5925" w:rsidRDefault="008E5925" w:rsidP="00F30B56">
            <w:pPr>
              <w:rPr>
                <w:rFonts w:ascii="Arial Narrow" w:hAnsi="Arial Narrow"/>
                <w:sz w:val="16"/>
                <w:szCs w:val="16"/>
              </w:rPr>
            </w:pPr>
          </w:p>
        </w:tc>
        <w:tc>
          <w:tcPr>
            <w:tcW w:w="2880" w:type="dxa"/>
          </w:tcPr>
          <w:p w:rsidR="008E5925" w:rsidRPr="008E5925" w:rsidRDefault="008E5925" w:rsidP="00F30B56">
            <w:pPr>
              <w:ind w:firstLine="16"/>
              <w:jc w:val="center"/>
              <w:rPr>
                <w:rFonts w:ascii="Arial Narrow" w:hAnsi="Arial Narrow"/>
                <w:sz w:val="16"/>
                <w:szCs w:val="16"/>
              </w:rPr>
            </w:pPr>
          </w:p>
        </w:tc>
      </w:tr>
    </w:tbl>
    <w:p w:rsidR="008E5925" w:rsidRPr="008E5925" w:rsidRDefault="008E5925" w:rsidP="008E5925">
      <w:pPr>
        <w:shd w:val="clear" w:color="auto" w:fill="FFFFFF"/>
        <w:tabs>
          <w:tab w:val="left" w:pos="1080"/>
        </w:tabs>
        <w:suppressAutoHyphens/>
        <w:ind w:firstLine="709"/>
        <w:jc w:val="both"/>
        <w:rPr>
          <w:rFonts w:ascii="Arial Narrow" w:hAnsi="Arial Narrow"/>
          <w:spacing w:val="-3"/>
          <w:sz w:val="16"/>
          <w:szCs w:val="16"/>
        </w:rPr>
      </w:pPr>
      <w:r w:rsidRPr="008E5925">
        <w:rPr>
          <w:rFonts w:ascii="Arial Narrow" w:hAnsi="Arial Narrow"/>
          <w:spacing w:val="-3"/>
          <w:sz w:val="16"/>
          <w:szCs w:val="16"/>
        </w:rPr>
        <w:t xml:space="preserve">с </w:t>
      </w:r>
      <w:r w:rsidRPr="008E5925">
        <w:rPr>
          <w:rFonts w:ascii="Arial Narrow" w:hAnsi="Arial Narrow"/>
          <w:sz w:val="16"/>
          <w:szCs w:val="16"/>
        </w:rPr>
        <w:t>указанием зарегистрированных товарных знаков и (или) знаков обслуживания товара, патентов и</w:t>
      </w:r>
      <w:r w:rsidRPr="008E5925">
        <w:rPr>
          <w:rFonts w:ascii="Arial Narrow" w:hAnsi="Arial Narrow"/>
          <w:spacing w:val="-3"/>
          <w:sz w:val="16"/>
          <w:szCs w:val="16"/>
        </w:rPr>
        <w:t xml:space="preserve"> указанием для предлагаемого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технического обслуживания;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среднего ремонта, а также необходимых запасных частях;</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капитального ремонта, а также необходимых запасных частях.</w:t>
      </w:r>
    </w:p>
    <w:p w:rsidR="004E63F8" w:rsidRPr="008E5925"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sz w:val="16"/>
          <w:szCs w:val="16"/>
        </w:rPr>
      </w:pPr>
    </w:p>
    <w:p w:rsidR="004E63F8"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sz w:val="16"/>
          <w:szCs w:val="16"/>
        </w:rPr>
      </w:pPr>
    </w:p>
    <w:p w:rsidR="004E63F8" w:rsidRPr="007E3E2F"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rPr>
      </w:pPr>
    </w:p>
    <w:p w:rsidR="00A552EB" w:rsidRDefault="00A552EB" w:rsidP="004E63F8">
      <w:pPr>
        <w:pStyle w:val="a0"/>
        <w:numPr>
          <w:ilvl w:val="3"/>
          <w:numId w:val="15"/>
        </w:numPr>
        <w:shd w:val="clear" w:color="auto" w:fill="FFFFFF"/>
        <w:tabs>
          <w:tab w:val="left" w:pos="1080"/>
        </w:tabs>
        <w:suppressAutoHyphens/>
        <w:spacing w:line="240" w:lineRule="auto"/>
        <w:rPr>
          <w:rFonts w:ascii="Arial Narrow" w:hAnsi="Arial Narrow"/>
        </w:rPr>
        <w:sectPr w:rsidR="00A552EB" w:rsidSect="00C87330">
          <w:pgSz w:w="11907" w:h="16840" w:code="9"/>
          <w:pgMar w:top="1134" w:right="567" w:bottom="1134" w:left="1418" w:header="567" w:footer="567" w:gutter="0"/>
          <w:cols w:space="708"/>
          <w:docGrid w:linePitch="360"/>
        </w:sectPr>
      </w:pPr>
    </w:p>
    <w:p w:rsidR="009E41E9" w:rsidRPr="0009756A" w:rsidRDefault="009E41E9" w:rsidP="009E41E9">
      <w:pPr>
        <w:pStyle w:val="Times12"/>
        <w:ind w:left="7090" w:firstLine="0"/>
        <w:jc w:val="left"/>
        <w:rPr>
          <w:rFonts w:ascii="Arial Narrow" w:hAnsi="Arial Narrow"/>
          <w:bCs w:val="0"/>
          <w:sz w:val="22"/>
        </w:rPr>
      </w:pPr>
      <w:r w:rsidRPr="0009756A">
        <w:rPr>
          <w:rFonts w:ascii="Arial Narrow" w:hAnsi="Arial Narrow"/>
          <w:bCs w:val="0"/>
          <w:sz w:val="22"/>
        </w:rPr>
        <w:lastRenderedPageBreak/>
        <w:t xml:space="preserve">Форма </w:t>
      </w:r>
      <w:r>
        <w:rPr>
          <w:rFonts w:ascii="Arial Narrow" w:hAnsi="Arial Narrow"/>
          <w:bCs w:val="0"/>
          <w:sz w:val="22"/>
        </w:rPr>
        <w:t>4</w:t>
      </w:r>
    </w:p>
    <w:p w:rsidR="009E41E9" w:rsidRPr="0009756A" w:rsidRDefault="009E41E9" w:rsidP="009E41E9">
      <w:pPr>
        <w:pStyle w:val="Times12"/>
        <w:ind w:left="7090" w:firstLine="0"/>
        <w:jc w:val="left"/>
        <w:rPr>
          <w:rFonts w:ascii="Arial Narrow" w:hAnsi="Arial Narrow"/>
          <w:iCs/>
          <w:sz w:val="22"/>
        </w:rPr>
      </w:pPr>
      <w:r w:rsidRPr="0009756A">
        <w:rPr>
          <w:rFonts w:ascii="Arial Narrow" w:hAnsi="Arial Narrow"/>
          <w:iCs/>
          <w:sz w:val="22"/>
        </w:rPr>
        <w:t>Приложение к заявке на участие в запросе предложений</w:t>
      </w:r>
    </w:p>
    <w:p w:rsidR="009E41E9" w:rsidRPr="0009756A" w:rsidRDefault="009E41E9" w:rsidP="009E41E9">
      <w:pPr>
        <w:pStyle w:val="Times12"/>
        <w:ind w:left="7090" w:firstLine="0"/>
        <w:jc w:val="left"/>
        <w:rPr>
          <w:rFonts w:ascii="Arial Narrow" w:hAnsi="Arial Narrow"/>
          <w:sz w:val="22"/>
        </w:rPr>
      </w:pPr>
      <w:r w:rsidRPr="0009756A">
        <w:rPr>
          <w:rFonts w:ascii="Arial Narrow" w:hAnsi="Arial Narrow"/>
          <w:iCs/>
          <w:sz w:val="22"/>
        </w:rPr>
        <w:t>от «___» __________ 20___ г. № ______</w:t>
      </w:r>
    </w:p>
    <w:p w:rsidR="009E41E9" w:rsidRPr="0009756A" w:rsidRDefault="009E41E9" w:rsidP="009E41E9">
      <w:pPr>
        <w:jc w:val="center"/>
        <w:rPr>
          <w:rFonts w:ascii="Arial Narrow" w:hAnsi="Arial Narrow"/>
          <w:sz w:val="22"/>
          <w:szCs w:val="22"/>
        </w:rPr>
      </w:pPr>
      <w:r w:rsidRPr="0009756A">
        <w:rPr>
          <w:rFonts w:ascii="Arial Narrow" w:hAnsi="Arial Narrow"/>
          <w:sz w:val="22"/>
          <w:szCs w:val="22"/>
        </w:rPr>
        <w:t>Открытый запрос предложений в электронной форме на право заключения договора/</w:t>
      </w:r>
      <w:proofErr w:type="spellStart"/>
      <w:proofErr w:type="gramStart"/>
      <w:r w:rsidRPr="0009756A">
        <w:rPr>
          <w:rFonts w:ascii="Arial Narrow" w:hAnsi="Arial Narrow"/>
          <w:b/>
          <w:i/>
          <w:iCs/>
          <w:sz w:val="22"/>
          <w:szCs w:val="22"/>
        </w:rPr>
        <w:t>ов</w:t>
      </w:r>
      <w:proofErr w:type="spellEnd"/>
      <w:r w:rsidRPr="0009756A">
        <w:rPr>
          <w:rFonts w:ascii="Arial Narrow" w:hAnsi="Arial Narrow"/>
          <w:b/>
          <w:i/>
          <w:iCs/>
          <w:sz w:val="22"/>
          <w:szCs w:val="22"/>
        </w:rPr>
        <w:t xml:space="preserve"> </w:t>
      </w:r>
      <w:r w:rsidRPr="0009756A">
        <w:rPr>
          <w:rFonts w:ascii="Arial Narrow" w:hAnsi="Arial Narrow"/>
          <w:sz w:val="22"/>
          <w:szCs w:val="22"/>
        </w:rPr>
        <w:t>на</w:t>
      </w:r>
      <w:proofErr w:type="gramEnd"/>
      <w:r w:rsidRPr="0009756A">
        <w:rPr>
          <w:rFonts w:ascii="Arial Narrow" w:hAnsi="Arial Narrow"/>
          <w:sz w:val="22"/>
          <w:szCs w:val="22"/>
        </w:rPr>
        <w:t> ______________________</w:t>
      </w:r>
    </w:p>
    <w:p w:rsidR="009E41E9" w:rsidRPr="0009756A" w:rsidRDefault="009E41E9" w:rsidP="009E41E9">
      <w:pPr>
        <w:widowControl w:val="0"/>
        <w:autoSpaceDE w:val="0"/>
        <w:autoSpaceDN w:val="0"/>
        <w:adjustRightInd w:val="0"/>
        <w:jc w:val="center"/>
        <w:rPr>
          <w:rFonts w:ascii="Arial Narrow" w:hAnsi="Arial Narrow"/>
          <w:sz w:val="22"/>
          <w:szCs w:val="22"/>
        </w:rPr>
      </w:pPr>
    </w:p>
    <w:p w:rsidR="009E41E9" w:rsidRPr="009E41E9" w:rsidRDefault="000D6D2B" w:rsidP="009E41E9">
      <w:pPr>
        <w:pStyle w:val="20"/>
        <w:numPr>
          <w:ilvl w:val="0"/>
          <w:numId w:val="0"/>
        </w:numPr>
        <w:spacing w:before="0" w:after="0"/>
        <w:jc w:val="center"/>
        <w:rPr>
          <w:rFonts w:ascii="Arial Narrow" w:hAnsi="Arial Narrow" w:cs="Times New Roman"/>
          <w:b w:val="0"/>
          <w:i w:val="0"/>
          <w:sz w:val="22"/>
          <w:szCs w:val="22"/>
        </w:rPr>
      </w:pPr>
      <w:bookmarkStart w:id="390" w:name="_КАЛЬКУЛЯЦИЯ_СТОИМОСТИ_(СМЕТА)_1"/>
      <w:bookmarkStart w:id="391" w:name="_Toc360109840"/>
      <w:bookmarkEnd w:id="390"/>
      <w:r>
        <w:rPr>
          <w:rFonts w:ascii="Arial Narrow" w:hAnsi="Arial Narrow" w:cs="Times New Roman"/>
          <w:b w:val="0"/>
          <w:i w:val="0"/>
          <w:sz w:val="22"/>
          <w:szCs w:val="22"/>
        </w:rPr>
        <w:t>СПЕЦИФИКАЦИЯ ОБОРУДОВАНИЯ (МАТЕРИАЛОВ)</w:t>
      </w:r>
      <w:r w:rsidR="0039583E" w:rsidRPr="00CE4979">
        <w:rPr>
          <w:rFonts w:ascii="Times New Roman" w:hAnsi="Times New Roman" w:cs="Times New Roman"/>
          <w:b w:val="0"/>
          <w:i w:val="0"/>
        </w:rPr>
        <w:t xml:space="preserve"> </w:t>
      </w:r>
      <w:r w:rsidR="009E41E9" w:rsidRPr="009E41E9">
        <w:rPr>
          <w:rFonts w:ascii="Arial Narrow" w:hAnsi="Arial Narrow" w:cs="Times New Roman"/>
          <w:b w:val="0"/>
          <w:i w:val="0"/>
          <w:sz w:val="22"/>
          <w:szCs w:val="22"/>
        </w:rPr>
        <w:t>(Форма 4)</w:t>
      </w:r>
      <w:bookmarkEnd w:id="391"/>
    </w:p>
    <w:p w:rsidR="009E41E9" w:rsidRPr="009E41E9" w:rsidRDefault="009E41E9" w:rsidP="009E41E9">
      <w:pPr>
        <w:jc w:val="right"/>
        <w:rPr>
          <w:rFonts w:ascii="Arial Narrow" w:hAnsi="Arial Narrow"/>
          <w:b/>
          <w:i/>
          <w:iCs/>
          <w:sz w:val="22"/>
          <w:szCs w:val="22"/>
        </w:rPr>
      </w:pPr>
      <w:r w:rsidRPr="009E41E9">
        <w:rPr>
          <w:rFonts w:ascii="Arial Narrow" w:hAnsi="Arial Narrow"/>
          <w:b/>
          <w:i/>
          <w:iCs/>
          <w:sz w:val="22"/>
          <w:szCs w:val="22"/>
        </w:rPr>
        <w:t>Лот __</w:t>
      </w:r>
    </w:p>
    <w:p w:rsidR="009E41E9" w:rsidRPr="009E41E9" w:rsidRDefault="009E41E9" w:rsidP="009E41E9">
      <w:pPr>
        <w:pStyle w:val="Times12"/>
        <w:ind w:firstLine="0"/>
        <w:rPr>
          <w:rFonts w:ascii="Arial Narrow" w:hAnsi="Arial Narrow"/>
          <w:sz w:val="22"/>
        </w:rPr>
      </w:pPr>
      <w:r w:rsidRPr="009E41E9">
        <w:rPr>
          <w:rFonts w:ascii="Arial Narrow" w:hAnsi="Arial Narrow"/>
          <w:sz w:val="22"/>
        </w:rPr>
        <w:t xml:space="preserve">Участник запроса предложений: ________________________________ </w:t>
      </w:r>
    </w:p>
    <w:p w:rsidR="00A552EB" w:rsidRDefault="00A552EB" w:rsidP="00A552EB">
      <w:pPr>
        <w:rPr>
          <w:rFonts w:ascii="Arial Narrow" w:hAnsi="Arial Narrow"/>
          <w:sz w:val="22"/>
          <w:szCs w:val="22"/>
        </w:rPr>
      </w:pPr>
      <w:r w:rsidRPr="00A552EB">
        <w:rPr>
          <w:rFonts w:ascii="Arial Narrow" w:hAnsi="Arial Narrow"/>
          <w:spacing w:val="-3"/>
          <w:sz w:val="22"/>
          <w:szCs w:val="22"/>
        </w:rPr>
        <w:t>В ценах на момент подачи заявки на участие в запросе предложений: «</w:t>
      </w:r>
      <w:r w:rsidRPr="00A552EB">
        <w:rPr>
          <w:rFonts w:ascii="Arial Narrow" w:hAnsi="Arial Narrow"/>
          <w:sz w:val="22"/>
          <w:szCs w:val="22"/>
        </w:rPr>
        <w:t>___» __________ 20___ года</w:t>
      </w:r>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0D6D2B" w:rsidRPr="000D6D2B" w:rsidTr="008B7D05">
        <w:trPr>
          <w:cantSplit/>
          <w:trHeight w:val="1629"/>
        </w:trPr>
        <w:tc>
          <w:tcPr>
            <w:tcW w:w="189" w:type="pct"/>
            <w:vAlign w:val="center"/>
          </w:tcPr>
          <w:p w:rsidR="000D6D2B" w:rsidRPr="000D6D2B" w:rsidRDefault="000D6D2B" w:rsidP="008B7D05">
            <w:pPr>
              <w:pStyle w:val="22"/>
              <w:ind w:left="-124" w:right="-107" w:firstLine="0"/>
              <w:jc w:val="center"/>
              <w:rPr>
                <w:rFonts w:ascii="Arial Narrow" w:hAnsi="Arial Narrow"/>
                <w:sz w:val="16"/>
                <w:szCs w:val="16"/>
              </w:rPr>
            </w:pPr>
            <w:r w:rsidRPr="000D6D2B">
              <w:rPr>
                <w:rFonts w:ascii="Arial Narrow" w:hAnsi="Arial Narrow"/>
                <w:sz w:val="16"/>
                <w:szCs w:val="16"/>
              </w:rPr>
              <w:t>№</w:t>
            </w:r>
          </w:p>
          <w:p w:rsidR="000D6D2B" w:rsidRPr="000D6D2B" w:rsidRDefault="000D6D2B" w:rsidP="008B7D05">
            <w:pPr>
              <w:pStyle w:val="22"/>
              <w:ind w:left="-124" w:right="-107" w:firstLine="0"/>
              <w:jc w:val="center"/>
              <w:rPr>
                <w:rFonts w:ascii="Arial Narrow" w:hAnsi="Arial Narrow"/>
                <w:bCs/>
                <w:sz w:val="16"/>
                <w:szCs w:val="16"/>
              </w:rPr>
            </w:pPr>
            <w:proofErr w:type="spellStart"/>
            <w:proofErr w:type="gramStart"/>
            <w:r w:rsidRPr="000D6D2B">
              <w:rPr>
                <w:rFonts w:ascii="Arial Narrow" w:hAnsi="Arial Narrow"/>
                <w:sz w:val="16"/>
                <w:szCs w:val="16"/>
              </w:rPr>
              <w:t>п</w:t>
            </w:r>
            <w:proofErr w:type="spellEnd"/>
            <w:proofErr w:type="gramEnd"/>
            <w:r w:rsidRPr="000D6D2B">
              <w:rPr>
                <w:rFonts w:ascii="Arial Narrow" w:hAnsi="Arial Narrow"/>
                <w:sz w:val="16"/>
                <w:szCs w:val="16"/>
              </w:rPr>
              <w:t>/</w:t>
            </w:r>
            <w:proofErr w:type="spellStart"/>
            <w:r w:rsidRPr="000D6D2B">
              <w:rPr>
                <w:rFonts w:ascii="Arial Narrow" w:hAnsi="Arial Narrow"/>
                <w:sz w:val="16"/>
                <w:szCs w:val="16"/>
              </w:rPr>
              <w:t>п</w:t>
            </w:r>
            <w:proofErr w:type="spellEnd"/>
          </w:p>
        </w:tc>
        <w:tc>
          <w:tcPr>
            <w:tcW w:w="1360" w:type="pct"/>
            <w:vAlign w:val="center"/>
          </w:tcPr>
          <w:p w:rsidR="000D6D2B" w:rsidRPr="000D6D2B" w:rsidRDefault="000D6D2B" w:rsidP="008B7D05">
            <w:pPr>
              <w:pStyle w:val="22"/>
              <w:ind w:left="-124" w:right="-107" w:firstLine="0"/>
              <w:jc w:val="center"/>
              <w:rPr>
                <w:rFonts w:ascii="Arial Narrow" w:hAnsi="Arial Narrow"/>
                <w:sz w:val="16"/>
                <w:szCs w:val="16"/>
              </w:rPr>
            </w:pPr>
            <w:r w:rsidRPr="000D6D2B">
              <w:rPr>
                <w:rFonts w:ascii="Arial Narrow" w:hAnsi="Arial Narrow"/>
                <w:sz w:val="16"/>
                <w:szCs w:val="16"/>
              </w:rPr>
              <w:t>Наименование, тип, марка продукции</w:t>
            </w:r>
          </w:p>
          <w:p w:rsidR="000D6D2B" w:rsidRPr="000D6D2B" w:rsidRDefault="000D6D2B" w:rsidP="008B7D05">
            <w:pPr>
              <w:widowControl w:val="0"/>
              <w:autoSpaceDE w:val="0"/>
              <w:autoSpaceDN w:val="0"/>
              <w:snapToGrid w:val="0"/>
              <w:ind w:right="11" w:firstLine="20"/>
              <w:jc w:val="center"/>
              <w:rPr>
                <w:rFonts w:ascii="Arial Narrow" w:hAnsi="Arial Narrow"/>
                <w:bCs/>
                <w:sz w:val="16"/>
                <w:szCs w:val="16"/>
              </w:rPr>
            </w:pPr>
            <w:r w:rsidRPr="000D6D2B">
              <w:rPr>
                <w:rFonts w:ascii="Arial Narrow" w:hAnsi="Arial Narrow"/>
                <w:sz w:val="16"/>
                <w:szCs w:val="16"/>
              </w:rPr>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0D6D2B">
              <w:rPr>
                <w:rFonts w:ascii="Arial Narrow" w:hAnsi="Arial Narrow"/>
                <w:sz w:val="16"/>
                <w:szCs w:val="16"/>
              </w:rPr>
              <w:t>шеф-монтаж</w:t>
            </w:r>
            <w:proofErr w:type="spellEnd"/>
            <w:proofErr w:type="gramEnd"/>
            <w:r w:rsidRPr="000D6D2B">
              <w:rPr>
                <w:rFonts w:ascii="Arial Narrow" w:hAnsi="Arial Narrow"/>
                <w:sz w:val="16"/>
                <w:szCs w:val="16"/>
              </w:rPr>
              <w:t>, шеф-наладка, организация обслуживания в течение гарантийного срока)</w:t>
            </w:r>
          </w:p>
        </w:tc>
        <w:tc>
          <w:tcPr>
            <w:tcW w:w="550" w:type="pct"/>
            <w:vAlign w:val="center"/>
          </w:tcPr>
          <w:p w:rsidR="000D6D2B" w:rsidRPr="000D6D2B" w:rsidRDefault="000D6D2B" w:rsidP="008B7D05">
            <w:pPr>
              <w:widowControl w:val="0"/>
              <w:autoSpaceDE w:val="0"/>
              <w:autoSpaceDN w:val="0"/>
              <w:snapToGrid w:val="0"/>
              <w:ind w:left="-57" w:right="-57"/>
              <w:jc w:val="center"/>
              <w:rPr>
                <w:rFonts w:ascii="Arial Narrow" w:hAnsi="Arial Narrow"/>
                <w:bCs/>
                <w:sz w:val="16"/>
                <w:szCs w:val="16"/>
              </w:rPr>
            </w:pPr>
            <w:r w:rsidRPr="000D6D2B">
              <w:rPr>
                <w:rFonts w:ascii="Arial Narrow" w:hAnsi="Arial Narrow"/>
                <w:sz w:val="16"/>
                <w:szCs w:val="16"/>
              </w:rPr>
              <w:t>Изготовитель продукции</w:t>
            </w:r>
          </w:p>
        </w:tc>
        <w:tc>
          <w:tcPr>
            <w:tcW w:w="440" w:type="pct"/>
            <w:vAlign w:val="center"/>
          </w:tcPr>
          <w:p w:rsidR="000D6D2B" w:rsidRPr="000D6D2B" w:rsidRDefault="000D6D2B" w:rsidP="008B7D05">
            <w:pPr>
              <w:widowControl w:val="0"/>
              <w:autoSpaceDE w:val="0"/>
              <w:autoSpaceDN w:val="0"/>
              <w:snapToGrid w:val="0"/>
              <w:ind w:right="11" w:firstLine="20"/>
              <w:jc w:val="center"/>
              <w:rPr>
                <w:rFonts w:ascii="Arial Narrow" w:hAnsi="Arial Narrow"/>
                <w:bCs/>
                <w:sz w:val="16"/>
                <w:szCs w:val="16"/>
              </w:rPr>
            </w:pPr>
            <w:r w:rsidRPr="000D6D2B">
              <w:rPr>
                <w:rFonts w:ascii="Arial Narrow" w:hAnsi="Arial Narrow"/>
                <w:sz w:val="16"/>
                <w:szCs w:val="16"/>
              </w:rPr>
              <w:t>Адрес доставки</w:t>
            </w:r>
          </w:p>
        </w:tc>
        <w:tc>
          <w:tcPr>
            <w:tcW w:w="468" w:type="pct"/>
            <w:vAlign w:val="center"/>
          </w:tcPr>
          <w:p w:rsidR="000D6D2B" w:rsidRPr="000D6D2B" w:rsidRDefault="000D6D2B" w:rsidP="008B7D05">
            <w:pPr>
              <w:widowControl w:val="0"/>
              <w:autoSpaceDE w:val="0"/>
              <w:autoSpaceDN w:val="0"/>
              <w:snapToGrid w:val="0"/>
              <w:ind w:right="11" w:firstLine="20"/>
              <w:jc w:val="center"/>
              <w:rPr>
                <w:rFonts w:ascii="Arial Narrow" w:hAnsi="Arial Narrow"/>
                <w:bCs/>
                <w:sz w:val="16"/>
                <w:szCs w:val="16"/>
              </w:rPr>
            </w:pPr>
            <w:r w:rsidRPr="000D6D2B">
              <w:rPr>
                <w:rFonts w:ascii="Arial Narrow" w:hAnsi="Arial Narrow"/>
                <w:sz w:val="16"/>
                <w:szCs w:val="16"/>
              </w:rPr>
              <w:t>Срок поставки</w:t>
            </w:r>
          </w:p>
        </w:tc>
        <w:tc>
          <w:tcPr>
            <w:tcW w:w="477" w:type="pct"/>
            <w:vAlign w:val="center"/>
          </w:tcPr>
          <w:p w:rsidR="000D6D2B" w:rsidRPr="000D6D2B" w:rsidRDefault="000D6D2B" w:rsidP="008B7D05">
            <w:pPr>
              <w:widowControl w:val="0"/>
              <w:autoSpaceDE w:val="0"/>
              <w:autoSpaceDN w:val="0"/>
              <w:snapToGrid w:val="0"/>
              <w:ind w:right="11" w:firstLine="20"/>
              <w:jc w:val="center"/>
              <w:rPr>
                <w:rFonts w:ascii="Arial Narrow" w:hAnsi="Arial Narrow"/>
                <w:bCs/>
                <w:sz w:val="16"/>
                <w:szCs w:val="16"/>
              </w:rPr>
            </w:pPr>
            <w:r w:rsidRPr="000D6D2B">
              <w:rPr>
                <w:rFonts w:ascii="Arial Narrow" w:hAnsi="Arial Narrow"/>
                <w:sz w:val="16"/>
                <w:szCs w:val="16"/>
              </w:rPr>
              <w:t>Стоимость за единицу, рублей без НДС</w:t>
            </w:r>
          </w:p>
        </w:tc>
        <w:tc>
          <w:tcPr>
            <w:tcW w:w="524" w:type="pct"/>
            <w:vAlign w:val="center"/>
          </w:tcPr>
          <w:p w:rsidR="000D6D2B" w:rsidRPr="000D6D2B" w:rsidRDefault="000D6D2B" w:rsidP="008B7D05">
            <w:pPr>
              <w:widowControl w:val="0"/>
              <w:autoSpaceDE w:val="0"/>
              <w:autoSpaceDN w:val="0"/>
              <w:snapToGrid w:val="0"/>
              <w:ind w:right="11" w:firstLine="20"/>
              <w:jc w:val="center"/>
              <w:rPr>
                <w:rFonts w:ascii="Arial Narrow" w:hAnsi="Arial Narrow"/>
                <w:bCs/>
                <w:sz w:val="16"/>
                <w:szCs w:val="16"/>
              </w:rPr>
            </w:pPr>
            <w:r w:rsidRPr="000D6D2B">
              <w:rPr>
                <w:rFonts w:ascii="Arial Narrow" w:hAnsi="Arial Narrow"/>
                <w:sz w:val="16"/>
                <w:szCs w:val="16"/>
              </w:rPr>
              <w:t>Количество, ед.</w:t>
            </w:r>
          </w:p>
        </w:tc>
        <w:tc>
          <w:tcPr>
            <w:tcW w:w="495" w:type="pct"/>
            <w:vAlign w:val="center"/>
          </w:tcPr>
          <w:p w:rsidR="000D6D2B" w:rsidRPr="000D6D2B" w:rsidRDefault="000D6D2B" w:rsidP="008B7D05">
            <w:pPr>
              <w:widowControl w:val="0"/>
              <w:autoSpaceDE w:val="0"/>
              <w:autoSpaceDN w:val="0"/>
              <w:snapToGrid w:val="0"/>
              <w:ind w:right="11" w:firstLine="20"/>
              <w:jc w:val="center"/>
              <w:rPr>
                <w:rFonts w:ascii="Arial Narrow" w:hAnsi="Arial Narrow"/>
                <w:sz w:val="16"/>
                <w:szCs w:val="16"/>
              </w:rPr>
            </w:pPr>
            <w:r w:rsidRPr="000D6D2B">
              <w:rPr>
                <w:rFonts w:ascii="Arial Narrow" w:hAnsi="Arial Narrow"/>
                <w:sz w:val="16"/>
                <w:szCs w:val="16"/>
              </w:rPr>
              <w:t>Всего стоимость, рублей без НДС</w:t>
            </w:r>
          </w:p>
        </w:tc>
        <w:tc>
          <w:tcPr>
            <w:tcW w:w="497" w:type="pct"/>
            <w:vAlign w:val="center"/>
          </w:tcPr>
          <w:p w:rsidR="000D6D2B" w:rsidRPr="000D6D2B" w:rsidRDefault="000D6D2B" w:rsidP="008B7D05">
            <w:pPr>
              <w:widowControl w:val="0"/>
              <w:autoSpaceDE w:val="0"/>
              <w:autoSpaceDN w:val="0"/>
              <w:snapToGrid w:val="0"/>
              <w:ind w:right="11" w:firstLine="20"/>
              <w:jc w:val="center"/>
              <w:rPr>
                <w:rFonts w:ascii="Arial Narrow" w:hAnsi="Arial Narrow"/>
                <w:sz w:val="16"/>
                <w:szCs w:val="16"/>
              </w:rPr>
            </w:pPr>
            <w:r w:rsidRPr="000D6D2B">
              <w:rPr>
                <w:rFonts w:ascii="Arial Narrow" w:hAnsi="Arial Narrow"/>
                <w:sz w:val="16"/>
                <w:szCs w:val="16"/>
              </w:rPr>
              <w:t>Итого стоимость, руб. с НДС</w:t>
            </w:r>
          </w:p>
        </w:tc>
      </w:tr>
      <w:tr w:rsidR="000D6D2B" w:rsidRPr="000D6D2B" w:rsidTr="008B7D05">
        <w:trPr>
          <w:cantSplit/>
          <w:trHeight w:val="277"/>
        </w:trPr>
        <w:tc>
          <w:tcPr>
            <w:tcW w:w="189"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r w:rsidRPr="000D6D2B">
              <w:rPr>
                <w:rFonts w:ascii="Arial Narrow" w:hAnsi="Arial Narrow"/>
                <w:sz w:val="22"/>
                <w:szCs w:val="22"/>
              </w:rPr>
              <w:t>1</w:t>
            </w:r>
          </w:p>
        </w:tc>
        <w:tc>
          <w:tcPr>
            <w:tcW w:w="1360" w:type="pct"/>
          </w:tcPr>
          <w:p w:rsidR="000D6D2B" w:rsidRPr="000D6D2B" w:rsidRDefault="000D6D2B" w:rsidP="008B7D05">
            <w:pPr>
              <w:widowControl w:val="0"/>
              <w:autoSpaceDE w:val="0"/>
              <w:autoSpaceDN w:val="0"/>
              <w:snapToGrid w:val="0"/>
              <w:ind w:left="20" w:right="11"/>
              <w:jc w:val="center"/>
              <w:rPr>
                <w:rFonts w:ascii="Arial Narrow" w:hAnsi="Arial Narrow"/>
                <w:bCs/>
                <w:sz w:val="22"/>
                <w:szCs w:val="22"/>
              </w:rPr>
            </w:pPr>
            <w:r w:rsidRPr="000D6D2B">
              <w:rPr>
                <w:rFonts w:ascii="Arial Narrow" w:hAnsi="Arial Narrow"/>
                <w:sz w:val="22"/>
                <w:szCs w:val="22"/>
              </w:rPr>
              <w:t>2</w:t>
            </w:r>
          </w:p>
        </w:tc>
        <w:tc>
          <w:tcPr>
            <w:tcW w:w="550"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r w:rsidRPr="000D6D2B">
              <w:rPr>
                <w:rFonts w:ascii="Arial Narrow" w:hAnsi="Arial Narrow"/>
                <w:sz w:val="22"/>
                <w:szCs w:val="22"/>
              </w:rPr>
              <w:t>3</w:t>
            </w:r>
          </w:p>
        </w:tc>
        <w:tc>
          <w:tcPr>
            <w:tcW w:w="440"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r w:rsidRPr="000D6D2B">
              <w:rPr>
                <w:rFonts w:ascii="Arial Narrow" w:hAnsi="Arial Narrow"/>
                <w:sz w:val="22"/>
                <w:szCs w:val="22"/>
              </w:rPr>
              <w:t>4</w:t>
            </w:r>
          </w:p>
        </w:tc>
        <w:tc>
          <w:tcPr>
            <w:tcW w:w="468"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r w:rsidRPr="000D6D2B">
              <w:rPr>
                <w:rFonts w:ascii="Arial Narrow" w:hAnsi="Arial Narrow"/>
                <w:sz w:val="22"/>
                <w:szCs w:val="22"/>
              </w:rPr>
              <w:t>5</w:t>
            </w:r>
          </w:p>
        </w:tc>
        <w:tc>
          <w:tcPr>
            <w:tcW w:w="477"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r w:rsidRPr="000D6D2B">
              <w:rPr>
                <w:rFonts w:ascii="Arial Narrow" w:hAnsi="Arial Narrow"/>
                <w:sz w:val="22"/>
                <w:szCs w:val="22"/>
              </w:rPr>
              <w:t>6</w:t>
            </w:r>
          </w:p>
        </w:tc>
        <w:tc>
          <w:tcPr>
            <w:tcW w:w="524"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r w:rsidRPr="000D6D2B">
              <w:rPr>
                <w:rFonts w:ascii="Arial Narrow" w:hAnsi="Arial Narrow"/>
                <w:sz w:val="22"/>
                <w:szCs w:val="22"/>
              </w:rPr>
              <w:t>7</w:t>
            </w:r>
          </w:p>
        </w:tc>
        <w:tc>
          <w:tcPr>
            <w:tcW w:w="495" w:type="pct"/>
          </w:tcPr>
          <w:p w:rsidR="000D6D2B" w:rsidRPr="000D6D2B" w:rsidRDefault="000D6D2B" w:rsidP="008B7D05">
            <w:pPr>
              <w:widowControl w:val="0"/>
              <w:autoSpaceDE w:val="0"/>
              <w:autoSpaceDN w:val="0"/>
              <w:snapToGrid w:val="0"/>
              <w:ind w:right="11" w:firstLine="20"/>
              <w:jc w:val="center"/>
              <w:rPr>
                <w:rFonts w:ascii="Arial Narrow" w:hAnsi="Arial Narrow"/>
                <w:sz w:val="22"/>
                <w:szCs w:val="22"/>
              </w:rPr>
            </w:pPr>
            <w:r w:rsidRPr="000D6D2B">
              <w:rPr>
                <w:rFonts w:ascii="Arial Narrow" w:hAnsi="Arial Narrow"/>
                <w:sz w:val="22"/>
                <w:szCs w:val="22"/>
              </w:rPr>
              <w:t>8</w:t>
            </w:r>
          </w:p>
        </w:tc>
        <w:tc>
          <w:tcPr>
            <w:tcW w:w="497" w:type="pct"/>
          </w:tcPr>
          <w:p w:rsidR="000D6D2B" w:rsidRPr="000D6D2B" w:rsidRDefault="000D6D2B" w:rsidP="008B7D05">
            <w:pPr>
              <w:widowControl w:val="0"/>
              <w:autoSpaceDE w:val="0"/>
              <w:autoSpaceDN w:val="0"/>
              <w:snapToGrid w:val="0"/>
              <w:ind w:right="11" w:firstLine="20"/>
              <w:jc w:val="center"/>
              <w:rPr>
                <w:rFonts w:ascii="Arial Narrow" w:hAnsi="Arial Narrow"/>
                <w:sz w:val="22"/>
                <w:szCs w:val="22"/>
              </w:rPr>
            </w:pPr>
            <w:r w:rsidRPr="000D6D2B">
              <w:rPr>
                <w:rFonts w:ascii="Arial Narrow" w:hAnsi="Arial Narrow"/>
                <w:sz w:val="22"/>
                <w:szCs w:val="22"/>
              </w:rPr>
              <w:t>9</w:t>
            </w:r>
          </w:p>
        </w:tc>
      </w:tr>
      <w:tr w:rsidR="000D6D2B" w:rsidRPr="000D6D2B" w:rsidTr="008B7D05">
        <w:trPr>
          <w:cantSplit/>
          <w:trHeight w:val="20"/>
        </w:trPr>
        <w:tc>
          <w:tcPr>
            <w:tcW w:w="189"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1360" w:type="pct"/>
          </w:tcPr>
          <w:p w:rsidR="000D6D2B" w:rsidRPr="000D6D2B" w:rsidRDefault="000D6D2B" w:rsidP="008B7D05">
            <w:pPr>
              <w:widowControl w:val="0"/>
              <w:ind w:left="20" w:right="11"/>
              <w:rPr>
                <w:rFonts w:ascii="Arial Narrow" w:hAnsi="Arial Narrow"/>
                <w:sz w:val="22"/>
                <w:szCs w:val="22"/>
              </w:rPr>
            </w:pPr>
            <w:r w:rsidRPr="000D6D2B">
              <w:rPr>
                <w:rFonts w:ascii="Arial Narrow" w:hAnsi="Arial Narrow"/>
                <w:sz w:val="22"/>
                <w:szCs w:val="22"/>
              </w:rPr>
              <w:t>…</w:t>
            </w:r>
          </w:p>
        </w:tc>
        <w:tc>
          <w:tcPr>
            <w:tcW w:w="550"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40"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68"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77"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524"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95" w:type="pct"/>
          </w:tcPr>
          <w:p w:rsidR="000D6D2B" w:rsidRPr="000D6D2B" w:rsidRDefault="000D6D2B" w:rsidP="008B7D05">
            <w:pPr>
              <w:widowControl w:val="0"/>
              <w:autoSpaceDE w:val="0"/>
              <w:autoSpaceDN w:val="0"/>
              <w:snapToGrid w:val="0"/>
              <w:ind w:right="11" w:firstLine="20"/>
              <w:jc w:val="center"/>
              <w:rPr>
                <w:rFonts w:ascii="Arial Narrow" w:hAnsi="Arial Narrow"/>
                <w:sz w:val="22"/>
                <w:szCs w:val="22"/>
              </w:rPr>
            </w:pPr>
          </w:p>
        </w:tc>
        <w:tc>
          <w:tcPr>
            <w:tcW w:w="497" w:type="pct"/>
          </w:tcPr>
          <w:p w:rsidR="000D6D2B" w:rsidRPr="000D6D2B" w:rsidRDefault="000D6D2B" w:rsidP="008B7D05">
            <w:pPr>
              <w:widowControl w:val="0"/>
              <w:autoSpaceDE w:val="0"/>
              <w:autoSpaceDN w:val="0"/>
              <w:snapToGrid w:val="0"/>
              <w:ind w:right="11" w:firstLine="20"/>
              <w:jc w:val="center"/>
              <w:rPr>
                <w:rFonts w:ascii="Arial Narrow" w:hAnsi="Arial Narrow"/>
                <w:sz w:val="22"/>
                <w:szCs w:val="22"/>
              </w:rPr>
            </w:pPr>
          </w:p>
        </w:tc>
      </w:tr>
      <w:tr w:rsidR="000D6D2B" w:rsidRPr="000D6D2B" w:rsidTr="008B7D05">
        <w:trPr>
          <w:cantSplit/>
          <w:trHeight w:val="20"/>
        </w:trPr>
        <w:tc>
          <w:tcPr>
            <w:tcW w:w="189"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1360" w:type="pct"/>
          </w:tcPr>
          <w:p w:rsidR="000D6D2B" w:rsidRPr="000D6D2B" w:rsidRDefault="000D6D2B" w:rsidP="008B7D05">
            <w:pPr>
              <w:widowControl w:val="0"/>
              <w:ind w:left="20" w:right="11"/>
              <w:rPr>
                <w:rFonts w:ascii="Arial Narrow" w:hAnsi="Arial Narrow"/>
                <w:sz w:val="22"/>
                <w:szCs w:val="22"/>
              </w:rPr>
            </w:pPr>
            <w:r w:rsidRPr="000D6D2B">
              <w:rPr>
                <w:rFonts w:ascii="Arial Narrow" w:hAnsi="Arial Narrow"/>
                <w:sz w:val="22"/>
                <w:szCs w:val="22"/>
              </w:rPr>
              <w:t>…</w:t>
            </w:r>
          </w:p>
        </w:tc>
        <w:tc>
          <w:tcPr>
            <w:tcW w:w="550"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40"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68"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77"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524"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95" w:type="pct"/>
          </w:tcPr>
          <w:p w:rsidR="000D6D2B" w:rsidRPr="000D6D2B" w:rsidRDefault="000D6D2B" w:rsidP="008B7D05">
            <w:pPr>
              <w:widowControl w:val="0"/>
              <w:autoSpaceDE w:val="0"/>
              <w:autoSpaceDN w:val="0"/>
              <w:snapToGrid w:val="0"/>
              <w:ind w:right="11" w:firstLine="20"/>
              <w:jc w:val="center"/>
              <w:rPr>
                <w:rFonts w:ascii="Arial Narrow" w:hAnsi="Arial Narrow"/>
                <w:sz w:val="22"/>
                <w:szCs w:val="22"/>
              </w:rPr>
            </w:pPr>
          </w:p>
        </w:tc>
        <w:tc>
          <w:tcPr>
            <w:tcW w:w="497" w:type="pct"/>
          </w:tcPr>
          <w:p w:rsidR="000D6D2B" w:rsidRPr="000D6D2B" w:rsidRDefault="000D6D2B" w:rsidP="008B7D05">
            <w:pPr>
              <w:widowControl w:val="0"/>
              <w:autoSpaceDE w:val="0"/>
              <w:autoSpaceDN w:val="0"/>
              <w:snapToGrid w:val="0"/>
              <w:ind w:right="11" w:firstLine="20"/>
              <w:jc w:val="center"/>
              <w:rPr>
                <w:rFonts w:ascii="Arial Narrow" w:hAnsi="Arial Narrow"/>
                <w:sz w:val="22"/>
                <w:szCs w:val="22"/>
              </w:rPr>
            </w:pPr>
          </w:p>
        </w:tc>
      </w:tr>
      <w:tr w:rsidR="000D6D2B" w:rsidRPr="000D6D2B" w:rsidTr="008B7D05">
        <w:trPr>
          <w:cantSplit/>
          <w:trHeight w:val="20"/>
        </w:trPr>
        <w:tc>
          <w:tcPr>
            <w:tcW w:w="189"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1360" w:type="pct"/>
          </w:tcPr>
          <w:p w:rsidR="000D6D2B" w:rsidRPr="000D6D2B" w:rsidRDefault="000D6D2B" w:rsidP="008B7D05">
            <w:pPr>
              <w:widowControl w:val="0"/>
              <w:ind w:left="20" w:right="11"/>
              <w:rPr>
                <w:rFonts w:ascii="Arial Narrow" w:hAnsi="Arial Narrow"/>
                <w:sz w:val="22"/>
                <w:szCs w:val="22"/>
              </w:rPr>
            </w:pPr>
            <w:r w:rsidRPr="000D6D2B">
              <w:rPr>
                <w:rFonts w:ascii="Arial Narrow" w:hAnsi="Arial Narrow"/>
                <w:sz w:val="22"/>
                <w:szCs w:val="22"/>
              </w:rPr>
              <w:t>…</w:t>
            </w:r>
          </w:p>
        </w:tc>
        <w:tc>
          <w:tcPr>
            <w:tcW w:w="550"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40"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68"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77"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524"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95" w:type="pct"/>
          </w:tcPr>
          <w:p w:rsidR="000D6D2B" w:rsidRPr="000D6D2B" w:rsidRDefault="000D6D2B" w:rsidP="008B7D05">
            <w:pPr>
              <w:widowControl w:val="0"/>
              <w:autoSpaceDE w:val="0"/>
              <w:autoSpaceDN w:val="0"/>
              <w:snapToGrid w:val="0"/>
              <w:ind w:right="11" w:firstLine="20"/>
              <w:jc w:val="center"/>
              <w:rPr>
                <w:rFonts w:ascii="Arial Narrow" w:hAnsi="Arial Narrow"/>
                <w:sz w:val="22"/>
                <w:szCs w:val="22"/>
              </w:rPr>
            </w:pPr>
          </w:p>
        </w:tc>
        <w:tc>
          <w:tcPr>
            <w:tcW w:w="497" w:type="pct"/>
          </w:tcPr>
          <w:p w:rsidR="000D6D2B" w:rsidRPr="000D6D2B" w:rsidRDefault="000D6D2B" w:rsidP="008B7D05">
            <w:pPr>
              <w:widowControl w:val="0"/>
              <w:autoSpaceDE w:val="0"/>
              <w:autoSpaceDN w:val="0"/>
              <w:snapToGrid w:val="0"/>
              <w:ind w:right="11" w:firstLine="20"/>
              <w:jc w:val="center"/>
              <w:rPr>
                <w:rFonts w:ascii="Arial Narrow" w:hAnsi="Arial Narrow"/>
                <w:sz w:val="22"/>
                <w:szCs w:val="22"/>
              </w:rPr>
            </w:pPr>
          </w:p>
        </w:tc>
      </w:tr>
    </w:tbl>
    <w:p w:rsidR="0039583E" w:rsidRPr="0039583E" w:rsidRDefault="0039583E" w:rsidP="0039583E">
      <w:pPr>
        <w:pStyle w:val="afff1"/>
        <w:tabs>
          <w:tab w:val="clear" w:pos="1134"/>
        </w:tabs>
        <w:autoSpaceDE w:val="0"/>
        <w:autoSpaceDN w:val="0"/>
        <w:spacing w:line="240" w:lineRule="auto"/>
        <w:ind w:firstLine="0"/>
        <w:rPr>
          <w:rFonts w:ascii="Arial Narrow" w:hAnsi="Arial Narrow"/>
        </w:rPr>
      </w:pPr>
      <w:r w:rsidRPr="0039583E">
        <w:rPr>
          <w:rFonts w:ascii="Arial Narrow" w:hAnsi="Arial Narrow"/>
        </w:rPr>
        <w:t>_________________________________</w:t>
      </w:r>
      <w:r w:rsidRPr="0039583E">
        <w:rPr>
          <w:rFonts w:ascii="Arial Narrow" w:hAnsi="Arial Narrow"/>
        </w:rPr>
        <w:tab/>
        <w:t>___</w:t>
      </w:r>
      <w:r w:rsidRPr="0039583E">
        <w:rPr>
          <w:rFonts w:ascii="Arial Narrow" w:hAnsi="Arial Narrow"/>
        </w:rPr>
        <w:tab/>
      </w:r>
      <w:r w:rsidRPr="0039583E">
        <w:rPr>
          <w:rFonts w:ascii="Arial Narrow" w:hAnsi="Arial Narrow"/>
        </w:rPr>
        <w:tab/>
        <w:t>___________________________</w:t>
      </w:r>
    </w:p>
    <w:p w:rsidR="0039583E" w:rsidRPr="0039583E" w:rsidRDefault="0039583E" w:rsidP="0039583E">
      <w:pPr>
        <w:pStyle w:val="Times12"/>
        <w:ind w:firstLine="0"/>
        <w:rPr>
          <w:rFonts w:ascii="Arial Narrow" w:hAnsi="Arial Narrow"/>
          <w:b/>
          <w:bCs w:val="0"/>
          <w:i/>
          <w:sz w:val="22"/>
          <w:vertAlign w:val="superscript"/>
        </w:rPr>
      </w:pPr>
      <w:r w:rsidRPr="0039583E">
        <w:rPr>
          <w:rFonts w:ascii="Arial Narrow" w:hAnsi="Arial Narrow"/>
          <w:b/>
          <w:bCs w:val="0"/>
          <w:i/>
          <w:sz w:val="22"/>
          <w:vertAlign w:val="superscript"/>
        </w:rPr>
        <w:t>(Подпись уполномоченного представителя)</w:t>
      </w:r>
      <w:r w:rsidRPr="0039583E">
        <w:rPr>
          <w:rFonts w:ascii="Arial Narrow" w:hAnsi="Arial Narrow"/>
          <w:snapToGrid w:val="0"/>
          <w:sz w:val="22"/>
        </w:rPr>
        <w:tab/>
      </w:r>
      <w:r w:rsidRPr="0039583E">
        <w:rPr>
          <w:rFonts w:ascii="Arial Narrow" w:hAnsi="Arial Narrow"/>
          <w:snapToGrid w:val="0"/>
          <w:sz w:val="22"/>
        </w:rPr>
        <w:tab/>
      </w:r>
      <w:r w:rsidRPr="0039583E">
        <w:rPr>
          <w:rFonts w:ascii="Arial Narrow" w:hAnsi="Arial Narrow"/>
          <w:b/>
          <w:bCs w:val="0"/>
          <w:i/>
          <w:sz w:val="22"/>
          <w:vertAlign w:val="superscript"/>
        </w:rPr>
        <w:t>(Имя и должность подписавшего)</w:t>
      </w:r>
    </w:p>
    <w:p w:rsidR="0039583E" w:rsidRPr="0039583E" w:rsidRDefault="0039583E" w:rsidP="0039583E">
      <w:pPr>
        <w:pStyle w:val="Times12"/>
        <w:ind w:firstLine="709"/>
        <w:rPr>
          <w:rFonts w:ascii="Arial Narrow" w:hAnsi="Arial Narrow"/>
          <w:bCs w:val="0"/>
          <w:sz w:val="22"/>
        </w:rPr>
      </w:pPr>
      <w:r w:rsidRPr="0039583E">
        <w:rPr>
          <w:rFonts w:ascii="Arial Narrow" w:hAnsi="Arial Narrow"/>
          <w:bCs w:val="0"/>
          <w:sz w:val="22"/>
        </w:rPr>
        <w:t>М.П.</w:t>
      </w:r>
    </w:p>
    <w:p w:rsidR="0039583E" w:rsidRPr="0039583E" w:rsidRDefault="0039583E" w:rsidP="0039583E">
      <w:pPr>
        <w:pStyle w:val="Times12"/>
        <w:tabs>
          <w:tab w:val="left" w:pos="709"/>
        </w:tabs>
        <w:ind w:firstLine="709"/>
        <w:rPr>
          <w:rFonts w:ascii="Arial Narrow" w:hAnsi="Arial Narrow"/>
          <w:b/>
          <w:sz w:val="16"/>
          <w:szCs w:val="16"/>
        </w:rPr>
      </w:pPr>
      <w:r w:rsidRPr="0039583E">
        <w:rPr>
          <w:rFonts w:ascii="Arial Narrow" w:hAnsi="Arial Narrow"/>
          <w:bCs w:val="0"/>
          <w:sz w:val="16"/>
          <w:szCs w:val="16"/>
        </w:rPr>
        <w:t>ИНСТРУКЦИИ ПО ЗАПОЛНЕНИЮ</w:t>
      </w:r>
    </w:p>
    <w:p w:rsidR="0039583E" w:rsidRPr="0039583E" w:rsidRDefault="0039583E" w:rsidP="00F33779">
      <w:pPr>
        <w:pStyle w:val="Times12"/>
        <w:numPr>
          <w:ilvl w:val="0"/>
          <w:numId w:val="58"/>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39583E" w:rsidRPr="0039583E" w:rsidRDefault="0039583E" w:rsidP="00F33779">
      <w:pPr>
        <w:pStyle w:val="Times12"/>
        <w:numPr>
          <w:ilvl w:val="0"/>
          <w:numId w:val="58"/>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39583E">
        <w:rPr>
          <w:rFonts w:ascii="Arial Narrow" w:hAnsi="Arial Narrow"/>
          <w:sz w:val="16"/>
          <w:szCs w:val="16"/>
        </w:rPr>
        <w:t>к</w:t>
      </w:r>
      <w:proofErr w:type="gramEnd"/>
      <w:r w:rsidRPr="0039583E">
        <w:rPr>
          <w:rFonts w:ascii="Arial Narrow" w:hAnsi="Arial Narrow"/>
          <w:sz w:val="16"/>
          <w:szCs w:val="16"/>
        </w:rPr>
        <w:t xml:space="preserve"> которой является данная сводная таблица.</w:t>
      </w:r>
    </w:p>
    <w:p w:rsidR="0039583E" w:rsidRPr="0039583E" w:rsidRDefault="0039583E" w:rsidP="00F33779">
      <w:pPr>
        <w:pStyle w:val="Times12"/>
        <w:numPr>
          <w:ilvl w:val="0"/>
          <w:numId w:val="58"/>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39583E" w:rsidRPr="001134C4" w:rsidRDefault="0039583E" w:rsidP="00C87330">
      <w:pPr>
        <w:shd w:val="clear" w:color="auto" w:fill="FFFFFF"/>
        <w:tabs>
          <w:tab w:val="left" w:pos="1080"/>
        </w:tabs>
        <w:suppressAutoHyphens/>
        <w:rPr>
          <w:rFonts w:ascii="Arial Narrow" w:hAnsi="Arial Narrow"/>
          <w:sz w:val="16"/>
          <w:szCs w:val="16"/>
        </w:rPr>
        <w:sectPr w:rsidR="0039583E" w:rsidRPr="001134C4" w:rsidSect="00A552EB">
          <w:pgSz w:w="16840" w:h="11907" w:orient="landscape" w:code="9"/>
          <w:pgMar w:top="1418" w:right="1134" w:bottom="567" w:left="1134" w:header="567" w:footer="567" w:gutter="0"/>
          <w:cols w:space="708"/>
          <w:docGrid w:linePitch="360"/>
        </w:sectPr>
      </w:pPr>
    </w:p>
    <w:p w:rsidR="00C87330" w:rsidRPr="0009756A" w:rsidRDefault="00C87330" w:rsidP="00581609">
      <w:pPr>
        <w:pStyle w:val="Times12"/>
        <w:ind w:left="11344" w:firstLine="0"/>
        <w:jc w:val="left"/>
        <w:rPr>
          <w:rFonts w:ascii="Arial Narrow" w:hAnsi="Arial Narrow"/>
          <w:bCs w:val="0"/>
          <w:sz w:val="22"/>
        </w:rPr>
      </w:pPr>
      <w:r w:rsidRPr="0009756A">
        <w:rPr>
          <w:rFonts w:ascii="Arial Narrow" w:hAnsi="Arial Narrow"/>
          <w:bCs w:val="0"/>
          <w:sz w:val="22"/>
        </w:rPr>
        <w:lastRenderedPageBreak/>
        <w:t xml:space="preserve">Форма </w:t>
      </w:r>
      <w:r w:rsidR="009E41E9">
        <w:rPr>
          <w:rFonts w:ascii="Arial Narrow" w:hAnsi="Arial Narrow"/>
          <w:bCs w:val="0"/>
          <w:sz w:val="22"/>
        </w:rPr>
        <w:t>5</w:t>
      </w:r>
    </w:p>
    <w:p w:rsidR="00C87330" w:rsidRPr="0009756A" w:rsidRDefault="00C87330" w:rsidP="00581609">
      <w:pPr>
        <w:pStyle w:val="Times12"/>
        <w:ind w:left="11344" w:firstLine="0"/>
        <w:jc w:val="left"/>
        <w:rPr>
          <w:rFonts w:ascii="Arial Narrow" w:hAnsi="Arial Narrow"/>
          <w:iCs/>
          <w:sz w:val="22"/>
        </w:rPr>
      </w:pPr>
      <w:r w:rsidRPr="0009756A">
        <w:rPr>
          <w:rFonts w:ascii="Arial Narrow" w:hAnsi="Arial Narrow"/>
          <w:iCs/>
          <w:sz w:val="22"/>
        </w:rPr>
        <w:t xml:space="preserve">Приложение к заявке на участие в </w:t>
      </w:r>
      <w:r w:rsidR="009D6ADE" w:rsidRPr="0009756A">
        <w:rPr>
          <w:rFonts w:ascii="Arial Narrow" w:hAnsi="Arial Narrow"/>
          <w:iCs/>
          <w:sz w:val="22"/>
        </w:rPr>
        <w:t>запросе предложений</w:t>
      </w:r>
    </w:p>
    <w:p w:rsidR="00C87330" w:rsidRPr="0009756A" w:rsidRDefault="00C87330" w:rsidP="00581609">
      <w:pPr>
        <w:pStyle w:val="Times12"/>
        <w:ind w:left="11344" w:firstLine="0"/>
        <w:jc w:val="left"/>
        <w:rPr>
          <w:rFonts w:ascii="Arial Narrow" w:hAnsi="Arial Narrow"/>
          <w:sz w:val="22"/>
        </w:rPr>
      </w:pPr>
      <w:r w:rsidRPr="0009756A">
        <w:rPr>
          <w:rFonts w:ascii="Arial Narrow" w:hAnsi="Arial Narrow"/>
          <w:iCs/>
          <w:sz w:val="22"/>
        </w:rPr>
        <w:t>от «___» __________ 20___ г. № ______</w:t>
      </w:r>
    </w:p>
    <w:p w:rsidR="00C87330" w:rsidRPr="0009756A" w:rsidRDefault="00C87330" w:rsidP="00C87330">
      <w:pPr>
        <w:pStyle w:val="Times12"/>
        <w:jc w:val="right"/>
        <w:rPr>
          <w:rFonts w:ascii="Arial Narrow" w:hAnsi="Arial Narrow"/>
          <w:b/>
          <w:bCs w:val="0"/>
          <w:sz w:val="22"/>
        </w:rPr>
      </w:pPr>
    </w:p>
    <w:p w:rsidR="00C87330" w:rsidRPr="00FE5A88" w:rsidRDefault="00C87330" w:rsidP="004564FB">
      <w:pPr>
        <w:jc w:val="center"/>
        <w:rPr>
          <w:rFonts w:ascii="Arial Narrow" w:hAnsi="Arial Narrow"/>
          <w:bCs/>
          <w:sz w:val="22"/>
          <w:szCs w:val="22"/>
        </w:rPr>
      </w:pPr>
      <w:r w:rsidRPr="00FE5A88">
        <w:rPr>
          <w:rFonts w:ascii="Arial Narrow" w:hAnsi="Arial Narrow"/>
          <w:bCs/>
          <w:sz w:val="22"/>
          <w:szCs w:val="22"/>
        </w:rPr>
        <w:t xml:space="preserve">Открытый </w:t>
      </w:r>
      <w:r w:rsidR="002E77A5" w:rsidRPr="00FE5A88">
        <w:rPr>
          <w:rFonts w:ascii="Arial Narrow" w:hAnsi="Arial Narrow"/>
          <w:bCs/>
          <w:sz w:val="22"/>
          <w:szCs w:val="22"/>
        </w:rPr>
        <w:t>запрос предложений</w:t>
      </w:r>
      <w:r w:rsidRPr="00FE5A88">
        <w:rPr>
          <w:rFonts w:ascii="Arial Narrow" w:hAnsi="Arial Narrow"/>
          <w:bCs/>
          <w:sz w:val="22"/>
          <w:szCs w:val="22"/>
        </w:rPr>
        <w:t xml:space="preserve"> </w:t>
      </w:r>
      <w:r w:rsidR="004564FB" w:rsidRPr="00FE5A88">
        <w:rPr>
          <w:rFonts w:ascii="Arial Narrow" w:hAnsi="Arial Narrow"/>
          <w:sz w:val="22"/>
          <w:szCs w:val="22"/>
        </w:rPr>
        <w:t xml:space="preserve">в электронной форме </w:t>
      </w:r>
      <w:r w:rsidRPr="00FE5A88">
        <w:rPr>
          <w:rFonts w:ascii="Arial Narrow" w:hAnsi="Arial Narrow"/>
          <w:bCs/>
          <w:sz w:val="22"/>
          <w:szCs w:val="22"/>
        </w:rPr>
        <w:t>на право заключения договора/</w:t>
      </w:r>
      <w:proofErr w:type="spellStart"/>
      <w:proofErr w:type="gramStart"/>
      <w:r w:rsidRPr="00FE5A88">
        <w:rPr>
          <w:rFonts w:ascii="Arial Narrow" w:hAnsi="Arial Narrow"/>
          <w:bCs/>
          <w:i/>
          <w:sz w:val="22"/>
          <w:szCs w:val="22"/>
        </w:rPr>
        <w:t>ов</w:t>
      </w:r>
      <w:proofErr w:type="spellEnd"/>
      <w:r w:rsidRPr="00FE5A88">
        <w:rPr>
          <w:rFonts w:ascii="Arial Narrow" w:hAnsi="Arial Narrow"/>
          <w:bCs/>
          <w:sz w:val="22"/>
          <w:szCs w:val="22"/>
        </w:rPr>
        <w:t xml:space="preserve"> на</w:t>
      </w:r>
      <w:proofErr w:type="gramEnd"/>
      <w:r w:rsidRPr="00FE5A88">
        <w:rPr>
          <w:rFonts w:ascii="Arial Narrow" w:hAnsi="Arial Narrow"/>
          <w:bCs/>
          <w:sz w:val="22"/>
          <w:szCs w:val="22"/>
        </w:rPr>
        <w:t> __________________</w:t>
      </w:r>
    </w:p>
    <w:p w:rsidR="00C87330" w:rsidRPr="0009756A" w:rsidRDefault="00C87330" w:rsidP="00C87330">
      <w:pPr>
        <w:jc w:val="right"/>
        <w:rPr>
          <w:rFonts w:ascii="Arial Narrow" w:hAnsi="Arial Narrow"/>
          <w:b/>
          <w:i/>
          <w:sz w:val="22"/>
          <w:szCs w:val="22"/>
        </w:rPr>
      </w:pPr>
      <w:r w:rsidRPr="0009756A">
        <w:rPr>
          <w:rFonts w:ascii="Arial Narrow" w:hAnsi="Arial Narrow"/>
          <w:b/>
          <w:i/>
          <w:sz w:val="22"/>
          <w:szCs w:val="22"/>
        </w:rPr>
        <w:t>Лот __</w:t>
      </w:r>
    </w:p>
    <w:p w:rsidR="00C87330" w:rsidRPr="0009756A" w:rsidRDefault="00C87330" w:rsidP="00C87330">
      <w:pPr>
        <w:pStyle w:val="20"/>
        <w:numPr>
          <w:ilvl w:val="0"/>
          <w:numId w:val="0"/>
        </w:numPr>
        <w:spacing w:before="0" w:after="0"/>
        <w:jc w:val="center"/>
        <w:rPr>
          <w:rFonts w:ascii="Arial Narrow" w:hAnsi="Arial Narrow" w:cs="Times New Roman"/>
          <w:b w:val="0"/>
          <w:i w:val="0"/>
          <w:sz w:val="22"/>
          <w:szCs w:val="22"/>
        </w:rPr>
      </w:pPr>
      <w:bookmarkStart w:id="392" w:name="_Справка_о_перечне"/>
      <w:bookmarkStart w:id="393" w:name="_СПРАВКА_ОБ_ОПЫТЕ"/>
      <w:bookmarkStart w:id="394" w:name="_Toc255987078"/>
      <w:bookmarkStart w:id="395" w:name="_Toc360109841"/>
      <w:bookmarkEnd w:id="392"/>
      <w:bookmarkEnd w:id="393"/>
      <w:r w:rsidRPr="0009756A">
        <w:rPr>
          <w:rFonts w:ascii="Arial Narrow" w:hAnsi="Arial Narrow" w:cs="Times New Roman"/>
          <w:b w:val="0"/>
          <w:i w:val="0"/>
          <w:sz w:val="22"/>
          <w:szCs w:val="22"/>
        </w:rPr>
        <w:t>СПРАВКА ОБ ОПЫТ</w:t>
      </w:r>
      <w:r w:rsidR="008E14BD" w:rsidRPr="0009756A">
        <w:rPr>
          <w:rFonts w:ascii="Arial Narrow" w:hAnsi="Arial Narrow" w:cs="Times New Roman"/>
          <w:b w:val="0"/>
          <w:i w:val="0"/>
          <w:sz w:val="22"/>
          <w:szCs w:val="22"/>
        </w:rPr>
        <w:t xml:space="preserve">Е ВЫПОЛНЕНИЯ ДОГОВОРОВ (Форма </w:t>
      </w:r>
      <w:r w:rsidR="009E41E9">
        <w:rPr>
          <w:rFonts w:ascii="Arial Narrow" w:hAnsi="Arial Narrow" w:cs="Times New Roman"/>
          <w:b w:val="0"/>
          <w:i w:val="0"/>
          <w:sz w:val="22"/>
          <w:szCs w:val="22"/>
        </w:rPr>
        <w:t>5</w:t>
      </w:r>
      <w:r w:rsidRPr="0009756A">
        <w:rPr>
          <w:rFonts w:ascii="Arial Narrow" w:hAnsi="Arial Narrow" w:cs="Times New Roman"/>
          <w:b w:val="0"/>
          <w:i w:val="0"/>
          <w:sz w:val="22"/>
          <w:szCs w:val="22"/>
        </w:rPr>
        <w:t>)</w:t>
      </w:r>
      <w:bookmarkEnd w:id="394"/>
      <w:bookmarkEnd w:id="395"/>
    </w:p>
    <w:p w:rsidR="00C87330" w:rsidRPr="0009756A" w:rsidRDefault="00E526CF" w:rsidP="00C87330">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00C87330" w:rsidRPr="0009756A">
        <w:rPr>
          <w:rFonts w:ascii="Arial Narrow" w:hAnsi="Arial Narrow"/>
          <w:sz w:val="22"/>
        </w:rPr>
        <w:t>: ________________________________</w:t>
      </w:r>
    </w:p>
    <w:p w:rsidR="0050375B" w:rsidRPr="00CA7CFF" w:rsidRDefault="0050375B" w:rsidP="0050375B">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50375B" w:rsidRPr="0050375B" w:rsidTr="008B7D05">
        <w:trPr>
          <w:cantSplit/>
          <w:trHeight w:val="555"/>
          <w:tblHeader/>
        </w:trPr>
        <w:tc>
          <w:tcPr>
            <w:tcW w:w="710" w:type="dxa"/>
            <w:vMerge w:val="restart"/>
            <w:shd w:val="clear" w:color="auto" w:fill="auto"/>
            <w:vAlign w:val="center"/>
          </w:tcPr>
          <w:p w:rsidR="0050375B" w:rsidRPr="0050375B" w:rsidRDefault="0050375B" w:rsidP="008B7D05">
            <w:pPr>
              <w:pStyle w:val="af9"/>
              <w:ind w:left="-57" w:right="-57"/>
              <w:jc w:val="center"/>
              <w:rPr>
                <w:rFonts w:ascii="Arial Narrow" w:hAnsi="Arial Narrow"/>
                <w:sz w:val="16"/>
                <w:szCs w:val="16"/>
              </w:rPr>
            </w:pPr>
            <w:r w:rsidRPr="0050375B">
              <w:rPr>
                <w:rFonts w:ascii="Arial Narrow" w:hAnsi="Arial Narrow"/>
                <w:sz w:val="16"/>
                <w:szCs w:val="16"/>
              </w:rPr>
              <w:t xml:space="preserve">№ </w:t>
            </w:r>
            <w:proofErr w:type="spellStart"/>
            <w:proofErr w:type="gramStart"/>
            <w:r w:rsidRPr="0050375B">
              <w:rPr>
                <w:rFonts w:ascii="Arial Narrow" w:hAnsi="Arial Narrow"/>
                <w:sz w:val="16"/>
                <w:szCs w:val="16"/>
              </w:rPr>
              <w:t>п</w:t>
            </w:r>
            <w:proofErr w:type="spellEnd"/>
            <w:proofErr w:type="gramEnd"/>
            <w:r w:rsidRPr="0050375B">
              <w:rPr>
                <w:rFonts w:ascii="Arial Narrow" w:hAnsi="Arial Narrow"/>
                <w:sz w:val="16"/>
                <w:szCs w:val="16"/>
              </w:rPr>
              <w:t>/</w:t>
            </w:r>
            <w:proofErr w:type="spellStart"/>
            <w:r w:rsidRPr="0050375B">
              <w:rPr>
                <w:rFonts w:ascii="Arial Narrow" w:hAnsi="Arial Narrow"/>
                <w:sz w:val="16"/>
                <w:szCs w:val="16"/>
              </w:rPr>
              <w:t>п</w:t>
            </w:r>
            <w:proofErr w:type="spellEnd"/>
          </w:p>
        </w:tc>
        <w:tc>
          <w:tcPr>
            <w:tcW w:w="1702" w:type="dxa"/>
            <w:vMerge w:val="restart"/>
            <w:vAlign w:val="center"/>
          </w:tcPr>
          <w:p w:rsidR="0050375B" w:rsidRPr="0050375B" w:rsidRDefault="0050375B" w:rsidP="008B7D05">
            <w:pPr>
              <w:pStyle w:val="af9"/>
              <w:ind w:left="-108" w:right="-108"/>
              <w:jc w:val="center"/>
              <w:rPr>
                <w:rFonts w:ascii="Arial Narrow" w:hAnsi="Arial Narrow"/>
                <w:sz w:val="16"/>
                <w:szCs w:val="16"/>
              </w:rPr>
            </w:pPr>
            <w:r w:rsidRPr="0050375B">
              <w:rPr>
                <w:rFonts w:ascii="Arial Narrow" w:hAnsi="Arial Narrow"/>
                <w:sz w:val="16"/>
                <w:szCs w:val="16"/>
              </w:rPr>
              <w:t xml:space="preserve">Реквизиты договора </w:t>
            </w:r>
          </w:p>
          <w:p w:rsidR="0050375B" w:rsidRPr="0050375B" w:rsidRDefault="0050375B" w:rsidP="008B7D05">
            <w:pPr>
              <w:pStyle w:val="af9"/>
              <w:ind w:left="-108" w:right="-108"/>
              <w:jc w:val="center"/>
              <w:rPr>
                <w:rFonts w:ascii="Arial Narrow" w:hAnsi="Arial Narrow"/>
                <w:sz w:val="16"/>
                <w:szCs w:val="16"/>
              </w:rPr>
            </w:pPr>
            <w:r w:rsidRPr="0050375B">
              <w:rPr>
                <w:rFonts w:ascii="Arial Narrow" w:hAnsi="Arial Narrow"/>
                <w:sz w:val="16"/>
                <w:szCs w:val="16"/>
              </w:rPr>
              <w:t xml:space="preserve">(номер и дата) </w:t>
            </w:r>
          </w:p>
        </w:tc>
        <w:tc>
          <w:tcPr>
            <w:tcW w:w="1984" w:type="dxa"/>
            <w:vMerge w:val="restart"/>
            <w:shd w:val="clear" w:color="auto" w:fill="auto"/>
            <w:vAlign w:val="center"/>
          </w:tcPr>
          <w:p w:rsidR="0050375B" w:rsidRPr="0050375B" w:rsidRDefault="0050375B" w:rsidP="008B7D05">
            <w:pPr>
              <w:pStyle w:val="af9"/>
              <w:ind w:left="-108" w:right="-108"/>
              <w:jc w:val="center"/>
              <w:rPr>
                <w:rFonts w:ascii="Arial Narrow" w:hAnsi="Arial Narrow"/>
                <w:sz w:val="16"/>
                <w:szCs w:val="16"/>
              </w:rPr>
            </w:pPr>
            <w:r w:rsidRPr="0050375B">
              <w:rPr>
                <w:rFonts w:ascii="Arial Narrow" w:hAnsi="Arial Narrow"/>
                <w:sz w:val="16"/>
                <w:szCs w:val="16"/>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50375B" w:rsidRPr="0050375B" w:rsidRDefault="0050375B" w:rsidP="008B7D05">
            <w:pPr>
              <w:pStyle w:val="af9"/>
              <w:ind w:left="-57" w:right="-57"/>
              <w:jc w:val="center"/>
              <w:rPr>
                <w:rFonts w:ascii="Arial Narrow" w:hAnsi="Arial Narrow"/>
                <w:sz w:val="16"/>
                <w:szCs w:val="16"/>
              </w:rPr>
            </w:pPr>
            <w:r w:rsidRPr="0050375B">
              <w:rPr>
                <w:rFonts w:ascii="Arial Narrow" w:hAnsi="Arial Narrow"/>
                <w:sz w:val="16"/>
                <w:szCs w:val="16"/>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50375B" w:rsidRPr="0050375B" w:rsidRDefault="0050375B" w:rsidP="000F18E8">
            <w:pPr>
              <w:pStyle w:val="af9"/>
              <w:ind w:left="-108" w:right="-108"/>
              <w:jc w:val="center"/>
              <w:rPr>
                <w:rFonts w:ascii="Arial Narrow" w:hAnsi="Arial Narrow"/>
                <w:sz w:val="16"/>
                <w:szCs w:val="16"/>
              </w:rPr>
            </w:pPr>
            <w:r w:rsidRPr="0050375B">
              <w:rPr>
                <w:rFonts w:ascii="Arial Narrow" w:hAnsi="Arial Narrow"/>
                <w:sz w:val="16"/>
                <w:szCs w:val="16"/>
              </w:rPr>
              <w:t xml:space="preserve">Описание договора (описание основных условий договора, наименование и объем </w:t>
            </w:r>
            <w:r w:rsidR="000F18E8">
              <w:rPr>
                <w:rFonts w:ascii="Arial Narrow" w:hAnsi="Arial Narrow"/>
                <w:sz w:val="16"/>
                <w:szCs w:val="16"/>
              </w:rPr>
              <w:t>поставленной продукции</w:t>
            </w:r>
            <w:r w:rsidRPr="0050375B">
              <w:rPr>
                <w:rFonts w:ascii="Arial Narrow" w:hAnsi="Arial Narrow"/>
                <w:sz w:val="16"/>
                <w:szCs w:val="16"/>
              </w:rPr>
              <w:t xml:space="preserve"> рамках данного договора)</w:t>
            </w:r>
          </w:p>
        </w:tc>
        <w:tc>
          <w:tcPr>
            <w:tcW w:w="3128" w:type="dxa"/>
            <w:gridSpan w:val="2"/>
            <w:shd w:val="clear" w:color="auto" w:fill="auto"/>
            <w:vAlign w:val="center"/>
          </w:tcPr>
          <w:p w:rsidR="0050375B" w:rsidRPr="0050375B" w:rsidRDefault="0050375B" w:rsidP="008B7D05">
            <w:pPr>
              <w:pStyle w:val="af9"/>
              <w:tabs>
                <w:tab w:val="left" w:pos="1332"/>
              </w:tabs>
              <w:ind w:left="-108" w:right="-108"/>
              <w:jc w:val="center"/>
              <w:rPr>
                <w:rFonts w:ascii="Arial Narrow" w:hAnsi="Arial Narrow"/>
                <w:sz w:val="16"/>
                <w:szCs w:val="16"/>
              </w:rPr>
            </w:pPr>
            <w:r w:rsidRPr="0050375B">
              <w:rPr>
                <w:rFonts w:ascii="Arial Narrow" w:hAnsi="Arial Narrow"/>
                <w:sz w:val="16"/>
                <w:szCs w:val="16"/>
              </w:rPr>
              <w:t>Стоимость поставок по договору</w:t>
            </w:r>
          </w:p>
        </w:tc>
        <w:tc>
          <w:tcPr>
            <w:tcW w:w="1571" w:type="dxa"/>
            <w:vMerge w:val="restart"/>
            <w:vAlign w:val="center"/>
          </w:tcPr>
          <w:p w:rsidR="0050375B" w:rsidRPr="0050375B" w:rsidRDefault="0050375B" w:rsidP="000F18E8">
            <w:pPr>
              <w:pStyle w:val="af9"/>
              <w:tabs>
                <w:tab w:val="left" w:pos="1332"/>
              </w:tabs>
              <w:ind w:left="-108" w:right="-108" w:firstLine="1"/>
              <w:jc w:val="center"/>
              <w:rPr>
                <w:rFonts w:ascii="Arial Narrow" w:hAnsi="Arial Narrow"/>
                <w:sz w:val="16"/>
                <w:szCs w:val="16"/>
              </w:rPr>
            </w:pPr>
            <w:r w:rsidRPr="0050375B">
              <w:rPr>
                <w:rFonts w:ascii="Arial Narrow" w:hAnsi="Arial Narrow"/>
                <w:sz w:val="16"/>
                <w:szCs w:val="16"/>
              </w:rPr>
              <w:t xml:space="preserve">Срок завершения поставок </w:t>
            </w:r>
            <w:r w:rsidR="000F18E8">
              <w:rPr>
                <w:rFonts w:ascii="Arial Narrow" w:hAnsi="Arial Narrow"/>
                <w:sz w:val="16"/>
                <w:szCs w:val="16"/>
              </w:rPr>
              <w:t>продукции</w:t>
            </w:r>
            <w:r w:rsidRPr="0050375B">
              <w:rPr>
                <w:rFonts w:ascii="Arial Narrow" w:hAnsi="Arial Narrow"/>
                <w:sz w:val="16"/>
                <w:szCs w:val="16"/>
              </w:rPr>
              <w:t xml:space="preserve"> (число, месяц и год)</w:t>
            </w:r>
          </w:p>
        </w:tc>
        <w:tc>
          <w:tcPr>
            <w:tcW w:w="1847" w:type="dxa"/>
            <w:vMerge w:val="restart"/>
            <w:vAlign w:val="center"/>
          </w:tcPr>
          <w:p w:rsidR="0050375B" w:rsidRPr="0050375B" w:rsidRDefault="0050375B" w:rsidP="000F18E8">
            <w:pPr>
              <w:pStyle w:val="af9"/>
              <w:tabs>
                <w:tab w:val="left" w:pos="1332"/>
              </w:tabs>
              <w:ind w:left="-108" w:right="-108" w:hanging="22"/>
              <w:jc w:val="center"/>
              <w:rPr>
                <w:rFonts w:ascii="Arial Narrow" w:hAnsi="Arial Narrow"/>
                <w:sz w:val="16"/>
                <w:szCs w:val="16"/>
              </w:rPr>
            </w:pPr>
            <w:r w:rsidRPr="0050375B">
              <w:rPr>
                <w:rFonts w:ascii="Arial Narrow" w:hAnsi="Arial Narrow"/>
                <w:sz w:val="16"/>
                <w:szCs w:val="16"/>
              </w:rPr>
              <w:t>Сведения о рекламациях по перечисленным договорам</w:t>
            </w:r>
          </w:p>
        </w:tc>
      </w:tr>
      <w:tr w:rsidR="0050375B" w:rsidRPr="0050375B" w:rsidTr="008B7D05">
        <w:trPr>
          <w:cantSplit/>
          <w:trHeight w:val="1250"/>
          <w:tblHeader/>
        </w:trPr>
        <w:tc>
          <w:tcPr>
            <w:tcW w:w="710" w:type="dxa"/>
            <w:vMerge/>
            <w:shd w:val="clear" w:color="auto" w:fill="auto"/>
            <w:vAlign w:val="center"/>
          </w:tcPr>
          <w:p w:rsidR="0050375B" w:rsidRPr="0050375B" w:rsidRDefault="0050375B" w:rsidP="008B7D05">
            <w:pPr>
              <w:pStyle w:val="af9"/>
              <w:ind w:left="-57" w:right="-57"/>
              <w:jc w:val="center"/>
              <w:rPr>
                <w:rFonts w:ascii="Arial Narrow" w:hAnsi="Arial Narrow"/>
                <w:szCs w:val="22"/>
              </w:rPr>
            </w:pPr>
          </w:p>
        </w:tc>
        <w:tc>
          <w:tcPr>
            <w:tcW w:w="1702" w:type="dxa"/>
            <w:vMerge/>
          </w:tcPr>
          <w:p w:rsidR="0050375B" w:rsidRPr="0050375B" w:rsidRDefault="0050375B" w:rsidP="008B7D05">
            <w:pPr>
              <w:pStyle w:val="af9"/>
              <w:ind w:left="-108" w:right="-108"/>
              <w:jc w:val="center"/>
              <w:rPr>
                <w:rFonts w:ascii="Arial Narrow" w:hAnsi="Arial Narrow"/>
                <w:szCs w:val="22"/>
              </w:rPr>
            </w:pPr>
          </w:p>
        </w:tc>
        <w:tc>
          <w:tcPr>
            <w:tcW w:w="1984" w:type="dxa"/>
            <w:vMerge/>
            <w:shd w:val="clear" w:color="auto" w:fill="auto"/>
            <w:vAlign w:val="center"/>
          </w:tcPr>
          <w:p w:rsidR="0050375B" w:rsidRPr="0050375B" w:rsidRDefault="0050375B" w:rsidP="008B7D05">
            <w:pPr>
              <w:pStyle w:val="af9"/>
              <w:ind w:left="-108" w:right="-108"/>
              <w:jc w:val="center"/>
              <w:rPr>
                <w:rFonts w:ascii="Arial Narrow" w:hAnsi="Arial Narrow"/>
                <w:szCs w:val="22"/>
              </w:rPr>
            </w:pPr>
          </w:p>
        </w:tc>
        <w:tc>
          <w:tcPr>
            <w:tcW w:w="1843" w:type="dxa"/>
            <w:vMerge/>
            <w:shd w:val="clear" w:color="auto" w:fill="auto"/>
            <w:vAlign w:val="center"/>
          </w:tcPr>
          <w:p w:rsidR="0050375B" w:rsidRPr="0050375B" w:rsidRDefault="0050375B" w:rsidP="008B7D05">
            <w:pPr>
              <w:pStyle w:val="af9"/>
              <w:ind w:left="-57" w:right="-57"/>
              <w:jc w:val="center"/>
              <w:rPr>
                <w:rFonts w:ascii="Arial Narrow" w:hAnsi="Arial Narrow"/>
                <w:szCs w:val="22"/>
              </w:rPr>
            </w:pPr>
          </w:p>
        </w:tc>
        <w:tc>
          <w:tcPr>
            <w:tcW w:w="2126" w:type="dxa"/>
            <w:vMerge/>
            <w:shd w:val="clear" w:color="auto" w:fill="auto"/>
            <w:vAlign w:val="center"/>
          </w:tcPr>
          <w:p w:rsidR="0050375B" w:rsidRPr="0050375B" w:rsidRDefault="0050375B" w:rsidP="008B7D05">
            <w:pPr>
              <w:pStyle w:val="af9"/>
              <w:ind w:left="-108" w:right="-108"/>
              <w:jc w:val="center"/>
              <w:rPr>
                <w:rFonts w:ascii="Arial Narrow" w:hAnsi="Arial Narrow"/>
                <w:szCs w:val="22"/>
              </w:rPr>
            </w:pPr>
          </w:p>
        </w:tc>
        <w:tc>
          <w:tcPr>
            <w:tcW w:w="1129" w:type="dxa"/>
            <w:shd w:val="clear" w:color="auto" w:fill="auto"/>
            <w:vAlign w:val="center"/>
          </w:tcPr>
          <w:p w:rsidR="0050375B" w:rsidRPr="0050375B" w:rsidRDefault="0050375B" w:rsidP="008B7D05">
            <w:pPr>
              <w:pStyle w:val="af9"/>
              <w:ind w:left="-57" w:right="-57"/>
              <w:jc w:val="center"/>
              <w:rPr>
                <w:rFonts w:ascii="Arial Narrow" w:hAnsi="Arial Narrow"/>
                <w:sz w:val="16"/>
                <w:szCs w:val="16"/>
              </w:rPr>
            </w:pPr>
            <w:r w:rsidRPr="0050375B">
              <w:rPr>
                <w:rFonts w:ascii="Arial Narrow" w:hAnsi="Arial Narrow"/>
                <w:sz w:val="16"/>
                <w:szCs w:val="16"/>
              </w:rPr>
              <w:t>Сумма договора, рублей с НДС</w:t>
            </w:r>
          </w:p>
        </w:tc>
        <w:tc>
          <w:tcPr>
            <w:tcW w:w="1999" w:type="dxa"/>
            <w:vAlign w:val="center"/>
          </w:tcPr>
          <w:p w:rsidR="0050375B" w:rsidRPr="0050375B" w:rsidRDefault="0050375B" w:rsidP="000F18E8">
            <w:pPr>
              <w:pStyle w:val="af9"/>
              <w:tabs>
                <w:tab w:val="left" w:pos="1332"/>
              </w:tabs>
              <w:ind w:left="-108" w:right="-108"/>
              <w:jc w:val="center"/>
              <w:rPr>
                <w:rFonts w:ascii="Arial Narrow" w:hAnsi="Arial Narrow"/>
                <w:sz w:val="16"/>
                <w:szCs w:val="16"/>
              </w:rPr>
            </w:pPr>
            <w:r w:rsidRPr="0050375B">
              <w:rPr>
                <w:rFonts w:ascii="Arial Narrow" w:hAnsi="Arial Narrow"/>
                <w:sz w:val="16"/>
                <w:szCs w:val="16"/>
              </w:rPr>
              <w:t>В т.ч. стоимость поставленн</w:t>
            </w:r>
            <w:r w:rsidR="000F18E8">
              <w:rPr>
                <w:rFonts w:ascii="Arial Narrow" w:hAnsi="Arial Narrow"/>
                <w:sz w:val="16"/>
                <w:szCs w:val="16"/>
              </w:rPr>
              <w:t xml:space="preserve">ой </w:t>
            </w:r>
            <w:r w:rsidRPr="0050375B">
              <w:rPr>
                <w:rFonts w:ascii="Arial Narrow" w:hAnsi="Arial Narrow"/>
                <w:sz w:val="16"/>
                <w:szCs w:val="16"/>
              </w:rPr>
              <w:t xml:space="preserve">в 20__-20__ гг. </w:t>
            </w:r>
            <w:r w:rsidR="000F18E8">
              <w:rPr>
                <w:rFonts w:ascii="Arial Narrow" w:hAnsi="Arial Narrow"/>
                <w:sz w:val="16"/>
                <w:szCs w:val="16"/>
              </w:rPr>
              <w:t>продукции</w:t>
            </w:r>
            <w:r w:rsidRPr="0050375B">
              <w:rPr>
                <w:rFonts w:ascii="Arial Narrow" w:hAnsi="Arial Narrow"/>
                <w:sz w:val="16"/>
                <w:szCs w:val="16"/>
              </w:rPr>
              <w:t xml:space="preserve">  по документам, подтверждающим исполнение, руб. с НДС</w:t>
            </w:r>
          </w:p>
        </w:tc>
        <w:tc>
          <w:tcPr>
            <w:tcW w:w="1571" w:type="dxa"/>
            <w:vMerge/>
            <w:vAlign w:val="center"/>
          </w:tcPr>
          <w:p w:rsidR="0050375B" w:rsidRPr="0050375B" w:rsidRDefault="0050375B" w:rsidP="008B7D05">
            <w:pPr>
              <w:pStyle w:val="af9"/>
              <w:tabs>
                <w:tab w:val="left" w:pos="1332"/>
              </w:tabs>
              <w:ind w:left="-108" w:right="-108" w:hanging="165"/>
              <w:jc w:val="center"/>
              <w:rPr>
                <w:rFonts w:ascii="Arial Narrow" w:hAnsi="Arial Narrow"/>
                <w:szCs w:val="22"/>
              </w:rPr>
            </w:pPr>
          </w:p>
        </w:tc>
        <w:tc>
          <w:tcPr>
            <w:tcW w:w="1847" w:type="dxa"/>
            <w:vMerge/>
          </w:tcPr>
          <w:p w:rsidR="0050375B" w:rsidRPr="0050375B" w:rsidRDefault="0050375B" w:rsidP="008B7D05">
            <w:pPr>
              <w:pStyle w:val="af9"/>
              <w:tabs>
                <w:tab w:val="left" w:pos="1332"/>
              </w:tabs>
              <w:ind w:left="-108" w:right="-108" w:hanging="165"/>
              <w:jc w:val="center"/>
              <w:rPr>
                <w:rFonts w:ascii="Arial Narrow" w:hAnsi="Arial Narrow"/>
                <w:szCs w:val="22"/>
              </w:rPr>
            </w:pPr>
          </w:p>
        </w:tc>
      </w:tr>
      <w:tr w:rsidR="0050375B" w:rsidRPr="0050375B" w:rsidTr="008B7D05">
        <w:trPr>
          <w:cantSplit/>
          <w:trHeight w:val="311"/>
          <w:tblHeader/>
        </w:trPr>
        <w:tc>
          <w:tcPr>
            <w:tcW w:w="710" w:type="dxa"/>
            <w:shd w:val="clear" w:color="auto" w:fill="auto"/>
            <w:vAlign w:val="center"/>
          </w:tcPr>
          <w:p w:rsidR="0050375B" w:rsidRPr="0050375B" w:rsidRDefault="0050375B" w:rsidP="008B7D05">
            <w:pPr>
              <w:pStyle w:val="af9"/>
              <w:ind w:left="-57" w:right="-57"/>
              <w:jc w:val="center"/>
              <w:rPr>
                <w:rFonts w:ascii="Arial Narrow" w:hAnsi="Arial Narrow"/>
                <w:szCs w:val="22"/>
              </w:rPr>
            </w:pPr>
            <w:r w:rsidRPr="0050375B">
              <w:rPr>
                <w:rFonts w:ascii="Arial Narrow" w:hAnsi="Arial Narrow"/>
                <w:szCs w:val="22"/>
              </w:rPr>
              <w:t>1</w:t>
            </w:r>
          </w:p>
        </w:tc>
        <w:tc>
          <w:tcPr>
            <w:tcW w:w="1702" w:type="dxa"/>
            <w:vAlign w:val="center"/>
          </w:tcPr>
          <w:p w:rsidR="0050375B" w:rsidRPr="0050375B" w:rsidRDefault="0050375B" w:rsidP="008B7D05">
            <w:pPr>
              <w:pStyle w:val="af9"/>
              <w:ind w:left="-108" w:right="-108"/>
              <w:jc w:val="center"/>
              <w:rPr>
                <w:rFonts w:ascii="Arial Narrow" w:hAnsi="Arial Narrow"/>
                <w:szCs w:val="22"/>
              </w:rPr>
            </w:pPr>
            <w:r w:rsidRPr="0050375B">
              <w:rPr>
                <w:rFonts w:ascii="Arial Narrow" w:hAnsi="Arial Narrow"/>
                <w:szCs w:val="22"/>
              </w:rPr>
              <w:t>2</w:t>
            </w:r>
          </w:p>
        </w:tc>
        <w:tc>
          <w:tcPr>
            <w:tcW w:w="1984" w:type="dxa"/>
            <w:shd w:val="clear" w:color="auto" w:fill="auto"/>
            <w:vAlign w:val="center"/>
          </w:tcPr>
          <w:p w:rsidR="0050375B" w:rsidRPr="0050375B" w:rsidRDefault="0050375B" w:rsidP="008B7D05">
            <w:pPr>
              <w:pStyle w:val="af9"/>
              <w:ind w:left="-108" w:right="-108"/>
              <w:jc w:val="center"/>
              <w:rPr>
                <w:rFonts w:ascii="Arial Narrow" w:hAnsi="Arial Narrow"/>
                <w:szCs w:val="22"/>
              </w:rPr>
            </w:pPr>
            <w:r w:rsidRPr="0050375B">
              <w:rPr>
                <w:rFonts w:ascii="Arial Narrow" w:hAnsi="Arial Narrow"/>
                <w:szCs w:val="22"/>
              </w:rPr>
              <w:t>3</w:t>
            </w:r>
          </w:p>
        </w:tc>
        <w:tc>
          <w:tcPr>
            <w:tcW w:w="1843" w:type="dxa"/>
            <w:shd w:val="clear" w:color="auto" w:fill="auto"/>
            <w:vAlign w:val="center"/>
          </w:tcPr>
          <w:p w:rsidR="0050375B" w:rsidRPr="0050375B" w:rsidRDefault="0050375B" w:rsidP="008B7D05">
            <w:pPr>
              <w:pStyle w:val="af9"/>
              <w:ind w:left="-57" w:right="-57"/>
              <w:jc w:val="center"/>
              <w:rPr>
                <w:rFonts w:ascii="Arial Narrow" w:hAnsi="Arial Narrow"/>
                <w:szCs w:val="22"/>
              </w:rPr>
            </w:pPr>
            <w:r w:rsidRPr="0050375B">
              <w:rPr>
                <w:rFonts w:ascii="Arial Narrow" w:hAnsi="Arial Narrow"/>
                <w:szCs w:val="22"/>
              </w:rPr>
              <w:t>4</w:t>
            </w:r>
          </w:p>
        </w:tc>
        <w:tc>
          <w:tcPr>
            <w:tcW w:w="2126" w:type="dxa"/>
            <w:shd w:val="clear" w:color="auto" w:fill="auto"/>
            <w:vAlign w:val="center"/>
          </w:tcPr>
          <w:p w:rsidR="0050375B" w:rsidRPr="0050375B" w:rsidRDefault="0050375B" w:rsidP="008B7D05">
            <w:pPr>
              <w:pStyle w:val="af9"/>
              <w:ind w:left="-108" w:right="-108"/>
              <w:jc w:val="center"/>
              <w:rPr>
                <w:rFonts w:ascii="Arial Narrow" w:hAnsi="Arial Narrow"/>
                <w:szCs w:val="22"/>
              </w:rPr>
            </w:pPr>
            <w:r w:rsidRPr="0050375B">
              <w:rPr>
                <w:rFonts w:ascii="Arial Narrow" w:hAnsi="Arial Narrow"/>
                <w:szCs w:val="22"/>
              </w:rPr>
              <w:t>5</w:t>
            </w:r>
          </w:p>
        </w:tc>
        <w:tc>
          <w:tcPr>
            <w:tcW w:w="1129" w:type="dxa"/>
            <w:shd w:val="clear" w:color="auto" w:fill="auto"/>
          </w:tcPr>
          <w:p w:rsidR="0050375B" w:rsidRPr="0050375B" w:rsidRDefault="0050375B" w:rsidP="008B7D05">
            <w:pPr>
              <w:pStyle w:val="af9"/>
              <w:ind w:left="-57" w:right="-57"/>
              <w:jc w:val="center"/>
              <w:rPr>
                <w:rFonts w:ascii="Arial Narrow" w:hAnsi="Arial Narrow"/>
                <w:szCs w:val="22"/>
              </w:rPr>
            </w:pPr>
            <w:r w:rsidRPr="0050375B">
              <w:rPr>
                <w:rFonts w:ascii="Arial Narrow" w:hAnsi="Arial Narrow"/>
                <w:szCs w:val="22"/>
              </w:rPr>
              <w:t>6</w:t>
            </w:r>
          </w:p>
        </w:tc>
        <w:tc>
          <w:tcPr>
            <w:tcW w:w="1999" w:type="dxa"/>
          </w:tcPr>
          <w:p w:rsidR="0050375B" w:rsidRPr="0050375B" w:rsidRDefault="0050375B" w:rsidP="008B7D05">
            <w:pPr>
              <w:pStyle w:val="af9"/>
              <w:tabs>
                <w:tab w:val="left" w:pos="1332"/>
              </w:tabs>
              <w:ind w:left="-108" w:right="-108"/>
              <w:jc w:val="center"/>
              <w:rPr>
                <w:rFonts w:ascii="Arial Narrow" w:hAnsi="Arial Narrow"/>
                <w:szCs w:val="22"/>
              </w:rPr>
            </w:pPr>
            <w:r w:rsidRPr="0050375B">
              <w:rPr>
                <w:rFonts w:ascii="Arial Narrow" w:hAnsi="Arial Narrow"/>
                <w:szCs w:val="22"/>
              </w:rPr>
              <w:t>7</w:t>
            </w:r>
          </w:p>
        </w:tc>
        <w:tc>
          <w:tcPr>
            <w:tcW w:w="1571" w:type="dxa"/>
          </w:tcPr>
          <w:p w:rsidR="0050375B" w:rsidRPr="0050375B" w:rsidRDefault="0050375B" w:rsidP="008B7D05">
            <w:pPr>
              <w:pStyle w:val="af9"/>
              <w:tabs>
                <w:tab w:val="left" w:pos="1332"/>
              </w:tabs>
              <w:ind w:left="-108" w:right="-108" w:hanging="165"/>
              <w:jc w:val="center"/>
              <w:rPr>
                <w:rFonts w:ascii="Arial Narrow" w:hAnsi="Arial Narrow"/>
                <w:szCs w:val="22"/>
              </w:rPr>
            </w:pPr>
            <w:r w:rsidRPr="0050375B">
              <w:rPr>
                <w:rFonts w:ascii="Arial Narrow" w:hAnsi="Arial Narrow"/>
                <w:szCs w:val="22"/>
              </w:rPr>
              <w:t>8</w:t>
            </w:r>
          </w:p>
        </w:tc>
        <w:tc>
          <w:tcPr>
            <w:tcW w:w="1847" w:type="dxa"/>
          </w:tcPr>
          <w:p w:rsidR="0050375B" w:rsidRPr="0050375B" w:rsidRDefault="0050375B" w:rsidP="008B7D05">
            <w:pPr>
              <w:pStyle w:val="af9"/>
              <w:tabs>
                <w:tab w:val="left" w:pos="1332"/>
              </w:tabs>
              <w:ind w:left="-108" w:right="-108" w:hanging="165"/>
              <w:jc w:val="center"/>
              <w:rPr>
                <w:rFonts w:ascii="Arial Narrow" w:hAnsi="Arial Narrow"/>
                <w:szCs w:val="22"/>
              </w:rPr>
            </w:pPr>
            <w:r w:rsidRPr="0050375B">
              <w:rPr>
                <w:rFonts w:ascii="Arial Narrow" w:hAnsi="Arial Narrow"/>
                <w:szCs w:val="22"/>
              </w:rPr>
              <w:t>9</w:t>
            </w:r>
          </w:p>
        </w:tc>
      </w:tr>
      <w:tr w:rsidR="0050375B" w:rsidRPr="0050375B" w:rsidTr="008B7D05">
        <w:trPr>
          <w:cantSplit/>
          <w:trHeight w:val="227"/>
        </w:trPr>
        <w:tc>
          <w:tcPr>
            <w:tcW w:w="710" w:type="dxa"/>
            <w:shd w:val="clear" w:color="auto" w:fill="auto"/>
          </w:tcPr>
          <w:p w:rsidR="0050375B" w:rsidRPr="0050375B" w:rsidRDefault="0050375B" w:rsidP="00D46ECA">
            <w:pPr>
              <w:pStyle w:val="afa"/>
              <w:numPr>
                <w:ilvl w:val="3"/>
                <w:numId w:val="70"/>
              </w:numPr>
              <w:tabs>
                <w:tab w:val="left" w:pos="0"/>
                <w:tab w:val="left" w:pos="460"/>
              </w:tabs>
              <w:spacing w:before="0" w:after="0"/>
              <w:ind w:left="34" w:right="-54" w:firstLine="0"/>
              <w:rPr>
                <w:rFonts w:ascii="Arial Narrow" w:hAnsi="Arial Narrow"/>
                <w:sz w:val="22"/>
                <w:szCs w:val="22"/>
              </w:rPr>
            </w:pPr>
          </w:p>
        </w:tc>
        <w:tc>
          <w:tcPr>
            <w:tcW w:w="14201" w:type="dxa"/>
            <w:gridSpan w:val="8"/>
          </w:tcPr>
          <w:p w:rsidR="0050375B" w:rsidRPr="0050375B" w:rsidRDefault="00E6551E" w:rsidP="00E6551E">
            <w:pPr>
              <w:pStyle w:val="afa"/>
              <w:spacing w:before="0" w:after="0"/>
              <w:jc w:val="both"/>
              <w:rPr>
                <w:rFonts w:ascii="Arial Narrow" w:hAnsi="Arial Narrow"/>
                <w:sz w:val="22"/>
                <w:szCs w:val="22"/>
              </w:rPr>
            </w:pPr>
            <w:r w:rsidRPr="007370B8">
              <w:rPr>
                <w:rFonts w:ascii="Arial Narrow" w:hAnsi="Arial Narrow"/>
                <w:sz w:val="20"/>
              </w:rPr>
              <w:t xml:space="preserve">Сведения о завершенных </w:t>
            </w:r>
            <w:r w:rsidRPr="007370B8">
              <w:rPr>
                <w:rFonts w:ascii="Arial Narrow" w:hAnsi="Arial Narrow"/>
                <w:bCs/>
                <w:sz w:val="20"/>
              </w:rPr>
              <w:t xml:space="preserve"> в 201</w:t>
            </w:r>
            <w:r>
              <w:rPr>
                <w:rFonts w:ascii="Arial Narrow" w:hAnsi="Arial Narrow"/>
                <w:bCs/>
                <w:sz w:val="20"/>
              </w:rPr>
              <w:t>0</w:t>
            </w:r>
            <w:r w:rsidRPr="007370B8">
              <w:rPr>
                <w:rFonts w:ascii="Arial Narrow" w:hAnsi="Arial Narrow"/>
                <w:bCs/>
                <w:sz w:val="20"/>
              </w:rPr>
              <w:t xml:space="preserve">, </w:t>
            </w:r>
            <w:r>
              <w:rPr>
                <w:rFonts w:ascii="Arial Narrow" w:hAnsi="Arial Narrow"/>
                <w:bCs/>
                <w:sz w:val="20"/>
              </w:rPr>
              <w:t xml:space="preserve">2011, </w:t>
            </w:r>
            <w:r w:rsidRPr="007370B8">
              <w:rPr>
                <w:rFonts w:ascii="Arial Narrow" w:hAnsi="Arial Narrow"/>
                <w:bCs/>
                <w:sz w:val="20"/>
              </w:rPr>
              <w:t xml:space="preserve">2012, 2013 гг. договорах по </w:t>
            </w:r>
            <w:r>
              <w:rPr>
                <w:rFonts w:ascii="Arial Narrow" w:hAnsi="Arial Narrow"/>
                <w:bCs/>
                <w:sz w:val="20"/>
              </w:rPr>
              <w:t xml:space="preserve">поставкам </w:t>
            </w:r>
            <w:r w:rsidR="00484669">
              <w:rPr>
                <w:rFonts w:ascii="Arial Narrow" w:hAnsi="Arial Narrow"/>
                <w:bCs/>
                <w:sz w:val="20"/>
              </w:rPr>
              <w:t>насосов, СЗЧ к ним</w:t>
            </w:r>
          </w:p>
        </w:tc>
      </w:tr>
      <w:tr w:rsidR="0050375B" w:rsidRPr="0050375B" w:rsidTr="008B7D05">
        <w:trPr>
          <w:cantSplit/>
          <w:trHeight w:val="227"/>
        </w:trPr>
        <w:tc>
          <w:tcPr>
            <w:tcW w:w="710" w:type="dxa"/>
            <w:shd w:val="clear" w:color="auto" w:fill="auto"/>
          </w:tcPr>
          <w:p w:rsidR="0050375B" w:rsidRPr="0050375B" w:rsidRDefault="0050375B" w:rsidP="00D46ECA">
            <w:pPr>
              <w:pStyle w:val="afa"/>
              <w:numPr>
                <w:ilvl w:val="1"/>
                <w:numId w:val="71"/>
              </w:numPr>
              <w:tabs>
                <w:tab w:val="left" w:pos="440"/>
              </w:tabs>
              <w:spacing w:before="0" w:after="0"/>
              <w:ind w:left="0" w:right="-54" w:firstLine="0"/>
              <w:rPr>
                <w:rFonts w:ascii="Arial Narrow" w:hAnsi="Arial Narrow"/>
                <w:sz w:val="22"/>
                <w:szCs w:val="22"/>
              </w:rPr>
            </w:pPr>
          </w:p>
        </w:tc>
        <w:tc>
          <w:tcPr>
            <w:tcW w:w="1702" w:type="dxa"/>
          </w:tcPr>
          <w:p w:rsidR="0050375B" w:rsidRPr="0050375B" w:rsidRDefault="0050375B" w:rsidP="008B7D05">
            <w:pPr>
              <w:pStyle w:val="afa"/>
              <w:spacing w:before="0" w:after="0"/>
              <w:rPr>
                <w:rFonts w:ascii="Arial Narrow" w:hAnsi="Arial Narrow"/>
                <w:sz w:val="22"/>
                <w:szCs w:val="22"/>
              </w:rPr>
            </w:pPr>
            <w:r w:rsidRPr="0050375B">
              <w:rPr>
                <w:rFonts w:ascii="Arial Narrow" w:hAnsi="Arial Narrow"/>
                <w:i/>
                <w:sz w:val="22"/>
                <w:szCs w:val="22"/>
              </w:rPr>
              <w:t>Договор №1 от </w:t>
            </w:r>
            <w:proofErr w:type="spellStart"/>
            <w:r w:rsidRPr="0050375B">
              <w:rPr>
                <w:rFonts w:ascii="Arial Narrow" w:hAnsi="Arial Narrow"/>
                <w:i/>
                <w:sz w:val="22"/>
                <w:szCs w:val="22"/>
              </w:rPr>
              <w:t>дд.мм</w:t>
            </w:r>
            <w:proofErr w:type="gramStart"/>
            <w:r w:rsidRPr="0050375B">
              <w:rPr>
                <w:rFonts w:ascii="Arial Narrow" w:hAnsi="Arial Narrow"/>
                <w:i/>
                <w:sz w:val="22"/>
                <w:szCs w:val="22"/>
              </w:rPr>
              <w:t>.г</w:t>
            </w:r>
            <w:proofErr w:type="gramEnd"/>
            <w:r w:rsidRPr="0050375B">
              <w:rPr>
                <w:rFonts w:ascii="Arial Narrow" w:hAnsi="Arial Narrow"/>
                <w:i/>
                <w:sz w:val="22"/>
                <w:szCs w:val="22"/>
              </w:rPr>
              <w:t>ггг</w:t>
            </w:r>
            <w:proofErr w:type="spellEnd"/>
          </w:p>
        </w:tc>
        <w:tc>
          <w:tcPr>
            <w:tcW w:w="1984" w:type="dxa"/>
            <w:shd w:val="clear" w:color="auto" w:fill="auto"/>
          </w:tcPr>
          <w:p w:rsidR="0050375B" w:rsidRPr="0050375B" w:rsidRDefault="0050375B" w:rsidP="008B7D05">
            <w:pPr>
              <w:pStyle w:val="afa"/>
              <w:spacing w:before="0" w:after="0"/>
              <w:rPr>
                <w:rFonts w:ascii="Arial Narrow" w:hAnsi="Arial Narrow"/>
                <w:sz w:val="22"/>
                <w:szCs w:val="22"/>
              </w:rPr>
            </w:pPr>
          </w:p>
        </w:tc>
        <w:tc>
          <w:tcPr>
            <w:tcW w:w="1843" w:type="dxa"/>
            <w:shd w:val="clear" w:color="auto" w:fill="auto"/>
          </w:tcPr>
          <w:p w:rsidR="0050375B" w:rsidRPr="0050375B" w:rsidRDefault="0050375B" w:rsidP="008B7D05">
            <w:pPr>
              <w:pStyle w:val="afa"/>
              <w:spacing w:before="0" w:after="0"/>
              <w:rPr>
                <w:rFonts w:ascii="Arial Narrow" w:hAnsi="Arial Narrow"/>
                <w:sz w:val="22"/>
                <w:szCs w:val="22"/>
              </w:rPr>
            </w:pPr>
          </w:p>
        </w:tc>
        <w:tc>
          <w:tcPr>
            <w:tcW w:w="2126" w:type="dxa"/>
            <w:shd w:val="clear" w:color="auto" w:fill="auto"/>
          </w:tcPr>
          <w:p w:rsidR="0050375B" w:rsidRPr="0050375B" w:rsidRDefault="0050375B" w:rsidP="008B7D05">
            <w:pPr>
              <w:pStyle w:val="afa"/>
              <w:spacing w:before="0" w:after="0"/>
              <w:rPr>
                <w:rFonts w:ascii="Arial Narrow" w:hAnsi="Arial Narrow"/>
                <w:b/>
                <w:i/>
                <w:sz w:val="22"/>
                <w:szCs w:val="22"/>
              </w:rPr>
            </w:pPr>
          </w:p>
        </w:tc>
        <w:tc>
          <w:tcPr>
            <w:tcW w:w="1129" w:type="dxa"/>
            <w:shd w:val="clear" w:color="auto" w:fill="auto"/>
            <w:vAlign w:val="center"/>
          </w:tcPr>
          <w:p w:rsidR="0050375B" w:rsidRPr="0050375B" w:rsidRDefault="0050375B" w:rsidP="008B7D05">
            <w:pPr>
              <w:pStyle w:val="afa"/>
              <w:spacing w:before="0" w:after="0"/>
              <w:jc w:val="center"/>
              <w:rPr>
                <w:rFonts w:ascii="Arial Narrow" w:hAnsi="Arial Narrow"/>
                <w:sz w:val="22"/>
                <w:szCs w:val="22"/>
              </w:rPr>
            </w:pPr>
          </w:p>
        </w:tc>
        <w:tc>
          <w:tcPr>
            <w:tcW w:w="1999" w:type="dxa"/>
            <w:vAlign w:val="center"/>
          </w:tcPr>
          <w:p w:rsidR="0050375B" w:rsidRPr="0050375B" w:rsidRDefault="0050375B" w:rsidP="008B7D05">
            <w:pPr>
              <w:pStyle w:val="afa"/>
              <w:spacing w:before="0" w:after="0"/>
              <w:jc w:val="center"/>
              <w:rPr>
                <w:rFonts w:ascii="Arial Narrow" w:hAnsi="Arial Narrow"/>
                <w:sz w:val="22"/>
                <w:szCs w:val="22"/>
              </w:rPr>
            </w:pPr>
          </w:p>
        </w:tc>
        <w:tc>
          <w:tcPr>
            <w:tcW w:w="1571" w:type="dxa"/>
          </w:tcPr>
          <w:p w:rsidR="0050375B" w:rsidRPr="0050375B" w:rsidRDefault="0050375B" w:rsidP="008B7D05">
            <w:pPr>
              <w:pStyle w:val="afa"/>
              <w:spacing w:before="0" w:after="0"/>
              <w:rPr>
                <w:rFonts w:ascii="Arial Narrow" w:hAnsi="Arial Narrow"/>
                <w:sz w:val="22"/>
                <w:szCs w:val="22"/>
              </w:rPr>
            </w:pPr>
          </w:p>
        </w:tc>
        <w:tc>
          <w:tcPr>
            <w:tcW w:w="1847" w:type="dxa"/>
          </w:tcPr>
          <w:p w:rsidR="0050375B" w:rsidRPr="0050375B" w:rsidRDefault="0050375B" w:rsidP="008B7D05">
            <w:pPr>
              <w:pStyle w:val="afa"/>
              <w:spacing w:before="0" w:after="0"/>
              <w:rPr>
                <w:rFonts w:ascii="Arial Narrow" w:hAnsi="Arial Narrow"/>
                <w:sz w:val="22"/>
                <w:szCs w:val="22"/>
              </w:rPr>
            </w:pPr>
          </w:p>
        </w:tc>
      </w:tr>
      <w:tr w:rsidR="0050375B" w:rsidRPr="0050375B" w:rsidTr="008B7D05">
        <w:trPr>
          <w:cantSplit/>
          <w:trHeight w:val="227"/>
        </w:trPr>
        <w:tc>
          <w:tcPr>
            <w:tcW w:w="710" w:type="dxa"/>
            <w:shd w:val="clear" w:color="auto" w:fill="auto"/>
          </w:tcPr>
          <w:p w:rsidR="0050375B" w:rsidRPr="0050375B" w:rsidRDefault="0050375B" w:rsidP="00D46ECA">
            <w:pPr>
              <w:pStyle w:val="afa"/>
              <w:numPr>
                <w:ilvl w:val="2"/>
                <w:numId w:val="71"/>
              </w:numPr>
              <w:tabs>
                <w:tab w:val="left" w:pos="602"/>
              </w:tabs>
              <w:spacing w:before="0" w:after="0"/>
              <w:ind w:left="34" w:right="-54" w:firstLine="0"/>
              <w:jc w:val="both"/>
              <w:rPr>
                <w:rFonts w:ascii="Arial Narrow" w:hAnsi="Arial Narrow"/>
                <w:sz w:val="22"/>
                <w:szCs w:val="22"/>
              </w:rPr>
            </w:pPr>
          </w:p>
        </w:tc>
        <w:tc>
          <w:tcPr>
            <w:tcW w:w="7655" w:type="dxa"/>
            <w:gridSpan w:val="4"/>
          </w:tcPr>
          <w:p w:rsidR="0050375B" w:rsidRPr="0050375B" w:rsidRDefault="0050375B" w:rsidP="008B7D05">
            <w:pPr>
              <w:pStyle w:val="afa"/>
              <w:spacing w:before="0" w:after="0"/>
              <w:rPr>
                <w:rFonts w:ascii="Arial Narrow" w:hAnsi="Arial Narrow"/>
                <w:b/>
                <w:i/>
                <w:sz w:val="22"/>
                <w:szCs w:val="22"/>
              </w:rPr>
            </w:pPr>
            <w:r w:rsidRPr="0050375B">
              <w:rPr>
                <w:rFonts w:ascii="Arial Narrow" w:hAnsi="Arial Narrow"/>
                <w:i/>
                <w:sz w:val="22"/>
                <w:szCs w:val="22"/>
              </w:rPr>
              <w:t>Товарная накладная (ТОРГ-12) № 1 от </w:t>
            </w:r>
            <w:proofErr w:type="spellStart"/>
            <w:r w:rsidRPr="0050375B">
              <w:rPr>
                <w:rFonts w:ascii="Arial Narrow" w:hAnsi="Arial Narrow"/>
                <w:i/>
                <w:sz w:val="22"/>
                <w:szCs w:val="22"/>
              </w:rPr>
              <w:t>дд.мм</w:t>
            </w:r>
            <w:proofErr w:type="gramStart"/>
            <w:r w:rsidRPr="0050375B">
              <w:rPr>
                <w:rFonts w:ascii="Arial Narrow" w:hAnsi="Arial Narrow"/>
                <w:i/>
                <w:sz w:val="22"/>
                <w:szCs w:val="22"/>
              </w:rPr>
              <w:t>.г</w:t>
            </w:r>
            <w:proofErr w:type="gramEnd"/>
            <w:r w:rsidRPr="0050375B">
              <w:rPr>
                <w:rFonts w:ascii="Arial Narrow" w:hAnsi="Arial Narrow"/>
                <w:i/>
                <w:sz w:val="22"/>
                <w:szCs w:val="22"/>
              </w:rPr>
              <w:t>ггг</w:t>
            </w:r>
            <w:proofErr w:type="spellEnd"/>
            <w:r w:rsidRPr="0050375B">
              <w:rPr>
                <w:rFonts w:ascii="Arial Narrow" w:hAnsi="Arial Narrow"/>
                <w:i/>
                <w:sz w:val="22"/>
                <w:szCs w:val="22"/>
              </w:rPr>
              <w:t xml:space="preserve"> к Договору №1</w:t>
            </w:r>
          </w:p>
        </w:tc>
        <w:tc>
          <w:tcPr>
            <w:tcW w:w="1129" w:type="dxa"/>
            <w:shd w:val="clear" w:color="auto" w:fill="auto"/>
            <w:vAlign w:val="center"/>
          </w:tcPr>
          <w:p w:rsidR="0050375B" w:rsidRPr="0050375B" w:rsidRDefault="0050375B" w:rsidP="008B7D05">
            <w:pPr>
              <w:pStyle w:val="afa"/>
              <w:spacing w:before="0" w:after="0"/>
              <w:jc w:val="center"/>
              <w:rPr>
                <w:rFonts w:ascii="Arial Narrow" w:hAnsi="Arial Narrow"/>
                <w:sz w:val="22"/>
                <w:szCs w:val="22"/>
              </w:rPr>
            </w:pPr>
            <w:r w:rsidRPr="0050375B">
              <w:rPr>
                <w:rFonts w:ascii="Arial Narrow" w:hAnsi="Arial Narrow"/>
                <w:sz w:val="22"/>
                <w:szCs w:val="22"/>
              </w:rPr>
              <w:t>Х</w:t>
            </w:r>
          </w:p>
        </w:tc>
        <w:tc>
          <w:tcPr>
            <w:tcW w:w="1999" w:type="dxa"/>
            <w:vAlign w:val="center"/>
          </w:tcPr>
          <w:p w:rsidR="0050375B" w:rsidRPr="0050375B" w:rsidRDefault="0050375B" w:rsidP="008B7D05">
            <w:pPr>
              <w:jc w:val="center"/>
              <w:rPr>
                <w:rFonts w:ascii="Arial Narrow" w:hAnsi="Arial Narrow"/>
                <w:sz w:val="22"/>
                <w:szCs w:val="22"/>
              </w:rPr>
            </w:pPr>
          </w:p>
        </w:tc>
        <w:tc>
          <w:tcPr>
            <w:tcW w:w="1571" w:type="dxa"/>
          </w:tcPr>
          <w:p w:rsidR="0050375B" w:rsidRPr="0050375B" w:rsidRDefault="0050375B" w:rsidP="008B7D05">
            <w:pPr>
              <w:pStyle w:val="afa"/>
              <w:spacing w:before="0" w:after="0"/>
              <w:rPr>
                <w:rFonts w:ascii="Arial Narrow" w:hAnsi="Arial Narrow"/>
                <w:sz w:val="22"/>
                <w:szCs w:val="22"/>
              </w:rPr>
            </w:pPr>
          </w:p>
        </w:tc>
        <w:tc>
          <w:tcPr>
            <w:tcW w:w="1847" w:type="dxa"/>
          </w:tcPr>
          <w:p w:rsidR="0050375B" w:rsidRPr="0050375B" w:rsidRDefault="0050375B" w:rsidP="008B7D05">
            <w:pPr>
              <w:pStyle w:val="afa"/>
              <w:spacing w:before="0" w:after="0"/>
              <w:rPr>
                <w:rFonts w:ascii="Arial Narrow" w:hAnsi="Arial Narrow"/>
                <w:sz w:val="22"/>
                <w:szCs w:val="22"/>
              </w:rPr>
            </w:pPr>
          </w:p>
        </w:tc>
      </w:tr>
      <w:tr w:rsidR="0050375B" w:rsidRPr="0050375B" w:rsidTr="008B7D05">
        <w:trPr>
          <w:cantSplit/>
          <w:trHeight w:val="227"/>
        </w:trPr>
        <w:tc>
          <w:tcPr>
            <w:tcW w:w="710" w:type="dxa"/>
            <w:shd w:val="clear" w:color="auto" w:fill="auto"/>
          </w:tcPr>
          <w:p w:rsidR="0050375B" w:rsidRPr="0050375B" w:rsidRDefault="0050375B" w:rsidP="00D46ECA">
            <w:pPr>
              <w:pStyle w:val="afa"/>
              <w:numPr>
                <w:ilvl w:val="2"/>
                <w:numId w:val="71"/>
              </w:numPr>
              <w:tabs>
                <w:tab w:val="left" w:pos="602"/>
              </w:tabs>
              <w:spacing w:before="0" w:after="0"/>
              <w:ind w:left="34" w:right="-54" w:firstLine="0"/>
              <w:jc w:val="both"/>
              <w:rPr>
                <w:rFonts w:ascii="Arial Narrow" w:hAnsi="Arial Narrow"/>
                <w:sz w:val="22"/>
                <w:szCs w:val="22"/>
              </w:rPr>
            </w:pPr>
          </w:p>
        </w:tc>
        <w:tc>
          <w:tcPr>
            <w:tcW w:w="7655" w:type="dxa"/>
            <w:gridSpan w:val="4"/>
          </w:tcPr>
          <w:p w:rsidR="0050375B" w:rsidRPr="0050375B" w:rsidRDefault="0050375B" w:rsidP="008B7D05">
            <w:pPr>
              <w:pStyle w:val="afa"/>
              <w:spacing w:before="0" w:after="0"/>
              <w:rPr>
                <w:rFonts w:ascii="Arial Narrow" w:hAnsi="Arial Narrow"/>
                <w:b/>
                <w:i/>
                <w:sz w:val="22"/>
                <w:szCs w:val="22"/>
              </w:rPr>
            </w:pPr>
            <w:r w:rsidRPr="0050375B">
              <w:rPr>
                <w:rFonts w:ascii="Arial Narrow" w:hAnsi="Arial Narrow"/>
                <w:i/>
                <w:sz w:val="22"/>
                <w:szCs w:val="22"/>
              </w:rPr>
              <w:t>Товарная накладная (ТОРГ-12) № 2 от </w:t>
            </w:r>
            <w:proofErr w:type="spellStart"/>
            <w:r w:rsidRPr="0050375B">
              <w:rPr>
                <w:rFonts w:ascii="Arial Narrow" w:hAnsi="Arial Narrow"/>
                <w:i/>
                <w:sz w:val="22"/>
                <w:szCs w:val="22"/>
              </w:rPr>
              <w:t>дд.мм</w:t>
            </w:r>
            <w:proofErr w:type="gramStart"/>
            <w:r w:rsidRPr="0050375B">
              <w:rPr>
                <w:rFonts w:ascii="Arial Narrow" w:hAnsi="Arial Narrow"/>
                <w:i/>
                <w:sz w:val="22"/>
                <w:szCs w:val="22"/>
              </w:rPr>
              <w:t>.г</w:t>
            </w:r>
            <w:proofErr w:type="gramEnd"/>
            <w:r w:rsidRPr="0050375B">
              <w:rPr>
                <w:rFonts w:ascii="Arial Narrow" w:hAnsi="Arial Narrow"/>
                <w:i/>
                <w:sz w:val="22"/>
                <w:szCs w:val="22"/>
              </w:rPr>
              <w:t>ггг</w:t>
            </w:r>
            <w:proofErr w:type="spellEnd"/>
            <w:r w:rsidRPr="0050375B">
              <w:rPr>
                <w:rFonts w:ascii="Arial Narrow" w:hAnsi="Arial Narrow"/>
                <w:i/>
                <w:sz w:val="22"/>
                <w:szCs w:val="22"/>
              </w:rPr>
              <w:t xml:space="preserve"> к Договору №1</w:t>
            </w:r>
          </w:p>
        </w:tc>
        <w:tc>
          <w:tcPr>
            <w:tcW w:w="1129" w:type="dxa"/>
            <w:shd w:val="clear" w:color="auto" w:fill="auto"/>
            <w:vAlign w:val="center"/>
          </w:tcPr>
          <w:p w:rsidR="0050375B" w:rsidRPr="0050375B" w:rsidRDefault="0050375B" w:rsidP="008B7D05">
            <w:pPr>
              <w:pStyle w:val="afa"/>
              <w:spacing w:before="0" w:after="0"/>
              <w:jc w:val="center"/>
              <w:rPr>
                <w:rFonts w:ascii="Arial Narrow" w:hAnsi="Arial Narrow"/>
                <w:sz w:val="22"/>
                <w:szCs w:val="22"/>
              </w:rPr>
            </w:pPr>
            <w:r w:rsidRPr="0050375B">
              <w:rPr>
                <w:rFonts w:ascii="Arial Narrow" w:hAnsi="Arial Narrow"/>
                <w:sz w:val="22"/>
                <w:szCs w:val="22"/>
              </w:rPr>
              <w:t>Х</w:t>
            </w:r>
          </w:p>
        </w:tc>
        <w:tc>
          <w:tcPr>
            <w:tcW w:w="1999" w:type="dxa"/>
            <w:vAlign w:val="center"/>
          </w:tcPr>
          <w:p w:rsidR="0050375B" w:rsidRPr="0050375B" w:rsidRDefault="0050375B" w:rsidP="008B7D05">
            <w:pPr>
              <w:jc w:val="center"/>
              <w:rPr>
                <w:rFonts w:ascii="Arial Narrow" w:hAnsi="Arial Narrow"/>
                <w:sz w:val="22"/>
                <w:szCs w:val="22"/>
              </w:rPr>
            </w:pPr>
          </w:p>
        </w:tc>
        <w:tc>
          <w:tcPr>
            <w:tcW w:w="1571" w:type="dxa"/>
          </w:tcPr>
          <w:p w:rsidR="0050375B" w:rsidRPr="0050375B" w:rsidRDefault="0050375B" w:rsidP="008B7D05">
            <w:pPr>
              <w:pStyle w:val="afa"/>
              <w:spacing w:before="0" w:after="0"/>
              <w:rPr>
                <w:rFonts w:ascii="Arial Narrow" w:hAnsi="Arial Narrow"/>
                <w:sz w:val="22"/>
                <w:szCs w:val="22"/>
              </w:rPr>
            </w:pPr>
          </w:p>
        </w:tc>
        <w:tc>
          <w:tcPr>
            <w:tcW w:w="1847" w:type="dxa"/>
          </w:tcPr>
          <w:p w:rsidR="0050375B" w:rsidRPr="0050375B" w:rsidRDefault="0050375B" w:rsidP="008B7D05">
            <w:pPr>
              <w:pStyle w:val="afa"/>
              <w:spacing w:before="0" w:after="0"/>
              <w:rPr>
                <w:rFonts w:ascii="Arial Narrow" w:hAnsi="Arial Narrow"/>
                <w:sz w:val="22"/>
                <w:szCs w:val="22"/>
              </w:rPr>
            </w:pPr>
          </w:p>
        </w:tc>
      </w:tr>
      <w:tr w:rsidR="0050375B" w:rsidRPr="0050375B" w:rsidTr="008B7D05">
        <w:trPr>
          <w:cantSplit/>
          <w:trHeight w:val="227"/>
        </w:trPr>
        <w:tc>
          <w:tcPr>
            <w:tcW w:w="710" w:type="dxa"/>
            <w:shd w:val="clear" w:color="auto" w:fill="auto"/>
          </w:tcPr>
          <w:p w:rsidR="0050375B" w:rsidRPr="0050375B" w:rsidRDefault="0050375B" w:rsidP="00D46ECA">
            <w:pPr>
              <w:pStyle w:val="afa"/>
              <w:numPr>
                <w:ilvl w:val="1"/>
                <w:numId w:val="71"/>
              </w:numPr>
              <w:tabs>
                <w:tab w:val="left" w:pos="440"/>
              </w:tabs>
              <w:spacing w:before="0" w:after="0"/>
              <w:ind w:left="0" w:right="-54" w:firstLine="0"/>
              <w:rPr>
                <w:rFonts w:ascii="Arial Narrow" w:hAnsi="Arial Narrow"/>
                <w:sz w:val="22"/>
                <w:szCs w:val="22"/>
              </w:rPr>
            </w:pPr>
          </w:p>
        </w:tc>
        <w:tc>
          <w:tcPr>
            <w:tcW w:w="1702" w:type="dxa"/>
          </w:tcPr>
          <w:p w:rsidR="0050375B" w:rsidRPr="0050375B" w:rsidRDefault="0050375B" w:rsidP="008B7D05">
            <w:pPr>
              <w:pStyle w:val="afa"/>
              <w:spacing w:before="0" w:after="0"/>
              <w:rPr>
                <w:rFonts w:ascii="Arial Narrow" w:hAnsi="Arial Narrow"/>
                <w:sz w:val="22"/>
                <w:szCs w:val="22"/>
              </w:rPr>
            </w:pPr>
            <w:r w:rsidRPr="0050375B">
              <w:rPr>
                <w:rFonts w:ascii="Arial Narrow" w:hAnsi="Arial Narrow"/>
                <w:i/>
                <w:sz w:val="22"/>
                <w:szCs w:val="22"/>
              </w:rPr>
              <w:t>Договор №2 от </w:t>
            </w:r>
            <w:proofErr w:type="spellStart"/>
            <w:r w:rsidRPr="0050375B">
              <w:rPr>
                <w:rFonts w:ascii="Arial Narrow" w:hAnsi="Arial Narrow"/>
                <w:i/>
                <w:sz w:val="22"/>
                <w:szCs w:val="22"/>
              </w:rPr>
              <w:t>дд.мм</w:t>
            </w:r>
            <w:proofErr w:type="gramStart"/>
            <w:r w:rsidRPr="0050375B">
              <w:rPr>
                <w:rFonts w:ascii="Arial Narrow" w:hAnsi="Arial Narrow"/>
                <w:i/>
                <w:sz w:val="22"/>
                <w:szCs w:val="22"/>
              </w:rPr>
              <w:t>.г</w:t>
            </w:r>
            <w:proofErr w:type="gramEnd"/>
            <w:r w:rsidRPr="0050375B">
              <w:rPr>
                <w:rFonts w:ascii="Arial Narrow" w:hAnsi="Arial Narrow"/>
                <w:i/>
                <w:sz w:val="22"/>
                <w:szCs w:val="22"/>
              </w:rPr>
              <w:t>ггг</w:t>
            </w:r>
            <w:proofErr w:type="spellEnd"/>
          </w:p>
        </w:tc>
        <w:tc>
          <w:tcPr>
            <w:tcW w:w="1984" w:type="dxa"/>
            <w:shd w:val="clear" w:color="auto" w:fill="auto"/>
          </w:tcPr>
          <w:p w:rsidR="0050375B" w:rsidRPr="0050375B" w:rsidRDefault="0050375B" w:rsidP="008B7D05">
            <w:pPr>
              <w:pStyle w:val="afa"/>
              <w:spacing w:before="0" w:after="0"/>
              <w:rPr>
                <w:rFonts w:ascii="Arial Narrow" w:hAnsi="Arial Narrow"/>
                <w:sz w:val="22"/>
                <w:szCs w:val="22"/>
              </w:rPr>
            </w:pPr>
          </w:p>
        </w:tc>
        <w:tc>
          <w:tcPr>
            <w:tcW w:w="1843" w:type="dxa"/>
            <w:shd w:val="clear" w:color="auto" w:fill="auto"/>
          </w:tcPr>
          <w:p w:rsidR="0050375B" w:rsidRPr="0050375B" w:rsidRDefault="0050375B" w:rsidP="008B7D05">
            <w:pPr>
              <w:pStyle w:val="afa"/>
              <w:spacing w:before="0" w:after="0"/>
              <w:rPr>
                <w:rFonts w:ascii="Arial Narrow" w:hAnsi="Arial Narrow"/>
                <w:sz w:val="22"/>
                <w:szCs w:val="22"/>
              </w:rPr>
            </w:pPr>
          </w:p>
        </w:tc>
        <w:tc>
          <w:tcPr>
            <w:tcW w:w="2126" w:type="dxa"/>
            <w:shd w:val="clear" w:color="auto" w:fill="auto"/>
          </w:tcPr>
          <w:p w:rsidR="0050375B" w:rsidRPr="0050375B" w:rsidRDefault="0050375B" w:rsidP="008B7D05">
            <w:pPr>
              <w:pStyle w:val="afa"/>
              <w:spacing w:before="0" w:after="0"/>
              <w:rPr>
                <w:rFonts w:ascii="Arial Narrow" w:hAnsi="Arial Narrow"/>
                <w:b/>
                <w:i/>
                <w:sz w:val="22"/>
                <w:szCs w:val="22"/>
              </w:rPr>
            </w:pPr>
          </w:p>
        </w:tc>
        <w:tc>
          <w:tcPr>
            <w:tcW w:w="1129" w:type="dxa"/>
            <w:shd w:val="clear" w:color="auto" w:fill="auto"/>
            <w:vAlign w:val="center"/>
          </w:tcPr>
          <w:p w:rsidR="0050375B" w:rsidRPr="0050375B" w:rsidRDefault="0050375B" w:rsidP="008B7D05">
            <w:pPr>
              <w:pStyle w:val="afa"/>
              <w:spacing w:before="0" w:after="0"/>
              <w:jc w:val="center"/>
              <w:rPr>
                <w:rFonts w:ascii="Arial Narrow" w:hAnsi="Arial Narrow"/>
                <w:sz w:val="22"/>
                <w:szCs w:val="22"/>
              </w:rPr>
            </w:pPr>
          </w:p>
        </w:tc>
        <w:tc>
          <w:tcPr>
            <w:tcW w:w="1999" w:type="dxa"/>
            <w:vAlign w:val="center"/>
          </w:tcPr>
          <w:p w:rsidR="0050375B" w:rsidRPr="0050375B" w:rsidRDefault="0050375B" w:rsidP="008B7D05">
            <w:pPr>
              <w:pStyle w:val="afa"/>
              <w:spacing w:before="0" w:after="0"/>
              <w:jc w:val="center"/>
              <w:rPr>
                <w:rFonts w:ascii="Arial Narrow" w:hAnsi="Arial Narrow"/>
                <w:sz w:val="22"/>
                <w:szCs w:val="22"/>
              </w:rPr>
            </w:pPr>
          </w:p>
        </w:tc>
        <w:tc>
          <w:tcPr>
            <w:tcW w:w="1571" w:type="dxa"/>
          </w:tcPr>
          <w:p w:rsidR="0050375B" w:rsidRPr="0050375B" w:rsidRDefault="0050375B" w:rsidP="008B7D05">
            <w:pPr>
              <w:pStyle w:val="afa"/>
              <w:spacing w:before="0" w:after="0"/>
              <w:rPr>
                <w:rFonts w:ascii="Arial Narrow" w:hAnsi="Arial Narrow"/>
                <w:sz w:val="22"/>
                <w:szCs w:val="22"/>
              </w:rPr>
            </w:pPr>
          </w:p>
        </w:tc>
        <w:tc>
          <w:tcPr>
            <w:tcW w:w="1847" w:type="dxa"/>
          </w:tcPr>
          <w:p w:rsidR="0050375B" w:rsidRPr="0050375B" w:rsidRDefault="0050375B" w:rsidP="008B7D05">
            <w:pPr>
              <w:pStyle w:val="afa"/>
              <w:spacing w:before="0" w:after="0"/>
              <w:rPr>
                <w:rFonts w:ascii="Arial Narrow" w:hAnsi="Arial Narrow"/>
                <w:sz w:val="22"/>
                <w:szCs w:val="22"/>
              </w:rPr>
            </w:pPr>
          </w:p>
        </w:tc>
      </w:tr>
      <w:tr w:rsidR="0050375B" w:rsidRPr="0050375B" w:rsidTr="008B7D05">
        <w:trPr>
          <w:cantSplit/>
          <w:trHeight w:val="227"/>
        </w:trPr>
        <w:tc>
          <w:tcPr>
            <w:tcW w:w="710" w:type="dxa"/>
            <w:shd w:val="clear" w:color="auto" w:fill="auto"/>
          </w:tcPr>
          <w:p w:rsidR="0050375B" w:rsidRPr="0050375B" w:rsidRDefault="0050375B" w:rsidP="00D46ECA">
            <w:pPr>
              <w:pStyle w:val="afa"/>
              <w:numPr>
                <w:ilvl w:val="2"/>
                <w:numId w:val="71"/>
              </w:numPr>
              <w:tabs>
                <w:tab w:val="left" w:pos="602"/>
              </w:tabs>
              <w:spacing w:before="0" w:after="0"/>
              <w:ind w:left="34" w:right="-54" w:firstLine="0"/>
              <w:jc w:val="both"/>
              <w:rPr>
                <w:rFonts w:ascii="Arial Narrow" w:hAnsi="Arial Narrow"/>
                <w:sz w:val="22"/>
                <w:szCs w:val="22"/>
              </w:rPr>
            </w:pPr>
          </w:p>
        </w:tc>
        <w:tc>
          <w:tcPr>
            <w:tcW w:w="7655" w:type="dxa"/>
            <w:gridSpan w:val="4"/>
          </w:tcPr>
          <w:p w:rsidR="0050375B" w:rsidRPr="0050375B" w:rsidRDefault="0050375B" w:rsidP="008B7D05">
            <w:pPr>
              <w:pStyle w:val="afa"/>
              <w:spacing w:before="0" w:after="0"/>
              <w:rPr>
                <w:rFonts w:ascii="Arial Narrow" w:hAnsi="Arial Narrow"/>
                <w:sz w:val="22"/>
                <w:szCs w:val="22"/>
              </w:rPr>
            </w:pPr>
            <w:r w:rsidRPr="0050375B">
              <w:rPr>
                <w:rFonts w:ascii="Arial Narrow" w:hAnsi="Arial Narrow"/>
                <w:i/>
                <w:sz w:val="22"/>
                <w:szCs w:val="22"/>
              </w:rPr>
              <w:t>Товарная накладная (ТОРГ-12) № 1 от </w:t>
            </w:r>
            <w:proofErr w:type="spellStart"/>
            <w:r w:rsidRPr="0050375B">
              <w:rPr>
                <w:rFonts w:ascii="Arial Narrow" w:hAnsi="Arial Narrow"/>
                <w:i/>
                <w:sz w:val="22"/>
                <w:szCs w:val="22"/>
              </w:rPr>
              <w:t>дд.мм</w:t>
            </w:r>
            <w:proofErr w:type="gramStart"/>
            <w:r w:rsidRPr="0050375B">
              <w:rPr>
                <w:rFonts w:ascii="Arial Narrow" w:hAnsi="Arial Narrow"/>
                <w:i/>
                <w:sz w:val="22"/>
                <w:szCs w:val="22"/>
              </w:rPr>
              <w:t>.г</w:t>
            </w:r>
            <w:proofErr w:type="gramEnd"/>
            <w:r w:rsidRPr="0050375B">
              <w:rPr>
                <w:rFonts w:ascii="Arial Narrow" w:hAnsi="Arial Narrow"/>
                <w:i/>
                <w:sz w:val="22"/>
                <w:szCs w:val="22"/>
              </w:rPr>
              <w:t>ггг</w:t>
            </w:r>
            <w:proofErr w:type="spellEnd"/>
            <w:r w:rsidRPr="0050375B">
              <w:rPr>
                <w:rFonts w:ascii="Arial Narrow" w:hAnsi="Arial Narrow"/>
                <w:i/>
                <w:sz w:val="22"/>
                <w:szCs w:val="22"/>
              </w:rPr>
              <w:t xml:space="preserve"> к Договору №2</w:t>
            </w:r>
          </w:p>
        </w:tc>
        <w:tc>
          <w:tcPr>
            <w:tcW w:w="1129" w:type="dxa"/>
            <w:shd w:val="clear" w:color="auto" w:fill="auto"/>
            <w:vAlign w:val="center"/>
          </w:tcPr>
          <w:p w:rsidR="0050375B" w:rsidRPr="0050375B" w:rsidRDefault="0050375B" w:rsidP="008B7D05">
            <w:pPr>
              <w:pStyle w:val="afa"/>
              <w:spacing w:before="0" w:after="0"/>
              <w:jc w:val="center"/>
              <w:rPr>
                <w:rFonts w:ascii="Arial Narrow" w:hAnsi="Arial Narrow"/>
                <w:sz w:val="22"/>
                <w:szCs w:val="22"/>
              </w:rPr>
            </w:pPr>
            <w:r w:rsidRPr="0050375B">
              <w:rPr>
                <w:rFonts w:ascii="Arial Narrow" w:hAnsi="Arial Narrow"/>
                <w:sz w:val="22"/>
                <w:szCs w:val="22"/>
              </w:rPr>
              <w:t>Х</w:t>
            </w:r>
          </w:p>
        </w:tc>
        <w:tc>
          <w:tcPr>
            <w:tcW w:w="1999" w:type="dxa"/>
            <w:vAlign w:val="center"/>
          </w:tcPr>
          <w:p w:rsidR="0050375B" w:rsidRPr="0050375B" w:rsidRDefault="0050375B" w:rsidP="008B7D05">
            <w:pPr>
              <w:jc w:val="center"/>
              <w:rPr>
                <w:rFonts w:ascii="Arial Narrow" w:hAnsi="Arial Narrow"/>
                <w:sz w:val="22"/>
                <w:szCs w:val="22"/>
              </w:rPr>
            </w:pPr>
          </w:p>
        </w:tc>
        <w:tc>
          <w:tcPr>
            <w:tcW w:w="1571" w:type="dxa"/>
          </w:tcPr>
          <w:p w:rsidR="0050375B" w:rsidRPr="0050375B" w:rsidRDefault="0050375B" w:rsidP="008B7D05">
            <w:pPr>
              <w:pStyle w:val="afa"/>
              <w:spacing w:before="0" w:after="0"/>
              <w:rPr>
                <w:rFonts w:ascii="Arial Narrow" w:hAnsi="Arial Narrow"/>
                <w:sz w:val="22"/>
                <w:szCs w:val="22"/>
              </w:rPr>
            </w:pPr>
          </w:p>
        </w:tc>
        <w:tc>
          <w:tcPr>
            <w:tcW w:w="1847" w:type="dxa"/>
          </w:tcPr>
          <w:p w:rsidR="0050375B" w:rsidRPr="0050375B" w:rsidRDefault="0050375B" w:rsidP="008B7D05">
            <w:pPr>
              <w:pStyle w:val="afa"/>
              <w:spacing w:before="0" w:after="0"/>
              <w:rPr>
                <w:rFonts w:ascii="Arial Narrow" w:hAnsi="Arial Narrow"/>
                <w:sz w:val="22"/>
                <w:szCs w:val="22"/>
              </w:rPr>
            </w:pPr>
          </w:p>
        </w:tc>
      </w:tr>
      <w:tr w:rsidR="0050375B" w:rsidRPr="0050375B" w:rsidTr="008B7D05">
        <w:trPr>
          <w:cantSplit/>
          <w:trHeight w:val="227"/>
        </w:trPr>
        <w:tc>
          <w:tcPr>
            <w:tcW w:w="710" w:type="dxa"/>
            <w:shd w:val="clear" w:color="auto" w:fill="auto"/>
          </w:tcPr>
          <w:p w:rsidR="0050375B" w:rsidRPr="0050375B" w:rsidRDefault="0050375B" w:rsidP="00D46ECA">
            <w:pPr>
              <w:pStyle w:val="afa"/>
              <w:numPr>
                <w:ilvl w:val="2"/>
                <w:numId w:val="71"/>
              </w:numPr>
              <w:tabs>
                <w:tab w:val="left" w:pos="602"/>
              </w:tabs>
              <w:spacing w:before="0" w:after="0"/>
              <w:ind w:left="34" w:right="-54" w:firstLine="0"/>
              <w:jc w:val="both"/>
              <w:rPr>
                <w:rFonts w:ascii="Arial Narrow" w:hAnsi="Arial Narrow"/>
                <w:sz w:val="22"/>
                <w:szCs w:val="22"/>
              </w:rPr>
            </w:pPr>
          </w:p>
        </w:tc>
        <w:tc>
          <w:tcPr>
            <w:tcW w:w="7655" w:type="dxa"/>
            <w:gridSpan w:val="4"/>
          </w:tcPr>
          <w:p w:rsidR="0050375B" w:rsidRPr="0050375B" w:rsidRDefault="0050375B" w:rsidP="008B7D05">
            <w:pPr>
              <w:pStyle w:val="afa"/>
              <w:spacing w:before="0" w:after="0"/>
              <w:rPr>
                <w:rFonts w:ascii="Arial Narrow" w:hAnsi="Arial Narrow"/>
                <w:sz w:val="22"/>
                <w:szCs w:val="22"/>
              </w:rPr>
            </w:pPr>
            <w:r w:rsidRPr="0050375B">
              <w:rPr>
                <w:rFonts w:ascii="Arial Narrow" w:hAnsi="Arial Narrow"/>
                <w:i/>
                <w:sz w:val="22"/>
                <w:szCs w:val="22"/>
              </w:rPr>
              <w:t>Товарная накладная (ТОРГ-12) № 2 от </w:t>
            </w:r>
            <w:proofErr w:type="spellStart"/>
            <w:r w:rsidRPr="0050375B">
              <w:rPr>
                <w:rFonts w:ascii="Arial Narrow" w:hAnsi="Arial Narrow"/>
                <w:i/>
                <w:sz w:val="22"/>
                <w:szCs w:val="22"/>
              </w:rPr>
              <w:t>дд.мм</w:t>
            </w:r>
            <w:proofErr w:type="gramStart"/>
            <w:r w:rsidRPr="0050375B">
              <w:rPr>
                <w:rFonts w:ascii="Arial Narrow" w:hAnsi="Arial Narrow"/>
                <w:i/>
                <w:sz w:val="22"/>
                <w:szCs w:val="22"/>
              </w:rPr>
              <w:t>.г</w:t>
            </w:r>
            <w:proofErr w:type="gramEnd"/>
            <w:r w:rsidRPr="0050375B">
              <w:rPr>
                <w:rFonts w:ascii="Arial Narrow" w:hAnsi="Arial Narrow"/>
                <w:i/>
                <w:sz w:val="22"/>
                <w:szCs w:val="22"/>
              </w:rPr>
              <w:t>ггг</w:t>
            </w:r>
            <w:proofErr w:type="spellEnd"/>
            <w:r w:rsidRPr="0050375B">
              <w:rPr>
                <w:rFonts w:ascii="Arial Narrow" w:hAnsi="Arial Narrow"/>
                <w:i/>
                <w:sz w:val="22"/>
                <w:szCs w:val="22"/>
              </w:rPr>
              <w:t xml:space="preserve"> к Договору №2</w:t>
            </w:r>
          </w:p>
        </w:tc>
        <w:tc>
          <w:tcPr>
            <w:tcW w:w="1129" w:type="dxa"/>
            <w:shd w:val="clear" w:color="auto" w:fill="auto"/>
            <w:vAlign w:val="center"/>
          </w:tcPr>
          <w:p w:rsidR="0050375B" w:rsidRPr="0050375B" w:rsidRDefault="0050375B" w:rsidP="008B7D05">
            <w:pPr>
              <w:pStyle w:val="afa"/>
              <w:spacing w:before="0" w:after="0"/>
              <w:jc w:val="center"/>
              <w:rPr>
                <w:rFonts w:ascii="Arial Narrow" w:hAnsi="Arial Narrow"/>
                <w:sz w:val="22"/>
                <w:szCs w:val="22"/>
              </w:rPr>
            </w:pPr>
            <w:r w:rsidRPr="0050375B">
              <w:rPr>
                <w:rFonts w:ascii="Arial Narrow" w:hAnsi="Arial Narrow"/>
                <w:sz w:val="22"/>
                <w:szCs w:val="22"/>
              </w:rPr>
              <w:t>Х</w:t>
            </w:r>
          </w:p>
        </w:tc>
        <w:tc>
          <w:tcPr>
            <w:tcW w:w="1999" w:type="dxa"/>
            <w:vAlign w:val="center"/>
          </w:tcPr>
          <w:p w:rsidR="0050375B" w:rsidRPr="0050375B" w:rsidRDefault="0050375B" w:rsidP="008B7D05">
            <w:pPr>
              <w:jc w:val="center"/>
              <w:rPr>
                <w:rFonts w:ascii="Arial Narrow" w:hAnsi="Arial Narrow"/>
                <w:sz w:val="22"/>
                <w:szCs w:val="22"/>
              </w:rPr>
            </w:pPr>
          </w:p>
        </w:tc>
        <w:tc>
          <w:tcPr>
            <w:tcW w:w="1571" w:type="dxa"/>
          </w:tcPr>
          <w:p w:rsidR="0050375B" w:rsidRPr="0050375B" w:rsidRDefault="0050375B" w:rsidP="008B7D05">
            <w:pPr>
              <w:pStyle w:val="afa"/>
              <w:spacing w:before="0" w:after="0"/>
              <w:rPr>
                <w:rFonts w:ascii="Arial Narrow" w:hAnsi="Arial Narrow"/>
                <w:sz w:val="22"/>
                <w:szCs w:val="22"/>
              </w:rPr>
            </w:pPr>
          </w:p>
        </w:tc>
        <w:tc>
          <w:tcPr>
            <w:tcW w:w="1847" w:type="dxa"/>
          </w:tcPr>
          <w:p w:rsidR="0050375B" w:rsidRPr="0050375B" w:rsidRDefault="0050375B" w:rsidP="008B7D05">
            <w:pPr>
              <w:pStyle w:val="afa"/>
              <w:spacing w:before="0" w:after="0"/>
              <w:rPr>
                <w:rFonts w:ascii="Arial Narrow" w:hAnsi="Arial Narrow"/>
                <w:sz w:val="22"/>
                <w:szCs w:val="22"/>
              </w:rPr>
            </w:pPr>
          </w:p>
        </w:tc>
      </w:tr>
      <w:tr w:rsidR="0050375B" w:rsidRPr="0050375B" w:rsidTr="008B7D05">
        <w:trPr>
          <w:cantSplit/>
          <w:trHeight w:val="227"/>
        </w:trPr>
        <w:tc>
          <w:tcPr>
            <w:tcW w:w="710" w:type="dxa"/>
            <w:shd w:val="clear" w:color="auto" w:fill="auto"/>
          </w:tcPr>
          <w:p w:rsidR="0050375B" w:rsidRPr="0050375B" w:rsidRDefault="0050375B" w:rsidP="008B7D05">
            <w:pPr>
              <w:pStyle w:val="afa"/>
              <w:spacing w:before="0" w:after="0"/>
              <w:ind w:left="0" w:right="-54"/>
              <w:jc w:val="both"/>
              <w:rPr>
                <w:rFonts w:ascii="Arial Narrow" w:hAnsi="Arial Narrow"/>
                <w:sz w:val="22"/>
                <w:szCs w:val="22"/>
              </w:rPr>
            </w:pPr>
            <w:r w:rsidRPr="0050375B">
              <w:rPr>
                <w:rFonts w:ascii="Arial Narrow" w:hAnsi="Arial Narrow"/>
                <w:sz w:val="22"/>
                <w:szCs w:val="22"/>
              </w:rPr>
              <w:t>…</w:t>
            </w:r>
          </w:p>
        </w:tc>
        <w:tc>
          <w:tcPr>
            <w:tcW w:w="1702" w:type="dxa"/>
          </w:tcPr>
          <w:p w:rsidR="0050375B" w:rsidRPr="0050375B" w:rsidRDefault="0050375B" w:rsidP="008B7D05">
            <w:pPr>
              <w:pStyle w:val="afa"/>
              <w:spacing w:before="0" w:after="0"/>
              <w:rPr>
                <w:rFonts w:ascii="Arial Narrow" w:hAnsi="Arial Narrow"/>
                <w:sz w:val="22"/>
                <w:szCs w:val="22"/>
              </w:rPr>
            </w:pPr>
            <w:r w:rsidRPr="0050375B">
              <w:rPr>
                <w:rFonts w:ascii="Arial Narrow" w:hAnsi="Arial Narrow"/>
                <w:sz w:val="22"/>
                <w:szCs w:val="22"/>
              </w:rPr>
              <w:t>…</w:t>
            </w:r>
          </w:p>
        </w:tc>
        <w:tc>
          <w:tcPr>
            <w:tcW w:w="1984" w:type="dxa"/>
            <w:shd w:val="clear" w:color="auto" w:fill="auto"/>
          </w:tcPr>
          <w:p w:rsidR="0050375B" w:rsidRPr="0050375B" w:rsidRDefault="0050375B" w:rsidP="008B7D05">
            <w:pPr>
              <w:pStyle w:val="afa"/>
              <w:spacing w:before="0" w:after="0"/>
              <w:rPr>
                <w:rFonts w:ascii="Arial Narrow" w:hAnsi="Arial Narrow"/>
                <w:sz w:val="22"/>
                <w:szCs w:val="22"/>
              </w:rPr>
            </w:pPr>
          </w:p>
        </w:tc>
        <w:tc>
          <w:tcPr>
            <w:tcW w:w="1843" w:type="dxa"/>
            <w:shd w:val="clear" w:color="auto" w:fill="auto"/>
          </w:tcPr>
          <w:p w:rsidR="0050375B" w:rsidRPr="0050375B" w:rsidRDefault="0050375B" w:rsidP="008B7D05">
            <w:pPr>
              <w:pStyle w:val="afa"/>
              <w:spacing w:before="0" w:after="0"/>
              <w:rPr>
                <w:rFonts w:ascii="Arial Narrow" w:hAnsi="Arial Narrow"/>
                <w:sz w:val="22"/>
                <w:szCs w:val="22"/>
              </w:rPr>
            </w:pPr>
          </w:p>
        </w:tc>
        <w:tc>
          <w:tcPr>
            <w:tcW w:w="2126" w:type="dxa"/>
            <w:shd w:val="clear" w:color="auto" w:fill="auto"/>
          </w:tcPr>
          <w:p w:rsidR="0050375B" w:rsidRPr="0050375B" w:rsidRDefault="0050375B" w:rsidP="008B7D05">
            <w:pPr>
              <w:pStyle w:val="afa"/>
              <w:spacing w:before="0" w:after="0"/>
              <w:rPr>
                <w:rFonts w:ascii="Arial Narrow" w:hAnsi="Arial Narrow"/>
                <w:sz w:val="22"/>
                <w:szCs w:val="22"/>
              </w:rPr>
            </w:pPr>
          </w:p>
        </w:tc>
        <w:tc>
          <w:tcPr>
            <w:tcW w:w="1129" w:type="dxa"/>
            <w:shd w:val="clear" w:color="auto" w:fill="auto"/>
            <w:vAlign w:val="center"/>
          </w:tcPr>
          <w:p w:rsidR="0050375B" w:rsidRPr="0050375B" w:rsidRDefault="0050375B" w:rsidP="008B7D05">
            <w:pPr>
              <w:pStyle w:val="afa"/>
              <w:spacing w:before="0" w:after="0"/>
              <w:jc w:val="center"/>
              <w:rPr>
                <w:rFonts w:ascii="Arial Narrow" w:hAnsi="Arial Narrow"/>
                <w:sz w:val="22"/>
                <w:szCs w:val="22"/>
              </w:rPr>
            </w:pPr>
          </w:p>
        </w:tc>
        <w:tc>
          <w:tcPr>
            <w:tcW w:w="1999" w:type="dxa"/>
            <w:vAlign w:val="center"/>
          </w:tcPr>
          <w:p w:rsidR="0050375B" w:rsidRPr="0050375B" w:rsidRDefault="0050375B" w:rsidP="008B7D05">
            <w:pPr>
              <w:pStyle w:val="afa"/>
              <w:spacing w:before="0" w:after="0"/>
              <w:jc w:val="center"/>
              <w:rPr>
                <w:rFonts w:ascii="Arial Narrow" w:hAnsi="Arial Narrow"/>
                <w:sz w:val="22"/>
                <w:szCs w:val="22"/>
              </w:rPr>
            </w:pPr>
          </w:p>
        </w:tc>
        <w:tc>
          <w:tcPr>
            <w:tcW w:w="1571" w:type="dxa"/>
          </w:tcPr>
          <w:p w:rsidR="0050375B" w:rsidRPr="0050375B" w:rsidRDefault="0050375B" w:rsidP="008B7D05">
            <w:pPr>
              <w:pStyle w:val="afa"/>
              <w:spacing w:before="0" w:after="0"/>
              <w:rPr>
                <w:rFonts w:ascii="Arial Narrow" w:hAnsi="Arial Narrow"/>
                <w:sz w:val="22"/>
                <w:szCs w:val="22"/>
              </w:rPr>
            </w:pPr>
          </w:p>
        </w:tc>
        <w:tc>
          <w:tcPr>
            <w:tcW w:w="1847" w:type="dxa"/>
          </w:tcPr>
          <w:p w:rsidR="0050375B" w:rsidRPr="0050375B" w:rsidRDefault="0050375B" w:rsidP="008B7D05">
            <w:pPr>
              <w:pStyle w:val="afa"/>
              <w:spacing w:before="0" w:after="0"/>
              <w:rPr>
                <w:rFonts w:ascii="Arial Narrow" w:hAnsi="Arial Narrow"/>
                <w:sz w:val="22"/>
                <w:szCs w:val="22"/>
              </w:rPr>
            </w:pPr>
          </w:p>
        </w:tc>
      </w:tr>
      <w:tr w:rsidR="0050375B" w:rsidRPr="0050375B" w:rsidTr="008B7D05">
        <w:trPr>
          <w:cantSplit/>
          <w:trHeight w:val="227"/>
        </w:trPr>
        <w:tc>
          <w:tcPr>
            <w:tcW w:w="710" w:type="dxa"/>
            <w:shd w:val="clear" w:color="auto" w:fill="auto"/>
          </w:tcPr>
          <w:p w:rsidR="0050375B" w:rsidRPr="0050375B" w:rsidRDefault="0050375B" w:rsidP="008B7D05">
            <w:pPr>
              <w:pStyle w:val="afa"/>
              <w:spacing w:before="0" w:after="0"/>
              <w:ind w:left="0" w:right="-54"/>
              <w:jc w:val="both"/>
              <w:rPr>
                <w:rFonts w:ascii="Arial Narrow" w:hAnsi="Arial Narrow"/>
                <w:sz w:val="22"/>
                <w:szCs w:val="22"/>
              </w:rPr>
            </w:pPr>
          </w:p>
        </w:tc>
        <w:tc>
          <w:tcPr>
            <w:tcW w:w="7655" w:type="dxa"/>
            <w:gridSpan w:val="4"/>
          </w:tcPr>
          <w:p w:rsidR="0050375B" w:rsidRPr="0050375B" w:rsidRDefault="0050375B" w:rsidP="008B7D05">
            <w:pPr>
              <w:pStyle w:val="afa"/>
              <w:spacing w:before="0" w:after="0"/>
              <w:rPr>
                <w:rFonts w:ascii="Arial Narrow" w:hAnsi="Arial Narrow"/>
                <w:sz w:val="22"/>
                <w:szCs w:val="22"/>
              </w:rPr>
            </w:pPr>
            <w:r w:rsidRPr="0050375B">
              <w:rPr>
                <w:rFonts w:ascii="Arial Narrow" w:hAnsi="Arial Narrow"/>
                <w:sz w:val="22"/>
                <w:szCs w:val="22"/>
              </w:rPr>
              <w:t>ИТОГО</w:t>
            </w:r>
          </w:p>
        </w:tc>
        <w:tc>
          <w:tcPr>
            <w:tcW w:w="1129" w:type="dxa"/>
            <w:shd w:val="clear" w:color="auto" w:fill="auto"/>
          </w:tcPr>
          <w:p w:rsidR="0050375B" w:rsidRPr="0050375B" w:rsidRDefault="0050375B" w:rsidP="008B7D05">
            <w:pPr>
              <w:pStyle w:val="afa"/>
              <w:spacing w:before="0" w:after="0"/>
              <w:rPr>
                <w:rFonts w:ascii="Arial Narrow" w:hAnsi="Arial Narrow"/>
                <w:sz w:val="22"/>
                <w:szCs w:val="22"/>
              </w:rPr>
            </w:pPr>
          </w:p>
        </w:tc>
        <w:tc>
          <w:tcPr>
            <w:tcW w:w="1999" w:type="dxa"/>
          </w:tcPr>
          <w:p w:rsidR="0050375B" w:rsidRPr="0050375B" w:rsidRDefault="0050375B" w:rsidP="008B7D05">
            <w:pPr>
              <w:pStyle w:val="afa"/>
              <w:spacing w:before="0" w:after="0"/>
              <w:rPr>
                <w:rFonts w:ascii="Arial Narrow" w:hAnsi="Arial Narrow"/>
                <w:sz w:val="22"/>
                <w:szCs w:val="22"/>
              </w:rPr>
            </w:pPr>
          </w:p>
        </w:tc>
        <w:tc>
          <w:tcPr>
            <w:tcW w:w="1571" w:type="dxa"/>
            <w:vAlign w:val="center"/>
          </w:tcPr>
          <w:p w:rsidR="0050375B" w:rsidRPr="0050375B" w:rsidRDefault="0050375B" w:rsidP="008B7D05">
            <w:pPr>
              <w:pStyle w:val="afa"/>
              <w:spacing w:before="0" w:after="0"/>
              <w:jc w:val="center"/>
              <w:rPr>
                <w:rFonts w:ascii="Arial Narrow" w:hAnsi="Arial Narrow"/>
                <w:sz w:val="22"/>
                <w:szCs w:val="22"/>
              </w:rPr>
            </w:pPr>
            <w:r w:rsidRPr="0050375B">
              <w:rPr>
                <w:rFonts w:ascii="Arial Narrow" w:hAnsi="Arial Narrow"/>
                <w:sz w:val="22"/>
                <w:szCs w:val="22"/>
              </w:rPr>
              <w:t>Х</w:t>
            </w:r>
          </w:p>
        </w:tc>
        <w:tc>
          <w:tcPr>
            <w:tcW w:w="1847" w:type="dxa"/>
            <w:vAlign w:val="center"/>
          </w:tcPr>
          <w:p w:rsidR="0050375B" w:rsidRPr="0050375B" w:rsidRDefault="0050375B" w:rsidP="008B7D05">
            <w:pPr>
              <w:pStyle w:val="afa"/>
              <w:spacing w:before="0" w:after="0"/>
              <w:jc w:val="center"/>
              <w:rPr>
                <w:rFonts w:ascii="Arial Narrow" w:hAnsi="Arial Narrow"/>
                <w:sz w:val="22"/>
                <w:szCs w:val="22"/>
              </w:rPr>
            </w:pPr>
            <w:r w:rsidRPr="0050375B">
              <w:rPr>
                <w:rFonts w:ascii="Arial Narrow" w:hAnsi="Arial Narrow"/>
                <w:sz w:val="22"/>
                <w:szCs w:val="22"/>
              </w:rPr>
              <w:t>Х</w:t>
            </w:r>
          </w:p>
        </w:tc>
      </w:tr>
    </w:tbl>
    <w:p w:rsidR="0050375B" w:rsidRPr="0050375B" w:rsidRDefault="0050375B" w:rsidP="0050375B">
      <w:pPr>
        <w:pStyle w:val="afff1"/>
        <w:tabs>
          <w:tab w:val="clear" w:pos="1134"/>
        </w:tabs>
        <w:autoSpaceDE w:val="0"/>
        <w:autoSpaceDN w:val="0"/>
        <w:spacing w:line="240" w:lineRule="auto"/>
        <w:ind w:firstLine="0"/>
        <w:rPr>
          <w:rFonts w:ascii="Arial Narrow" w:hAnsi="Arial Narrow"/>
          <w:sz w:val="20"/>
          <w:szCs w:val="16"/>
        </w:rPr>
      </w:pPr>
      <w:r w:rsidRPr="0050375B">
        <w:rPr>
          <w:rFonts w:ascii="Arial Narrow" w:hAnsi="Arial Narrow"/>
          <w:sz w:val="16"/>
          <w:szCs w:val="16"/>
        </w:rPr>
        <w:t>_________________________________</w:t>
      </w:r>
      <w:r w:rsidRPr="0050375B">
        <w:rPr>
          <w:rFonts w:ascii="Arial Narrow" w:hAnsi="Arial Narrow"/>
          <w:sz w:val="16"/>
          <w:szCs w:val="16"/>
        </w:rPr>
        <w:tab/>
        <w:t>___</w:t>
      </w:r>
      <w:r w:rsidRPr="0050375B">
        <w:rPr>
          <w:rFonts w:ascii="Arial Narrow" w:hAnsi="Arial Narrow"/>
          <w:sz w:val="16"/>
          <w:szCs w:val="16"/>
        </w:rPr>
        <w:tab/>
      </w:r>
      <w:r w:rsidRPr="0050375B">
        <w:rPr>
          <w:rFonts w:ascii="Arial Narrow" w:hAnsi="Arial Narrow"/>
          <w:sz w:val="16"/>
          <w:szCs w:val="16"/>
        </w:rPr>
        <w:tab/>
        <w:t>___________________________</w:t>
      </w:r>
    </w:p>
    <w:p w:rsidR="0050375B" w:rsidRPr="0050375B" w:rsidRDefault="0050375B" w:rsidP="0050375B">
      <w:pPr>
        <w:pStyle w:val="Times12"/>
        <w:ind w:firstLine="0"/>
        <w:rPr>
          <w:rFonts w:ascii="Arial Narrow" w:hAnsi="Arial Narrow"/>
          <w:b/>
          <w:bCs w:val="0"/>
          <w:i/>
          <w:vertAlign w:val="superscript"/>
        </w:rPr>
      </w:pPr>
      <w:r w:rsidRPr="0050375B">
        <w:rPr>
          <w:rFonts w:ascii="Arial Narrow" w:hAnsi="Arial Narrow"/>
          <w:b/>
          <w:bCs w:val="0"/>
          <w:i/>
          <w:vertAlign w:val="superscript"/>
        </w:rPr>
        <w:t>(Подпись уполномоченного представителя)</w:t>
      </w:r>
      <w:r w:rsidRPr="0050375B">
        <w:rPr>
          <w:rFonts w:ascii="Arial Narrow" w:hAnsi="Arial Narrow"/>
          <w:snapToGrid w:val="0"/>
          <w:sz w:val="14"/>
          <w:szCs w:val="14"/>
        </w:rPr>
        <w:tab/>
      </w:r>
      <w:r w:rsidRPr="0050375B">
        <w:rPr>
          <w:rFonts w:ascii="Arial Narrow" w:hAnsi="Arial Narrow"/>
          <w:snapToGrid w:val="0"/>
          <w:sz w:val="14"/>
          <w:szCs w:val="14"/>
        </w:rPr>
        <w:tab/>
      </w:r>
      <w:r w:rsidRPr="0050375B">
        <w:rPr>
          <w:rFonts w:ascii="Arial Narrow" w:hAnsi="Arial Narrow"/>
          <w:b/>
          <w:bCs w:val="0"/>
          <w:i/>
          <w:vertAlign w:val="superscript"/>
        </w:rPr>
        <w:t>(Имя и должность подписавшего)</w:t>
      </w:r>
    </w:p>
    <w:p w:rsidR="0050375B" w:rsidRPr="0050375B" w:rsidRDefault="0050375B" w:rsidP="0050375B">
      <w:pPr>
        <w:pStyle w:val="Times12"/>
        <w:ind w:firstLine="709"/>
        <w:rPr>
          <w:rFonts w:ascii="Arial Narrow" w:hAnsi="Arial Narrow"/>
          <w:bCs w:val="0"/>
          <w:sz w:val="28"/>
        </w:rPr>
      </w:pPr>
      <w:r w:rsidRPr="0050375B">
        <w:rPr>
          <w:rFonts w:ascii="Arial Narrow" w:hAnsi="Arial Narrow"/>
          <w:bCs w:val="0"/>
          <w:sz w:val="28"/>
        </w:rPr>
        <w:t>М.П.</w:t>
      </w:r>
    </w:p>
    <w:p w:rsidR="0050375B" w:rsidRPr="0050375B" w:rsidRDefault="0050375B" w:rsidP="0050375B">
      <w:pPr>
        <w:pStyle w:val="Times12"/>
        <w:tabs>
          <w:tab w:val="left" w:pos="709"/>
        </w:tabs>
        <w:ind w:firstLine="709"/>
        <w:rPr>
          <w:rFonts w:ascii="Arial Narrow" w:hAnsi="Arial Narrow"/>
          <w:bCs w:val="0"/>
          <w:szCs w:val="24"/>
        </w:rPr>
      </w:pPr>
    </w:p>
    <w:p w:rsidR="0050375B" w:rsidRPr="0050375B" w:rsidRDefault="0050375B" w:rsidP="0050375B">
      <w:pPr>
        <w:pStyle w:val="Times12"/>
        <w:tabs>
          <w:tab w:val="left" w:pos="709"/>
        </w:tabs>
        <w:ind w:firstLine="709"/>
        <w:rPr>
          <w:rFonts w:ascii="Arial Narrow" w:hAnsi="Arial Narrow"/>
          <w:bCs w:val="0"/>
          <w:sz w:val="16"/>
          <w:szCs w:val="16"/>
        </w:rPr>
      </w:pPr>
      <w:r w:rsidRPr="0050375B">
        <w:rPr>
          <w:rFonts w:ascii="Arial Narrow" w:hAnsi="Arial Narrow"/>
          <w:bCs w:val="0"/>
          <w:sz w:val="16"/>
          <w:szCs w:val="16"/>
        </w:rPr>
        <w:t>ИНСТРУКЦИИ ПО ЗАПОЛНЕНИЮ</w:t>
      </w:r>
    </w:p>
    <w:p w:rsidR="0050375B" w:rsidRPr="0050375B" w:rsidRDefault="0050375B" w:rsidP="00D46ECA">
      <w:pPr>
        <w:numPr>
          <w:ilvl w:val="0"/>
          <w:numId w:val="69"/>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50375B">
        <w:rPr>
          <w:rFonts w:ascii="Arial Narrow" w:hAnsi="Arial Narrow"/>
          <w:bCs/>
          <w:sz w:val="16"/>
          <w:szCs w:val="16"/>
        </w:rPr>
        <w:t>Данные инструкции не следует воспроизводить в документах, подготовленных участником запроса предложений.</w:t>
      </w:r>
    </w:p>
    <w:p w:rsidR="0050375B" w:rsidRPr="0050375B" w:rsidRDefault="0050375B" w:rsidP="00D46ECA">
      <w:pPr>
        <w:numPr>
          <w:ilvl w:val="0"/>
          <w:numId w:val="69"/>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50375B">
        <w:rPr>
          <w:rFonts w:ascii="Arial Narrow" w:hAnsi="Arial Narrow"/>
          <w:bCs/>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50375B">
        <w:rPr>
          <w:rFonts w:ascii="Arial Narrow" w:hAnsi="Arial Narrow"/>
          <w:bCs/>
          <w:sz w:val="16"/>
          <w:szCs w:val="16"/>
        </w:rPr>
        <w:t>к</w:t>
      </w:r>
      <w:proofErr w:type="gramEnd"/>
      <w:r w:rsidRPr="0050375B">
        <w:rPr>
          <w:rFonts w:ascii="Arial Narrow" w:hAnsi="Arial Narrow"/>
          <w:bCs/>
          <w:sz w:val="16"/>
          <w:szCs w:val="16"/>
        </w:rPr>
        <w:t xml:space="preserve"> которой является данная справка.</w:t>
      </w:r>
    </w:p>
    <w:p w:rsidR="0050375B" w:rsidRPr="0050375B" w:rsidRDefault="0050375B" w:rsidP="00D46ECA">
      <w:pPr>
        <w:numPr>
          <w:ilvl w:val="0"/>
          <w:numId w:val="69"/>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50375B">
        <w:rPr>
          <w:rFonts w:ascii="Arial Narrow" w:hAnsi="Arial Narrow"/>
          <w:bCs/>
          <w:sz w:val="16"/>
          <w:szCs w:val="16"/>
        </w:rPr>
        <w:lastRenderedPageBreak/>
        <w:t>Участник запроса предложений указывает свое фирменное наименование (в т.ч. организационно-правовую форму).</w:t>
      </w:r>
    </w:p>
    <w:p w:rsidR="0050375B" w:rsidRPr="0050375B" w:rsidRDefault="0050375B" w:rsidP="00D46ECA">
      <w:pPr>
        <w:numPr>
          <w:ilvl w:val="0"/>
          <w:numId w:val="69"/>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50375B">
        <w:rPr>
          <w:rFonts w:ascii="Arial Narrow" w:hAnsi="Arial Narrow"/>
          <w:bCs/>
          <w:sz w:val="16"/>
          <w:szCs w:val="16"/>
        </w:rPr>
        <w:t>В данной форме участник запроса предложений указывает перечень и объемы выполнения договоров</w:t>
      </w:r>
      <w:r w:rsidR="009D0AA3">
        <w:rPr>
          <w:rFonts w:ascii="Arial Narrow" w:hAnsi="Arial Narrow"/>
          <w:bCs/>
          <w:sz w:val="16"/>
          <w:szCs w:val="16"/>
        </w:rPr>
        <w:t xml:space="preserve"> по поставкам </w:t>
      </w:r>
      <w:r w:rsidR="00484669">
        <w:rPr>
          <w:rFonts w:ascii="Arial Narrow" w:hAnsi="Arial Narrow"/>
          <w:bCs/>
          <w:sz w:val="16"/>
          <w:szCs w:val="16"/>
        </w:rPr>
        <w:t>насосов</w:t>
      </w:r>
      <w:r w:rsidR="009D0AA3">
        <w:rPr>
          <w:rFonts w:ascii="Arial Narrow" w:hAnsi="Arial Narrow"/>
          <w:bCs/>
          <w:sz w:val="16"/>
          <w:szCs w:val="16"/>
        </w:rPr>
        <w:t>, СЗЧ к ним</w:t>
      </w:r>
      <w:r w:rsidRPr="0050375B">
        <w:rPr>
          <w:rFonts w:ascii="Arial Narrow" w:hAnsi="Arial Narrow"/>
          <w:bCs/>
          <w:sz w:val="16"/>
          <w:szCs w:val="16"/>
        </w:rPr>
        <w:t>.</w:t>
      </w:r>
    </w:p>
    <w:p w:rsidR="0050375B" w:rsidRPr="0050375B" w:rsidRDefault="0050375B" w:rsidP="00D46ECA">
      <w:pPr>
        <w:numPr>
          <w:ilvl w:val="0"/>
          <w:numId w:val="69"/>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proofErr w:type="gramStart"/>
      <w:r w:rsidRPr="0050375B">
        <w:rPr>
          <w:rFonts w:ascii="Arial Narrow" w:hAnsi="Arial Narrow"/>
          <w:bCs/>
          <w:sz w:val="16"/>
          <w:szCs w:val="16"/>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w:t>
      </w:r>
      <w:r w:rsidR="000F18E8">
        <w:rPr>
          <w:rFonts w:ascii="Arial Narrow" w:hAnsi="Arial Narrow"/>
          <w:bCs/>
          <w:sz w:val="16"/>
          <w:szCs w:val="16"/>
        </w:rPr>
        <w:t>ой продукции</w:t>
      </w:r>
      <w:r w:rsidRPr="0050375B">
        <w:rPr>
          <w:rFonts w:ascii="Arial Narrow" w:hAnsi="Arial Narrow"/>
          <w:bCs/>
          <w:sz w:val="16"/>
          <w:szCs w:val="16"/>
        </w:rPr>
        <w:t xml:space="preserve"> (столбец 7) и срок завершения поставок (столбец 8).</w:t>
      </w:r>
      <w:proofErr w:type="gramEnd"/>
    </w:p>
    <w:p w:rsidR="0050375B" w:rsidRPr="0050375B" w:rsidRDefault="0050375B" w:rsidP="00D46ECA">
      <w:pPr>
        <w:numPr>
          <w:ilvl w:val="0"/>
          <w:numId w:val="69"/>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50375B">
        <w:rPr>
          <w:rFonts w:ascii="Arial Narrow" w:hAnsi="Arial Narrow"/>
          <w:bCs/>
          <w:sz w:val="16"/>
          <w:szCs w:val="16"/>
        </w:rPr>
        <w:t>Участник запроса предложений может самостоятельно выбрать договоры, которые, по его мнению, наилучшим образом характеризует его опыт.</w:t>
      </w:r>
    </w:p>
    <w:p w:rsidR="0050375B" w:rsidRPr="0050375B" w:rsidRDefault="0050375B" w:rsidP="00D46ECA">
      <w:pPr>
        <w:numPr>
          <w:ilvl w:val="0"/>
          <w:numId w:val="69"/>
        </w:numPr>
        <w:tabs>
          <w:tab w:val="clear" w:pos="960"/>
          <w:tab w:val="num" w:pos="0"/>
          <w:tab w:val="left" w:pos="1134"/>
        </w:tabs>
        <w:overflowPunct w:val="0"/>
        <w:autoSpaceDE w:val="0"/>
        <w:autoSpaceDN w:val="0"/>
        <w:adjustRightInd w:val="0"/>
        <w:ind w:left="142" w:right="680" w:firstLine="567"/>
        <w:jc w:val="both"/>
        <w:rPr>
          <w:rFonts w:ascii="Arial Narrow" w:hAnsi="Arial Narrow"/>
          <w:b/>
          <w:i/>
          <w:sz w:val="16"/>
          <w:szCs w:val="16"/>
        </w:rPr>
      </w:pPr>
      <w:r w:rsidRPr="0050375B">
        <w:rPr>
          <w:rFonts w:ascii="Arial Narrow" w:hAnsi="Arial Narrow"/>
          <w:bCs/>
          <w:sz w:val="16"/>
          <w:szCs w:val="16"/>
        </w:rPr>
        <w:t>Участник</w:t>
      </w:r>
      <w:r w:rsidRPr="0050375B">
        <w:rPr>
          <w:rFonts w:ascii="Arial Narrow" w:hAnsi="Arial Narrow"/>
          <w:sz w:val="16"/>
          <w:szCs w:val="16"/>
        </w:rPr>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BB2BC6" w:rsidRDefault="00BB2BC6">
      <w:pPr>
        <w:rPr>
          <w:rFonts w:ascii="Arial Narrow" w:hAnsi="Arial Narrow"/>
          <w:b/>
          <w:sz w:val="16"/>
          <w:szCs w:val="16"/>
        </w:rPr>
      </w:pPr>
      <w:r>
        <w:rPr>
          <w:rFonts w:ascii="Arial Narrow" w:hAnsi="Arial Narrow"/>
          <w:b/>
          <w:bCs/>
          <w:sz w:val="16"/>
          <w:szCs w:val="16"/>
        </w:rPr>
        <w:br w:type="page"/>
      </w:r>
    </w:p>
    <w:p w:rsidR="00A552EB" w:rsidRDefault="00A552EB" w:rsidP="00581609">
      <w:pPr>
        <w:pStyle w:val="Times12"/>
        <w:jc w:val="right"/>
        <w:rPr>
          <w:rFonts w:ascii="Arial Narrow" w:hAnsi="Arial Narrow"/>
          <w:b/>
          <w:bCs w:val="0"/>
          <w:sz w:val="16"/>
          <w:szCs w:val="16"/>
        </w:rPr>
        <w:sectPr w:rsidR="00A552EB" w:rsidSect="00A552EB">
          <w:pgSz w:w="16840" w:h="11907" w:orient="landscape" w:code="9"/>
          <w:pgMar w:top="1418" w:right="1134" w:bottom="567" w:left="1134" w:header="567" w:footer="567" w:gutter="0"/>
          <w:cols w:space="708"/>
          <w:docGrid w:linePitch="360"/>
        </w:sectPr>
      </w:pPr>
    </w:p>
    <w:p w:rsidR="00581609" w:rsidRPr="0009756A" w:rsidRDefault="00581609" w:rsidP="00581609">
      <w:pPr>
        <w:pStyle w:val="Times12"/>
        <w:jc w:val="right"/>
        <w:rPr>
          <w:rFonts w:ascii="Arial Narrow" w:hAnsi="Arial Narrow"/>
          <w:b/>
          <w:bCs w:val="0"/>
          <w:sz w:val="16"/>
          <w:szCs w:val="16"/>
        </w:rPr>
      </w:pPr>
    </w:p>
    <w:p w:rsidR="00F77A21" w:rsidRDefault="00C61E17" w:rsidP="00186E9A">
      <w:pPr>
        <w:pStyle w:val="10"/>
        <w:numPr>
          <w:ilvl w:val="0"/>
          <w:numId w:val="54"/>
        </w:numPr>
        <w:tabs>
          <w:tab w:val="clear" w:pos="960"/>
          <w:tab w:val="num" w:pos="1276"/>
        </w:tabs>
        <w:spacing w:before="120"/>
        <w:ind w:left="0" w:firstLine="600"/>
        <w:jc w:val="both"/>
        <w:rPr>
          <w:rFonts w:ascii="Arial Narrow" w:hAnsi="Arial Narrow"/>
          <w:sz w:val="22"/>
          <w:szCs w:val="22"/>
        </w:rPr>
      </w:pPr>
      <w:bookmarkStart w:id="396" w:name="_Toc330220526"/>
      <w:bookmarkStart w:id="397" w:name="_Toc360109842"/>
      <w:r w:rsidRPr="0009756A">
        <w:rPr>
          <w:rFonts w:ascii="Arial Narrow" w:hAnsi="Arial Narrow"/>
          <w:sz w:val="22"/>
          <w:szCs w:val="22"/>
        </w:rPr>
        <w:t>ТЕХНИЧЕСКАЯ ЧАСТЬ</w:t>
      </w:r>
      <w:bookmarkEnd w:id="396"/>
      <w:bookmarkEnd w:id="397"/>
    </w:p>
    <w:p w:rsidR="005D3DF8" w:rsidRDefault="005D3DF8" w:rsidP="00A72440">
      <w:pPr>
        <w:rPr>
          <w:rFonts w:ascii="Arial Narrow" w:hAnsi="Arial Narrow"/>
          <w:sz w:val="22"/>
          <w:szCs w:val="22"/>
        </w:rPr>
      </w:pPr>
    </w:p>
    <w:p w:rsidR="0064697C" w:rsidRDefault="0064697C" w:rsidP="00A72440">
      <w:pPr>
        <w:rPr>
          <w:rFonts w:ascii="Arial Narrow" w:hAnsi="Arial Narrow"/>
          <w:sz w:val="22"/>
          <w:szCs w:val="22"/>
        </w:rPr>
      </w:pPr>
    </w:p>
    <w:p w:rsidR="0064697C" w:rsidRPr="0064697C" w:rsidRDefault="0064697C" w:rsidP="0064697C">
      <w:pPr>
        <w:pStyle w:val="24"/>
        <w:tabs>
          <w:tab w:val="left" w:pos="5387"/>
          <w:tab w:val="left" w:pos="6379"/>
          <w:tab w:val="left" w:pos="12758"/>
        </w:tabs>
        <w:spacing w:before="120" w:line="240" w:lineRule="auto"/>
        <w:ind w:left="5387"/>
        <w:rPr>
          <w:rFonts w:ascii="Arial Narrow" w:hAnsi="Arial Narrow"/>
          <w:b/>
          <w:sz w:val="22"/>
          <w:szCs w:val="22"/>
        </w:rPr>
      </w:pPr>
      <w:r w:rsidRPr="0064697C">
        <w:rPr>
          <w:rFonts w:ascii="Arial Narrow" w:hAnsi="Arial Narrow"/>
          <w:b/>
          <w:sz w:val="22"/>
          <w:szCs w:val="22"/>
        </w:rPr>
        <w:t>УТВЕРЖДАЮ</w:t>
      </w:r>
    </w:p>
    <w:p w:rsidR="0064697C" w:rsidRPr="0064697C" w:rsidRDefault="0064697C" w:rsidP="0064697C">
      <w:pPr>
        <w:pStyle w:val="24"/>
        <w:tabs>
          <w:tab w:val="left" w:pos="5387"/>
          <w:tab w:val="left" w:pos="6379"/>
          <w:tab w:val="left" w:pos="12758"/>
        </w:tabs>
        <w:spacing w:before="120" w:line="240" w:lineRule="auto"/>
        <w:ind w:left="5387"/>
        <w:rPr>
          <w:rFonts w:ascii="Arial Narrow" w:hAnsi="Arial Narrow"/>
          <w:sz w:val="22"/>
          <w:szCs w:val="22"/>
        </w:rPr>
      </w:pPr>
      <w:r w:rsidRPr="0064697C">
        <w:rPr>
          <w:rFonts w:ascii="Arial Narrow" w:hAnsi="Arial Narrow"/>
          <w:sz w:val="22"/>
          <w:szCs w:val="22"/>
        </w:rPr>
        <w:t>Заместитель Генерального директора по ТЭФ</w:t>
      </w:r>
    </w:p>
    <w:p w:rsidR="0064697C" w:rsidRPr="0064697C" w:rsidRDefault="0064697C" w:rsidP="0064697C">
      <w:pPr>
        <w:pStyle w:val="24"/>
        <w:tabs>
          <w:tab w:val="left" w:pos="5387"/>
          <w:tab w:val="left" w:pos="6379"/>
          <w:tab w:val="left" w:pos="12758"/>
        </w:tabs>
        <w:spacing w:before="120" w:line="240" w:lineRule="auto"/>
        <w:ind w:left="5387"/>
        <w:rPr>
          <w:rFonts w:ascii="Arial Narrow" w:hAnsi="Arial Narrow"/>
          <w:sz w:val="22"/>
          <w:szCs w:val="22"/>
        </w:rPr>
      </w:pPr>
      <w:r w:rsidRPr="0064697C">
        <w:rPr>
          <w:rFonts w:ascii="Arial Narrow" w:hAnsi="Arial Narrow"/>
          <w:sz w:val="22"/>
          <w:szCs w:val="22"/>
        </w:rPr>
        <w:t xml:space="preserve">________________________ </w:t>
      </w:r>
      <w:proofErr w:type="spellStart"/>
      <w:r w:rsidRPr="0064697C">
        <w:rPr>
          <w:rFonts w:ascii="Arial Narrow" w:hAnsi="Arial Narrow"/>
          <w:sz w:val="22"/>
          <w:szCs w:val="22"/>
        </w:rPr>
        <w:t>О.Э.Дарбинян</w:t>
      </w:r>
      <w:proofErr w:type="spellEnd"/>
    </w:p>
    <w:p w:rsidR="0064697C" w:rsidRPr="0064697C" w:rsidRDefault="0064697C" w:rsidP="0064697C">
      <w:pPr>
        <w:pStyle w:val="24"/>
        <w:tabs>
          <w:tab w:val="left" w:pos="5387"/>
          <w:tab w:val="left" w:pos="6379"/>
          <w:tab w:val="left" w:pos="12758"/>
        </w:tabs>
        <w:spacing w:before="120" w:line="240" w:lineRule="auto"/>
        <w:ind w:left="5387"/>
        <w:rPr>
          <w:rFonts w:ascii="Arial Narrow" w:hAnsi="Arial Narrow"/>
          <w:sz w:val="22"/>
          <w:szCs w:val="22"/>
        </w:rPr>
      </w:pPr>
      <w:r w:rsidRPr="0064697C">
        <w:rPr>
          <w:rFonts w:ascii="Arial Narrow" w:hAnsi="Arial Narrow"/>
          <w:sz w:val="22"/>
          <w:szCs w:val="22"/>
        </w:rPr>
        <w:t>«____» _____________2013г.</w:t>
      </w:r>
    </w:p>
    <w:p w:rsidR="0064697C" w:rsidRPr="0064697C" w:rsidRDefault="0064697C" w:rsidP="0064697C">
      <w:pPr>
        <w:rPr>
          <w:rFonts w:ascii="Arial Narrow" w:hAnsi="Arial Narrow"/>
          <w:b/>
          <w:sz w:val="22"/>
          <w:szCs w:val="22"/>
        </w:rPr>
      </w:pPr>
    </w:p>
    <w:p w:rsidR="0064697C" w:rsidRDefault="0064697C" w:rsidP="0064697C">
      <w:pPr>
        <w:jc w:val="center"/>
        <w:rPr>
          <w:rFonts w:ascii="Arial Narrow" w:hAnsi="Arial Narrow"/>
          <w:b/>
          <w:sz w:val="22"/>
          <w:szCs w:val="22"/>
        </w:rPr>
      </w:pPr>
      <w:r w:rsidRPr="0064697C">
        <w:rPr>
          <w:rFonts w:ascii="Arial Narrow" w:hAnsi="Arial Narrow"/>
          <w:b/>
          <w:sz w:val="22"/>
          <w:szCs w:val="22"/>
        </w:rPr>
        <w:t>ТЕХНИЧЕСКОЕ ЗАДАНИЕ</w:t>
      </w:r>
    </w:p>
    <w:p w:rsidR="00044CB3" w:rsidRPr="0064697C" w:rsidRDefault="00044CB3" w:rsidP="0064697C">
      <w:pPr>
        <w:jc w:val="center"/>
        <w:rPr>
          <w:rFonts w:ascii="Arial Narrow" w:hAnsi="Arial Narrow"/>
          <w:b/>
          <w:sz w:val="22"/>
          <w:szCs w:val="22"/>
        </w:rPr>
      </w:pPr>
    </w:p>
    <w:p w:rsidR="0064697C" w:rsidRPr="0064697C" w:rsidRDefault="0064697C" w:rsidP="00044CB3">
      <w:pPr>
        <w:keepNext/>
        <w:numPr>
          <w:ilvl w:val="1"/>
          <w:numId w:val="68"/>
        </w:numPr>
        <w:tabs>
          <w:tab w:val="clear" w:pos="990"/>
          <w:tab w:val="num" w:pos="851"/>
          <w:tab w:val="num" w:pos="1751"/>
        </w:tabs>
        <w:spacing w:before="60"/>
        <w:ind w:left="0" w:firstLine="567"/>
        <w:jc w:val="both"/>
        <w:rPr>
          <w:rFonts w:ascii="Arial Narrow" w:hAnsi="Arial Narrow"/>
          <w:sz w:val="22"/>
          <w:szCs w:val="22"/>
        </w:rPr>
      </w:pPr>
      <w:r w:rsidRPr="0064697C">
        <w:rPr>
          <w:rFonts w:ascii="Arial Narrow" w:hAnsi="Arial Narrow"/>
          <w:b/>
          <w:bCs/>
          <w:sz w:val="22"/>
          <w:szCs w:val="22"/>
        </w:rPr>
        <w:t xml:space="preserve">Предмет договора: </w:t>
      </w:r>
      <w:r w:rsidRPr="0064697C">
        <w:rPr>
          <w:rFonts w:ascii="Arial Narrow" w:hAnsi="Arial Narrow"/>
          <w:bCs/>
          <w:sz w:val="22"/>
          <w:szCs w:val="22"/>
        </w:rPr>
        <w:t>п</w:t>
      </w:r>
      <w:r w:rsidRPr="0064697C">
        <w:rPr>
          <w:rFonts w:ascii="Arial Narrow" w:hAnsi="Arial Narrow"/>
          <w:sz w:val="22"/>
          <w:szCs w:val="22"/>
        </w:rPr>
        <w:t>оставка насосов и СЗЧ к ним</w:t>
      </w:r>
      <w:r w:rsidRPr="0064697C">
        <w:rPr>
          <w:rFonts w:ascii="Arial Narrow" w:hAnsi="Arial Narrow"/>
          <w:color w:val="000000"/>
          <w:sz w:val="22"/>
          <w:szCs w:val="22"/>
        </w:rPr>
        <w:t xml:space="preserve"> </w:t>
      </w:r>
      <w:r w:rsidRPr="0064697C">
        <w:rPr>
          <w:rFonts w:ascii="Arial Narrow" w:hAnsi="Arial Narrow"/>
          <w:sz w:val="22"/>
          <w:szCs w:val="22"/>
        </w:rPr>
        <w:t xml:space="preserve">(номенклатурная группа </w:t>
      </w:r>
      <w:r w:rsidRPr="0064697C">
        <w:rPr>
          <w:rFonts w:ascii="Arial Narrow" w:hAnsi="Arial Narrow"/>
          <w:color w:val="000000"/>
          <w:sz w:val="22"/>
          <w:szCs w:val="22"/>
        </w:rPr>
        <w:t>№1.8 – поставка судовых насосов, СЗЧ к ним</w:t>
      </w:r>
      <w:r w:rsidRPr="0064697C">
        <w:rPr>
          <w:rFonts w:ascii="Arial Narrow" w:hAnsi="Arial Narrow"/>
          <w:sz w:val="22"/>
          <w:szCs w:val="22"/>
        </w:rPr>
        <w:t>) для нужд ФГУП «</w:t>
      </w:r>
      <w:proofErr w:type="spellStart"/>
      <w:r w:rsidRPr="0064697C">
        <w:rPr>
          <w:rFonts w:ascii="Arial Narrow" w:hAnsi="Arial Narrow"/>
          <w:sz w:val="22"/>
          <w:szCs w:val="22"/>
        </w:rPr>
        <w:t>Атомфлот</w:t>
      </w:r>
      <w:proofErr w:type="spellEnd"/>
      <w:r w:rsidRPr="0064697C">
        <w:rPr>
          <w:rFonts w:ascii="Arial Narrow" w:hAnsi="Arial Narrow"/>
          <w:sz w:val="22"/>
          <w:szCs w:val="22"/>
        </w:rPr>
        <w:t>»</w:t>
      </w:r>
    </w:p>
    <w:p w:rsidR="00662306" w:rsidRPr="006C5D24" w:rsidRDefault="00662306" w:rsidP="00044CB3">
      <w:pPr>
        <w:keepNext/>
        <w:numPr>
          <w:ilvl w:val="1"/>
          <w:numId w:val="68"/>
        </w:numPr>
        <w:tabs>
          <w:tab w:val="clear" w:pos="990"/>
          <w:tab w:val="num" w:pos="851"/>
        </w:tabs>
        <w:spacing w:before="60"/>
        <w:ind w:left="0" w:firstLine="567"/>
        <w:jc w:val="both"/>
        <w:rPr>
          <w:rFonts w:ascii="Arial Narrow" w:hAnsi="Arial Narrow"/>
          <w:b/>
          <w:bCs/>
          <w:sz w:val="22"/>
          <w:szCs w:val="22"/>
        </w:rPr>
      </w:pPr>
      <w:r w:rsidRPr="006C5D24">
        <w:rPr>
          <w:rFonts w:ascii="Arial Narrow" w:hAnsi="Arial Narrow"/>
          <w:b/>
          <w:sz w:val="22"/>
          <w:szCs w:val="22"/>
        </w:rPr>
        <w:t xml:space="preserve">Требования к качеству, функциональным характеристикам (потребительским свойствам), техническим характеристикам, количеству </w:t>
      </w:r>
      <w:r>
        <w:rPr>
          <w:rFonts w:ascii="Arial Narrow" w:hAnsi="Arial Narrow"/>
          <w:b/>
          <w:sz w:val="22"/>
          <w:szCs w:val="22"/>
        </w:rPr>
        <w:t>продукции</w:t>
      </w:r>
    </w:p>
    <w:tbl>
      <w:tblPr>
        <w:tblW w:w="5168"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9"/>
        <w:gridCol w:w="2448"/>
        <w:gridCol w:w="5216"/>
        <w:gridCol w:w="947"/>
        <w:gridCol w:w="1084"/>
      </w:tblGrid>
      <w:tr w:rsidR="0064697C" w:rsidRPr="00662306" w:rsidTr="00116120">
        <w:tc>
          <w:tcPr>
            <w:tcW w:w="240" w:type="pct"/>
            <w:shd w:val="clear" w:color="auto" w:fill="auto"/>
            <w:vAlign w:val="center"/>
          </w:tcPr>
          <w:p w:rsidR="0064697C" w:rsidRPr="00662306" w:rsidRDefault="0064697C" w:rsidP="00044CB3">
            <w:pPr>
              <w:spacing w:before="60"/>
              <w:jc w:val="center"/>
              <w:rPr>
                <w:rFonts w:ascii="Arial Narrow" w:hAnsi="Arial Narrow"/>
                <w:color w:val="000000"/>
                <w:sz w:val="16"/>
                <w:szCs w:val="16"/>
              </w:rPr>
            </w:pPr>
            <w:r w:rsidRPr="00662306">
              <w:rPr>
                <w:rFonts w:ascii="Arial Narrow" w:hAnsi="Arial Narrow"/>
                <w:color w:val="000000"/>
                <w:sz w:val="16"/>
                <w:szCs w:val="16"/>
              </w:rPr>
              <w:t>№</w:t>
            </w:r>
          </w:p>
        </w:tc>
        <w:tc>
          <w:tcPr>
            <w:tcW w:w="1202" w:type="pct"/>
            <w:shd w:val="clear" w:color="auto" w:fill="auto"/>
            <w:vAlign w:val="center"/>
          </w:tcPr>
          <w:p w:rsidR="0064697C" w:rsidRPr="00662306" w:rsidRDefault="0064697C" w:rsidP="00044CB3">
            <w:pPr>
              <w:spacing w:before="60"/>
              <w:jc w:val="center"/>
              <w:rPr>
                <w:rFonts w:ascii="Arial Narrow" w:hAnsi="Arial Narrow"/>
                <w:color w:val="000000"/>
                <w:sz w:val="16"/>
                <w:szCs w:val="16"/>
              </w:rPr>
            </w:pPr>
            <w:r w:rsidRPr="00662306">
              <w:rPr>
                <w:rFonts w:ascii="Arial Narrow" w:hAnsi="Arial Narrow"/>
                <w:color w:val="000000"/>
                <w:sz w:val="16"/>
                <w:szCs w:val="16"/>
              </w:rPr>
              <w:t xml:space="preserve">Наименование </w:t>
            </w:r>
          </w:p>
        </w:tc>
        <w:tc>
          <w:tcPr>
            <w:tcW w:w="2561" w:type="pct"/>
            <w:shd w:val="clear" w:color="auto" w:fill="auto"/>
            <w:vAlign w:val="center"/>
          </w:tcPr>
          <w:p w:rsidR="0064697C" w:rsidRPr="00662306" w:rsidRDefault="0064697C" w:rsidP="00044CB3">
            <w:pPr>
              <w:spacing w:before="60"/>
              <w:jc w:val="center"/>
              <w:rPr>
                <w:rFonts w:ascii="Arial Narrow" w:hAnsi="Arial Narrow"/>
                <w:color w:val="000000"/>
                <w:sz w:val="16"/>
                <w:szCs w:val="16"/>
              </w:rPr>
            </w:pPr>
            <w:r w:rsidRPr="00662306">
              <w:rPr>
                <w:rFonts w:ascii="Arial Narrow" w:hAnsi="Arial Narrow"/>
                <w:color w:val="000000"/>
                <w:sz w:val="16"/>
                <w:szCs w:val="16"/>
              </w:rPr>
              <w:t>Характеристик</w:t>
            </w:r>
            <w:r w:rsidR="00662306" w:rsidRPr="00662306">
              <w:rPr>
                <w:rFonts w:ascii="Arial Narrow" w:hAnsi="Arial Narrow"/>
                <w:color w:val="000000"/>
                <w:sz w:val="16"/>
                <w:szCs w:val="16"/>
              </w:rPr>
              <w:t>и</w:t>
            </w:r>
          </w:p>
        </w:tc>
        <w:tc>
          <w:tcPr>
            <w:tcW w:w="465" w:type="pct"/>
            <w:shd w:val="clear" w:color="auto" w:fill="auto"/>
            <w:vAlign w:val="center"/>
          </w:tcPr>
          <w:p w:rsidR="0064697C" w:rsidRPr="00662306" w:rsidRDefault="0064697C" w:rsidP="00044CB3">
            <w:pPr>
              <w:spacing w:before="60"/>
              <w:jc w:val="center"/>
              <w:rPr>
                <w:rFonts w:ascii="Arial Narrow" w:hAnsi="Arial Narrow"/>
                <w:color w:val="000000"/>
                <w:sz w:val="16"/>
                <w:szCs w:val="16"/>
              </w:rPr>
            </w:pPr>
            <w:r w:rsidRPr="00662306">
              <w:rPr>
                <w:rFonts w:ascii="Arial Narrow" w:hAnsi="Arial Narrow"/>
                <w:color w:val="000000"/>
                <w:sz w:val="16"/>
                <w:szCs w:val="16"/>
              </w:rPr>
              <w:t>Кол-во</w:t>
            </w:r>
          </w:p>
        </w:tc>
        <w:tc>
          <w:tcPr>
            <w:tcW w:w="532" w:type="pct"/>
            <w:shd w:val="clear" w:color="auto" w:fill="auto"/>
          </w:tcPr>
          <w:p w:rsidR="0064697C" w:rsidRPr="00662306" w:rsidRDefault="0064697C" w:rsidP="00044CB3">
            <w:pPr>
              <w:spacing w:before="60"/>
              <w:jc w:val="center"/>
              <w:rPr>
                <w:rFonts w:ascii="Arial Narrow" w:hAnsi="Arial Narrow"/>
                <w:color w:val="000000"/>
                <w:sz w:val="16"/>
                <w:szCs w:val="16"/>
              </w:rPr>
            </w:pPr>
            <w:r w:rsidRPr="00662306">
              <w:rPr>
                <w:rFonts w:ascii="Arial Narrow" w:hAnsi="Arial Narrow"/>
                <w:color w:val="000000"/>
                <w:sz w:val="16"/>
                <w:szCs w:val="16"/>
              </w:rPr>
              <w:t xml:space="preserve">Ед. </w:t>
            </w:r>
            <w:proofErr w:type="spellStart"/>
            <w:r w:rsidRPr="00662306">
              <w:rPr>
                <w:rFonts w:ascii="Arial Narrow" w:hAnsi="Arial Narrow"/>
                <w:color w:val="000000"/>
                <w:sz w:val="16"/>
                <w:szCs w:val="16"/>
              </w:rPr>
              <w:t>изм</w:t>
            </w:r>
            <w:proofErr w:type="spellEnd"/>
            <w:r w:rsidRPr="00662306">
              <w:rPr>
                <w:rFonts w:ascii="Arial Narrow" w:hAnsi="Arial Narrow"/>
                <w:color w:val="000000"/>
                <w:sz w:val="16"/>
                <w:szCs w:val="16"/>
              </w:rPr>
              <w:t>.</w:t>
            </w:r>
          </w:p>
        </w:tc>
      </w:tr>
      <w:tr w:rsidR="0064697C" w:rsidRPr="0064697C" w:rsidTr="004B12F3">
        <w:tc>
          <w:tcPr>
            <w:tcW w:w="240" w:type="pct"/>
            <w:shd w:val="clear" w:color="auto" w:fill="auto"/>
            <w:vAlign w:val="center"/>
          </w:tcPr>
          <w:p w:rsidR="0064697C" w:rsidRPr="004B12F3" w:rsidRDefault="0064697C" w:rsidP="00044CB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044CB3">
            <w:pPr>
              <w:spacing w:before="60"/>
              <w:rPr>
                <w:rFonts w:ascii="Arial Narrow" w:hAnsi="Arial Narrow"/>
                <w:sz w:val="20"/>
                <w:szCs w:val="20"/>
              </w:rPr>
            </w:pPr>
            <w:r w:rsidRPr="004B12F3">
              <w:rPr>
                <w:rFonts w:ascii="Arial Narrow" w:hAnsi="Arial Narrow"/>
                <w:sz w:val="20"/>
                <w:szCs w:val="20"/>
              </w:rPr>
              <w:t xml:space="preserve">Втулка </w:t>
            </w:r>
            <w:proofErr w:type="spellStart"/>
            <w:r w:rsidRPr="004B12F3">
              <w:rPr>
                <w:rFonts w:ascii="Arial Narrow" w:hAnsi="Arial Narrow"/>
                <w:sz w:val="20"/>
                <w:szCs w:val="20"/>
              </w:rPr>
              <w:t>гидропяты</w:t>
            </w:r>
            <w:proofErr w:type="spellEnd"/>
            <w:r w:rsidRPr="004B12F3">
              <w:rPr>
                <w:rFonts w:ascii="Arial Narrow" w:hAnsi="Arial Narrow"/>
                <w:sz w:val="20"/>
                <w:szCs w:val="20"/>
              </w:rPr>
              <w:t xml:space="preserve"> </w:t>
            </w:r>
          </w:p>
        </w:tc>
        <w:tc>
          <w:tcPr>
            <w:tcW w:w="2561" w:type="pct"/>
            <w:shd w:val="clear" w:color="auto" w:fill="auto"/>
            <w:vAlign w:val="center"/>
          </w:tcPr>
          <w:p w:rsidR="0064697C" w:rsidRPr="004B12F3" w:rsidRDefault="0064697C" w:rsidP="00044CB3">
            <w:pPr>
              <w:spacing w:before="60"/>
              <w:rPr>
                <w:rFonts w:ascii="Arial Narrow" w:hAnsi="Arial Narrow"/>
                <w:sz w:val="20"/>
                <w:szCs w:val="20"/>
              </w:rPr>
            </w:pPr>
            <w:r w:rsidRPr="004B12F3">
              <w:rPr>
                <w:rFonts w:ascii="Arial Narrow" w:hAnsi="Arial Narrow"/>
                <w:sz w:val="20"/>
                <w:szCs w:val="20"/>
              </w:rPr>
              <w:t>черт</w:t>
            </w:r>
            <w:proofErr w:type="gramStart"/>
            <w:r w:rsidRPr="004B12F3">
              <w:rPr>
                <w:rFonts w:ascii="Arial Narrow" w:hAnsi="Arial Narrow"/>
                <w:sz w:val="20"/>
                <w:szCs w:val="20"/>
              </w:rPr>
              <w:t>.Н</w:t>
            </w:r>
            <w:proofErr w:type="gramEnd"/>
            <w:r w:rsidRPr="004B12F3">
              <w:rPr>
                <w:rFonts w:ascii="Arial Narrow" w:hAnsi="Arial Narrow"/>
                <w:sz w:val="20"/>
                <w:szCs w:val="20"/>
              </w:rPr>
              <w:t>.17.57.115.07</w:t>
            </w:r>
          </w:p>
          <w:p w:rsidR="0064697C" w:rsidRPr="004B12F3" w:rsidRDefault="0064697C" w:rsidP="00044CB3">
            <w:pPr>
              <w:spacing w:before="60"/>
              <w:rPr>
                <w:rFonts w:ascii="Arial Narrow" w:hAnsi="Arial Narrow"/>
                <w:sz w:val="20"/>
                <w:szCs w:val="20"/>
              </w:rPr>
            </w:pPr>
            <w:r w:rsidRPr="004B12F3">
              <w:rPr>
                <w:rFonts w:ascii="Arial Narrow" w:hAnsi="Arial Narrow"/>
                <w:sz w:val="20"/>
                <w:szCs w:val="20"/>
              </w:rPr>
              <w:t>для насоса ЭПН 16/350</w:t>
            </w:r>
          </w:p>
        </w:tc>
        <w:tc>
          <w:tcPr>
            <w:tcW w:w="465" w:type="pct"/>
            <w:shd w:val="clear" w:color="auto" w:fill="auto"/>
            <w:vAlign w:val="center"/>
          </w:tcPr>
          <w:p w:rsidR="0064697C" w:rsidRPr="004B12F3" w:rsidRDefault="0064697C" w:rsidP="00044CB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044CB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Диск разгрузочный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w:t>
            </w:r>
            <w:proofErr w:type="gramStart"/>
            <w:r w:rsidRPr="004B12F3">
              <w:rPr>
                <w:rFonts w:ascii="Arial Narrow" w:hAnsi="Arial Narrow"/>
                <w:sz w:val="20"/>
                <w:szCs w:val="20"/>
              </w:rPr>
              <w:t>.Н</w:t>
            </w:r>
            <w:proofErr w:type="gramEnd"/>
            <w:r w:rsidRPr="004B12F3">
              <w:rPr>
                <w:rFonts w:ascii="Arial Narrow" w:hAnsi="Arial Narrow"/>
                <w:sz w:val="20"/>
                <w:szCs w:val="20"/>
              </w:rPr>
              <w:t>17.57.110.06</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ЭПН 16/350</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Кольцо на торце ротора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w:t>
            </w:r>
            <w:proofErr w:type="gramStart"/>
            <w:r w:rsidRPr="004B12F3">
              <w:rPr>
                <w:rFonts w:ascii="Arial Narrow" w:hAnsi="Arial Narrow"/>
                <w:sz w:val="20"/>
                <w:szCs w:val="20"/>
              </w:rPr>
              <w:t>.Н</w:t>
            </w:r>
            <w:proofErr w:type="gramEnd"/>
            <w:r w:rsidRPr="004B12F3">
              <w:rPr>
                <w:rFonts w:ascii="Arial Narrow" w:hAnsi="Arial Narrow"/>
                <w:sz w:val="20"/>
                <w:szCs w:val="20"/>
              </w:rPr>
              <w:t>.17.57.110.08</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ЭПН 16/350</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Пружина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w:t>
            </w:r>
            <w:proofErr w:type="gramStart"/>
            <w:r w:rsidRPr="004B12F3">
              <w:rPr>
                <w:rFonts w:ascii="Arial Narrow" w:hAnsi="Arial Narrow"/>
                <w:sz w:val="20"/>
                <w:szCs w:val="20"/>
              </w:rPr>
              <w:t>.Н</w:t>
            </w:r>
            <w:proofErr w:type="gramEnd"/>
            <w:r w:rsidRPr="004B12F3">
              <w:rPr>
                <w:rFonts w:ascii="Arial Narrow" w:hAnsi="Arial Narrow"/>
                <w:sz w:val="20"/>
                <w:szCs w:val="20"/>
              </w:rPr>
              <w:t>.17.57.135.02</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ЭПН 16/350</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16,00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Кольцо опорное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 Н17.57.137.02</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ЭПН 16/350</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Колесо рабочее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w:t>
            </w:r>
            <w:proofErr w:type="gramStart"/>
            <w:r w:rsidRPr="004B12F3">
              <w:rPr>
                <w:rFonts w:ascii="Arial Narrow" w:hAnsi="Arial Narrow"/>
                <w:sz w:val="20"/>
                <w:szCs w:val="20"/>
              </w:rPr>
              <w:t>.Н</w:t>
            </w:r>
            <w:proofErr w:type="gramEnd"/>
            <w:r w:rsidRPr="004B12F3">
              <w:rPr>
                <w:rFonts w:ascii="Arial Narrow" w:hAnsi="Arial Narrow"/>
                <w:sz w:val="20"/>
                <w:szCs w:val="20"/>
              </w:rPr>
              <w:t>11.120.00.003-18</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НЦВ-630/30</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Насос «</w:t>
            </w:r>
            <w:proofErr w:type="spellStart"/>
            <w:r w:rsidRPr="004B12F3">
              <w:rPr>
                <w:rFonts w:ascii="Arial Narrow" w:hAnsi="Arial Narrow"/>
                <w:sz w:val="20"/>
                <w:szCs w:val="20"/>
              </w:rPr>
              <w:t>Grundfos</w:t>
            </w:r>
            <w:proofErr w:type="spellEnd"/>
            <w:r w:rsidRPr="004B12F3">
              <w:rPr>
                <w:rFonts w:ascii="Arial Narrow" w:hAnsi="Arial Narrow"/>
                <w:sz w:val="20"/>
                <w:szCs w:val="20"/>
              </w:rPr>
              <w:t>» серии DW.65.39.А3.H.</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или эквивалент</w:t>
            </w:r>
          </w:p>
        </w:tc>
        <w:tc>
          <w:tcPr>
            <w:tcW w:w="2561" w:type="pct"/>
            <w:shd w:val="clear" w:color="auto" w:fill="auto"/>
            <w:vAlign w:val="center"/>
          </w:tcPr>
          <w:p w:rsidR="0064697C" w:rsidRPr="004B12F3" w:rsidRDefault="0064697C" w:rsidP="00065A88">
            <w:pPr>
              <w:pStyle w:val="affff1"/>
              <w:spacing w:before="60"/>
              <w:rPr>
                <w:rFonts w:ascii="Arial Narrow" w:hAnsi="Arial Narrow"/>
                <w:sz w:val="20"/>
                <w:szCs w:val="20"/>
              </w:rPr>
            </w:pPr>
            <w:proofErr w:type="spellStart"/>
            <w:r w:rsidRPr="004B12F3">
              <w:rPr>
                <w:rFonts w:ascii="Arial Narrow" w:hAnsi="Arial Narrow"/>
                <w:sz w:val="20"/>
                <w:szCs w:val="20"/>
              </w:rPr>
              <w:t>Погружной</w:t>
            </w:r>
            <w:proofErr w:type="spellEnd"/>
            <w:r w:rsidRPr="004B12F3">
              <w:rPr>
                <w:rFonts w:ascii="Arial Narrow" w:hAnsi="Arial Narrow"/>
                <w:sz w:val="20"/>
                <w:szCs w:val="20"/>
              </w:rPr>
              <w:t xml:space="preserve"> вертикальный насос </w:t>
            </w:r>
          </w:p>
          <w:p w:rsidR="0064697C" w:rsidRPr="004B12F3" w:rsidRDefault="0064697C" w:rsidP="00065A88">
            <w:pPr>
              <w:pStyle w:val="affff1"/>
              <w:spacing w:before="60"/>
              <w:rPr>
                <w:rFonts w:ascii="Arial Narrow" w:hAnsi="Arial Narrow"/>
                <w:bCs/>
                <w:sz w:val="20"/>
                <w:szCs w:val="20"/>
              </w:rPr>
            </w:pPr>
            <w:r w:rsidRPr="004B12F3">
              <w:rPr>
                <w:rFonts w:ascii="Arial Narrow" w:hAnsi="Arial Narrow"/>
                <w:bCs/>
                <w:sz w:val="20"/>
                <w:szCs w:val="20"/>
              </w:rPr>
              <w:t>Технические характеристики:</w:t>
            </w:r>
          </w:p>
          <w:p w:rsidR="0064697C" w:rsidRPr="004B12F3" w:rsidRDefault="0064697C" w:rsidP="00065A88">
            <w:pPr>
              <w:pStyle w:val="affff1"/>
              <w:numPr>
                <w:ilvl w:val="0"/>
                <w:numId w:val="79"/>
              </w:numPr>
              <w:spacing w:before="60"/>
              <w:ind w:left="0" w:firstLine="0"/>
              <w:rPr>
                <w:rFonts w:ascii="Arial Narrow" w:hAnsi="Arial Narrow"/>
                <w:bCs/>
                <w:sz w:val="20"/>
                <w:szCs w:val="20"/>
              </w:rPr>
            </w:pPr>
            <w:r w:rsidRPr="004B12F3">
              <w:rPr>
                <w:rFonts w:ascii="Arial Narrow" w:hAnsi="Arial Narrow"/>
                <w:sz w:val="20"/>
                <w:szCs w:val="20"/>
              </w:rPr>
              <w:t>Корпус статора и охлаждающий кожуха: выполнены из алюминия в соответствии со стандартом DIN 1712:GA15:10Mg.</w:t>
            </w:r>
          </w:p>
          <w:p w:rsidR="0064697C" w:rsidRPr="004B12F3" w:rsidRDefault="0064697C" w:rsidP="00065A88">
            <w:pPr>
              <w:pStyle w:val="affff1"/>
              <w:numPr>
                <w:ilvl w:val="0"/>
                <w:numId w:val="79"/>
              </w:numPr>
              <w:spacing w:before="60"/>
              <w:ind w:left="0" w:firstLine="0"/>
              <w:rPr>
                <w:rFonts w:ascii="Arial Narrow" w:hAnsi="Arial Narrow"/>
                <w:bCs/>
                <w:sz w:val="20"/>
                <w:szCs w:val="20"/>
              </w:rPr>
            </w:pPr>
            <w:r w:rsidRPr="004B12F3">
              <w:rPr>
                <w:rFonts w:ascii="Arial Narrow" w:hAnsi="Arial Narrow"/>
                <w:sz w:val="20"/>
                <w:szCs w:val="20"/>
              </w:rPr>
              <w:t xml:space="preserve"> Рабочее колесо - </w:t>
            </w:r>
            <w:proofErr w:type="spellStart"/>
            <w:proofErr w:type="gramStart"/>
            <w:r w:rsidRPr="004B12F3">
              <w:rPr>
                <w:rFonts w:ascii="Arial Narrow" w:hAnsi="Arial Narrow"/>
                <w:sz w:val="20"/>
                <w:szCs w:val="20"/>
              </w:rPr>
              <w:t>хромо-никелевая</w:t>
            </w:r>
            <w:proofErr w:type="spellEnd"/>
            <w:proofErr w:type="gramEnd"/>
            <w:r w:rsidRPr="004B12F3">
              <w:rPr>
                <w:rFonts w:ascii="Arial Narrow" w:hAnsi="Arial Narrow"/>
                <w:sz w:val="20"/>
                <w:szCs w:val="20"/>
              </w:rPr>
              <w:t xml:space="preserve"> сталь 550HB.</w:t>
            </w:r>
          </w:p>
          <w:p w:rsidR="0064697C" w:rsidRPr="004B12F3" w:rsidRDefault="0064697C" w:rsidP="00065A88">
            <w:pPr>
              <w:pStyle w:val="affff1"/>
              <w:numPr>
                <w:ilvl w:val="0"/>
                <w:numId w:val="79"/>
              </w:numPr>
              <w:spacing w:before="60"/>
              <w:ind w:left="0" w:firstLine="0"/>
              <w:rPr>
                <w:rFonts w:ascii="Arial Narrow" w:hAnsi="Arial Narrow"/>
                <w:bCs/>
                <w:sz w:val="20"/>
                <w:szCs w:val="20"/>
              </w:rPr>
            </w:pPr>
            <w:r w:rsidRPr="004B12F3">
              <w:rPr>
                <w:rFonts w:ascii="Arial Narrow" w:hAnsi="Arial Narrow"/>
                <w:sz w:val="20"/>
                <w:szCs w:val="20"/>
              </w:rPr>
              <w:t xml:space="preserve">Насос должен имеет: поворотный напорный штуцер, охлаждающий кожух для обеспечения охлаждения двигателя перекачиваемой жидкостью, встроенный </w:t>
            </w:r>
            <w:proofErr w:type="spellStart"/>
            <w:r w:rsidRPr="004B12F3">
              <w:rPr>
                <w:rFonts w:ascii="Arial Narrow" w:hAnsi="Arial Narrow"/>
                <w:sz w:val="20"/>
                <w:szCs w:val="20"/>
              </w:rPr>
              <w:t>термовыключатель</w:t>
            </w:r>
            <w:proofErr w:type="spellEnd"/>
            <w:r w:rsidRPr="004B12F3">
              <w:rPr>
                <w:rFonts w:ascii="Arial Narrow" w:hAnsi="Arial Narrow"/>
                <w:sz w:val="20"/>
                <w:szCs w:val="20"/>
              </w:rPr>
              <w:t xml:space="preserve"> в обмотках статора, отключающий насос при 130°С.</w:t>
            </w:r>
          </w:p>
          <w:p w:rsidR="0064697C" w:rsidRPr="004B12F3" w:rsidRDefault="0064697C" w:rsidP="00065A88">
            <w:pPr>
              <w:pStyle w:val="affff1"/>
              <w:numPr>
                <w:ilvl w:val="0"/>
                <w:numId w:val="79"/>
              </w:numPr>
              <w:spacing w:before="60"/>
              <w:ind w:left="0" w:firstLine="0"/>
              <w:rPr>
                <w:rFonts w:ascii="Arial Narrow" w:hAnsi="Arial Narrow"/>
                <w:bCs/>
                <w:sz w:val="20"/>
                <w:szCs w:val="20"/>
              </w:rPr>
            </w:pPr>
            <w:r w:rsidRPr="004B12F3">
              <w:rPr>
                <w:rFonts w:ascii="Arial Narrow" w:hAnsi="Arial Narrow"/>
                <w:sz w:val="20"/>
                <w:szCs w:val="20"/>
              </w:rPr>
              <w:t xml:space="preserve"> </w:t>
            </w:r>
            <w:r w:rsidRPr="004B12F3">
              <w:rPr>
                <w:rFonts w:ascii="Arial Narrow" w:hAnsi="Arial Narrow"/>
                <w:bCs/>
                <w:sz w:val="20"/>
                <w:szCs w:val="20"/>
              </w:rPr>
              <w:t>Устройство управления:</w:t>
            </w:r>
            <w:r w:rsidRPr="004B12F3">
              <w:rPr>
                <w:rFonts w:ascii="Arial Narrow" w:hAnsi="Arial Narrow"/>
                <w:sz w:val="20"/>
                <w:szCs w:val="20"/>
              </w:rPr>
              <w:t xml:space="preserve"> реле уровня - </w:t>
            </w:r>
            <w:proofErr w:type="gramStart"/>
            <w:r w:rsidRPr="004B12F3">
              <w:rPr>
                <w:rFonts w:ascii="Arial Narrow" w:hAnsi="Arial Narrow"/>
                <w:sz w:val="20"/>
                <w:szCs w:val="20"/>
              </w:rPr>
              <w:t>контроль за</w:t>
            </w:r>
            <w:proofErr w:type="gramEnd"/>
            <w:r w:rsidRPr="004B12F3">
              <w:rPr>
                <w:rFonts w:ascii="Arial Narrow" w:hAnsi="Arial Narrow"/>
                <w:sz w:val="20"/>
                <w:szCs w:val="20"/>
              </w:rPr>
              <w:t xml:space="preserve"> уровнем включен.</w:t>
            </w:r>
          </w:p>
          <w:p w:rsidR="0064697C" w:rsidRPr="004B12F3" w:rsidRDefault="0064697C" w:rsidP="00065A88">
            <w:pPr>
              <w:pStyle w:val="affff1"/>
              <w:numPr>
                <w:ilvl w:val="0"/>
                <w:numId w:val="79"/>
              </w:numPr>
              <w:spacing w:before="60"/>
              <w:ind w:left="0" w:firstLine="0"/>
              <w:rPr>
                <w:rFonts w:ascii="Arial Narrow" w:hAnsi="Arial Narrow"/>
                <w:bCs/>
                <w:sz w:val="20"/>
                <w:szCs w:val="20"/>
              </w:rPr>
            </w:pPr>
            <w:r w:rsidRPr="004B12F3">
              <w:rPr>
                <w:rFonts w:ascii="Arial Narrow" w:hAnsi="Arial Narrow"/>
                <w:sz w:val="20"/>
                <w:szCs w:val="20"/>
              </w:rPr>
              <w:t xml:space="preserve"> </w:t>
            </w:r>
            <w:r w:rsidRPr="004B12F3">
              <w:rPr>
                <w:rFonts w:ascii="Arial Narrow" w:hAnsi="Arial Narrow"/>
                <w:bCs/>
                <w:sz w:val="20"/>
                <w:szCs w:val="20"/>
              </w:rPr>
              <w:t>Перекачивающая жидкость: забортная вода (морская), д</w:t>
            </w:r>
            <w:r w:rsidRPr="004B12F3">
              <w:rPr>
                <w:rFonts w:ascii="Arial Narrow" w:hAnsi="Arial Narrow"/>
                <w:sz w:val="20"/>
                <w:szCs w:val="20"/>
              </w:rPr>
              <w:t>иапазон температур жидкости - от 0 до 40°C .</w:t>
            </w:r>
          </w:p>
          <w:p w:rsidR="0064697C" w:rsidRPr="004B12F3" w:rsidRDefault="0064697C" w:rsidP="00065A88">
            <w:pPr>
              <w:pStyle w:val="affff1"/>
              <w:numPr>
                <w:ilvl w:val="0"/>
                <w:numId w:val="79"/>
              </w:numPr>
              <w:spacing w:before="60"/>
              <w:ind w:left="0" w:firstLine="0"/>
              <w:rPr>
                <w:rFonts w:ascii="Arial Narrow" w:hAnsi="Arial Narrow"/>
                <w:bCs/>
                <w:sz w:val="20"/>
                <w:szCs w:val="20"/>
              </w:rPr>
            </w:pPr>
            <w:r w:rsidRPr="004B12F3">
              <w:rPr>
                <w:rFonts w:ascii="Arial Narrow" w:hAnsi="Arial Narrow"/>
                <w:bCs/>
                <w:sz w:val="20"/>
                <w:szCs w:val="20"/>
              </w:rPr>
              <w:t>Технические параметры:</w:t>
            </w:r>
            <w:r w:rsidRPr="004B12F3">
              <w:rPr>
                <w:rFonts w:ascii="Arial Narrow" w:hAnsi="Arial Narrow"/>
                <w:sz w:val="20"/>
                <w:szCs w:val="20"/>
              </w:rPr>
              <w:t xml:space="preserve"> </w:t>
            </w:r>
            <w:proofErr w:type="spellStart"/>
            <w:r w:rsidRPr="004B12F3">
              <w:rPr>
                <w:rFonts w:ascii="Arial Narrow" w:hAnsi="Arial Narrow"/>
                <w:sz w:val="20"/>
                <w:szCs w:val="20"/>
              </w:rPr>
              <w:t>м</w:t>
            </w:r>
            <w:proofErr w:type="gramStart"/>
            <w:r w:rsidRPr="004B12F3">
              <w:rPr>
                <w:rFonts w:ascii="Arial Narrow" w:hAnsi="Arial Narrow"/>
                <w:sz w:val="20"/>
                <w:szCs w:val="20"/>
              </w:rPr>
              <w:t>a</w:t>
            </w:r>
            <w:proofErr w:type="gramEnd"/>
            <w:r w:rsidRPr="004B12F3">
              <w:rPr>
                <w:rFonts w:ascii="Arial Narrow" w:hAnsi="Arial Narrow"/>
                <w:sz w:val="20"/>
                <w:szCs w:val="20"/>
              </w:rPr>
              <w:t>ксимальный</w:t>
            </w:r>
            <w:proofErr w:type="spellEnd"/>
            <w:r w:rsidRPr="004B12F3">
              <w:rPr>
                <w:rFonts w:ascii="Arial Narrow" w:hAnsi="Arial Narrow"/>
                <w:sz w:val="20"/>
                <w:szCs w:val="20"/>
              </w:rPr>
              <w:t xml:space="preserve"> расход - 22.2 л/с, максимальный гидростатический напор - 22.8 м.</w:t>
            </w:r>
          </w:p>
          <w:p w:rsidR="0064697C" w:rsidRPr="004B12F3" w:rsidRDefault="0064697C" w:rsidP="00065A88">
            <w:pPr>
              <w:pStyle w:val="affff1"/>
              <w:numPr>
                <w:ilvl w:val="0"/>
                <w:numId w:val="79"/>
              </w:numPr>
              <w:spacing w:before="60"/>
              <w:ind w:left="0" w:firstLine="0"/>
              <w:rPr>
                <w:rFonts w:ascii="Arial Narrow" w:hAnsi="Arial Narrow"/>
                <w:bCs/>
                <w:sz w:val="20"/>
                <w:szCs w:val="20"/>
              </w:rPr>
            </w:pPr>
            <w:r w:rsidRPr="004B12F3">
              <w:rPr>
                <w:rFonts w:ascii="Arial Narrow" w:hAnsi="Arial Narrow"/>
                <w:bCs/>
                <w:sz w:val="20"/>
                <w:szCs w:val="20"/>
              </w:rPr>
              <w:t>Монтаж:</w:t>
            </w:r>
            <w:r w:rsidRPr="004B12F3">
              <w:rPr>
                <w:rFonts w:ascii="Arial Narrow" w:hAnsi="Arial Narrow"/>
                <w:sz w:val="20"/>
                <w:szCs w:val="20"/>
              </w:rPr>
              <w:t xml:space="preserve"> выход насоса - R 2 1/2 / </w:t>
            </w:r>
            <w:proofErr w:type="spellStart"/>
            <w:r w:rsidRPr="004B12F3">
              <w:rPr>
                <w:rFonts w:ascii="Arial Narrow" w:hAnsi="Arial Narrow"/>
                <w:sz w:val="20"/>
                <w:szCs w:val="20"/>
              </w:rPr>
              <w:t>Storz</w:t>
            </w:r>
            <w:proofErr w:type="spellEnd"/>
            <w:r w:rsidRPr="004B12F3">
              <w:rPr>
                <w:rFonts w:ascii="Arial Narrow" w:hAnsi="Arial Narrow"/>
                <w:sz w:val="20"/>
                <w:szCs w:val="20"/>
              </w:rPr>
              <w:t xml:space="preserve"> B, максимальная глубина установки - 25м.</w:t>
            </w:r>
          </w:p>
          <w:p w:rsidR="0064697C" w:rsidRPr="004B12F3" w:rsidRDefault="0064697C" w:rsidP="00065A88">
            <w:pPr>
              <w:pStyle w:val="affff1"/>
              <w:numPr>
                <w:ilvl w:val="0"/>
                <w:numId w:val="79"/>
              </w:numPr>
              <w:spacing w:before="60"/>
              <w:ind w:left="0" w:firstLine="0"/>
              <w:rPr>
                <w:rFonts w:ascii="Arial Narrow" w:hAnsi="Arial Narrow"/>
                <w:bCs/>
                <w:sz w:val="20"/>
                <w:szCs w:val="20"/>
              </w:rPr>
            </w:pPr>
            <w:r w:rsidRPr="004B12F3">
              <w:rPr>
                <w:rFonts w:ascii="Arial Narrow" w:hAnsi="Arial Narrow"/>
                <w:bCs/>
                <w:sz w:val="20"/>
                <w:szCs w:val="20"/>
              </w:rPr>
              <w:t>Данные электрооборудования:</w:t>
            </w:r>
            <w:r w:rsidRPr="004B12F3">
              <w:rPr>
                <w:rFonts w:ascii="Arial Narrow" w:hAnsi="Arial Narrow"/>
                <w:sz w:val="20"/>
                <w:szCs w:val="20"/>
              </w:rPr>
              <w:t xml:space="preserve"> подводимая мощность - P1 - 5.7 кВт, P2 - 3.9 кВт</w:t>
            </w:r>
            <w:r w:rsidRPr="004B12F3">
              <w:rPr>
                <w:rFonts w:ascii="Arial Narrow" w:hAnsi="Arial Narrow"/>
                <w:sz w:val="20"/>
                <w:szCs w:val="20"/>
              </w:rPr>
              <w:br/>
              <w:t>промышленная частота - 50Hz</w:t>
            </w:r>
            <w:r w:rsidRPr="004B12F3">
              <w:rPr>
                <w:rFonts w:ascii="Arial Narrow" w:hAnsi="Arial Narrow"/>
                <w:sz w:val="20"/>
                <w:szCs w:val="20"/>
              </w:rPr>
              <w:br/>
              <w:t>номинальное напряжение – 3*400V</w:t>
            </w:r>
            <w:r w:rsidRPr="004B12F3">
              <w:rPr>
                <w:rFonts w:ascii="Arial Narrow" w:hAnsi="Arial Narrow"/>
                <w:sz w:val="20"/>
                <w:szCs w:val="20"/>
              </w:rPr>
              <w:br/>
              <w:t>способ запуска - прямой пуск</w:t>
            </w:r>
            <w:r w:rsidRPr="004B12F3">
              <w:rPr>
                <w:rFonts w:ascii="Arial Narrow" w:hAnsi="Arial Narrow"/>
                <w:sz w:val="20"/>
                <w:szCs w:val="20"/>
              </w:rPr>
              <w:br/>
              <w:t>номинальный ток - 8.6A</w:t>
            </w:r>
            <w:r w:rsidRPr="004B12F3">
              <w:rPr>
                <w:rFonts w:ascii="Arial Narrow" w:hAnsi="Arial Narrow"/>
                <w:sz w:val="20"/>
                <w:szCs w:val="20"/>
              </w:rPr>
              <w:br/>
              <w:t>номинальная скорость - 2800об/м</w:t>
            </w:r>
            <w:r w:rsidRPr="004B12F3">
              <w:rPr>
                <w:rFonts w:ascii="Arial Narrow" w:hAnsi="Arial Narrow"/>
                <w:sz w:val="20"/>
                <w:szCs w:val="20"/>
              </w:rPr>
              <w:br/>
              <w:t>класс защиты (IEC 34-5) - 68</w:t>
            </w:r>
            <w:r w:rsidRPr="004B12F3">
              <w:rPr>
                <w:rFonts w:ascii="Arial Narrow" w:hAnsi="Arial Narrow"/>
                <w:sz w:val="20"/>
                <w:szCs w:val="20"/>
              </w:rPr>
              <w:br/>
              <w:t>класс изоляции (IEC 85) - F</w:t>
            </w:r>
            <w:r w:rsidRPr="004B12F3">
              <w:rPr>
                <w:rFonts w:ascii="Arial Narrow" w:hAnsi="Arial Narrow"/>
                <w:sz w:val="20"/>
                <w:szCs w:val="20"/>
              </w:rPr>
              <w:br/>
              <w:t>длина кабеля - 20 м</w:t>
            </w:r>
            <w:r w:rsidRPr="004B12F3">
              <w:rPr>
                <w:rFonts w:ascii="Arial Narrow" w:hAnsi="Arial Narrow"/>
                <w:sz w:val="20"/>
                <w:szCs w:val="20"/>
              </w:rPr>
              <w:br/>
            </w:r>
            <w:r w:rsidRPr="004B12F3">
              <w:rPr>
                <w:rFonts w:ascii="Arial Narrow" w:hAnsi="Arial Narrow"/>
                <w:sz w:val="20"/>
                <w:szCs w:val="20"/>
              </w:rPr>
              <w:lastRenderedPageBreak/>
              <w:t>тип кабельной вилки – CEE</w:t>
            </w:r>
          </w:p>
          <w:p w:rsidR="0064697C" w:rsidRPr="004B12F3" w:rsidRDefault="0064697C" w:rsidP="00065A88">
            <w:pPr>
              <w:pStyle w:val="affff1"/>
              <w:spacing w:before="60"/>
              <w:rPr>
                <w:rFonts w:ascii="Arial Narrow" w:hAnsi="Arial Narrow"/>
                <w:sz w:val="20"/>
                <w:szCs w:val="20"/>
              </w:rPr>
            </w:pPr>
            <w:r w:rsidRPr="004B12F3">
              <w:rPr>
                <w:rFonts w:ascii="Arial Narrow" w:hAnsi="Arial Narrow"/>
                <w:sz w:val="20"/>
                <w:szCs w:val="20"/>
              </w:rPr>
              <w:t>Вес насоса нетто не более 38 кг</w:t>
            </w:r>
          </w:p>
          <w:p w:rsidR="0064697C" w:rsidRPr="004B12F3" w:rsidRDefault="0064697C" w:rsidP="00065A88">
            <w:pPr>
              <w:pStyle w:val="affff1"/>
              <w:spacing w:before="60"/>
              <w:rPr>
                <w:rFonts w:ascii="Arial Narrow" w:hAnsi="Arial Narrow"/>
                <w:sz w:val="20"/>
                <w:szCs w:val="20"/>
              </w:rPr>
            </w:pPr>
            <w:r w:rsidRPr="004B12F3">
              <w:rPr>
                <w:rFonts w:ascii="Arial Narrow" w:hAnsi="Arial Narrow"/>
                <w:sz w:val="20"/>
                <w:szCs w:val="20"/>
              </w:rPr>
              <w:t>В комплектацию поставки входит: паспорт на насос, сетчатый фильтр, рукоятка для переноса, кабель длиной 20м.</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lastRenderedPageBreak/>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Насос «</w:t>
            </w:r>
            <w:proofErr w:type="spellStart"/>
            <w:r w:rsidRPr="004B12F3">
              <w:rPr>
                <w:rFonts w:ascii="Arial Narrow" w:hAnsi="Arial Narrow"/>
                <w:sz w:val="20"/>
                <w:szCs w:val="20"/>
              </w:rPr>
              <w:t>Grundfos</w:t>
            </w:r>
            <w:proofErr w:type="spellEnd"/>
            <w:r w:rsidRPr="004B12F3">
              <w:rPr>
                <w:rFonts w:ascii="Arial Narrow" w:hAnsi="Arial Narrow"/>
                <w:sz w:val="20"/>
                <w:szCs w:val="20"/>
              </w:rPr>
              <w:t>» серии DW 50.09.3.</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или эквивалент</w:t>
            </w:r>
          </w:p>
        </w:tc>
        <w:tc>
          <w:tcPr>
            <w:tcW w:w="2561" w:type="pct"/>
            <w:shd w:val="clear" w:color="auto" w:fill="auto"/>
            <w:vAlign w:val="center"/>
          </w:tcPr>
          <w:p w:rsidR="0064697C" w:rsidRPr="004B12F3" w:rsidRDefault="0064697C" w:rsidP="00065A88">
            <w:pPr>
              <w:pStyle w:val="affff1"/>
              <w:spacing w:before="60"/>
              <w:rPr>
                <w:rFonts w:ascii="Arial Narrow" w:hAnsi="Arial Narrow"/>
                <w:sz w:val="20"/>
                <w:szCs w:val="20"/>
              </w:rPr>
            </w:pPr>
            <w:proofErr w:type="spellStart"/>
            <w:r w:rsidRPr="004B12F3">
              <w:rPr>
                <w:rFonts w:ascii="Arial Narrow" w:hAnsi="Arial Narrow"/>
                <w:sz w:val="20"/>
                <w:szCs w:val="20"/>
              </w:rPr>
              <w:t>Погружной</w:t>
            </w:r>
            <w:proofErr w:type="spellEnd"/>
            <w:r w:rsidRPr="004B12F3">
              <w:rPr>
                <w:rFonts w:ascii="Arial Narrow" w:hAnsi="Arial Narrow"/>
                <w:sz w:val="20"/>
                <w:szCs w:val="20"/>
              </w:rPr>
              <w:t xml:space="preserve"> вертикальный насос </w:t>
            </w:r>
          </w:p>
          <w:p w:rsidR="0064697C" w:rsidRPr="004B12F3" w:rsidRDefault="0064697C" w:rsidP="00065A88">
            <w:pPr>
              <w:pStyle w:val="affff1"/>
              <w:spacing w:before="60"/>
              <w:rPr>
                <w:rFonts w:ascii="Arial Narrow" w:hAnsi="Arial Narrow"/>
                <w:bCs/>
                <w:sz w:val="20"/>
                <w:szCs w:val="20"/>
              </w:rPr>
            </w:pPr>
            <w:r w:rsidRPr="004B12F3">
              <w:rPr>
                <w:rFonts w:ascii="Arial Narrow" w:hAnsi="Arial Narrow"/>
                <w:bCs/>
                <w:sz w:val="20"/>
                <w:szCs w:val="20"/>
              </w:rPr>
              <w:t>Технические характеристики:</w:t>
            </w:r>
          </w:p>
          <w:p w:rsidR="0064697C" w:rsidRPr="004B12F3" w:rsidRDefault="0064697C" w:rsidP="00065A88">
            <w:pPr>
              <w:pStyle w:val="affff1"/>
              <w:numPr>
                <w:ilvl w:val="0"/>
                <w:numId w:val="80"/>
              </w:numPr>
              <w:spacing w:before="60"/>
              <w:ind w:left="0" w:firstLine="0"/>
              <w:rPr>
                <w:rFonts w:ascii="Arial Narrow" w:hAnsi="Arial Narrow"/>
                <w:bCs/>
                <w:sz w:val="20"/>
                <w:szCs w:val="20"/>
              </w:rPr>
            </w:pPr>
            <w:r w:rsidRPr="004B12F3">
              <w:rPr>
                <w:rFonts w:ascii="Arial Narrow" w:hAnsi="Arial Narrow"/>
                <w:sz w:val="20"/>
                <w:szCs w:val="20"/>
              </w:rPr>
              <w:t>Корпус статора и охлаждающий кожуха: выполнены из алюминия в соответствии со стандартом DIN 1712:GA15:10Mg.</w:t>
            </w:r>
          </w:p>
          <w:p w:rsidR="0064697C" w:rsidRPr="004B12F3" w:rsidRDefault="0064697C" w:rsidP="00065A88">
            <w:pPr>
              <w:pStyle w:val="affff1"/>
              <w:numPr>
                <w:ilvl w:val="0"/>
                <w:numId w:val="80"/>
              </w:numPr>
              <w:spacing w:before="60"/>
              <w:ind w:left="0" w:firstLine="0"/>
              <w:rPr>
                <w:rFonts w:ascii="Arial Narrow" w:hAnsi="Arial Narrow"/>
                <w:bCs/>
                <w:sz w:val="20"/>
                <w:szCs w:val="20"/>
              </w:rPr>
            </w:pPr>
            <w:r w:rsidRPr="004B12F3">
              <w:rPr>
                <w:rFonts w:ascii="Arial Narrow" w:hAnsi="Arial Narrow"/>
                <w:sz w:val="20"/>
                <w:szCs w:val="20"/>
              </w:rPr>
              <w:t xml:space="preserve"> Рабочее колесо - </w:t>
            </w:r>
            <w:proofErr w:type="spellStart"/>
            <w:proofErr w:type="gramStart"/>
            <w:r w:rsidRPr="004B12F3">
              <w:rPr>
                <w:rFonts w:ascii="Arial Narrow" w:hAnsi="Arial Narrow"/>
                <w:sz w:val="20"/>
                <w:szCs w:val="20"/>
              </w:rPr>
              <w:t>хромо-никелевая</w:t>
            </w:r>
            <w:proofErr w:type="spellEnd"/>
            <w:proofErr w:type="gramEnd"/>
            <w:r w:rsidRPr="004B12F3">
              <w:rPr>
                <w:rFonts w:ascii="Arial Narrow" w:hAnsi="Arial Narrow"/>
                <w:sz w:val="20"/>
                <w:szCs w:val="20"/>
              </w:rPr>
              <w:t xml:space="preserve"> сталь 550HB.</w:t>
            </w:r>
          </w:p>
          <w:p w:rsidR="0064697C" w:rsidRPr="004B12F3" w:rsidRDefault="0064697C" w:rsidP="00065A88">
            <w:pPr>
              <w:pStyle w:val="affff1"/>
              <w:numPr>
                <w:ilvl w:val="0"/>
                <w:numId w:val="80"/>
              </w:numPr>
              <w:spacing w:before="60"/>
              <w:ind w:left="0" w:firstLine="0"/>
              <w:rPr>
                <w:rFonts w:ascii="Arial Narrow" w:hAnsi="Arial Narrow"/>
                <w:bCs/>
                <w:sz w:val="20"/>
                <w:szCs w:val="20"/>
              </w:rPr>
            </w:pPr>
            <w:r w:rsidRPr="004B12F3">
              <w:rPr>
                <w:rFonts w:ascii="Arial Narrow" w:hAnsi="Arial Narrow"/>
                <w:sz w:val="20"/>
                <w:szCs w:val="20"/>
              </w:rPr>
              <w:t xml:space="preserve">Насос должен имеет: поворотный напорный штуцер, охлаждающий кожух для обеспечения охлаждения двигателя перекачиваемой жидкостью, встроенный </w:t>
            </w:r>
            <w:proofErr w:type="spellStart"/>
            <w:r w:rsidRPr="004B12F3">
              <w:rPr>
                <w:rFonts w:ascii="Arial Narrow" w:hAnsi="Arial Narrow"/>
                <w:sz w:val="20"/>
                <w:szCs w:val="20"/>
              </w:rPr>
              <w:t>термовыключатель</w:t>
            </w:r>
            <w:proofErr w:type="spellEnd"/>
            <w:r w:rsidRPr="004B12F3">
              <w:rPr>
                <w:rFonts w:ascii="Arial Narrow" w:hAnsi="Arial Narrow"/>
                <w:sz w:val="20"/>
                <w:szCs w:val="20"/>
              </w:rPr>
              <w:t xml:space="preserve"> в обмотках статора, отключающий насос при 130°С. </w:t>
            </w:r>
          </w:p>
          <w:p w:rsidR="0064697C" w:rsidRPr="004B12F3" w:rsidRDefault="0064697C" w:rsidP="00065A88">
            <w:pPr>
              <w:pStyle w:val="affff1"/>
              <w:numPr>
                <w:ilvl w:val="0"/>
                <w:numId w:val="80"/>
              </w:numPr>
              <w:spacing w:before="60"/>
              <w:ind w:left="0" w:firstLine="0"/>
              <w:rPr>
                <w:rFonts w:ascii="Arial Narrow" w:hAnsi="Arial Narrow"/>
                <w:bCs/>
                <w:sz w:val="20"/>
                <w:szCs w:val="20"/>
              </w:rPr>
            </w:pPr>
            <w:r w:rsidRPr="004B12F3">
              <w:rPr>
                <w:rFonts w:ascii="Arial Narrow" w:hAnsi="Arial Narrow"/>
                <w:bCs/>
                <w:sz w:val="20"/>
                <w:szCs w:val="20"/>
              </w:rPr>
              <w:t>Устройство управления:</w:t>
            </w:r>
            <w:r w:rsidRPr="004B12F3">
              <w:rPr>
                <w:rFonts w:ascii="Arial Narrow" w:hAnsi="Arial Narrow"/>
                <w:sz w:val="20"/>
                <w:szCs w:val="20"/>
              </w:rPr>
              <w:t xml:space="preserve"> реле уровня - </w:t>
            </w:r>
            <w:proofErr w:type="gramStart"/>
            <w:r w:rsidRPr="004B12F3">
              <w:rPr>
                <w:rFonts w:ascii="Arial Narrow" w:hAnsi="Arial Narrow"/>
                <w:sz w:val="20"/>
                <w:szCs w:val="20"/>
              </w:rPr>
              <w:t>контроль за</w:t>
            </w:r>
            <w:proofErr w:type="gramEnd"/>
            <w:r w:rsidRPr="004B12F3">
              <w:rPr>
                <w:rFonts w:ascii="Arial Narrow" w:hAnsi="Arial Narrow"/>
                <w:sz w:val="20"/>
                <w:szCs w:val="20"/>
              </w:rPr>
              <w:t xml:space="preserve"> уровнем включен.</w:t>
            </w:r>
          </w:p>
          <w:p w:rsidR="0064697C" w:rsidRPr="004B12F3" w:rsidRDefault="0064697C" w:rsidP="00065A88">
            <w:pPr>
              <w:pStyle w:val="affff1"/>
              <w:numPr>
                <w:ilvl w:val="0"/>
                <w:numId w:val="80"/>
              </w:numPr>
              <w:spacing w:before="60"/>
              <w:ind w:left="0" w:firstLine="0"/>
              <w:rPr>
                <w:rFonts w:ascii="Arial Narrow" w:hAnsi="Arial Narrow"/>
                <w:bCs/>
                <w:sz w:val="20"/>
                <w:szCs w:val="20"/>
              </w:rPr>
            </w:pPr>
            <w:r w:rsidRPr="004B12F3">
              <w:rPr>
                <w:rFonts w:ascii="Arial Narrow" w:hAnsi="Arial Narrow"/>
                <w:sz w:val="20"/>
                <w:szCs w:val="20"/>
              </w:rPr>
              <w:t xml:space="preserve"> </w:t>
            </w:r>
            <w:r w:rsidRPr="004B12F3">
              <w:rPr>
                <w:rFonts w:ascii="Arial Narrow" w:hAnsi="Arial Narrow"/>
                <w:bCs/>
                <w:sz w:val="20"/>
                <w:szCs w:val="20"/>
              </w:rPr>
              <w:t>Перекачивающая жидкость: забортная вода (морская), д</w:t>
            </w:r>
            <w:r w:rsidRPr="004B12F3">
              <w:rPr>
                <w:rFonts w:ascii="Arial Narrow" w:hAnsi="Arial Narrow"/>
                <w:sz w:val="20"/>
                <w:szCs w:val="20"/>
              </w:rPr>
              <w:t>иапазон температур жидкости - от 0 до 40°C .</w:t>
            </w:r>
          </w:p>
          <w:p w:rsidR="0064697C" w:rsidRPr="004B12F3" w:rsidRDefault="0064697C" w:rsidP="00065A88">
            <w:pPr>
              <w:pStyle w:val="affff1"/>
              <w:numPr>
                <w:ilvl w:val="0"/>
                <w:numId w:val="80"/>
              </w:numPr>
              <w:spacing w:before="60"/>
              <w:ind w:left="0" w:firstLine="0"/>
              <w:rPr>
                <w:rFonts w:ascii="Arial Narrow" w:hAnsi="Arial Narrow"/>
                <w:bCs/>
                <w:sz w:val="20"/>
                <w:szCs w:val="20"/>
              </w:rPr>
            </w:pPr>
            <w:r w:rsidRPr="004B12F3">
              <w:rPr>
                <w:rFonts w:ascii="Arial Narrow" w:hAnsi="Arial Narrow"/>
                <w:bCs/>
                <w:sz w:val="20"/>
                <w:szCs w:val="20"/>
              </w:rPr>
              <w:t>Технические параметры:</w:t>
            </w:r>
            <w:r w:rsidRPr="004B12F3">
              <w:rPr>
                <w:rFonts w:ascii="Arial Narrow" w:hAnsi="Arial Narrow"/>
                <w:sz w:val="20"/>
                <w:szCs w:val="20"/>
              </w:rPr>
              <w:t xml:space="preserve"> </w:t>
            </w:r>
            <w:proofErr w:type="spellStart"/>
            <w:r w:rsidRPr="004B12F3">
              <w:rPr>
                <w:rFonts w:ascii="Arial Narrow" w:hAnsi="Arial Narrow"/>
                <w:sz w:val="20"/>
                <w:szCs w:val="20"/>
              </w:rPr>
              <w:t>м</w:t>
            </w:r>
            <w:proofErr w:type="gramStart"/>
            <w:r w:rsidRPr="004B12F3">
              <w:rPr>
                <w:rFonts w:ascii="Arial Narrow" w:hAnsi="Arial Narrow"/>
                <w:sz w:val="20"/>
                <w:szCs w:val="20"/>
              </w:rPr>
              <w:t>a</w:t>
            </w:r>
            <w:proofErr w:type="gramEnd"/>
            <w:r w:rsidRPr="004B12F3">
              <w:rPr>
                <w:rFonts w:ascii="Arial Narrow" w:hAnsi="Arial Narrow"/>
                <w:sz w:val="20"/>
                <w:szCs w:val="20"/>
              </w:rPr>
              <w:t>ксимальный</w:t>
            </w:r>
            <w:proofErr w:type="spellEnd"/>
            <w:r w:rsidRPr="004B12F3">
              <w:rPr>
                <w:rFonts w:ascii="Arial Narrow" w:hAnsi="Arial Narrow"/>
                <w:sz w:val="20"/>
                <w:szCs w:val="20"/>
              </w:rPr>
              <w:t xml:space="preserve"> расход – 9.44 л/с, максимальный гидростатический напор – 13.5 м.</w:t>
            </w:r>
          </w:p>
          <w:p w:rsidR="0064697C" w:rsidRPr="004B12F3" w:rsidRDefault="0064697C" w:rsidP="00065A88">
            <w:pPr>
              <w:pStyle w:val="affff1"/>
              <w:numPr>
                <w:ilvl w:val="0"/>
                <w:numId w:val="80"/>
              </w:numPr>
              <w:spacing w:before="60"/>
              <w:ind w:left="0" w:firstLine="0"/>
              <w:rPr>
                <w:rFonts w:ascii="Arial Narrow" w:hAnsi="Arial Narrow"/>
                <w:bCs/>
                <w:sz w:val="20"/>
                <w:szCs w:val="20"/>
              </w:rPr>
            </w:pPr>
            <w:r w:rsidRPr="004B12F3">
              <w:rPr>
                <w:rFonts w:ascii="Arial Narrow" w:hAnsi="Arial Narrow"/>
                <w:bCs/>
                <w:sz w:val="20"/>
                <w:szCs w:val="20"/>
              </w:rPr>
              <w:t>Монтаж:</w:t>
            </w:r>
            <w:r w:rsidRPr="004B12F3">
              <w:rPr>
                <w:rFonts w:ascii="Arial Narrow" w:hAnsi="Arial Narrow"/>
                <w:sz w:val="20"/>
                <w:szCs w:val="20"/>
              </w:rPr>
              <w:t xml:space="preserve"> выход насоса - R 2, максимальная глубина установки - 25м.</w:t>
            </w:r>
          </w:p>
          <w:p w:rsidR="0064697C" w:rsidRPr="004B12F3" w:rsidRDefault="0064697C" w:rsidP="00065A88">
            <w:pPr>
              <w:pStyle w:val="affff1"/>
              <w:numPr>
                <w:ilvl w:val="0"/>
                <w:numId w:val="80"/>
              </w:numPr>
              <w:spacing w:before="60"/>
              <w:ind w:left="0" w:firstLine="0"/>
              <w:rPr>
                <w:rFonts w:ascii="Arial Narrow" w:hAnsi="Arial Narrow"/>
                <w:bCs/>
                <w:sz w:val="20"/>
                <w:szCs w:val="20"/>
              </w:rPr>
            </w:pPr>
            <w:r w:rsidRPr="004B12F3">
              <w:rPr>
                <w:rFonts w:ascii="Arial Narrow" w:hAnsi="Arial Narrow"/>
                <w:bCs/>
                <w:sz w:val="20"/>
                <w:szCs w:val="20"/>
              </w:rPr>
              <w:t>Данные электрооборудования:</w:t>
            </w:r>
            <w:r w:rsidRPr="004B12F3">
              <w:rPr>
                <w:rFonts w:ascii="Arial Narrow" w:hAnsi="Arial Narrow"/>
                <w:sz w:val="20"/>
                <w:szCs w:val="20"/>
              </w:rPr>
              <w:t xml:space="preserve"> подводимая мощность - P1 – 1.3 кВт, P2 - 0.9 кВт</w:t>
            </w:r>
            <w:r w:rsidRPr="004B12F3">
              <w:rPr>
                <w:rFonts w:ascii="Arial Narrow" w:hAnsi="Arial Narrow"/>
                <w:sz w:val="20"/>
                <w:szCs w:val="20"/>
              </w:rPr>
              <w:br/>
              <w:t>промышленная частота - 50Hz</w:t>
            </w:r>
            <w:r w:rsidRPr="004B12F3">
              <w:rPr>
                <w:rFonts w:ascii="Arial Narrow" w:hAnsi="Arial Narrow"/>
                <w:sz w:val="20"/>
                <w:szCs w:val="20"/>
              </w:rPr>
              <w:br/>
              <w:t>номинальное напряжение – 3*400V</w:t>
            </w:r>
            <w:r w:rsidRPr="004B12F3">
              <w:rPr>
                <w:rFonts w:ascii="Arial Narrow" w:hAnsi="Arial Narrow"/>
                <w:sz w:val="20"/>
                <w:szCs w:val="20"/>
              </w:rPr>
              <w:br/>
              <w:t>способ запуска - прямой пуск</w:t>
            </w:r>
            <w:r w:rsidRPr="004B12F3">
              <w:rPr>
                <w:rFonts w:ascii="Arial Narrow" w:hAnsi="Arial Narrow"/>
                <w:sz w:val="20"/>
                <w:szCs w:val="20"/>
              </w:rPr>
              <w:br/>
              <w:t>номинальный ток - 2.6A</w:t>
            </w:r>
            <w:r w:rsidRPr="004B12F3">
              <w:rPr>
                <w:rFonts w:ascii="Arial Narrow" w:hAnsi="Arial Narrow"/>
                <w:sz w:val="20"/>
                <w:szCs w:val="20"/>
              </w:rPr>
              <w:br/>
              <w:t>номинальная скорость - 2800об/м</w:t>
            </w:r>
            <w:r w:rsidRPr="004B12F3">
              <w:rPr>
                <w:rFonts w:ascii="Arial Narrow" w:hAnsi="Arial Narrow"/>
                <w:sz w:val="20"/>
                <w:szCs w:val="20"/>
              </w:rPr>
              <w:br/>
              <w:t>класс защиты (IEC 34-5) - 68</w:t>
            </w:r>
            <w:r w:rsidRPr="004B12F3">
              <w:rPr>
                <w:rFonts w:ascii="Arial Narrow" w:hAnsi="Arial Narrow"/>
                <w:sz w:val="20"/>
                <w:szCs w:val="20"/>
              </w:rPr>
              <w:br/>
              <w:t>класс изоляции (IEC 85) - F</w:t>
            </w:r>
            <w:r w:rsidRPr="004B12F3">
              <w:rPr>
                <w:rFonts w:ascii="Arial Narrow" w:hAnsi="Arial Narrow"/>
                <w:sz w:val="20"/>
                <w:szCs w:val="20"/>
              </w:rPr>
              <w:br/>
              <w:t>длина кабеля - 20 м</w:t>
            </w:r>
            <w:r w:rsidRPr="004B12F3">
              <w:rPr>
                <w:rFonts w:ascii="Arial Narrow" w:hAnsi="Arial Narrow"/>
                <w:sz w:val="20"/>
                <w:szCs w:val="20"/>
              </w:rPr>
              <w:br/>
              <w:t>тип кабельной вилки – NONE</w:t>
            </w:r>
          </w:p>
          <w:p w:rsidR="0064697C" w:rsidRPr="004B12F3" w:rsidRDefault="0064697C" w:rsidP="00065A88">
            <w:pPr>
              <w:pStyle w:val="affff1"/>
              <w:spacing w:before="60"/>
              <w:rPr>
                <w:rFonts w:ascii="Arial Narrow" w:hAnsi="Arial Narrow"/>
                <w:sz w:val="20"/>
                <w:szCs w:val="20"/>
              </w:rPr>
            </w:pPr>
            <w:r w:rsidRPr="004B12F3">
              <w:rPr>
                <w:rFonts w:ascii="Arial Narrow" w:hAnsi="Arial Narrow"/>
                <w:sz w:val="20"/>
                <w:szCs w:val="20"/>
              </w:rPr>
              <w:t>Вес насоса нетто не более 17 кг</w:t>
            </w:r>
          </w:p>
          <w:p w:rsidR="0064697C" w:rsidRPr="004B12F3" w:rsidRDefault="0064697C" w:rsidP="00065A88">
            <w:pPr>
              <w:pStyle w:val="affff1"/>
              <w:spacing w:before="60"/>
              <w:rPr>
                <w:rFonts w:ascii="Arial Narrow" w:hAnsi="Arial Narrow"/>
                <w:sz w:val="20"/>
                <w:szCs w:val="20"/>
              </w:rPr>
            </w:pPr>
            <w:r w:rsidRPr="004B12F3">
              <w:rPr>
                <w:rFonts w:ascii="Arial Narrow" w:hAnsi="Arial Narrow"/>
                <w:sz w:val="20"/>
                <w:szCs w:val="20"/>
              </w:rPr>
              <w:t>В комплектацию поставки входит: паспорт на насос, сетчатый фильтр, рукоятка для переноса, кабель длиной 20м.</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1,00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Колесо рабочее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черт.335.02.000</w:t>
            </w:r>
            <w:proofErr w:type="gramStart"/>
            <w:r w:rsidRPr="004B12F3">
              <w:rPr>
                <w:rFonts w:ascii="Arial Narrow" w:hAnsi="Arial Narrow"/>
                <w:sz w:val="20"/>
                <w:szCs w:val="20"/>
              </w:rPr>
              <w:t>СБ</w:t>
            </w:r>
            <w:proofErr w:type="gramEnd"/>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ЦН-103Р</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Уплотнение торцевое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обозначение 7АРН40А-Е</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ЦН-103Р</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4,00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Кольцо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 Н92.104-09</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обозначение У-65х60-1</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8,00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Колесо рабочее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w:t>
            </w:r>
            <w:proofErr w:type="gramStart"/>
            <w:r w:rsidRPr="004B12F3">
              <w:rPr>
                <w:rFonts w:ascii="Arial Narrow" w:hAnsi="Arial Narrow"/>
                <w:sz w:val="20"/>
                <w:szCs w:val="20"/>
              </w:rPr>
              <w:t>.Н</w:t>
            </w:r>
            <w:proofErr w:type="gramEnd"/>
            <w:r w:rsidRPr="004B12F3">
              <w:rPr>
                <w:rFonts w:ascii="Arial Narrow" w:hAnsi="Arial Narrow"/>
                <w:sz w:val="20"/>
                <w:szCs w:val="20"/>
              </w:rPr>
              <w:t>11.120.00.003-02</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НЦВ-160/80А</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Втулка резиновая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w:t>
            </w:r>
            <w:proofErr w:type="gramStart"/>
            <w:r w:rsidRPr="004B12F3">
              <w:rPr>
                <w:rFonts w:ascii="Arial Narrow" w:hAnsi="Arial Narrow"/>
                <w:sz w:val="20"/>
                <w:szCs w:val="20"/>
              </w:rPr>
              <w:t>.Э</w:t>
            </w:r>
            <w:proofErr w:type="gramEnd"/>
            <w:r w:rsidRPr="004B12F3">
              <w:rPr>
                <w:rFonts w:ascii="Arial Narrow" w:hAnsi="Arial Narrow"/>
                <w:sz w:val="20"/>
                <w:szCs w:val="20"/>
              </w:rPr>
              <w:t>ПжН16-87</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ЭПжН16 </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12,00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Стакан с резиновым вкладышем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w:t>
            </w:r>
            <w:proofErr w:type="gramStart"/>
            <w:r w:rsidRPr="004B12F3">
              <w:rPr>
                <w:rFonts w:ascii="Arial Narrow" w:hAnsi="Arial Narrow"/>
                <w:sz w:val="20"/>
                <w:szCs w:val="20"/>
              </w:rPr>
              <w:t>.Э</w:t>
            </w:r>
            <w:proofErr w:type="gramEnd"/>
            <w:r w:rsidRPr="004B12F3">
              <w:rPr>
                <w:rFonts w:ascii="Arial Narrow" w:hAnsi="Arial Narrow"/>
                <w:sz w:val="20"/>
                <w:szCs w:val="20"/>
              </w:rPr>
              <w:t xml:space="preserve">ПжН16-73 </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ЭПжН16 </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Шарикоподшипник радиально-упорный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w:t>
            </w:r>
            <w:proofErr w:type="gramStart"/>
            <w:r w:rsidRPr="004B12F3">
              <w:rPr>
                <w:rFonts w:ascii="Arial Narrow" w:hAnsi="Arial Narrow"/>
                <w:sz w:val="20"/>
                <w:szCs w:val="20"/>
              </w:rPr>
              <w:t>.Э</w:t>
            </w:r>
            <w:proofErr w:type="gramEnd"/>
            <w:r w:rsidRPr="004B12F3">
              <w:rPr>
                <w:rFonts w:ascii="Arial Narrow" w:hAnsi="Arial Narrow"/>
                <w:sz w:val="20"/>
                <w:szCs w:val="20"/>
              </w:rPr>
              <w:t xml:space="preserve">ПжН16-62 </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ЭПжН16 </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4,00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Колесо рабочее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 НЦВ-160/20-I-II-01-3У</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НЦВ-160/20А</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1,00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Колесо рабочее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 НЦВ-160/30-I-II-01-3У</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НЦВ-160/30А</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1,00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Колесо вихревое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черт.466-292.159</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ЦВС</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Колесо центробежное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черт.466-292.148</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lastRenderedPageBreak/>
              <w:t>для насоса ЦВС</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lastRenderedPageBreak/>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Кольцо уплотнительное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черт.934-292.052-01</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ЦВС</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4,00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Кольцо уплотнительное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черт.934-292.053</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ЦВС</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4,00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Кольцо уплотнительное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черт.934-292.050</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ЦВС</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4,00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Кольцо нажимное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черт.289.02.003</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1СМ32-20-125/2-М-У3</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Кольцо неподвижное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черт.289.02.001-1</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1СМ32-20-125/2-М-У3</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Кольцо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черт.289.02.004-1</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1СМ32-20-125/2-М-У3</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Манжета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черт.289.02.005-2</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1СМ32-20-125/2-М-У3</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Кольцо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черт.289.02.006-2</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1СМ32-20-125/2-М-У3</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Пружина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черт.289.02.007</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1СМ32-20-125/2-М-У3</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Кольцо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обозначение 130-135-30-2-1175</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ГОСТ 18829-73</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1СМ32-20-125/2-М-У3</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Амортизатор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тип АКСС-160И</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НЦВ315/10</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12,00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Кольцо графитовое торцового уплотнения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обозначение НЦВ315/10-02-3</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НЦВ315/10</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Пята к торцовому уплотнению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обозначение НЦВ315/10-02-4</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НЦВ315/10</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Обойма торцового уплотнения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обозначение НЦВ315/10-02-2</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НЦВ315/10</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Кольцо резиновое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w:t>
            </w:r>
            <w:proofErr w:type="gramStart"/>
            <w:r w:rsidRPr="004B12F3">
              <w:rPr>
                <w:rFonts w:ascii="Arial Narrow" w:hAnsi="Arial Narrow"/>
                <w:sz w:val="20"/>
                <w:szCs w:val="20"/>
              </w:rPr>
              <w:t>.Н</w:t>
            </w:r>
            <w:proofErr w:type="gramEnd"/>
            <w:r w:rsidRPr="004B12F3">
              <w:rPr>
                <w:rFonts w:ascii="Arial Narrow" w:hAnsi="Arial Narrow"/>
                <w:sz w:val="20"/>
                <w:szCs w:val="20"/>
              </w:rPr>
              <w:t>2-52х45-1</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НЦВ315/10</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Кольцо резиновое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w:t>
            </w:r>
            <w:proofErr w:type="gramStart"/>
            <w:r w:rsidRPr="004B12F3">
              <w:rPr>
                <w:rFonts w:ascii="Arial Narrow" w:hAnsi="Arial Narrow"/>
                <w:sz w:val="20"/>
                <w:szCs w:val="20"/>
              </w:rPr>
              <w:t>.Н</w:t>
            </w:r>
            <w:proofErr w:type="gramEnd"/>
            <w:r w:rsidRPr="004B12F3">
              <w:rPr>
                <w:rFonts w:ascii="Arial Narrow" w:hAnsi="Arial Narrow"/>
                <w:sz w:val="20"/>
                <w:szCs w:val="20"/>
              </w:rPr>
              <w:t>2-75х65-1</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НЦВ315/10</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Пружина к торцовому уплотнению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обозначение НЦВ315/10-02-11</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НЦВ315/10</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18,00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Кольцо уплотняющее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черт.6МВх2-2</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для </w:t>
            </w:r>
            <w:proofErr w:type="spellStart"/>
            <w:r w:rsidRPr="004B12F3">
              <w:rPr>
                <w:rFonts w:ascii="Arial Narrow" w:hAnsi="Arial Narrow"/>
                <w:sz w:val="20"/>
                <w:szCs w:val="20"/>
              </w:rPr>
              <w:t>эльмонасоса</w:t>
            </w:r>
            <w:proofErr w:type="spellEnd"/>
            <w:r w:rsidRPr="004B12F3">
              <w:rPr>
                <w:rFonts w:ascii="Arial Narrow" w:hAnsi="Arial Narrow"/>
                <w:sz w:val="20"/>
                <w:szCs w:val="20"/>
              </w:rPr>
              <w:t xml:space="preserve"> 6МВх2</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6,00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Колесо </w:t>
            </w:r>
            <w:proofErr w:type="gramStart"/>
            <w:r w:rsidRPr="004B12F3">
              <w:rPr>
                <w:rFonts w:ascii="Arial Narrow" w:hAnsi="Arial Narrow"/>
                <w:sz w:val="20"/>
                <w:szCs w:val="20"/>
              </w:rPr>
              <w:t>разрежающего</w:t>
            </w:r>
            <w:proofErr w:type="gramEnd"/>
            <w:r w:rsidRPr="004B12F3">
              <w:rPr>
                <w:rFonts w:ascii="Arial Narrow" w:hAnsi="Arial Narrow"/>
                <w:sz w:val="20"/>
                <w:szCs w:val="20"/>
              </w:rPr>
              <w:t xml:space="preserve">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черт.6МВх2-31 </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для </w:t>
            </w:r>
            <w:proofErr w:type="spellStart"/>
            <w:r w:rsidRPr="004B12F3">
              <w:rPr>
                <w:rFonts w:ascii="Arial Narrow" w:hAnsi="Arial Narrow"/>
                <w:sz w:val="20"/>
                <w:szCs w:val="20"/>
              </w:rPr>
              <w:t>эльмонасоса</w:t>
            </w:r>
            <w:proofErr w:type="spellEnd"/>
            <w:r w:rsidRPr="004B12F3">
              <w:rPr>
                <w:rFonts w:ascii="Arial Narrow" w:hAnsi="Arial Narrow"/>
                <w:sz w:val="20"/>
                <w:szCs w:val="20"/>
              </w:rPr>
              <w:t xml:space="preserve"> 6МВх2</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Втулка распорная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черт.6МВх2-32</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для </w:t>
            </w:r>
            <w:proofErr w:type="spellStart"/>
            <w:r w:rsidRPr="004B12F3">
              <w:rPr>
                <w:rFonts w:ascii="Arial Narrow" w:hAnsi="Arial Narrow"/>
                <w:sz w:val="20"/>
                <w:szCs w:val="20"/>
              </w:rPr>
              <w:t>эльмонасоса</w:t>
            </w:r>
            <w:proofErr w:type="spellEnd"/>
            <w:r w:rsidRPr="004B12F3">
              <w:rPr>
                <w:rFonts w:ascii="Arial Narrow" w:hAnsi="Arial Narrow"/>
                <w:sz w:val="20"/>
                <w:szCs w:val="20"/>
              </w:rPr>
              <w:t xml:space="preserve"> 6МВх2</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Втулка облицовочная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черт.6МВх2-33</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для </w:t>
            </w:r>
            <w:proofErr w:type="spellStart"/>
            <w:r w:rsidRPr="004B12F3">
              <w:rPr>
                <w:rFonts w:ascii="Arial Narrow" w:hAnsi="Arial Narrow"/>
                <w:sz w:val="20"/>
                <w:szCs w:val="20"/>
              </w:rPr>
              <w:t>эльмонасоса</w:t>
            </w:r>
            <w:proofErr w:type="spellEnd"/>
            <w:r w:rsidRPr="004B12F3">
              <w:rPr>
                <w:rFonts w:ascii="Arial Narrow" w:hAnsi="Arial Narrow"/>
                <w:sz w:val="20"/>
                <w:szCs w:val="20"/>
              </w:rPr>
              <w:t xml:space="preserve"> 6МВх2</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Втулка облицовочная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черт.6МВх2-34</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для </w:t>
            </w:r>
            <w:proofErr w:type="spellStart"/>
            <w:r w:rsidRPr="004B12F3">
              <w:rPr>
                <w:rFonts w:ascii="Arial Narrow" w:hAnsi="Arial Narrow"/>
                <w:sz w:val="20"/>
                <w:szCs w:val="20"/>
              </w:rPr>
              <w:t>эльмонасоса</w:t>
            </w:r>
            <w:proofErr w:type="spellEnd"/>
            <w:r w:rsidRPr="004B12F3">
              <w:rPr>
                <w:rFonts w:ascii="Arial Narrow" w:hAnsi="Arial Narrow"/>
                <w:sz w:val="20"/>
                <w:szCs w:val="20"/>
              </w:rPr>
              <w:t xml:space="preserve"> 6МВх2</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Подшипник текстолитовый в сборе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черт.6МВх2-53а/54а</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для </w:t>
            </w:r>
            <w:proofErr w:type="spellStart"/>
            <w:r w:rsidRPr="004B12F3">
              <w:rPr>
                <w:rFonts w:ascii="Arial Narrow" w:hAnsi="Arial Narrow"/>
                <w:sz w:val="20"/>
                <w:szCs w:val="20"/>
              </w:rPr>
              <w:t>эльмонасоса</w:t>
            </w:r>
            <w:proofErr w:type="spellEnd"/>
            <w:r w:rsidRPr="004B12F3">
              <w:rPr>
                <w:rFonts w:ascii="Arial Narrow" w:hAnsi="Arial Narrow"/>
                <w:sz w:val="20"/>
                <w:szCs w:val="20"/>
              </w:rPr>
              <w:t xml:space="preserve"> 6МВх2</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Кольцо резиновое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обозначение У-35х30-I</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ГОСТ9833-61</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для </w:t>
            </w:r>
            <w:proofErr w:type="spellStart"/>
            <w:r w:rsidRPr="004B12F3">
              <w:rPr>
                <w:rFonts w:ascii="Arial Narrow" w:hAnsi="Arial Narrow"/>
                <w:sz w:val="20"/>
                <w:szCs w:val="20"/>
              </w:rPr>
              <w:t>эльмонасоса</w:t>
            </w:r>
            <w:proofErr w:type="spellEnd"/>
            <w:r w:rsidRPr="004B12F3">
              <w:rPr>
                <w:rFonts w:ascii="Arial Narrow" w:hAnsi="Arial Narrow"/>
                <w:sz w:val="20"/>
                <w:szCs w:val="20"/>
              </w:rPr>
              <w:t xml:space="preserve"> 6МВх2</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6,00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Кольцо резиновое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обозначение У-250х240-I</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lastRenderedPageBreak/>
              <w:t>ГОСТ9833-61</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для </w:t>
            </w:r>
            <w:proofErr w:type="spellStart"/>
            <w:r w:rsidRPr="004B12F3">
              <w:rPr>
                <w:rFonts w:ascii="Arial Narrow" w:hAnsi="Arial Narrow"/>
                <w:sz w:val="20"/>
                <w:szCs w:val="20"/>
              </w:rPr>
              <w:t>эльмонасоса</w:t>
            </w:r>
            <w:proofErr w:type="spellEnd"/>
            <w:r w:rsidRPr="004B12F3">
              <w:rPr>
                <w:rFonts w:ascii="Arial Narrow" w:hAnsi="Arial Narrow"/>
                <w:sz w:val="20"/>
                <w:szCs w:val="20"/>
              </w:rPr>
              <w:t xml:space="preserve"> 6МВх2</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lastRenderedPageBreak/>
              <w:t>6,00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Втулка упругая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обозначение МУВПI-40/5, НЗД</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для </w:t>
            </w:r>
            <w:proofErr w:type="spellStart"/>
            <w:r w:rsidRPr="004B12F3">
              <w:rPr>
                <w:rFonts w:ascii="Arial Narrow" w:hAnsi="Arial Narrow"/>
                <w:sz w:val="20"/>
                <w:szCs w:val="20"/>
              </w:rPr>
              <w:t>эльмонасоса</w:t>
            </w:r>
            <w:proofErr w:type="spellEnd"/>
            <w:r w:rsidRPr="004B12F3">
              <w:rPr>
                <w:rFonts w:ascii="Arial Narrow" w:hAnsi="Arial Narrow"/>
                <w:sz w:val="20"/>
                <w:szCs w:val="20"/>
              </w:rPr>
              <w:t xml:space="preserve"> 6МВх2</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18,00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Обтекатель</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w:t>
            </w:r>
            <w:proofErr w:type="gramStart"/>
            <w:r w:rsidRPr="004B12F3">
              <w:rPr>
                <w:rFonts w:ascii="Arial Narrow" w:hAnsi="Arial Narrow"/>
                <w:sz w:val="20"/>
                <w:szCs w:val="20"/>
              </w:rPr>
              <w:t>.Б</w:t>
            </w:r>
            <w:proofErr w:type="gramEnd"/>
            <w:r w:rsidRPr="004B12F3">
              <w:rPr>
                <w:rFonts w:ascii="Arial Narrow" w:hAnsi="Arial Narrow"/>
                <w:sz w:val="20"/>
                <w:szCs w:val="20"/>
              </w:rPr>
              <w:t>-29102</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балластного осевого электронасоса, тип: ОВ8-42МК ОМ</w:t>
            </w:r>
            <w:proofErr w:type="gramStart"/>
            <w:r w:rsidRPr="004B12F3">
              <w:rPr>
                <w:rFonts w:ascii="Arial Narrow" w:hAnsi="Arial Narrow"/>
                <w:sz w:val="20"/>
                <w:szCs w:val="20"/>
              </w:rPr>
              <w:t>4</w:t>
            </w:r>
            <w:proofErr w:type="gramEnd"/>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4,00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autoSpaceDE w:val="0"/>
              <w:autoSpaceDN w:val="0"/>
              <w:adjustRightInd w:val="0"/>
              <w:spacing w:before="60"/>
              <w:ind w:firstLine="112"/>
              <w:rPr>
                <w:rFonts w:ascii="Arial Narrow" w:hAnsi="Arial Narrow"/>
                <w:sz w:val="20"/>
                <w:szCs w:val="20"/>
              </w:rPr>
            </w:pPr>
            <w:r w:rsidRPr="004B12F3">
              <w:rPr>
                <w:rFonts w:ascii="Arial Narrow" w:hAnsi="Arial Narrow"/>
                <w:sz w:val="20"/>
                <w:szCs w:val="20"/>
              </w:rPr>
              <w:t>Клапан</w:t>
            </w:r>
          </w:p>
        </w:tc>
        <w:tc>
          <w:tcPr>
            <w:tcW w:w="2561"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черт. Н33.2.104.01.006</w:t>
            </w:r>
          </w:p>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для насоса ЭНТ 1/250-1М</w:t>
            </w:r>
          </w:p>
        </w:tc>
        <w:tc>
          <w:tcPr>
            <w:tcW w:w="465"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autoSpaceDE w:val="0"/>
              <w:autoSpaceDN w:val="0"/>
              <w:adjustRightInd w:val="0"/>
              <w:spacing w:before="60"/>
              <w:ind w:firstLine="112"/>
              <w:rPr>
                <w:rFonts w:ascii="Arial Narrow" w:hAnsi="Arial Narrow"/>
                <w:sz w:val="20"/>
                <w:szCs w:val="20"/>
              </w:rPr>
            </w:pPr>
            <w:r w:rsidRPr="004B12F3">
              <w:rPr>
                <w:rFonts w:ascii="Arial Narrow" w:hAnsi="Arial Narrow"/>
                <w:sz w:val="20"/>
                <w:szCs w:val="20"/>
              </w:rPr>
              <w:t xml:space="preserve">Седло </w:t>
            </w:r>
          </w:p>
        </w:tc>
        <w:tc>
          <w:tcPr>
            <w:tcW w:w="2561"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 xml:space="preserve">черт. Н33.2.104.01.070 </w:t>
            </w:r>
          </w:p>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для насоса ЭНТ 1/250-1М</w:t>
            </w:r>
          </w:p>
        </w:tc>
        <w:tc>
          <w:tcPr>
            <w:tcW w:w="465"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Прокладка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черт.60-32</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для </w:t>
            </w:r>
            <w:proofErr w:type="spellStart"/>
            <w:r w:rsidRPr="004B12F3">
              <w:rPr>
                <w:rFonts w:ascii="Arial Narrow" w:hAnsi="Arial Narrow"/>
                <w:sz w:val="20"/>
                <w:szCs w:val="20"/>
              </w:rPr>
              <w:t>клеммной</w:t>
            </w:r>
            <w:proofErr w:type="spellEnd"/>
            <w:r w:rsidRPr="004B12F3">
              <w:rPr>
                <w:rFonts w:ascii="Arial Narrow" w:hAnsi="Arial Narrow"/>
                <w:sz w:val="20"/>
                <w:szCs w:val="20"/>
              </w:rPr>
              <w:t xml:space="preserve"> коробки больших скоростей (БС) центробежного насоса черт</w:t>
            </w:r>
            <w:proofErr w:type="gramStart"/>
            <w:r w:rsidRPr="004B12F3">
              <w:rPr>
                <w:rFonts w:ascii="Arial Narrow" w:hAnsi="Arial Narrow"/>
                <w:sz w:val="20"/>
                <w:szCs w:val="20"/>
              </w:rPr>
              <w:t>.К</w:t>
            </w:r>
            <w:proofErr w:type="gramEnd"/>
            <w:r w:rsidRPr="004B12F3">
              <w:rPr>
                <w:rFonts w:ascii="Arial Narrow" w:hAnsi="Arial Narrow"/>
                <w:sz w:val="20"/>
                <w:szCs w:val="20"/>
              </w:rPr>
              <w:t>ЛТ40-60СП</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4,00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Прокладка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черт.60-38</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для </w:t>
            </w:r>
            <w:proofErr w:type="spellStart"/>
            <w:r w:rsidRPr="004B12F3">
              <w:rPr>
                <w:rFonts w:ascii="Arial Narrow" w:hAnsi="Arial Narrow"/>
                <w:sz w:val="20"/>
                <w:szCs w:val="20"/>
              </w:rPr>
              <w:t>клеммной</w:t>
            </w:r>
            <w:proofErr w:type="spellEnd"/>
            <w:r w:rsidRPr="004B12F3">
              <w:rPr>
                <w:rFonts w:ascii="Arial Narrow" w:hAnsi="Arial Narrow"/>
                <w:sz w:val="20"/>
                <w:szCs w:val="20"/>
              </w:rPr>
              <w:t xml:space="preserve"> коробки малых скоростей (МС) центробежного насоса черт</w:t>
            </w:r>
            <w:proofErr w:type="gramStart"/>
            <w:r w:rsidRPr="004B12F3">
              <w:rPr>
                <w:rFonts w:ascii="Arial Narrow" w:hAnsi="Arial Narrow"/>
                <w:sz w:val="20"/>
                <w:szCs w:val="20"/>
              </w:rPr>
              <w:t>.К</w:t>
            </w:r>
            <w:proofErr w:type="gramEnd"/>
            <w:r w:rsidRPr="004B12F3">
              <w:rPr>
                <w:rFonts w:ascii="Arial Narrow" w:hAnsi="Arial Narrow"/>
                <w:sz w:val="20"/>
                <w:szCs w:val="20"/>
              </w:rPr>
              <w:t>ЛТ40-60СП</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4,00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Палец резиновый</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черт.351.В3Н/М.00.000ТО</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поз.19</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ВВН-3Н/М М</w:t>
            </w:r>
            <w:proofErr w:type="gramStart"/>
            <w:r w:rsidRPr="004B12F3">
              <w:rPr>
                <w:rFonts w:ascii="Arial Narrow" w:hAnsi="Arial Narrow"/>
                <w:sz w:val="20"/>
                <w:szCs w:val="20"/>
              </w:rPr>
              <w:t>4</w:t>
            </w:r>
            <w:proofErr w:type="gramEnd"/>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16,00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Вал</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черт.351.В3Н/М.00.000ТО</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поз.3</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ВВН-3Н/М М</w:t>
            </w:r>
            <w:proofErr w:type="gramStart"/>
            <w:r w:rsidRPr="004B12F3">
              <w:rPr>
                <w:rFonts w:ascii="Arial Narrow" w:hAnsi="Arial Narrow"/>
                <w:sz w:val="20"/>
                <w:szCs w:val="20"/>
              </w:rPr>
              <w:t>4</w:t>
            </w:r>
            <w:proofErr w:type="gramEnd"/>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Колесо рабочее</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черт.275.00.00.007-1</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НЦВ-40/65</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Колесо рабочее</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черт.282.00.00.003-3</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ЭЦН-80/11</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color w:val="000000"/>
                <w:sz w:val="20"/>
                <w:szCs w:val="20"/>
              </w:rPr>
              <w:t xml:space="preserve">Вставка </w:t>
            </w:r>
          </w:p>
        </w:tc>
        <w:tc>
          <w:tcPr>
            <w:tcW w:w="2561"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 xml:space="preserve">черт.3007-1-4 </w:t>
            </w:r>
          </w:p>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материал чугун ГОСТ1412-70</w:t>
            </w:r>
          </w:p>
          <w:p w:rsidR="0064697C" w:rsidRPr="004B12F3" w:rsidRDefault="0064697C" w:rsidP="004B12F3">
            <w:pPr>
              <w:spacing w:before="60"/>
              <w:rPr>
                <w:rFonts w:ascii="Arial Narrow" w:hAnsi="Arial Narrow"/>
                <w:sz w:val="20"/>
                <w:szCs w:val="20"/>
              </w:rPr>
            </w:pPr>
            <w:r w:rsidRPr="004B12F3">
              <w:rPr>
                <w:rFonts w:ascii="Arial Narrow" w:hAnsi="Arial Narrow"/>
                <w:color w:val="000000"/>
                <w:sz w:val="20"/>
                <w:szCs w:val="20"/>
              </w:rPr>
              <w:t>для насоса ЭНН-38/2,8-1</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8,00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color w:val="000000"/>
                <w:sz w:val="20"/>
                <w:szCs w:val="20"/>
              </w:rPr>
              <w:t xml:space="preserve">Подпятник </w:t>
            </w:r>
          </w:p>
        </w:tc>
        <w:tc>
          <w:tcPr>
            <w:tcW w:w="2561"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черт.3007-1-15</w:t>
            </w:r>
          </w:p>
          <w:p w:rsidR="0064697C" w:rsidRPr="004B12F3" w:rsidRDefault="0064697C" w:rsidP="004B12F3">
            <w:pPr>
              <w:spacing w:before="60"/>
              <w:rPr>
                <w:rFonts w:ascii="Arial Narrow" w:hAnsi="Arial Narrow"/>
                <w:sz w:val="20"/>
                <w:szCs w:val="20"/>
              </w:rPr>
            </w:pPr>
            <w:r w:rsidRPr="004B12F3">
              <w:rPr>
                <w:rFonts w:ascii="Arial Narrow" w:hAnsi="Arial Narrow"/>
                <w:color w:val="000000"/>
                <w:sz w:val="20"/>
                <w:szCs w:val="20"/>
              </w:rPr>
              <w:t>для насоса ЭНН-38/2,8-1</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color w:val="000000"/>
                <w:sz w:val="20"/>
                <w:szCs w:val="20"/>
              </w:rPr>
              <w:t xml:space="preserve">Пята </w:t>
            </w:r>
          </w:p>
        </w:tc>
        <w:tc>
          <w:tcPr>
            <w:tcW w:w="2561"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черт.3007-1-17</w:t>
            </w:r>
          </w:p>
          <w:p w:rsidR="0064697C" w:rsidRPr="004B12F3" w:rsidRDefault="0064697C" w:rsidP="004B12F3">
            <w:pPr>
              <w:spacing w:before="60"/>
              <w:rPr>
                <w:rFonts w:ascii="Arial Narrow" w:hAnsi="Arial Narrow"/>
                <w:sz w:val="20"/>
                <w:szCs w:val="20"/>
              </w:rPr>
            </w:pPr>
            <w:r w:rsidRPr="004B12F3">
              <w:rPr>
                <w:rFonts w:ascii="Arial Narrow" w:hAnsi="Arial Narrow"/>
                <w:color w:val="000000"/>
                <w:sz w:val="20"/>
                <w:szCs w:val="20"/>
              </w:rPr>
              <w:t>для насоса ЭНН-38/2,8-1</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color w:val="000000"/>
                <w:sz w:val="20"/>
                <w:szCs w:val="20"/>
              </w:rPr>
              <w:t xml:space="preserve">Кольцо резиновое </w:t>
            </w:r>
          </w:p>
        </w:tc>
        <w:tc>
          <w:tcPr>
            <w:tcW w:w="2561"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черт.1161-1-38</w:t>
            </w:r>
          </w:p>
          <w:p w:rsidR="0064697C" w:rsidRPr="004B12F3" w:rsidRDefault="0064697C" w:rsidP="004B12F3">
            <w:pPr>
              <w:spacing w:before="60"/>
              <w:rPr>
                <w:rFonts w:ascii="Arial Narrow" w:hAnsi="Arial Narrow"/>
                <w:sz w:val="20"/>
                <w:szCs w:val="20"/>
              </w:rPr>
            </w:pPr>
            <w:r w:rsidRPr="004B12F3">
              <w:rPr>
                <w:rFonts w:ascii="Arial Narrow" w:hAnsi="Arial Narrow"/>
                <w:color w:val="000000"/>
                <w:sz w:val="20"/>
                <w:szCs w:val="20"/>
              </w:rPr>
              <w:t>для насоса ЭНН-38/2,8-1</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6,00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 xml:space="preserve">Кольцо уплотнительное </w:t>
            </w:r>
          </w:p>
        </w:tc>
        <w:tc>
          <w:tcPr>
            <w:tcW w:w="2561"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черт</w:t>
            </w:r>
            <w:proofErr w:type="gramStart"/>
            <w:r w:rsidRPr="004B12F3">
              <w:rPr>
                <w:rFonts w:ascii="Arial Narrow" w:hAnsi="Arial Narrow"/>
                <w:color w:val="000000"/>
                <w:sz w:val="20"/>
                <w:szCs w:val="20"/>
              </w:rPr>
              <w:t>.Н</w:t>
            </w:r>
            <w:proofErr w:type="gramEnd"/>
            <w:r w:rsidRPr="004B12F3">
              <w:rPr>
                <w:rFonts w:ascii="Arial Narrow" w:hAnsi="Arial Narrow"/>
                <w:color w:val="000000"/>
                <w:sz w:val="20"/>
                <w:szCs w:val="20"/>
              </w:rPr>
              <w:t>11.120.00.005-01</w:t>
            </w:r>
          </w:p>
          <w:p w:rsidR="0064697C" w:rsidRPr="004B12F3" w:rsidRDefault="0064697C" w:rsidP="004B12F3">
            <w:pPr>
              <w:spacing w:before="60"/>
              <w:rPr>
                <w:rFonts w:ascii="Arial Narrow" w:hAnsi="Arial Narrow"/>
                <w:sz w:val="20"/>
                <w:szCs w:val="20"/>
              </w:rPr>
            </w:pPr>
            <w:r w:rsidRPr="004B12F3">
              <w:rPr>
                <w:rFonts w:ascii="Arial Narrow" w:hAnsi="Arial Narrow"/>
                <w:color w:val="000000"/>
                <w:sz w:val="20"/>
                <w:szCs w:val="20"/>
              </w:rPr>
              <w:t>для насоса НЦВ 630/30</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12,00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 xml:space="preserve">Кольцо </w:t>
            </w:r>
          </w:p>
        </w:tc>
        <w:tc>
          <w:tcPr>
            <w:tcW w:w="2561"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черт</w:t>
            </w:r>
            <w:proofErr w:type="gramStart"/>
            <w:r w:rsidRPr="004B12F3">
              <w:rPr>
                <w:rFonts w:ascii="Arial Narrow" w:hAnsi="Arial Narrow"/>
                <w:color w:val="000000"/>
                <w:sz w:val="20"/>
                <w:szCs w:val="20"/>
              </w:rPr>
              <w:t>.Н</w:t>
            </w:r>
            <w:proofErr w:type="gramEnd"/>
            <w:r w:rsidRPr="004B12F3">
              <w:rPr>
                <w:rFonts w:ascii="Arial Narrow" w:hAnsi="Arial Narrow"/>
                <w:color w:val="000000"/>
                <w:sz w:val="20"/>
                <w:szCs w:val="20"/>
              </w:rPr>
              <w:t>92.104-18</w:t>
            </w:r>
          </w:p>
          <w:p w:rsidR="0064697C" w:rsidRPr="004B12F3" w:rsidRDefault="0064697C" w:rsidP="004B12F3">
            <w:pPr>
              <w:spacing w:before="60"/>
              <w:rPr>
                <w:rFonts w:ascii="Arial Narrow" w:hAnsi="Arial Narrow"/>
                <w:color w:val="000000"/>
                <w:sz w:val="20"/>
                <w:szCs w:val="20"/>
              </w:rPr>
            </w:pPr>
            <w:r w:rsidRPr="004B12F3">
              <w:rPr>
                <w:rFonts w:ascii="Arial Narrow" w:hAnsi="Arial Narrow"/>
                <w:sz w:val="20"/>
                <w:szCs w:val="20"/>
              </w:rPr>
              <w:t>обозначение</w:t>
            </w:r>
            <w:r w:rsidRPr="004B12F3">
              <w:rPr>
                <w:rFonts w:ascii="Arial Narrow" w:hAnsi="Arial Narrow"/>
                <w:color w:val="000000"/>
                <w:sz w:val="20"/>
                <w:szCs w:val="20"/>
              </w:rPr>
              <w:t xml:space="preserve"> У-140*0-1 </w:t>
            </w:r>
          </w:p>
          <w:p w:rsidR="0064697C" w:rsidRPr="004B12F3" w:rsidRDefault="0064697C" w:rsidP="004B12F3">
            <w:pPr>
              <w:spacing w:before="60"/>
              <w:rPr>
                <w:rFonts w:ascii="Arial Narrow" w:hAnsi="Arial Narrow"/>
                <w:sz w:val="20"/>
                <w:szCs w:val="20"/>
              </w:rPr>
            </w:pPr>
            <w:r w:rsidRPr="004B12F3">
              <w:rPr>
                <w:rFonts w:ascii="Arial Narrow" w:hAnsi="Arial Narrow"/>
                <w:color w:val="000000"/>
                <w:sz w:val="20"/>
                <w:szCs w:val="20"/>
              </w:rPr>
              <w:t>для насоса НЦВ 630/30</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12,00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 xml:space="preserve">Кольцо </w:t>
            </w:r>
          </w:p>
        </w:tc>
        <w:tc>
          <w:tcPr>
            <w:tcW w:w="2561"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черт</w:t>
            </w:r>
            <w:proofErr w:type="gramStart"/>
            <w:r w:rsidRPr="004B12F3">
              <w:rPr>
                <w:rFonts w:ascii="Arial Narrow" w:hAnsi="Arial Narrow"/>
                <w:color w:val="000000"/>
                <w:sz w:val="20"/>
                <w:szCs w:val="20"/>
              </w:rPr>
              <w:t>.Н</w:t>
            </w:r>
            <w:proofErr w:type="gramEnd"/>
            <w:r w:rsidRPr="004B12F3">
              <w:rPr>
                <w:rFonts w:ascii="Arial Narrow" w:hAnsi="Arial Narrow"/>
                <w:color w:val="000000"/>
                <w:sz w:val="20"/>
                <w:szCs w:val="20"/>
              </w:rPr>
              <w:t>92.104-28</w:t>
            </w:r>
          </w:p>
          <w:p w:rsidR="0064697C" w:rsidRPr="004B12F3" w:rsidRDefault="0064697C" w:rsidP="004B12F3">
            <w:pPr>
              <w:spacing w:before="60"/>
              <w:rPr>
                <w:rFonts w:ascii="Arial Narrow" w:hAnsi="Arial Narrow"/>
                <w:color w:val="000000"/>
                <w:sz w:val="20"/>
                <w:szCs w:val="20"/>
              </w:rPr>
            </w:pPr>
            <w:r w:rsidRPr="004B12F3">
              <w:rPr>
                <w:rFonts w:ascii="Arial Narrow" w:hAnsi="Arial Narrow"/>
                <w:sz w:val="20"/>
                <w:szCs w:val="20"/>
              </w:rPr>
              <w:t>обозначение</w:t>
            </w:r>
            <w:r w:rsidRPr="004B12F3">
              <w:rPr>
                <w:rFonts w:ascii="Arial Narrow" w:hAnsi="Arial Narrow"/>
                <w:color w:val="000000"/>
                <w:sz w:val="20"/>
                <w:szCs w:val="20"/>
              </w:rPr>
              <w:t xml:space="preserve"> У-360*0-1 </w:t>
            </w:r>
          </w:p>
          <w:p w:rsidR="0064697C" w:rsidRPr="004B12F3" w:rsidRDefault="0064697C" w:rsidP="004B12F3">
            <w:pPr>
              <w:spacing w:before="60"/>
              <w:rPr>
                <w:rFonts w:ascii="Arial Narrow" w:hAnsi="Arial Narrow"/>
                <w:sz w:val="20"/>
                <w:szCs w:val="20"/>
              </w:rPr>
            </w:pPr>
            <w:r w:rsidRPr="004B12F3">
              <w:rPr>
                <w:rFonts w:ascii="Arial Narrow" w:hAnsi="Arial Narrow"/>
                <w:color w:val="000000"/>
                <w:sz w:val="20"/>
                <w:szCs w:val="20"/>
              </w:rPr>
              <w:t>для насоса НЦВ 630/30</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12,00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sz w:val="20"/>
                <w:szCs w:val="20"/>
              </w:rPr>
              <w:t>Уплотнение торцевое</w:t>
            </w:r>
            <w:r w:rsidRPr="004B12F3">
              <w:rPr>
                <w:rFonts w:ascii="Arial Narrow" w:hAnsi="Arial Narrow"/>
                <w:color w:val="000000"/>
                <w:sz w:val="20"/>
                <w:szCs w:val="20"/>
              </w:rPr>
              <w:t xml:space="preserve"> </w:t>
            </w:r>
          </w:p>
        </w:tc>
        <w:tc>
          <w:tcPr>
            <w:tcW w:w="2561"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6АР80-Е</w:t>
            </w:r>
          </w:p>
          <w:p w:rsidR="0064697C" w:rsidRPr="004B12F3" w:rsidRDefault="0064697C" w:rsidP="004B12F3">
            <w:pPr>
              <w:spacing w:before="60"/>
              <w:rPr>
                <w:rFonts w:ascii="Arial Narrow" w:hAnsi="Arial Narrow"/>
                <w:sz w:val="20"/>
                <w:szCs w:val="20"/>
              </w:rPr>
            </w:pPr>
            <w:r w:rsidRPr="004B12F3">
              <w:rPr>
                <w:rFonts w:ascii="Arial Narrow" w:hAnsi="Arial Narrow"/>
                <w:color w:val="000000"/>
                <w:sz w:val="20"/>
                <w:szCs w:val="20"/>
              </w:rPr>
              <w:t>для насоса НЦВ 630/30</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 xml:space="preserve">Насос </w:t>
            </w:r>
          </w:p>
        </w:tc>
        <w:tc>
          <w:tcPr>
            <w:tcW w:w="2561"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 xml:space="preserve">Насос тип: ЭЦН-18/11 </w:t>
            </w:r>
          </w:p>
          <w:p w:rsidR="0064697C" w:rsidRPr="004B12F3" w:rsidRDefault="0064697C" w:rsidP="004B12F3">
            <w:pPr>
              <w:spacing w:before="60"/>
              <w:rPr>
                <w:rFonts w:ascii="Arial Narrow" w:hAnsi="Arial Narrow"/>
                <w:sz w:val="20"/>
                <w:szCs w:val="20"/>
              </w:rPr>
            </w:pPr>
            <w:r w:rsidRPr="004B12F3">
              <w:rPr>
                <w:rFonts w:ascii="Arial Narrow" w:hAnsi="Arial Narrow"/>
                <w:color w:val="000000"/>
                <w:sz w:val="20"/>
                <w:szCs w:val="20"/>
              </w:rPr>
              <w:t>исполнение горизонтальное</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 xml:space="preserve">Кольцо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обозначение</w:t>
            </w:r>
            <w:r w:rsidRPr="004B12F3">
              <w:rPr>
                <w:rFonts w:ascii="Arial Narrow" w:hAnsi="Arial Narrow"/>
                <w:color w:val="000000"/>
                <w:sz w:val="20"/>
                <w:szCs w:val="20"/>
              </w:rPr>
              <w:t xml:space="preserve"> У-50*45-2</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10,00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 xml:space="preserve">Кольцо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обозначение</w:t>
            </w:r>
            <w:r w:rsidRPr="004B12F3">
              <w:rPr>
                <w:rFonts w:ascii="Arial Narrow" w:hAnsi="Arial Narrow"/>
                <w:color w:val="000000"/>
                <w:sz w:val="20"/>
                <w:szCs w:val="20"/>
              </w:rPr>
              <w:t xml:space="preserve"> У-30*25-2</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10,00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 xml:space="preserve">Кольцо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обозначение</w:t>
            </w:r>
            <w:r w:rsidRPr="004B12F3">
              <w:rPr>
                <w:rFonts w:ascii="Arial Narrow" w:hAnsi="Arial Narrow"/>
                <w:color w:val="000000"/>
                <w:sz w:val="20"/>
                <w:szCs w:val="20"/>
              </w:rPr>
              <w:t xml:space="preserve"> У-130*125-2</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10,00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 xml:space="preserve">Кольцо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обозначение</w:t>
            </w:r>
            <w:r w:rsidRPr="004B12F3">
              <w:rPr>
                <w:rFonts w:ascii="Arial Narrow" w:hAnsi="Arial Narrow"/>
                <w:color w:val="000000"/>
                <w:sz w:val="20"/>
                <w:szCs w:val="20"/>
              </w:rPr>
              <w:t xml:space="preserve"> У-240*0-2</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10,00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 xml:space="preserve">Кольцо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обозначение</w:t>
            </w:r>
            <w:r w:rsidRPr="004B12F3">
              <w:rPr>
                <w:rFonts w:ascii="Arial Narrow" w:hAnsi="Arial Narrow"/>
                <w:color w:val="000000"/>
                <w:sz w:val="20"/>
                <w:szCs w:val="20"/>
              </w:rPr>
              <w:t xml:space="preserve"> Н-42*35-2</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10,00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 xml:space="preserve">Кольцо графитовое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color w:val="000000"/>
                <w:sz w:val="20"/>
                <w:szCs w:val="20"/>
              </w:rPr>
              <w:t>черт.1Д50-063</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15,00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 xml:space="preserve">Кольцо графитовое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color w:val="000000"/>
                <w:sz w:val="20"/>
                <w:szCs w:val="20"/>
              </w:rPr>
              <w:t>черт.1Д50-065</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15,00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sz w:val="20"/>
                <w:szCs w:val="20"/>
              </w:rPr>
              <w:t>Уплотнение торцевое</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обозначение</w:t>
            </w:r>
            <w:r w:rsidRPr="004B12F3">
              <w:rPr>
                <w:rFonts w:ascii="Arial Narrow" w:hAnsi="Arial Narrow"/>
                <w:color w:val="000000"/>
                <w:sz w:val="20"/>
                <w:szCs w:val="20"/>
              </w:rPr>
              <w:t xml:space="preserve"> 1Д50-К</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Уплотнение торцевое</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обозначение 6АР45-Е</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17,00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Уплотнение торцевое</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обозначение 6АР60-Е</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Уплотнение вала 50G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proofErr w:type="spellStart"/>
            <w:r w:rsidRPr="004B12F3">
              <w:rPr>
                <w:rFonts w:ascii="Arial Narrow" w:hAnsi="Arial Narrow"/>
                <w:sz w:val="20"/>
                <w:szCs w:val="20"/>
              </w:rPr>
              <w:t>черт.ASF</w:t>
            </w:r>
            <w:proofErr w:type="spellEnd"/>
            <w:r w:rsidRPr="004B12F3">
              <w:rPr>
                <w:rFonts w:ascii="Arial Narrow" w:hAnsi="Arial Narrow"/>
                <w:sz w:val="20"/>
                <w:szCs w:val="20"/>
              </w:rPr>
              <w:t xml:space="preserve"> 0611</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кат.№10 5494 </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для насоса </w:t>
            </w:r>
            <w:r w:rsidRPr="004B12F3">
              <w:rPr>
                <w:rFonts w:ascii="Arial Narrow" w:hAnsi="Arial Narrow"/>
                <w:sz w:val="20"/>
                <w:szCs w:val="20"/>
                <w:lang w:val="en-US"/>
              </w:rPr>
              <w:t>IMO</w:t>
            </w:r>
            <w:r w:rsidRPr="004B12F3">
              <w:rPr>
                <w:rFonts w:ascii="Arial Narrow" w:hAnsi="Arial Narrow"/>
                <w:sz w:val="20"/>
                <w:szCs w:val="20"/>
              </w:rPr>
              <w:t xml:space="preserve">, тип: </w:t>
            </w:r>
            <w:r w:rsidRPr="004B12F3">
              <w:rPr>
                <w:rFonts w:ascii="Arial Narrow" w:hAnsi="Arial Narrow"/>
                <w:sz w:val="20"/>
                <w:szCs w:val="20"/>
                <w:lang w:val="en-US"/>
              </w:rPr>
              <w:t>ACF</w:t>
            </w:r>
            <w:r w:rsidRPr="004B12F3">
              <w:rPr>
                <w:rFonts w:ascii="Arial Narrow" w:hAnsi="Arial Narrow"/>
                <w:sz w:val="20"/>
                <w:szCs w:val="20"/>
              </w:rPr>
              <w:t>90-3</w:t>
            </w:r>
            <w:r w:rsidRPr="004B12F3">
              <w:rPr>
                <w:rFonts w:ascii="Arial Narrow" w:hAnsi="Arial Narrow"/>
                <w:sz w:val="20"/>
                <w:szCs w:val="20"/>
                <w:lang w:val="en-US"/>
              </w:rPr>
              <w:t>N</w:t>
            </w:r>
            <w:r w:rsidRPr="004B12F3">
              <w:rPr>
                <w:rFonts w:ascii="Arial Narrow" w:hAnsi="Arial Narrow"/>
                <w:sz w:val="20"/>
                <w:szCs w:val="20"/>
              </w:rPr>
              <w:t>4</w:t>
            </w:r>
            <w:r w:rsidRPr="004B12F3">
              <w:rPr>
                <w:rFonts w:ascii="Arial Narrow" w:hAnsi="Arial Narrow"/>
                <w:sz w:val="20"/>
                <w:szCs w:val="20"/>
                <w:lang w:val="en-US"/>
              </w:rPr>
              <w:t>F</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1,00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Кольцо резиновое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кат.№01 2815, поз.509–4</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для насоса </w:t>
            </w:r>
            <w:r w:rsidRPr="004B12F3">
              <w:rPr>
                <w:rFonts w:ascii="Arial Narrow" w:hAnsi="Arial Narrow"/>
                <w:sz w:val="20"/>
                <w:szCs w:val="20"/>
                <w:lang w:val="en-US"/>
              </w:rPr>
              <w:t>IMO</w:t>
            </w:r>
            <w:r w:rsidRPr="004B12F3">
              <w:rPr>
                <w:rFonts w:ascii="Arial Narrow" w:hAnsi="Arial Narrow"/>
                <w:sz w:val="20"/>
                <w:szCs w:val="20"/>
              </w:rPr>
              <w:t xml:space="preserve">, тип: </w:t>
            </w:r>
            <w:r w:rsidRPr="004B12F3">
              <w:rPr>
                <w:rFonts w:ascii="Arial Narrow" w:hAnsi="Arial Narrow"/>
                <w:sz w:val="20"/>
                <w:szCs w:val="20"/>
                <w:lang w:val="en-US"/>
              </w:rPr>
              <w:t>ACF</w:t>
            </w:r>
            <w:r w:rsidRPr="004B12F3">
              <w:rPr>
                <w:rFonts w:ascii="Arial Narrow" w:hAnsi="Arial Narrow"/>
                <w:sz w:val="20"/>
                <w:szCs w:val="20"/>
              </w:rPr>
              <w:t>90-3</w:t>
            </w:r>
            <w:r w:rsidRPr="004B12F3">
              <w:rPr>
                <w:rFonts w:ascii="Arial Narrow" w:hAnsi="Arial Narrow"/>
                <w:sz w:val="20"/>
                <w:szCs w:val="20"/>
                <w:lang w:val="en-US"/>
              </w:rPr>
              <w:t>N</w:t>
            </w:r>
            <w:r w:rsidRPr="004B12F3">
              <w:rPr>
                <w:rFonts w:ascii="Arial Narrow" w:hAnsi="Arial Narrow"/>
                <w:sz w:val="20"/>
                <w:szCs w:val="20"/>
              </w:rPr>
              <w:t>4</w:t>
            </w:r>
            <w:r w:rsidRPr="004B12F3">
              <w:rPr>
                <w:rFonts w:ascii="Arial Narrow" w:hAnsi="Arial Narrow"/>
                <w:sz w:val="20"/>
                <w:szCs w:val="20"/>
                <w:lang w:val="en-US"/>
              </w:rPr>
              <w:t>F</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Прокладка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кат.№01 6477, поз.506</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для насоса </w:t>
            </w:r>
            <w:r w:rsidRPr="004B12F3">
              <w:rPr>
                <w:rFonts w:ascii="Arial Narrow" w:hAnsi="Arial Narrow"/>
                <w:sz w:val="20"/>
                <w:szCs w:val="20"/>
                <w:lang w:val="en-US"/>
              </w:rPr>
              <w:t>IMO</w:t>
            </w:r>
            <w:r w:rsidRPr="004B12F3">
              <w:rPr>
                <w:rFonts w:ascii="Arial Narrow" w:hAnsi="Arial Narrow"/>
                <w:sz w:val="20"/>
                <w:szCs w:val="20"/>
              </w:rPr>
              <w:t xml:space="preserve">, тип: </w:t>
            </w:r>
            <w:r w:rsidRPr="004B12F3">
              <w:rPr>
                <w:rFonts w:ascii="Arial Narrow" w:hAnsi="Arial Narrow"/>
                <w:sz w:val="20"/>
                <w:szCs w:val="20"/>
                <w:lang w:val="en-US"/>
              </w:rPr>
              <w:t>ACF</w:t>
            </w:r>
            <w:r w:rsidRPr="004B12F3">
              <w:rPr>
                <w:rFonts w:ascii="Arial Narrow" w:hAnsi="Arial Narrow"/>
                <w:sz w:val="20"/>
                <w:szCs w:val="20"/>
              </w:rPr>
              <w:t>90-3</w:t>
            </w:r>
            <w:r w:rsidRPr="004B12F3">
              <w:rPr>
                <w:rFonts w:ascii="Arial Narrow" w:hAnsi="Arial Narrow"/>
                <w:sz w:val="20"/>
                <w:szCs w:val="20"/>
                <w:lang w:val="en-US"/>
              </w:rPr>
              <w:t>N</w:t>
            </w:r>
            <w:r w:rsidRPr="004B12F3">
              <w:rPr>
                <w:rFonts w:ascii="Arial Narrow" w:hAnsi="Arial Narrow"/>
                <w:sz w:val="20"/>
                <w:szCs w:val="20"/>
              </w:rPr>
              <w:t>4</w:t>
            </w:r>
            <w:r w:rsidRPr="004B12F3">
              <w:rPr>
                <w:rFonts w:ascii="Arial Narrow" w:hAnsi="Arial Narrow"/>
                <w:sz w:val="20"/>
                <w:szCs w:val="20"/>
                <w:lang w:val="en-US"/>
              </w:rPr>
              <w:t>F</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Упругий элемент полумуфт </w:t>
            </w:r>
          </w:p>
        </w:tc>
        <w:tc>
          <w:tcPr>
            <w:tcW w:w="2561" w:type="pct"/>
            <w:shd w:val="clear" w:color="auto" w:fill="auto"/>
            <w:vAlign w:val="center"/>
          </w:tcPr>
          <w:p w:rsidR="0064697C" w:rsidRPr="004B12F3" w:rsidRDefault="0064697C" w:rsidP="004B12F3">
            <w:pPr>
              <w:spacing w:before="60"/>
              <w:ind w:firstLine="33"/>
              <w:rPr>
                <w:rFonts w:ascii="Arial Narrow" w:hAnsi="Arial Narrow"/>
                <w:sz w:val="20"/>
                <w:szCs w:val="20"/>
              </w:rPr>
            </w:pPr>
            <w:r w:rsidRPr="004B12F3">
              <w:rPr>
                <w:rFonts w:ascii="Arial Narrow" w:hAnsi="Arial Narrow"/>
                <w:sz w:val="20"/>
                <w:szCs w:val="20"/>
              </w:rPr>
              <w:t> модель E112</w:t>
            </w:r>
          </w:p>
          <w:p w:rsidR="0064697C" w:rsidRPr="004B12F3" w:rsidRDefault="0064697C" w:rsidP="004B12F3">
            <w:pPr>
              <w:spacing w:before="60"/>
              <w:ind w:firstLine="33"/>
              <w:rPr>
                <w:rFonts w:ascii="Arial Narrow" w:hAnsi="Arial Narrow"/>
                <w:sz w:val="20"/>
                <w:szCs w:val="20"/>
              </w:rPr>
            </w:pPr>
            <w:r w:rsidRPr="004B12F3">
              <w:rPr>
                <w:rFonts w:ascii="Arial Narrow" w:hAnsi="Arial Narrow"/>
                <w:sz w:val="20"/>
                <w:szCs w:val="20"/>
              </w:rPr>
              <w:t xml:space="preserve">для насоса </w:t>
            </w:r>
            <w:r w:rsidRPr="004B12F3">
              <w:rPr>
                <w:rFonts w:ascii="Arial Narrow" w:hAnsi="Arial Narrow"/>
                <w:sz w:val="20"/>
                <w:szCs w:val="20"/>
                <w:lang w:val="en-US"/>
              </w:rPr>
              <w:t>IMO</w:t>
            </w:r>
            <w:r w:rsidRPr="004B12F3">
              <w:rPr>
                <w:rFonts w:ascii="Arial Narrow" w:hAnsi="Arial Narrow"/>
                <w:sz w:val="20"/>
                <w:szCs w:val="20"/>
              </w:rPr>
              <w:t xml:space="preserve">, тип: </w:t>
            </w:r>
            <w:r w:rsidRPr="004B12F3">
              <w:rPr>
                <w:rFonts w:ascii="Arial Narrow" w:hAnsi="Arial Narrow"/>
                <w:sz w:val="20"/>
                <w:szCs w:val="20"/>
                <w:lang w:val="en-US"/>
              </w:rPr>
              <w:t>ACF</w:t>
            </w:r>
            <w:r w:rsidRPr="004B12F3">
              <w:rPr>
                <w:rFonts w:ascii="Arial Narrow" w:hAnsi="Arial Narrow"/>
                <w:sz w:val="20"/>
                <w:szCs w:val="20"/>
              </w:rPr>
              <w:t>90-3</w:t>
            </w:r>
            <w:r w:rsidRPr="004B12F3">
              <w:rPr>
                <w:rFonts w:ascii="Arial Narrow" w:hAnsi="Arial Narrow"/>
                <w:sz w:val="20"/>
                <w:szCs w:val="20"/>
                <w:lang w:val="en-US"/>
              </w:rPr>
              <w:t>N</w:t>
            </w:r>
            <w:r w:rsidRPr="004B12F3">
              <w:rPr>
                <w:rFonts w:ascii="Arial Narrow" w:hAnsi="Arial Narrow"/>
                <w:sz w:val="20"/>
                <w:szCs w:val="20"/>
              </w:rPr>
              <w:t>4</w:t>
            </w:r>
            <w:r w:rsidRPr="004B12F3">
              <w:rPr>
                <w:rFonts w:ascii="Arial Narrow" w:hAnsi="Arial Narrow"/>
                <w:sz w:val="20"/>
                <w:szCs w:val="20"/>
                <w:lang w:val="en-US"/>
              </w:rPr>
              <w:t>F</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Разгрузочный поршень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черт.0-S 4310-028-X</w:t>
            </w:r>
          </w:p>
          <w:p w:rsidR="0064697C" w:rsidRPr="004B12F3" w:rsidRDefault="0064697C" w:rsidP="004B12F3">
            <w:pPr>
              <w:spacing w:before="60"/>
              <w:rPr>
                <w:rFonts w:ascii="Arial Narrow" w:hAnsi="Arial Narrow"/>
                <w:color w:val="FF0000"/>
                <w:sz w:val="20"/>
                <w:szCs w:val="20"/>
              </w:rPr>
            </w:pPr>
            <w:proofErr w:type="spellStart"/>
            <w:r w:rsidRPr="004B12F3">
              <w:rPr>
                <w:rFonts w:ascii="Arial Narrow" w:hAnsi="Arial Narrow"/>
                <w:sz w:val="20"/>
                <w:szCs w:val="20"/>
              </w:rPr>
              <w:t>кат.№</w:t>
            </w:r>
            <w:proofErr w:type="spellEnd"/>
            <w:r w:rsidRPr="004B12F3">
              <w:rPr>
                <w:rFonts w:ascii="Arial Narrow" w:hAnsi="Arial Narrow"/>
                <w:sz w:val="20"/>
                <w:szCs w:val="20"/>
              </w:rPr>
              <w:t xml:space="preserve"> 104 066 380 002, поз.068.00</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w:t>
            </w:r>
            <w:proofErr w:type="spellStart"/>
            <w:r w:rsidRPr="004B12F3">
              <w:rPr>
                <w:rFonts w:ascii="Arial Narrow" w:hAnsi="Arial Narrow"/>
                <w:sz w:val="20"/>
                <w:szCs w:val="20"/>
              </w:rPr>
              <w:t>Sulzer</w:t>
            </w:r>
            <w:proofErr w:type="spellEnd"/>
            <w:r w:rsidRPr="004B12F3">
              <w:rPr>
                <w:rFonts w:ascii="Arial Narrow" w:hAnsi="Arial Narrow"/>
                <w:sz w:val="20"/>
                <w:szCs w:val="20"/>
              </w:rPr>
              <w:t>», тип: MC 40-12, серийный № 84884/1, 84884/2</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О-образное</w:t>
            </w:r>
            <w:proofErr w:type="spellEnd"/>
            <w:proofErr w:type="gramEnd"/>
            <w:r w:rsidRPr="004B12F3">
              <w:rPr>
                <w:rFonts w:ascii="Arial Narrow" w:hAnsi="Arial Narrow"/>
                <w:sz w:val="20"/>
                <w:szCs w:val="20"/>
              </w:rPr>
              <w:t xml:space="preserve"> кольцо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черт.0-S 4310-028-X</w:t>
            </w:r>
          </w:p>
          <w:p w:rsidR="0064697C" w:rsidRPr="004B12F3" w:rsidRDefault="0064697C" w:rsidP="004B12F3">
            <w:pPr>
              <w:spacing w:before="60"/>
              <w:rPr>
                <w:rFonts w:ascii="Arial Narrow" w:hAnsi="Arial Narrow"/>
                <w:sz w:val="20"/>
                <w:szCs w:val="20"/>
              </w:rPr>
            </w:pPr>
            <w:proofErr w:type="spellStart"/>
            <w:r w:rsidRPr="004B12F3">
              <w:rPr>
                <w:rFonts w:ascii="Arial Narrow" w:hAnsi="Arial Narrow"/>
                <w:sz w:val="20"/>
                <w:szCs w:val="20"/>
              </w:rPr>
              <w:t>кат.№</w:t>
            </w:r>
            <w:proofErr w:type="spellEnd"/>
            <w:r w:rsidRPr="004B12F3">
              <w:rPr>
                <w:rFonts w:ascii="Arial Narrow" w:hAnsi="Arial Narrow"/>
                <w:sz w:val="20"/>
                <w:szCs w:val="20"/>
              </w:rPr>
              <w:t xml:space="preserve"> 021 702 010 909, поз.430.01</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w:t>
            </w:r>
            <w:proofErr w:type="spellStart"/>
            <w:r w:rsidRPr="004B12F3">
              <w:rPr>
                <w:rFonts w:ascii="Arial Narrow" w:hAnsi="Arial Narrow"/>
                <w:sz w:val="20"/>
                <w:szCs w:val="20"/>
              </w:rPr>
              <w:t>Sulzer</w:t>
            </w:r>
            <w:proofErr w:type="spellEnd"/>
            <w:r w:rsidRPr="004B12F3">
              <w:rPr>
                <w:rFonts w:ascii="Arial Narrow" w:hAnsi="Arial Narrow"/>
                <w:sz w:val="20"/>
                <w:szCs w:val="20"/>
              </w:rPr>
              <w:t>», тип: MC 40-12, серийный № 84884/1, 84884/2</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О-образное</w:t>
            </w:r>
            <w:proofErr w:type="spellEnd"/>
            <w:proofErr w:type="gramEnd"/>
            <w:r w:rsidRPr="004B12F3">
              <w:rPr>
                <w:rFonts w:ascii="Arial Narrow" w:hAnsi="Arial Narrow"/>
                <w:sz w:val="20"/>
                <w:szCs w:val="20"/>
              </w:rPr>
              <w:t xml:space="preserve"> кольцо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черт.0-S 4310-028-X</w:t>
            </w:r>
          </w:p>
          <w:p w:rsidR="0064697C" w:rsidRPr="004B12F3" w:rsidRDefault="0064697C" w:rsidP="004B12F3">
            <w:pPr>
              <w:spacing w:before="60"/>
              <w:rPr>
                <w:rFonts w:ascii="Arial Narrow" w:hAnsi="Arial Narrow"/>
                <w:sz w:val="20"/>
                <w:szCs w:val="20"/>
              </w:rPr>
            </w:pPr>
            <w:proofErr w:type="spellStart"/>
            <w:r w:rsidRPr="004B12F3">
              <w:rPr>
                <w:rFonts w:ascii="Arial Narrow" w:hAnsi="Arial Narrow"/>
                <w:sz w:val="20"/>
                <w:szCs w:val="20"/>
              </w:rPr>
              <w:t>кат.№</w:t>
            </w:r>
            <w:proofErr w:type="spellEnd"/>
            <w:r w:rsidRPr="004B12F3">
              <w:rPr>
                <w:rFonts w:ascii="Arial Narrow" w:hAnsi="Arial Narrow"/>
                <w:sz w:val="20"/>
                <w:szCs w:val="20"/>
              </w:rPr>
              <w:t xml:space="preserve"> 021 702 014 509, поз.430.02</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w:t>
            </w:r>
            <w:proofErr w:type="spellStart"/>
            <w:r w:rsidRPr="004B12F3">
              <w:rPr>
                <w:rFonts w:ascii="Arial Narrow" w:hAnsi="Arial Narrow"/>
                <w:sz w:val="20"/>
                <w:szCs w:val="20"/>
              </w:rPr>
              <w:t>Sulzer</w:t>
            </w:r>
            <w:proofErr w:type="spellEnd"/>
            <w:r w:rsidRPr="004B12F3">
              <w:rPr>
                <w:rFonts w:ascii="Arial Narrow" w:hAnsi="Arial Narrow"/>
                <w:sz w:val="20"/>
                <w:szCs w:val="20"/>
              </w:rPr>
              <w:t>», тип: MC 40-12, серийный № 84884/1, 84884/2</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О-образное</w:t>
            </w:r>
            <w:proofErr w:type="spellEnd"/>
            <w:proofErr w:type="gramEnd"/>
            <w:r w:rsidRPr="004B12F3">
              <w:rPr>
                <w:rFonts w:ascii="Arial Narrow" w:hAnsi="Arial Narrow"/>
                <w:sz w:val="20"/>
                <w:szCs w:val="20"/>
              </w:rPr>
              <w:t xml:space="preserve"> кольцо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черт.0-S 4310-028-X</w:t>
            </w:r>
          </w:p>
          <w:p w:rsidR="0064697C" w:rsidRPr="004B12F3" w:rsidRDefault="0064697C" w:rsidP="004B12F3">
            <w:pPr>
              <w:spacing w:before="60"/>
              <w:rPr>
                <w:rFonts w:ascii="Arial Narrow" w:hAnsi="Arial Narrow"/>
                <w:sz w:val="20"/>
                <w:szCs w:val="20"/>
              </w:rPr>
            </w:pPr>
            <w:proofErr w:type="spellStart"/>
            <w:r w:rsidRPr="004B12F3">
              <w:rPr>
                <w:rFonts w:ascii="Arial Narrow" w:hAnsi="Arial Narrow"/>
                <w:sz w:val="20"/>
                <w:szCs w:val="20"/>
              </w:rPr>
              <w:t>кат.№</w:t>
            </w:r>
            <w:proofErr w:type="spellEnd"/>
            <w:r w:rsidRPr="004B12F3">
              <w:rPr>
                <w:rFonts w:ascii="Arial Narrow" w:hAnsi="Arial Narrow"/>
                <w:sz w:val="20"/>
                <w:szCs w:val="20"/>
              </w:rPr>
              <w:t xml:space="preserve"> 021 702 021 809, поз.430.03</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w:t>
            </w:r>
            <w:proofErr w:type="spellStart"/>
            <w:r w:rsidRPr="004B12F3">
              <w:rPr>
                <w:rFonts w:ascii="Arial Narrow" w:hAnsi="Arial Narrow"/>
                <w:sz w:val="20"/>
                <w:szCs w:val="20"/>
              </w:rPr>
              <w:t>Sulzer</w:t>
            </w:r>
            <w:proofErr w:type="spellEnd"/>
            <w:r w:rsidRPr="004B12F3">
              <w:rPr>
                <w:rFonts w:ascii="Arial Narrow" w:hAnsi="Arial Narrow"/>
                <w:sz w:val="20"/>
                <w:szCs w:val="20"/>
              </w:rPr>
              <w:t>», тип: MC 40-12, серийный № 84884/1, 84884/2</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24,00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О-образное</w:t>
            </w:r>
            <w:proofErr w:type="spellEnd"/>
            <w:proofErr w:type="gramEnd"/>
            <w:r w:rsidRPr="004B12F3">
              <w:rPr>
                <w:rFonts w:ascii="Arial Narrow" w:hAnsi="Arial Narrow"/>
                <w:sz w:val="20"/>
                <w:szCs w:val="20"/>
              </w:rPr>
              <w:t xml:space="preserve"> кольцо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черт.0-S 4310-028-X</w:t>
            </w:r>
          </w:p>
          <w:p w:rsidR="0064697C" w:rsidRPr="004B12F3" w:rsidRDefault="0064697C" w:rsidP="004B12F3">
            <w:pPr>
              <w:spacing w:before="60"/>
              <w:rPr>
                <w:rFonts w:ascii="Arial Narrow" w:hAnsi="Arial Narrow"/>
                <w:color w:val="FF0000"/>
                <w:sz w:val="20"/>
                <w:szCs w:val="20"/>
              </w:rPr>
            </w:pPr>
            <w:proofErr w:type="spellStart"/>
            <w:r w:rsidRPr="004B12F3">
              <w:rPr>
                <w:rFonts w:ascii="Arial Narrow" w:hAnsi="Arial Narrow"/>
                <w:sz w:val="20"/>
                <w:szCs w:val="20"/>
              </w:rPr>
              <w:t>кат.№</w:t>
            </w:r>
            <w:proofErr w:type="spellEnd"/>
            <w:r w:rsidRPr="004B12F3">
              <w:rPr>
                <w:rFonts w:ascii="Arial Narrow" w:hAnsi="Arial Narrow"/>
                <w:sz w:val="20"/>
                <w:szCs w:val="20"/>
              </w:rPr>
              <w:t xml:space="preserve"> 021 702 004 709, поз.430.05</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w:t>
            </w:r>
            <w:proofErr w:type="spellStart"/>
            <w:r w:rsidRPr="004B12F3">
              <w:rPr>
                <w:rFonts w:ascii="Arial Narrow" w:hAnsi="Arial Narrow"/>
                <w:sz w:val="20"/>
                <w:szCs w:val="20"/>
              </w:rPr>
              <w:t>Sulzer</w:t>
            </w:r>
            <w:proofErr w:type="spellEnd"/>
            <w:r w:rsidRPr="004B12F3">
              <w:rPr>
                <w:rFonts w:ascii="Arial Narrow" w:hAnsi="Arial Narrow"/>
                <w:sz w:val="20"/>
                <w:szCs w:val="20"/>
              </w:rPr>
              <w:t>», тип: MC 40-12, серийный № 84884/1, 84884/2</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О-образное</w:t>
            </w:r>
            <w:proofErr w:type="spellEnd"/>
            <w:proofErr w:type="gramEnd"/>
            <w:r w:rsidRPr="004B12F3">
              <w:rPr>
                <w:rFonts w:ascii="Arial Narrow" w:hAnsi="Arial Narrow"/>
                <w:sz w:val="20"/>
                <w:szCs w:val="20"/>
              </w:rPr>
              <w:t xml:space="preserve"> кольцо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черт.3-W 092-078-X</w:t>
            </w:r>
          </w:p>
          <w:p w:rsidR="0064697C" w:rsidRPr="004B12F3" w:rsidRDefault="0064697C" w:rsidP="004B12F3">
            <w:pPr>
              <w:spacing w:before="60"/>
              <w:rPr>
                <w:rFonts w:ascii="Arial Narrow" w:hAnsi="Arial Narrow"/>
                <w:sz w:val="20"/>
                <w:szCs w:val="20"/>
              </w:rPr>
            </w:pPr>
            <w:proofErr w:type="spellStart"/>
            <w:r w:rsidRPr="004B12F3">
              <w:rPr>
                <w:rFonts w:ascii="Arial Narrow" w:hAnsi="Arial Narrow"/>
                <w:sz w:val="20"/>
                <w:szCs w:val="20"/>
              </w:rPr>
              <w:t>кат.№</w:t>
            </w:r>
            <w:proofErr w:type="spellEnd"/>
            <w:r w:rsidRPr="004B12F3">
              <w:rPr>
                <w:rFonts w:ascii="Arial Narrow" w:hAnsi="Arial Narrow"/>
                <w:sz w:val="20"/>
                <w:szCs w:val="20"/>
              </w:rPr>
              <w:t xml:space="preserve"> 021 702 004 109, поз.430.00</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w:t>
            </w:r>
            <w:proofErr w:type="spellStart"/>
            <w:r w:rsidRPr="004B12F3">
              <w:rPr>
                <w:rFonts w:ascii="Arial Narrow" w:hAnsi="Arial Narrow"/>
                <w:sz w:val="20"/>
                <w:szCs w:val="20"/>
              </w:rPr>
              <w:t>Sulzer</w:t>
            </w:r>
            <w:proofErr w:type="spellEnd"/>
            <w:r w:rsidRPr="004B12F3">
              <w:rPr>
                <w:rFonts w:ascii="Arial Narrow" w:hAnsi="Arial Narrow"/>
                <w:sz w:val="20"/>
                <w:szCs w:val="20"/>
              </w:rPr>
              <w:t>», тип: MC 40-12, серийный № 84884/1, 84884/2</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U-образное кольцо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черт.0-S 4310-028-X</w:t>
            </w:r>
          </w:p>
          <w:p w:rsidR="0064697C" w:rsidRPr="004B12F3" w:rsidRDefault="0064697C" w:rsidP="004B12F3">
            <w:pPr>
              <w:spacing w:before="60"/>
              <w:rPr>
                <w:rFonts w:ascii="Arial Narrow" w:hAnsi="Arial Narrow"/>
                <w:sz w:val="20"/>
                <w:szCs w:val="20"/>
              </w:rPr>
            </w:pPr>
            <w:proofErr w:type="spellStart"/>
            <w:r w:rsidRPr="004B12F3">
              <w:rPr>
                <w:rFonts w:ascii="Arial Narrow" w:hAnsi="Arial Narrow"/>
                <w:sz w:val="20"/>
                <w:szCs w:val="20"/>
              </w:rPr>
              <w:t>кат.№</w:t>
            </w:r>
            <w:proofErr w:type="spellEnd"/>
            <w:r w:rsidRPr="004B12F3">
              <w:rPr>
                <w:rFonts w:ascii="Arial Narrow" w:hAnsi="Arial Narrow"/>
                <w:sz w:val="20"/>
                <w:szCs w:val="20"/>
              </w:rPr>
              <w:t xml:space="preserve"> 104 943 500 600, поз.435.01</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w:t>
            </w:r>
            <w:proofErr w:type="spellStart"/>
            <w:r w:rsidRPr="004B12F3">
              <w:rPr>
                <w:rFonts w:ascii="Arial Narrow" w:hAnsi="Arial Narrow"/>
                <w:sz w:val="20"/>
                <w:szCs w:val="20"/>
              </w:rPr>
              <w:t>Sulzer</w:t>
            </w:r>
            <w:proofErr w:type="spellEnd"/>
            <w:r w:rsidRPr="004B12F3">
              <w:rPr>
                <w:rFonts w:ascii="Arial Narrow" w:hAnsi="Arial Narrow"/>
                <w:sz w:val="20"/>
                <w:szCs w:val="20"/>
              </w:rPr>
              <w:t>», тип: MC 40-12, серийный № 84884/1, 84884/2</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U-образное кольцо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черт.0-S 4310-028-X</w:t>
            </w:r>
          </w:p>
          <w:p w:rsidR="0064697C" w:rsidRPr="004B12F3" w:rsidRDefault="0064697C" w:rsidP="004B12F3">
            <w:pPr>
              <w:spacing w:before="60"/>
              <w:rPr>
                <w:rFonts w:ascii="Arial Narrow" w:hAnsi="Arial Narrow"/>
                <w:sz w:val="20"/>
                <w:szCs w:val="20"/>
              </w:rPr>
            </w:pPr>
            <w:proofErr w:type="spellStart"/>
            <w:r w:rsidRPr="004B12F3">
              <w:rPr>
                <w:rFonts w:ascii="Arial Narrow" w:hAnsi="Arial Narrow"/>
                <w:sz w:val="20"/>
                <w:szCs w:val="20"/>
              </w:rPr>
              <w:t>кат.№</w:t>
            </w:r>
            <w:proofErr w:type="spellEnd"/>
            <w:r w:rsidRPr="004B12F3">
              <w:rPr>
                <w:rFonts w:ascii="Arial Narrow" w:hAnsi="Arial Narrow"/>
                <w:sz w:val="20"/>
                <w:szCs w:val="20"/>
              </w:rPr>
              <w:t xml:space="preserve"> 104 943 500 500, поз.435.00</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w:t>
            </w:r>
            <w:proofErr w:type="spellStart"/>
            <w:r w:rsidRPr="004B12F3">
              <w:rPr>
                <w:rFonts w:ascii="Arial Narrow" w:hAnsi="Arial Narrow"/>
                <w:sz w:val="20"/>
                <w:szCs w:val="20"/>
              </w:rPr>
              <w:t>Sulzer</w:t>
            </w:r>
            <w:proofErr w:type="spellEnd"/>
            <w:r w:rsidRPr="004B12F3">
              <w:rPr>
                <w:rFonts w:ascii="Arial Narrow" w:hAnsi="Arial Narrow"/>
                <w:sz w:val="20"/>
                <w:szCs w:val="20"/>
              </w:rPr>
              <w:t>», тип: MC 40-12, серийный № 84884/1, 84884/2</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U-образное кольцо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черт.0-S 4310-028-X</w:t>
            </w:r>
          </w:p>
          <w:p w:rsidR="0064697C" w:rsidRPr="004B12F3" w:rsidRDefault="0064697C" w:rsidP="004B12F3">
            <w:pPr>
              <w:spacing w:before="60"/>
              <w:rPr>
                <w:rFonts w:ascii="Arial Narrow" w:hAnsi="Arial Narrow"/>
                <w:sz w:val="20"/>
                <w:szCs w:val="20"/>
              </w:rPr>
            </w:pPr>
            <w:proofErr w:type="spellStart"/>
            <w:r w:rsidRPr="004B12F3">
              <w:rPr>
                <w:rFonts w:ascii="Arial Narrow" w:hAnsi="Arial Narrow"/>
                <w:sz w:val="20"/>
                <w:szCs w:val="20"/>
              </w:rPr>
              <w:t>кат.№</w:t>
            </w:r>
            <w:proofErr w:type="spellEnd"/>
            <w:r w:rsidRPr="004B12F3">
              <w:rPr>
                <w:rFonts w:ascii="Arial Narrow" w:hAnsi="Arial Narrow"/>
                <w:sz w:val="20"/>
                <w:szCs w:val="20"/>
              </w:rPr>
              <w:t xml:space="preserve"> 104 943 501 200, поз.435.02</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w:t>
            </w:r>
            <w:proofErr w:type="spellStart"/>
            <w:r w:rsidRPr="004B12F3">
              <w:rPr>
                <w:rFonts w:ascii="Arial Narrow" w:hAnsi="Arial Narrow"/>
                <w:sz w:val="20"/>
                <w:szCs w:val="20"/>
              </w:rPr>
              <w:t>Sulzer</w:t>
            </w:r>
            <w:proofErr w:type="spellEnd"/>
            <w:r w:rsidRPr="004B12F3">
              <w:rPr>
                <w:rFonts w:ascii="Arial Narrow" w:hAnsi="Arial Narrow"/>
                <w:sz w:val="20"/>
                <w:szCs w:val="20"/>
              </w:rPr>
              <w:t>», тип: MC 40-12, серийный № 84884/1, 84884/2</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4,00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Втулка разгрузочного поршня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черт.0-S 4310-028-X</w:t>
            </w:r>
          </w:p>
          <w:p w:rsidR="0064697C" w:rsidRPr="004B12F3" w:rsidRDefault="0064697C" w:rsidP="004B12F3">
            <w:pPr>
              <w:spacing w:before="60"/>
              <w:rPr>
                <w:rFonts w:ascii="Arial Narrow" w:hAnsi="Arial Narrow"/>
                <w:sz w:val="20"/>
                <w:szCs w:val="20"/>
              </w:rPr>
            </w:pPr>
            <w:proofErr w:type="spellStart"/>
            <w:r w:rsidRPr="004B12F3">
              <w:rPr>
                <w:rFonts w:ascii="Arial Narrow" w:hAnsi="Arial Narrow"/>
                <w:sz w:val="20"/>
                <w:szCs w:val="20"/>
              </w:rPr>
              <w:t>кат.№</w:t>
            </w:r>
            <w:proofErr w:type="spellEnd"/>
            <w:r w:rsidRPr="004B12F3">
              <w:rPr>
                <w:rFonts w:ascii="Arial Narrow" w:hAnsi="Arial Narrow"/>
                <w:sz w:val="20"/>
                <w:szCs w:val="20"/>
              </w:rPr>
              <w:t xml:space="preserve"> 104 066 381 002, поз.067.00</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w:t>
            </w:r>
            <w:proofErr w:type="spellStart"/>
            <w:r w:rsidRPr="004B12F3">
              <w:rPr>
                <w:rFonts w:ascii="Arial Narrow" w:hAnsi="Arial Narrow"/>
                <w:sz w:val="20"/>
                <w:szCs w:val="20"/>
              </w:rPr>
              <w:t>Sulzer</w:t>
            </w:r>
            <w:proofErr w:type="spellEnd"/>
            <w:r w:rsidRPr="004B12F3">
              <w:rPr>
                <w:rFonts w:ascii="Arial Narrow" w:hAnsi="Arial Narrow"/>
                <w:sz w:val="20"/>
                <w:szCs w:val="20"/>
              </w:rPr>
              <w:t>», тип: MC 40-12, серийный № 84884/1, 84884/2</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p w:rsidR="0064697C" w:rsidRPr="004B12F3" w:rsidRDefault="0064697C" w:rsidP="004B12F3">
            <w:pPr>
              <w:spacing w:before="60"/>
              <w:rPr>
                <w:rFonts w:ascii="Arial Narrow" w:hAnsi="Arial Narrow"/>
                <w:sz w:val="20"/>
                <w:szCs w:val="20"/>
              </w:rPr>
            </w:pP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Комплект эластичных резиновых элементов полумуфты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черт.2U4311.22-017 кат.№017.140.017.040 </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w:t>
            </w:r>
            <w:proofErr w:type="spellStart"/>
            <w:r w:rsidRPr="004B12F3">
              <w:rPr>
                <w:rFonts w:ascii="Arial Narrow" w:hAnsi="Arial Narrow"/>
                <w:sz w:val="20"/>
                <w:szCs w:val="20"/>
              </w:rPr>
              <w:t>Sulzer</w:t>
            </w:r>
            <w:proofErr w:type="spellEnd"/>
            <w:r w:rsidRPr="004B12F3">
              <w:rPr>
                <w:rFonts w:ascii="Arial Narrow" w:hAnsi="Arial Narrow"/>
                <w:sz w:val="20"/>
                <w:szCs w:val="20"/>
              </w:rPr>
              <w:t>», тип: MC 40-12, серийный № 84884/1, 84884/2</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1,00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Кольцо уплотнительное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Черт. I-S 1770-012-X </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кат.№021.702.014.509, поз.412.01</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w:t>
            </w:r>
            <w:proofErr w:type="spellStart"/>
            <w:r w:rsidRPr="004B12F3">
              <w:rPr>
                <w:rFonts w:ascii="Arial Narrow" w:hAnsi="Arial Narrow"/>
                <w:sz w:val="20"/>
                <w:szCs w:val="20"/>
              </w:rPr>
              <w:t>Sulzer</w:t>
            </w:r>
            <w:proofErr w:type="spellEnd"/>
            <w:r w:rsidRPr="004B12F3">
              <w:rPr>
                <w:rFonts w:ascii="Arial Narrow" w:hAnsi="Arial Narrow"/>
                <w:sz w:val="20"/>
                <w:szCs w:val="20"/>
              </w:rPr>
              <w:t>», тип: ZA 25-0200, серийный №85074/1-3</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Кольцо уплотнительное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lang w:val="en-US"/>
              </w:rPr>
            </w:pPr>
            <w:r w:rsidRPr="004B12F3">
              <w:rPr>
                <w:rFonts w:ascii="Arial Narrow" w:hAnsi="Arial Narrow"/>
                <w:sz w:val="20"/>
                <w:szCs w:val="20"/>
              </w:rPr>
              <w:t>Черт</w:t>
            </w:r>
            <w:r w:rsidRPr="004B12F3">
              <w:rPr>
                <w:rFonts w:ascii="Arial Narrow" w:hAnsi="Arial Narrow"/>
                <w:sz w:val="20"/>
                <w:szCs w:val="20"/>
                <w:lang w:val="en-US"/>
              </w:rPr>
              <w:t xml:space="preserve">. I-S 1770-012-X </w:t>
            </w:r>
          </w:p>
          <w:p w:rsidR="0064697C" w:rsidRPr="004B12F3" w:rsidRDefault="0064697C" w:rsidP="004B12F3">
            <w:pPr>
              <w:spacing w:before="60"/>
              <w:rPr>
                <w:rFonts w:ascii="Arial Narrow" w:hAnsi="Arial Narrow"/>
                <w:sz w:val="20"/>
                <w:szCs w:val="20"/>
              </w:rPr>
            </w:pPr>
            <w:proofErr w:type="spellStart"/>
            <w:r w:rsidRPr="004B12F3">
              <w:rPr>
                <w:rFonts w:ascii="Arial Narrow" w:hAnsi="Arial Narrow"/>
                <w:sz w:val="20"/>
                <w:szCs w:val="20"/>
              </w:rPr>
              <w:t>кат.№</w:t>
            </w:r>
            <w:proofErr w:type="spellEnd"/>
            <w:r w:rsidRPr="004B12F3">
              <w:rPr>
                <w:rFonts w:ascii="Arial Narrow" w:hAnsi="Arial Narrow"/>
                <w:sz w:val="20"/>
                <w:szCs w:val="20"/>
                <w:lang w:val="en-US"/>
              </w:rPr>
              <w:t xml:space="preserve">021.702.010.509, </w:t>
            </w:r>
            <w:r w:rsidRPr="004B12F3">
              <w:rPr>
                <w:rFonts w:ascii="Arial Narrow" w:hAnsi="Arial Narrow"/>
                <w:sz w:val="20"/>
                <w:szCs w:val="20"/>
              </w:rPr>
              <w:t>поз</w:t>
            </w:r>
            <w:r w:rsidRPr="004B12F3">
              <w:rPr>
                <w:rFonts w:ascii="Arial Narrow" w:hAnsi="Arial Narrow"/>
                <w:sz w:val="20"/>
                <w:szCs w:val="20"/>
                <w:lang w:val="en-US"/>
              </w:rPr>
              <w:t>.412.02</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w:t>
            </w:r>
            <w:proofErr w:type="spellStart"/>
            <w:r w:rsidRPr="004B12F3">
              <w:rPr>
                <w:rFonts w:ascii="Arial Narrow" w:hAnsi="Arial Narrow"/>
                <w:sz w:val="20"/>
                <w:szCs w:val="20"/>
              </w:rPr>
              <w:t>Sulzer</w:t>
            </w:r>
            <w:proofErr w:type="spellEnd"/>
            <w:r w:rsidRPr="004B12F3">
              <w:rPr>
                <w:rFonts w:ascii="Arial Narrow" w:hAnsi="Arial Narrow"/>
                <w:sz w:val="20"/>
                <w:szCs w:val="20"/>
              </w:rPr>
              <w:t>», тип: ZA 25-0200, серийный №85074/1-3</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Кольцо уплотнительное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Черт. I-S 1770-012-X </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кат.№021.702.006.009, поз.412.06</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w:t>
            </w:r>
            <w:proofErr w:type="spellStart"/>
            <w:r w:rsidRPr="004B12F3">
              <w:rPr>
                <w:rFonts w:ascii="Arial Narrow" w:hAnsi="Arial Narrow"/>
                <w:sz w:val="20"/>
                <w:szCs w:val="20"/>
              </w:rPr>
              <w:t>Sulzer</w:t>
            </w:r>
            <w:proofErr w:type="spellEnd"/>
            <w:r w:rsidRPr="004B12F3">
              <w:rPr>
                <w:rFonts w:ascii="Arial Narrow" w:hAnsi="Arial Narrow"/>
                <w:sz w:val="20"/>
                <w:szCs w:val="20"/>
              </w:rPr>
              <w:t>», тип: ZA 25-0200, серийный №85074/1-3</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Кольцо уплотнительное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lang w:val="en-US"/>
              </w:rPr>
            </w:pPr>
            <w:r w:rsidRPr="004B12F3">
              <w:rPr>
                <w:rFonts w:ascii="Arial Narrow" w:hAnsi="Arial Narrow"/>
                <w:sz w:val="20"/>
                <w:szCs w:val="20"/>
              </w:rPr>
              <w:t>Черт</w:t>
            </w:r>
            <w:r w:rsidRPr="004B12F3">
              <w:rPr>
                <w:rFonts w:ascii="Arial Narrow" w:hAnsi="Arial Narrow"/>
                <w:sz w:val="20"/>
                <w:szCs w:val="20"/>
                <w:lang w:val="en-US"/>
              </w:rPr>
              <w:t xml:space="preserve">. I-S 1770-012-X </w:t>
            </w:r>
          </w:p>
          <w:p w:rsidR="0064697C" w:rsidRPr="004B12F3" w:rsidRDefault="0064697C" w:rsidP="004B12F3">
            <w:pPr>
              <w:spacing w:before="60"/>
              <w:rPr>
                <w:rFonts w:ascii="Arial Narrow" w:hAnsi="Arial Narrow"/>
                <w:sz w:val="20"/>
                <w:szCs w:val="20"/>
                <w:lang w:val="en-US"/>
              </w:rPr>
            </w:pPr>
            <w:r w:rsidRPr="004B12F3">
              <w:rPr>
                <w:rFonts w:ascii="Arial Narrow" w:hAnsi="Arial Narrow"/>
                <w:sz w:val="20"/>
                <w:szCs w:val="20"/>
              </w:rPr>
              <w:t>поз</w:t>
            </w:r>
            <w:r w:rsidRPr="004B12F3">
              <w:rPr>
                <w:rFonts w:ascii="Arial Narrow" w:hAnsi="Arial Narrow"/>
                <w:sz w:val="20"/>
                <w:szCs w:val="20"/>
                <w:lang w:val="en-US"/>
              </w:rPr>
              <w:t>.412.21</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w:t>
            </w:r>
            <w:proofErr w:type="spellStart"/>
            <w:r w:rsidRPr="004B12F3">
              <w:rPr>
                <w:rFonts w:ascii="Arial Narrow" w:hAnsi="Arial Narrow"/>
                <w:sz w:val="20"/>
                <w:szCs w:val="20"/>
              </w:rPr>
              <w:t>Sulzer</w:t>
            </w:r>
            <w:proofErr w:type="spellEnd"/>
            <w:r w:rsidRPr="004B12F3">
              <w:rPr>
                <w:rFonts w:ascii="Arial Narrow" w:hAnsi="Arial Narrow"/>
                <w:sz w:val="20"/>
                <w:szCs w:val="20"/>
              </w:rPr>
              <w:t>», тип: ZA 25-0200, серийный №85074/1-3</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Упругие элементы для муфты</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Черт. I-S 1770-012-X </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кат.№017.140.017.000, поз.840.00 (Н80/В80)</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w:t>
            </w:r>
            <w:proofErr w:type="spellStart"/>
            <w:r w:rsidRPr="004B12F3">
              <w:rPr>
                <w:rFonts w:ascii="Arial Narrow" w:hAnsi="Arial Narrow"/>
                <w:sz w:val="20"/>
                <w:szCs w:val="20"/>
              </w:rPr>
              <w:t>Sulzer</w:t>
            </w:r>
            <w:proofErr w:type="spellEnd"/>
            <w:r w:rsidRPr="004B12F3">
              <w:rPr>
                <w:rFonts w:ascii="Arial Narrow" w:hAnsi="Arial Narrow"/>
                <w:sz w:val="20"/>
                <w:szCs w:val="20"/>
              </w:rPr>
              <w:t>», тип: ZA 25-0200, серийный №85074/1-3</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12,00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Торцовое уплотнение вала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черт.3-W097-010-X</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поз.433.00 </w:t>
            </w:r>
            <w:proofErr w:type="spellStart"/>
            <w:r w:rsidRPr="004B12F3">
              <w:rPr>
                <w:rFonts w:ascii="Arial Narrow" w:hAnsi="Arial Narrow"/>
                <w:sz w:val="20"/>
                <w:szCs w:val="20"/>
              </w:rPr>
              <w:t>Burgmann</w:t>
            </w:r>
            <w:proofErr w:type="spellEnd"/>
            <w:r w:rsidRPr="004B12F3">
              <w:rPr>
                <w:rFonts w:ascii="Arial Narrow" w:hAnsi="Arial Narrow"/>
                <w:sz w:val="20"/>
                <w:szCs w:val="20"/>
              </w:rPr>
              <w:t xml:space="preserve"> MG1-G9/028</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w:t>
            </w:r>
            <w:proofErr w:type="spellStart"/>
            <w:r w:rsidRPr="004B12F3">
              <w:rPr>
                <w:rFonts w:ascii="Arial Narrow" w:hAnsi="Arial Narrow"/>
                <w:sz w:val="20"/>
                <w:szCs w:val="20"/>
              </w:rPr>
              <w:t>Sulzer</w:t>
            </w:r>
            <w:proofErr w:type="spellEnd"/>
            <w:r w:rsidRPr="004B12F3">
              <w:rPr>
                <w:rFonts w:ascii="Arial Narrow" w:hAnsi="Arial Narrow"/>
                <w:sz w:val="20"/>
                <w:szCs w:val="20"/>
              </w:rPr>
              <w:t>», тип: ZA 25-0200, серийный №85074/1-3</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Подшипник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w:t>
            </w:r>
            <w:r w:rsidRPr="004B12F3">
              <w:rPr>
                <w:rFonts w:ascii="Arial Narrow" w:hAnsi="Arial Narrow"/>
                <w:sz w:val="20"/>
                <w:szCs w:val="20"/>
                <w:lang w:val="en-US"/>
              </w:rPr>
              <w:t xml:space="preserve">. I-S 1770-012-X </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кат</w:t>
            </w:r>
            <w:r w:rsidRPr="004B12F3">
              <w:rPr>
                <w:rFonts w:ascii="Arial Narrow" w:hAnsi="Arial Narrow"/>
                <w:sz w:val="20"/>
                <w:szCs w:val="20"/>
                <w:lang w:val="en-US"/>
              </w:rPr>
              <w:t xml:space="preserve">.№017.723.563.050, </w:t>
            </w:r>
            <w:r w:rsidRPr="004B12F3">
              <w:rPr>
                <w:rFonts w:ascii="Arial Narrow" w:hAnsi="Arial Narrow"/>
                <w:sz w:val="20"/>
                <w:szCs w:val="20"/>
              </w:rPr>
              <w:t>поз</w:t>
            </w:r>
            <w:r w:rsidRPr="004B12F3">
              <w:rPr>
                <w:rFonts w:ascii="Arial Narrow" w:hAnsi="Arial Narrow"/>
                <w:sz w:val="20"/>
                <w:szCs w:val="20"/>
                <w:lang w:val="en-US"/>
              </w:rPr>
              <w:t xml:space="preserve">.320.04 </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w:t>
            </w:r>
            <w:proofErr w:type="spellStart"/>
            <w:r w:rsidRPr="004B12F3">
              <w:rPr>
                <w:rFonts w:ascii="Arial Narrow" w:hAnsi="Arial Narrow"/>
                <w:sz w:val="20"/>
                <w:szCs w:val="20"/>
              </w:rPr>
              <w:t>Sulzer</w:t>
            </w:r>
            <w:proofErr w:type="spellEnd"/>
            <w:r w:rsidRPr="004B12F3">
              <w:rPr>
                <w:rFonts w:ascii="Arial Narrow" w:hAnsi="Arial Narrow"/>
                <w:sz w:val="20"/>
                <w:szCs w:val="20"/>
              </w:rPr>
              <w:t>», тип: ZA 25-0200, серийный №85074/1-3</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Подшипник</w:t>
            </w:r>
            <w:r w:rsidRPr="004B12F3">
              <w:rPr>
                <w:rFonts w:ascii="Arial Narrow" w:hAnsi="Arial Narrow"/>
                <w:sz w:val="20"/>
                <w:szCs w:val="20"/>
                <w:lang w:val="en-US"/>
              </w:rPr>
              <w:t xml:space="preserve">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w:t>
            </w:r>
            <w:r w:rsidRPr="004B12F3">
              <w:rPr>
                <w:rFonts w:ascii="Arial Narrow" w:hAnsi="Arial Narrow"/>
                <w:sz w:val="20"/>
                <w:szCs w:val="20"/>
                <w:lang w:val="en-US"/>
              </w:rPr>
              <w:t xml:space="preserve">. I-S 1770-012-X </w:t>
            </w:r>
          </w:p>
          <w:p w:rsidR="0064697C" w:rsidRPr="004B12F3" w:rsidRDefault="0064697C" w:rsidP="004B12F3">
            <w:pPr>
              <w:spacing w:before="60"/>
              <w:rPr>
                <w:rFonts w:ascii="Arial Narrow" w:hAnsi="Arial Narrow"/>
                <w:sz w:val="20"/>
                <w:szCs w:val="20"/>
                <w:lang w:val="en-US"/>
              </w:rPr>
            </w:pPr>
            <w:r w:rsidRPr="004B12F3">
              <w:rPr>
                <w:rFonts w:ascii="Arial Narrow" w:hAnsi="Arial Narrow"/>
                <w:sz w:val="20"/>
                <w:szCs w:val="20"/>
              </w:rPr>
              <w:t>кат</w:t>
            </w:r>
            <w:r w:rsidRPr="004B12F3">
              <w:rPr>
                <w:rFonts w:ascii="Arial Narrow" w:hAnsi="Arial Narrow"/>
                <w:sz w:val="20"/>
                <w:szCs w:val="20"/>
                <w:lang w:val="en-US"/>
              </w:rPr>
              <w:t xml:space="preserve">.№017.733.618.305, </w:t>
            </w:r>
            <w:r w:rsidRPr="004B12F3">
              <w:rPr>
                <w:rFonts w:ascii="Arial Narrow" w:hAnsi="Arial Narrow"/>
                <w:sz w:val="20"/>
                <w:szCs w:val="20"/>
              </w:rPr>
              <w:t>поз</w:t>
            </w:r>
            <w:r w:rsidRPr="004B12F3">
              <w:rPr>
                <w:rFonts w:ascii="Arial Narrow" w:hAnsi="Arial Narrow"/>
                <w:sz w:val="20"/>
                <w:szCs w:val="20"/>
                <w:lang w:val="en-US"/>
              </w:rPr>
              <w:t>.320.03</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w:t>
            </w:r>
            <w:proofErr w:type="spellStart"/>
            <w:r w:rsidRPr="004B12F3">
              <w:rPr>
                <w:rFonts w:ascii="Arial Narrow" w:hAnsi="Arial Narrow"/>
                <w:sz w:val="20"/>
                <w:szCs w:val="20"/>
              </w:rPr>
              <w:t>Sulzer</w:t>
            </w:r>
            <w:proofErr w:type="spellEnd"/>
            <w:r w:rsidRPr="004B12F3">
              <w:rPr>
                <w:rFonts w:ascii="Arial Narrow" w:hAnsi="Arial Narrow"/>
                <w:sz w:val="20"/>
                <w:szCs w:val="20"/>
              </w:rPr>
              <w:t>», тип: ZA 25-0200, серийный №85074/1-3</w:t>
            </w:r>
          </w:p>
        </w:tc>
        <w:tc>
          <w:tcPr>
            <w:tcW w:w="465"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4,00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Электронасос в сборе </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производитель  фирма «</w:t>
            </w:r>
            <w:proofErr w:type="spellStart"/>
            <w:r w:rsidRPr="004B12F3">
              <w:rPr>
                <w:rFonts w:ascii="Arial Narrow" w:hAnsi="Arial Narrow"/>
                <w:sz w:val="20"/>
                <w:szCs w:val="20"/>
                <w:lang w:val="en-US"/>
              </w:rPr>
              <w:t>Kolmeks</w:t>
            </w:r>
            <w:proofErr w:type="spellEnd"/>
            <w:r w:rsidRPr="004B12F3">
              <w:rPr>
                <w:rFonts w:ascii="Arial Narrow" w:hAnsi="Arial Narrow"/>
                <w:sz w:val="20"/>
                <w:szCs w:val="20"/>
              </w:rPr>
              <w:t>»</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марка </w:t>
            </w:r>
            <w:r w:rsidRPr="004B12F3">
              <w:rPr>
                <w:rFonts w:ascii="Arial Narrow" w:hAnsi="Arial Narrow"/>
                <w:sz w:val="20"/>
                <w:szCs w:val="20"/>
                <w:lang w:val="en-US"/>
              </w:rPr>
              <w:t>KN</w:t>
            </w:r>
            <w:r w:rsidRPr="004B12F3">
              <w:rPr>
                <w:rFonts w:ascii="Arial Narrow" w:hAnsi="Arial Narrow"/>
                <w:sz w:val="20"/>
                <w:szCs w:val="20"/>
              </w:rPr>
              <w:t>65/2</w:t>
            </w:r>
            <w:r w:rsidRPr="004B12F3">
              <w:rPr>
                <w:rFonts w:ascii="Arial Narrow" w:hAnsi="Arial Narrow"/>
                <w:sz w:val="20"/>
                <w:szCs w:val="20"/>
                <w:lang w:val="en-US"/>
              </w:rPr>
              <w:t>N</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Диаметр импеллера 135мм</w:t>
            </w:r>
          </w:p>
          <w:p w:rsidR="0064697C" w:rsidRPr="004B12F3" w:rsidRDefault="0064697C" w:rsidP="004B12F3">
            <w:pPr>
              <w:spacing w:before="60"/>
              <w:rPr>
                <w:rFonts w:ascii="Arial Narrow" w:hAnsi="Arial Narrow"/>
                <w:sz w:val="20"/>
                <w:szCs w:val="20"/>
              </w:rPr>
            </w:pPr>
            <w:proofErr w:type="spellStart"/>
            <w:r w:rsidRPr="004B12F3">
              <w:rPr>
                <w:rFonts w:ascii="Arial Narrow" w:hAnsi="Arial Narrow"/>
                <w:sz w:val="20"/>
                <w:szCs w:val="20"/>
              </w:rPr>
              <w:t>эл</w:t>
            </w:r>
            <w:proofErr w:type="gramStart"/>
            <w:r w:rsidRPr="004B12F3">
              <w:rPr>
                <w:rFonts w:ascii="Arial Narrow" w:hAnsi="Arial Narrow"/>
                <w:sz w:val="20"/>
                <w:szCs w:val="20"/>
              </w:rPr>
              <w:t>.д</w:t>
            </w:r>
            <w:proofErr w:type="gramEnd"/>
            <w:r w:rsidRPr="004B12F3">
              <w:rPr>
                <w:rFonts w:ascii="Arial Narrow" w:hAnsi="Arial Narrow"/>
                <w:sz w:val="20"/>
                <w:szCs w:val="20"/>
              </w:rPr>
              <w:t>вигатель</w:t>
            </w:r>
            <w:proofErr w:type="spellEnd"/>
            <w:r w:rsidRPr="004B12F3">
              <w:rPr>
                <w:rFonts w:ascii="Arial Narrow" w:hAnsi="Arial Narrow"/>
                <w:sz w:val="20"/>
                <w:szCs w:val="20"/>
              </w:rPr>
              <w:t xml:space="preserve"> мощностью 5,5кВт, 50Гц</w:t>
            </w:r>
          </w:p>
        </w:tc>
        <w:tc>
          <w:tcPr>
            <w:tcW w:w="465" w:type="pct"/>
            <w:shd w:val="clear" w:color="auto" w:fill="auto"/>
            <w:vAlign w:val="center"/>
          </w:tcPr>
          <w:p w:rsidR="0064697C" w:rsidRPr="004B12F3" w:rsidRDefault="0064697C" w:rsidP="004B12F3">
            <w:pPr>
              <w:spacing w:before="60"/>
              <w:rPr>
                <w:rFonts w:ascii="Arial Narrow" w:hAnsi="Arial Narrow"/>
                <w:sz w:val="20"/>
                <w:szCs w:val="20"/>
                <w:lang w:val="en-US"/>
              </w:rPr>
            </w:pPr>
            <w:r w:rsidRPr="004B12F3">
              <w:rPr>
                <w:rFonts w:ascii="Arial Narrow" w:hAnsi="Arial Narrow"/>
                <w:sz w:val="20"/>
                <w:szCs w:val="20"/>
                <w:lang w:val="en-US"/>
              </w:rPr>
              <w:t>1</w:t>
            </w:r>
            <w:r w:rsidRPr="004B12F3">
              <w:rPr>
                <w:rFonts w:ascii="Arial Narrow" w:hAnsi="Arial Narrow"/>
                <w:sz w:val="20"/>
                <w:szCs w:val="20"/>
              </w:rPr>
              <w:t>,</w:t>
            </w:r>
            <w:r w:rsidRPr="004B12F3">
              <w:rPr>
                <w:rFonts w:ascii="Arial Narrow" w:hAnsi="Arial Narrow"/>
                <w:sz w:val="20"/>
                <w:szCs w:val="20"/>
                <w:lang w:val="en-US"/>
              </w:rPr>
              <w:t>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 xml:space="preserve">Ручной насос « </w:t>
            </w:r>
            <w:r w:rsidRPr="004B12F3">
              <w:rPr>
                <w:rFonts w:ascii="Arial Narrow" w:hAnsi="Arial Narrow"/>
                <w:sz w:val="20"/>
                <w:szCs w:val="20"/>
                <w:lang w:val="en-US"/>
              </w:rPr>
              <w:t>DRUCK</w:t>
            </w:r>
            <w:r w:rsidRPr="004B12F3">
              <w:rPr>
                <w:rFonts w:ascii="Arial Narrow" w:hAnsi="Arial Narrow"/>
                <w:sz w:val="20"/>
                <w:szCs w:val="20"/>
              </w:rPr>
              <w:t xml:space="preserve">» тип: </w:t>
            </w:r>
            <w:r w:rsidRPr="004B12F3">
              <w:rPr>
                <w:rFonts w:ascii="Arial Narrow" w:hAnsi="Arial Narrow"/>
                <w:sz w:val="20"/>
                <w:szCs w:val="20"/>
                <w:lang w:val="en-US"/>
              </w:rPr>
              <w:t>PV</w:t>
            </w:r>
            <w:r w:rsidRPr="004B12F3">
              <w:rPr>
                <w:rFonts w:ascii="Arial Narrow" w:hAnsi="Arial Narrow"/>
                <w:sz w:val="20"/>
                <w:szCs w:val="20"/>
              </w:rPr>
              <w:t>411</w:t>
            </w:r>
            <w:r w:rsidRPr="004B12F3">
              <w:rPr>
                <w:rFonts w:ascii="Arial Narrow" w:hAnsi="Arial Narrow"/>
                <w:sz w:val="20"/>
                <w:szCs w:val="20"/>
                <w:lang w:val="en-US"/>
              </w:rPr>
              <w:t>HP</w:t>
            </w:r>
            <w:r w:rsidRPr="004B12F3">
              <w:rPr>
                <w:rFonts w:ascii="Arial Narrow" w:hAnsi="Arial Narrow"/>
                <w:sz w:val="20"/>
                <w:szCs w:val="20"/>
              </w:rPr>
              <w:t xml:space="preserve"> или эквивалент</w:t>
            </w:r>
          </w:p>
          <w:p w:rsidR="0064697C" w:rsidRPr="004B12F3" w:rsidRDefault="0064697C" w:rsidP="004B12F3">
            <w:pPr>
              <w:autoSpaceDE w:val="0"/>
              <w:autoSpaceDN w:val="0"/>
              <w:adjustRightInd w:val="0"/>
              <w:spacing w:before="60"/>
              <w:rPr>
                <w:rFonts w:ascii="Arial Narrow" w:hAnsi="Arial Narrow"/>
                <w:kern w:val="2"/>
                <w:sz w:val="20"/>
                <w:szCs w:val="20"/>
              </w:rPr>
            </w:pPr>
          </w:p>
        </w:tc>
        <w:tc>
          <w:tcPr>
            <w:tcW w:w="2561" w:type="pct"/>
            <w:shd w:val="clear" w:color="auto" w:fill="auto"/>
            <w:vAlign w:val="center"/>
          </w:tcPr>
          <w:p w:rsidR="0064697C" w:rsidRPr="004B12F3" w:rsidRDefault="0064697C" w:rsidP="00065A88">
            <w:pPr>
              <w:pStyle w:val="affff1"/>
              <w:spacing w:before="60"/>
              <w:rPr>
                <w:rFonts w:ascii="Arial Narrow" w:hAnsi="Arial Narrow"/>
                <w:sz w:val="20"/>
                <w:szCs w:val="20"/>
              </w:rPr>
            </w:pPr>
            <w:r w:rsidRPr="004B12F3">
              <w:rPr>
                <w:rStyle w:val="afffe"/>
                <w:rFonts w:ascii="Arial Narrow" w:hAnsi="Arial Narrow"/>
                <w:b w:val="0"/>
                <w:sz w:val="20"/>
                <w:szCs w:val="20"/>
              </w:rPr>
              <w:t>Пневмогидравлическая</w:t>
            </w:r>
            <w:r w:rsidRPr="004B12F3">
              <w:rPr>
                <w:rFonts w:ascii="Arial Narrow" w:hAnsi="Arial Narrow"/>
                <w:b/>
                <w:sz w:val="20"/>
                <w:szCs w:val="20"/>
              </w:rPr>
              <w:t xml:space="preserve"> </w:t>
            </w:r>
            <w:r w:rsidRPr="004B12F3">
              <w:rPr>
                <w:rFonts w:ascii="Arial Narrow" w:hAnsi="Arial Narrow"/>
                <w:sz w:val="20"/>
                <w:szCs w:val="20"/>
              </w:rPr>
              <w:t>ручная помпа</w:t>
            </w:r>
          </w:p>
          <w:p w:rsidR="0064697C" w:rsidRPr="004B12F3" w:rsidRDefault="0064697C" w:rsidP="00065A88">
            <w:pPr>
              <w:pStyle w:val="affff1"/>
              <w:spacing w:before="60"/>
              <w:rPr>
                <w:rFonts w:ascii="Arial Narrow" w:hAnsi="Arial Narrow"/>
                <w:sz w:val="20"/>
                <w:szCs w:val="20"/>
              </w:rPr>
            </w:pPr>
            <w:r w:rsidRPr="004B12F3">
              <w:rPr>
                <w:rFonts w:ascii="Arial Narrow" w:hAnsi="Arial Narrow"/>
                <w:sz w:val="20"/>
                <w:szCs w:val="20"/>
              </w:rPr>
              <w:t>Технические характеристики:</w:t>
            </w:r>
          </w:p>
          <w:p w:rsidR="0064697C" w:rsidRPr="004B12F3" w:rsidRDefault="0064697C" w:rsidP="00065A88">
            <w:pPr>
              <w:pStyle w:val="affff1"/>
              <w:numPr>
                <w:ilvl w:val="0"/>
                <w:numId w:val="81"/>
              </w:numPr>
              <w:spacing w:before="60"/>
              <w:ind w:left="0" w:firstLine="0"/>
              <w:rPr>
                <w:rFonts w:ascii="Arial Narrow" w:hAnsi="Arial Narrow"/>
                <w:sz w:val="20"/>
                <w:szCs w:val="20"/>
              </w:rPr>
            </w:pPr>
            <w:r w:rsidRPr="004B12F3">
              <w:rPr>
                <w:rFonts w:ascii="Arial Narrow" w:hAnsi="Arial Narrow"/>
                <w:sz w:val="20"/>
                <w:szCs w:val="20"/>
              </w:rPr>
              <w:t>Диапазон воспроизводимого давления: от -0,095 до 70МПа</w:t>
            </w:r>
          </w:p>
          <w:p w:rsidR="0064697C" w:rsidRPr="004B12F3" w:rsidRDefault="0064697C" w:rsidP="00065A88">
            <w:pPr>
              <w:pStyle w:val="affff1"/>
              <w:numPr>
                <w:ilvl w:val="0"/>
                <w:numId w:val="81"/>
              </w:numPr>
              <w:spacing w:before="60"/>
              <w:ind w:left="0" w:firstLine="0"/>
              <w:rPr>
                <w:rFonts w:ascii="Arial Narrow" w:hAnsi="Arial Narrow"/>
                <w:sz w:val="20"/>
                <w:szCs w:val="20"/>
              </w:rPr>
            </w:pPr>
            <w:r w:rsidRPr="004B12F3">
              <w:rPr>
                <w:rFonts w:ascii="Arial Narrow" w:hAnsi="Arial Narrow"/>
                <w:sz w:val="20"/>
                <w:szCs w:val="20"/>
              </w:rPr>
              <w:t xml:space="preserve">Создание вакуума до 95% </w:t>
            </w:r>
          </w:p>
          <w:p w:rsidR="0064697C" w:rsidRPr="004B12F3" w:rsidRDefault="0064697C" w:rsidP="00065A88">
            <w:pPr>
              <w:pStyle w:val="affff1"/>
              <w:numPr>
                <w:ilvl w:val="0"/>
                <w:numId w:val="81"/>
              </w:numPr>
              <w:spacing w:before="60"/>
              <w:ind w:left="0" w:firstLine="0"/>
              <w:rPr>
                <w:rFonts w:ascii="Arial Narrow" w:hAnsi="Arial Narrow"/>
                <w:sz w:val="20"/>
                <w:szCs w:val="20"/>
              </w:rPr>
            </w:pPr>
            <w:r w:rsidRPr="004B12F3">
              <w:rPr>
                <w:rFonts w:ascii="Arial Narrow" w:hAnsi="Arial Narrow"/>
                <w:sz w:val="20"/>
                <w:szCs w:val="20"/>
              </w:rPr>
              <w:t>Рабочая среда - воздух, масло, вода</w:t>
            </w:r>
          </w:p>
          <w:p w:rsidR="0064697C" w:rsidRPr="004B12F3" w:rsidRDefault="0064697C" w:rsidP="00065A88">
            <w:pPr>
              <w:pStyle w:val="affff1"/>
              <w:numPr>
                <w:ilvl w:val="0"/>
                <w:numId w:val="81"/>
              </w:numPr>
              <w:spacing w:before="60"/>
              <w:ind w:left="0" w:firstLine="0"/>
              <w:rPr>
                <w:rFonts w:ascii="Arial Narrow" w:hAnsi="Arial Narrow"/>
                <w:sz w:val="20"/>
                <w:szCs w:val="20"/>
              </w:rPr>
            </w:pPr>
            <w:r w:rsidRPr="004B12F3">
              <w:rPr>
                <w:rFonts w:ascii="Arial Narrow" w:hAnsi="Arial Narrow"/>
                <w:sz w:val="20"/>
                <w:szCs w:val="20"/>
              </w:rPr>
              <w:t>Создание избыточного давления и разрежения. Вакуумное заполнение гидравлической системы</w:t>
            </w:r>
          </w:p>
          <w:p w:rsidR="0064697C" w:rsidRPr="004B12F3" w:rsidRDefault="0064697C" w:rsidP="00065A88">
            <w:pPr>
              <w:pStyle w:val="affff1"/>
              <w:spacing w:before="60"/>
              <w:rPr>
                <w:rFonts w:ascii="Arial Narrow" w:hAnsi="Arial Narrow"/>
                <w:sz w:val="20"/>
                <w:szCs w:val="20"/>
              </w:rPr>
            </w:pPr>
            <w:r w:rsidRPr="004B12F3">
              <w:rPr>
                <w:rFonts w:ascii="Arial Narrow" w:hAnsi="Arial Narrow"/>
                <w:sz w:val="20"/>
                <w:szCs w:val="20"/>
              </w:rPr>
              <w:t>Должен функционировать с портативным калибратором давления Метран-501-ПКД-Р</w:t>
            </w:r>
          </w:p>
          <w:p w:rsidR="0064697C" w:rsidRPr="004B12F3" w:rsidRDefault="0064697C" w:rsidP="00065A88">
            <w:pPr>
              <w:pStyle w:val="affff1"/>
              <w:spacing w:before="60"/>
              <w:rPr>
                <w:rFonts w:ascii="Arial Narrow" w:hAnsi="Arial Narrow"/>
                <w:b/>
                <w:sz w:val="20"/>
                <w:szCs w:val="20"/>
              </w:rPr>
            </w:pPr>
            <w:r w:rsidRPr="004B12F3">
              <w:rPr>
                <w:rStyle w:val="afffe"/>
                <w:rFonts w:ascii="Arial Narrow" w:hAnsi="Arial Narrow"/>
                <w:b w:val="0"/>
                <w:iCs/>
                <w:sz w:val="20"/>
                <w:szCs w:val="20"/>
              </w:rPr>
              <w:t>В комплект поставки входит:</w:t>
            </w:r>
            <w:r w:rsidRPr="004B12F3">
              <w:rPr>
                <w:rFonts w:ascii="Arial Narrow" w:hAnsi="Arial Narrow"/>
                <w:b/>
                <w:sz w:val="20"/>
                <w:szCs w:val="20"/>
              </w:rPr>
              <w:t xml:space="preserve"> </w:t>
            </w:r>
          </w:p>
          <w:p w:rsidR="0064697C" w:rsidRPr="004B12F3" w:rsidRDefault="0064697C" w:rsidP="00065A88">
            <w:pPr>
              <w:pStyle w:val="affff1"/>
              <w:numPr>
                <w:ilvl w:val="0"/>
                <w:numId w:val="82"/>
              </w:numPr>
              <w:spacing w:before="60"/>
              <w:ind w:left="0" w:firstLine="0"/>
              <w:rPr>
                <w:rFonts w:ascii="Arial Narrow" w:hAnsi="Arial Narrow"/>
                <w:sz w:val="20"/>
                <w:szCs w:val="20"/>
              </w:rPr>
            </w:pPr>
            <w:r w:rsidRPr="004B12F3">
              <w:rPr>
                <w:rFonts w:ascii="Arial Narrow" w:hAnsi="Arial Narrow"/>
                <w:sz w:val="20"/>
                <w:szCs w:val="20"/>
              </w:rPr>
              <w:t xml:space="preserve">паспорт; </w:t>
            </w:r>
          </w:p>
          <w:p w:rsidR="0064697C" w:rsidRPr="004B12F3" w:rsidRDefault="0064697C" w:rsidP="00065A88">
            <w:pPr>
              <w:pStyle w:val="affff1"/>
              <w:numPr>
                <w:ilvl w:val="0"/>
                <w:numId w:val="82"/>
              </w:numPr>
              <w:spacing w:before="60"/>
              <w:ind w:left="0" w:firstLine="0"/>
              <w:rPr>
                <w:rFonts w:ascii="Arial Narrow" w:hAnsi="Arial Narrow"/>
                <w:sz w:val="20"/>
                <w:szCs w:val="20"/>
              </w:rPr>
            </w:pPr>
            <w:r w:rsidRPr="004B12F3">
              <w:rPr>
                <w:rFonts w:ascii="Arial Narrow" w:hAnsi="Arial Narrow"/>
                <w:sz w:val="20"/>
                <w:szCs w:val="20"/>
              </w:rPr>
              <w:t xml:space="preserve">помпа; </w:t>
            </w:r>
          </w:p>
          <w:p w:rsidR="0064697C" w:rsidRPr="004B12F3" w:rsidRDefault="0064697C" w:rsidP="00065A88">
            <w:pPr>
              <w:pStyle w:val="affff1"/>
              <w:numPr>
                <w:ilvl w:val="0"/>
                <w:numId w:val="82"/>
              </w:numPr>
              <w:spacing w:before="60"/>
              <w:ind w:left="0" w:firstLine="0"/>
              <w:rPr>
                <w:rFonts w:ascii="Arial Narrow" w:hAnsi="Arial Narrow"/>
                <w:sz w:val="20"/>
                <w:szCs w:val="20"/>
              </w:rPr>
            </w:pPr>
            <w:r w:rsidRPr="004B12F3">
              <w:rPr>
                <w:rFonts w:ascii="Arial Narrow" w:hAnsi="Arial Narrow"/>
                <w:sz w:val="20"/>
                <w:szCs w:val="20"/>
              </w:rPr>
              <w:t xml:space="preserve">рукав присоединительный с резьбой 1/4"BSP; </w:t>
            </w:r>
          </w:p>
          <w:p w:rsidR="0064697C" w:rsidRPr="004B12F3" w:rsidRDefault="0064697C" w:rsidP="00065A88">
            <w:pPr>
              <w:pStyle w:val="affff1"/>
              <w:numPr>
                <w:ilvl w:val="0"/>
                <w:numId w:val="82"/>
              </w:numPr>
              <w:spacing w:before="60"/>
              <w:ind w:left="0" w:firstLine="0"/>
              <w:rPr>
                <w:rFonts w:ascii="Arial Narrow" w:hAnsi="Arial Narrow"/>
                <w:sz w:val="20"/>
                <w:szCs w:val="20"/>
              </w:rPr>
            </w:pPr>
            <w:proofErr w:type="gramStart"/>
            <w:r w:rsidRPr="004B12F3">
              <w:rPr>
                <w:rFonts w:ascii="Arial Narrow" w:hAnsi="Arial Narrow"/>
                <w:sz w:val="20"/>
                <w:szCs w:val="20"/>
              </w:rPr>
              <w:t>штуцеры переходные, резьбы наружная/наружная: 1/4"BSP / 1/8"NPT, 1/4"BSP / 1/4"BSP (2 шт.), 1/4"BSP / 1/8"BSP, резьбы наружная/внутренняя: 1/4"BSP / 1/8"BSP, 1/4"BSP / 1/4"BSP, 1/4"BSP / 3/8"NPT, 1/4"BSP / 1/2"BSP,</w:t>
            </w:r>
            <w:proofErr w:type="gramEnd"/>
          </w:p>
          <w:p w:rsidR="0064697C" w:rsidRPr="004B12F3" w:rsidRDefault="0064697C" w:rsidP="00065A88">
            <w:pPr>
              <w:pStyle w:val="affff1"/>
              <w:numPr>
                <w:ilvl w:val="0"/>
                <w:numId w:val="82"/>
              </w:numPr>
              <w:spacing w:before="60"/>
              <w:ind w:left="0" w:firstLine="0"/>
              <w:rPr>
                <w:rFonts w:ascii="Arial Narrow" w:hAnsi="Arial Narrow"/>
                <w:sz w:val="20"/>
                <w:szCs w:val="20"/>
              </w:rPr>
            </w:pPr>
            <w:r w:rsidRPr="004B12F3">
              <w:rPr>
                <w:rFonts w:ascii="Arial Narrow" w:hAnsi="Arial Narrow"/>
                <w:sz w:val="20"/>
                <w:szCs w:val="20"/>
              </w:rPr>
              <w:t>набор прокладок;</w:t>
            </w:r>
          </w:p>
          <w:p w:rsidR="0064697C" w:rsidRPr="004B12F3" w:rsidRDefault="0064697C" w:rsidP="00065A88">
            <w:pPr>
              <w:pStyle w:val="affff1"/>
              <w:numPr>
                <w:ilvl w:val="0"/>
                <w:numId w:val="82"/>
              </w:numPr>
              <w:spacing w:before="60"/>
              <w:ind w:left="0" w:firstLine="0"/>
              <w:rPr>
                <w:rFonts w:ascii="Arial Narrow" w:hAnsi="Arial Narrow"/>
                <w:sz w:val="20"/>
                <w:szCs w:val="20"/>
              </w:rPr>
            </w:pPr>
            <w:r w:rsidRPr="004B12F3">
              <w:rPr>
                <w:rFonts w:ascii="Arial Narrow" w:hAnsi="Arial Narrow"/>
                <w:sz w:val="20"/>
                <w:szCs w:val="20"/>
              </w:rPr>
              <w:t>кейс</w:t>
            </w:r>
          </w:p>
        </w:tc>
        <w:tc>
          <w:tcPr>
            <w:tcW w:w="465" w:type="pct"/>
            <w:shd w:val="clear" w:color="auto" w:fill="auto"/>
            <w:vAlign w:val="center"/>
          </w:tcPr>
          <w:p w:rsidR="0064697C" w:rsidRPr="004B12F3" w:rsidRDefault="0064697C" w:rsidP="004B12F3">
            <w:pPr>
              <w:spacing w:before="60" w:line="276" w:lineRule="auto"/>
              <w:rPr>
                <w:rFonts w:ascii="Arial Narrow" w:hAnsi="Arial Narrow"/>
                <w:kern w:val="2"/>
                <w:sz w:val="20"/>
                <w:szCs w:val="20"/>
                <w:lang w:eastAsia="en-US"/>
              </w:rPr>
            </w:pPr>
            <w:r w:rsidRPr="004B12F3">
              <w:rPr>
                <w:rFonts w:ascii="Arial Narrow" w:hAnsi="Arial Narrow"/>
                <w:sz w:val="20"/>
                <w:szCs w:val="20"/>
                <w:lang w:eastAsia="en-US"/>
              </w:rPr>
              <w:t>1,00</w:t>
            </w:r>
          </w:p>
        </w:tc>
        <w:tc>
          <w:tcPr>
            <w:tcW w:w="532" w:type="pct"/>
            <w:shd w:val="clear" w:color="auto" w:fill="auto"/>
            <w:vAlign w:val="center"/>
          </w:tcPr>
          <w:p w:rsidR="0064697C" w:rsidRPr="004B12F3" w:rsidRDefault="0064697C" w:rsidP="004B12F3">
            <w:pPr>
              <w:spacing w:before="60" w:line="276" w:lineRule="auto"/>
              <w:rPr>
                <w:rFonts w:ascii="Arial Narrow" w:hAnsi="Arial Narrow"/>
                <w:kern w:val="2"/>
                <w:sz w:val="20"/>
                <w:szCs w:val="20"/>
                <w:lang w:eastAsia="en-US"/>
              </w:rPr>
            </w:pPr>
            <w:proofErr w:type="spellStart"/>
            <w:proofErr w:type="gramStart"/>
            <w:r w:rsidRPr="004B12F3">
              <w:rPr>
                <w:rFonts w:ascii="Arial Narrow" w:hAnsi="Arial Narrow"/>
                <w:sz w:val="20"/>
                <w:szCs w:val="20"/>
                <w:lang w:eastAsia="en-US"/>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Колесо рабочее</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черт.279.00.00.004-1</w:t>
            </w:r>
          </w:p>
          <w:p w:rsidR="0064697C" w:rsidRPr="004B12F3" w:rsidRDefault="0064697C" w:rsidP="004B12F3">
            <w:pPr>
              <w:spacing w:before="60"/>
              <w:rPr>
                <w:rFonts w:ascii="Arial Narrow" w:hAnsi="Arial Narrow"/>
                <w:sz w:val="20"/>
                <w:szCs w:val="20"/>
              </w:rPr>
            </w:pPr>
            <w:proofErr w:type="gramStart"/>
            <w:r w:rsidRPr="004B12F3">
              <w:rPr>
                <w:rFonts w:ascii="Arial Narrow" w:hAnsi="Arial Narrow"/>
                <w:sz w:val="20"/>
                <w:szCs w:val="20"/>
              </w:rPr>
              <w:t>D</w:t>
            </w:r>
            <w:proofErr w:type="gramEnd"/>
            <w:r w:rsidRPr="004B12F3">
              <w:rPr>
                <w:rFonts w:ascii="Arial Narrow" w:hAnsi="Arial Narrow"/>
                <w:sz w:val="20"/>
                <w:szCs w:val="20"/>
              </w:rPr>
              <w:t xml:space="preserve">внутр.-36 мм, </w:t>
            </w:r>
          </w:p>
          <w:p w:rsidR="0064697C" w:rsidRPr="004B12F3" w:rsidRDefault="0064697C" w:rsidP="004B12F3">
            <w:pPr>
              <w:spacing w:before="60"/>
              <w:rPr>
                <w:rFonts w:ascii="Arial Narrow" w:hAnsi="Arial Narrow"/>
                <w:sz w:val="20"/>
                <w:szCs w:val="20"/>
              </w:rPr>
            </w:pPr>
            <w:proofErr w:type="gramStart"/>
            <w:r w:rsidRPr="004B12F3">
              <w:rPr>
                <w:rFonts w:ascii="Arial Narrow" w:hAnsi="Arial Narrow"/>
                <w:sz w:val="20"/>
                <w:szCs w:val="20"/>
              </w:rPr>
              <w:lastRenderedPageBreak/>
              <w:t>D</w:t>
            </w:r>
            <w:proofErr w:type="gramEnd"/>
            <w:r w:rsidRPr="004B12F3">
              <w:rPr>
                <w:rFonts w:ascii="Arial Narrow" w:hAnsi="Arial Narrow"/>
                <w:sz w:val="20"/>
                <w:szCs w:val="20"/>
              </w:rPr>
              <w:t>нар.-166 мм.</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НЦВ-63/30Б</w:t>
            </w:r>
          </w:p>
        </w:tc>
        <w:tc>
          <w:tcPr>
            <w:tcW w:w="465"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lastRenderedPageBreak/>
              <w:t>4,00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Колесо рабочее 1 ступени</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черт.1276-02а</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ЭКН-10/1-11</w:t>
            </w:r>
          </w:p>
        </w:tc>
        <w:tc>
          <w:tcPr>
            <w:tcW w:w="465"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lang w:eastAsia="en-US"/>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Колесо рабочее 2 ступени</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черт.1276-03а</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ЭКН-10/1-11</w:t>
            </w:r>
          </w:p>
        </w:tc>
        <w:tc>
          <w:tcPr>
            <w:tcW w:w="465"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3,00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lang w:eastAsia="en-US"/>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Кольцо уплотнительное</w:t>
            </w:r>
          </w:p>
        </w:tc>
        <w:tc>
          <w:tcPr>
            <w:tcW w:w="2561"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черт.1276-00-23а</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ЭКН-10/1-11</w:t>
            </w:r>
          </w:p>
        </w:tc>
        <w:tc>
          <w:tcPr>
            <w:tcW w:w="465"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4,00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lang w:eastAsia="en-US"/>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Кольцо уплотнительное</w:t>
            </w:r>
          </w:p>
        </w:tc>
        <w:tc>
          <w:tcPr>
            <w:tcW w:w="2561"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черт.172-00-7а</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для насоса ЭКН-10/1-11</w:t>
            </w:r>
          </w:p>
        </w:tc>
        <w:tc>
          <w:tcPr>
            <w:tcW w:w="465"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4,00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lang w:eastAsia="en-US"/>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proofErr w:type="spellStart"/>
            <w:r w:rsidRPr="004B12F3">
              <w:rPr>
                <w:rFonts w:ascii="Arial Narrow" w:hAnsi="Arial Narrow"/>
                <w:color w:val="000000"/>
                <w:sz w:val="20"/>
                <w:szCs w:val="20"/>
              </w:rPr>
              <w:t>Тифлоновая</w:t>
            </w:r>
            <w:proofErr w:type="spellEnd"/>
            <w:r w:rsidRPr="004B12F3">
              <w:rPr>
                <w:rFonts w:ascii="Arial Narrow" w:hAnsi="Arial Narrow"/>
                <w:color w:val="000000"/>
                <w:sz w:val="20"/>
                <w:szCs w:val="20"/>
              </w:rPr>
              <w:t xml:space="preserve"> лента нижнего подшипника скольжения</w:t>
            </w:r>
          </w:p>
        </w:tc>
        <w:tc>
          <w:tcPr>
            <w:tcW w:w="2561"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размер: 1,55х24х698</w:t>
            </w:r>
          </w:p>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черт. 2-104 083 501, поз.599.00</w:t>
            </w:r>
          </w:p>
          <w:p w:rsidR="0064697C" w:rsidRPr="004B12F3" w:rsidRDefault="0064697C" w:rsidP="004B12F3">
            <w:pPr>
              <w:spacing w:before="60"/>
              <w:rPr>
                <w:rFonts w:ascii="Arial Narrow" w:eastAsia="Lucida Sans Unicode" w:hAnsi="Arial Narrow"/>
                <w:kern w:val="1"/>
                <w:sz w:val="20"/>
                <w:szCs w:val="20"/>
              </w:rPr>
            </w:pPr>
            <w:r w:rsidRPr="004B12F3">
              <w:rPr>
                <w:rFonts w:ascii="Arial Narrow" w:hAnsi="Arial Narrow"/>
                <w:color w:val="000000"/>
                <w:sz w:val="20"/>
                <w:szCs w:val="20"/>
              </w:rPr>
              <w:t>для насоса т</w:t>
            </w:r>
            <w:r w:rsidRPr="004B12F3">
              <w:rPr>
                <w:rFonts w:ascii="Arial Narrow" w:hAnsi="Arial Narrow"/>
                <w:sz w:val="20"/>
                <w:szCs w:val="20"/>
              </w:rPr>
              <w:t>ип: RZZM 105-570 «</w:t>
            </w:r>
            <w:r w:rsidRPr="004B12F3">
              <w:rPr>
                <w:rFonts w:ascii="Arial Narrow" w:hAnsi="Arial Narrow"/>
                <w:sz w:val="20"/>
                <w:szCs w:val="20"/>
                <w:lang w:val="en-US"/>
              </w:rPr>
              <w:t>S</w:t>
            </w:r>
            <w:r w:rsidRPr="004B12F3">
              <w:rPr>
                <w:rFonts w:ascii="Arial Narrow" w:hAnsi="Arial Narrow"/>
                <w:sz w:val="20"/>
                <w:szCs w:val="20"/>
              </w:rPr>
              <w:t>ULZER»</w:t>
            </w:r>
          </w:p>
        </w:tc>
        <w:tc>
          <w:tcPr>
            <w:tcW w:w="465"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1,00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lang w:eastAsia="en-US"/>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color w:val="000000"/>
                <w:sz w:val="20"/>
                <w:szCs w:val="20"/>
              </w:rPr>
              <w:t>Торцевое уплотнение</w:t>
            </w:r>
          </w:p>
        </w:tc>
        <w:tc>
          <w:tcPr>
            <w:tcW w:w="2561"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 xml:space="preserve">обозначение MG 1/070-G32 </w:t>
            </w:r>
          </w:p>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черт.TW092-078.01/001, поз.236.00</w:t>
            </w:r>
          </w:p>
          <w:p w:rsidR="0064697C" w:rsidRPr="004B12F3" w:rsidRDefault="0064697C" w:rsidP="004B12F3">
            <w:pPr>
              <w:spacing w:before="60"/>
              <w:rPr>
                <w:rFonts w:ascii="Arial Narrow" w:eastAsia="Lucida Sans Unicode" w:hAnsi="Arial Narrow"/>
                <w:kern w:val="1"/>
                <w:sz w:val="20"/>
                <w:szCs w:val="20"/>
              </w:rPr>
            </w:pPr>
            <w:r w:rsidRPr="004B12F3">
              <w:rPr>
                <w:rFonts w:ascii="Arial Narrow" w:hAnsi="Arial Narrow"/>
                <w:color w:val="000000"/>
                <w:sz w:val="20"/>
                <w:szCs w:val="20"/>
              </w:rPr>
              <w:t>для насоса т</w:t>
            </w:r>
            <w:r w:rsidRPr="004B12F3">
              <w:rPr>
                <w:rFonts w:ascii="Arial Narrow" w:hAnsi="Arial Narrow"/>
                <w:sz w:val="20"/>
                <w:szCs w:val="20"/>
              </w:rPr>
              <w:t>ип: RZZM 105-570 «</w:t>
            </w:r>
            <w:r w:rsidRPr="004B12F3">
              <w:rPr>
                <w:rFonts w:ascii="Arial Narrow" w:hAnsi="Arial Narrow"/>
                <w:sz w:val="20"/>
                <w:szCs w:val="20"/>
                <w:lang w:val="en-US"/>
              </w:rPr>
              <w:t>S</w:t>
            </w:r>
            <w:r w:rsidRPr="004B12F3">
              <w:rPr>
                <w:rFonts w:ascii="Arial Narrow" w:hAnsi="Arial Narrow"/>
                <w:sz w:val="20"/>
                <w:szCs w:val="20"/>
              </w:rPr>
              <w:t>ULZER»</w:t>
            </w:r>
          </w:p>
        </w:tc>
        <w:tc>
          <w:tcPr>
            <w:tcW w:w="465"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1,00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lang w:eastAsia="en-US"/>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proofErr w:type="spellStart"/>
            <w:proofErr w:type="gramStart"/>
            <w:r w:rsidRPr="004B12F3">
              <w:rPr>
                <w:rFonts w:ascii="Arial Narrow" w:hAnsi="Arial Narrow"/>
                <w:color w:val="000000"/>
                <w:sz w:val="20"/>
                <w:szCs w:val="20"/>
              </w:rPr>
              <w:t>О-образное</w:t>
            </w:r>
            <w:proofErr w:type="spellEnd"/>
            <w:proofErr w:type="gramEnd"/>
            <w:r w:rsidRPr="004B12F3">
              <w:rPr>
                <w:rFonts w:ascii="Arial Narrow" w:hAnsi="Arial Narrow"/>
                <w:color w:val="000000"/>
                <w:sz w:val="20"/>
                <w:szCs w:val="20"/>
              </w:rPr>
              <w:t xml:space="preserve"> кольцо</w:t>
            </w:r>
          </w:p>
        </w:tc>
        <w:tc>
          <w:tcPr>
            <w:tcW w:w="2561"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 xml:space="preserve">размер 60х5,3 </w:t>
            </w:r>
          </w:p>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черт.WN430,  поз.430.00</w:t>
            </w:r>
          </w:p>
          <w:p w:rsidR="0064697C" w:rsidRPr="004B12F3" w:rsidRDefault="0064697C" w:rsidP="004B12F3">
            <w:pPr>
              <w:spacing w:before="60"/>
              <w:rPr>
                <w:rFonts w:ascii="Arial Narrow" w:eastAsia="Lucida Sans Unicode" w:hAnsi="Arial Narrow"/>
                <w:kern w:val="1"/>
                <w:sz w:val="20"/>
                <w:szCs w:val="20"/>
              </w:rPr>
            </w:pPr>
            <w:r w:rsidRPr="004B12F3">
              <w:rPr>
                <w:rFonts w:ascii="Arial Narrow" w:hAnsi="Arial Narrow"/>
                <w:color w:val="000000"/>
                <w:sz w:val="20"/>
                <w:szCs w:val="20"/>
              </w:rPr>
              <w:t>для насоса т</w:t>
            </w:r>
            <w:r w:rsidRPr="004B12F3">
              <w:rPr>
                <w:rFonts w:ascii="Arial Narrow" w:hAnsi="Arial Narrow"/>
                <w:sz w:val="20"/>
                <w:szCs w:val="20"/>
              </w:rPr>
              <w:t>ип: RZZM 105-570 «</w:t>
            </w:r>
            <w:r w:rsidRPr="004B12F3">
              <w:rPr>
                <w:rFonts w:ascii="Arial Narrow" w:hAnsi="Arial Narrow"/>
                <w:sz w:val="20"/>
                <w:szCs w:val="20"/>
                <w:lang w:val="en-US"/>
              </w:rPr>
              <w:t>S</w:t>
            </w:r>
            <w:r w:rsidRPr="004B12F3">
              <w:rPr>
                <w:rFonts w:ascii="Arial Narrow" w:hAnsi="Arial Narrow"/>
                <w:sz w:val="20"/>
                <w:szCs w:val="20"/>
              </w:rPr>
              <w:t>ULZER»</w:t>
            </w:r>
          </w:p>
        </w:tc>
        <w:tc>
          <w:tcPr>
            <w:tcW w:w="465"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lang w:eastAsia="en-US"/>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proofErr w:type="spellStart"/>
            <w:proofErr w:type="gramStart"/>
            <w:r w:rsidRPr="004B12F3">
              <w:rPr>
                <w:rFonts w:ascii="Arial Narrow" w:hAnsi="Arial Narrow"/>
                <w:color w:val="000000"/>
                <w:sz w:val="20"/>
                <w:szCs w:val="20"/>
              </w:rPr>
              <w:t>О-образное</w:t>
            </w:r>
            <w:proofErr w:type="spellEnd"/>
            <w:proofErr w:type="gramEnd"/>
            <w:r w:rsidRPr="004B12F3">
              <w:rPr>
                <w:rFonts w:ascii="Arial Narrow" w:hAnsi="Arial Narrow"/>
                <w:color w:val="000000"/>
                <w:sz w:val="20"/>
                <w:szCs w:val="20"/>
              </w:rPr>
              <w:t xml:space="preserve"> кольцо</w:t>
            </w:r>
          </w:p>
        </w:tc>
        <w:tc>
          <w:tcPr>
            <w:tcW w:w="2561" w:type="pct"/>
            <w:shd w:val="clear" w:color="auto" w:fill="auto"/>
            <w:vAlign w:val="center"/>
          </w:tcPr>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 xml:space="preserve">размер 112х5,3 </w:t>
            </w:r>
          </w:p>
          <w:p w:rsidR="0064697C" w:rsidRPr="004B12F3" w:rsidRDefault="0064697C" w:rsidP="004B12F3">
            <w:pPr>
              <w:spacing w:before="60"/>
              <w:rPr>
                <w:rFonts w:ascii="Arial Narrow" w:hAnsi="Arial Narrow"/>
                <w:color w:val="000000"/>
                <w:sz w:val="20"/>
                <w:szCs w:val="20"/>
              </w:rPr>
            </w:pPr>
            <w:r w:rsidRPr="004B12F3">
              <w:rPr>
                <w:rFonts w:ascii="Arial Narrow" w:hAnsi="Arial Narrow"/>
                <w:color w:val="000000"/>
                <w:sz w:val="20"/>
                <w:szCs w:val="20"/>
              </w:rPr>
              <w:t>черт.N430, поз.430.01</w:t>
            </w:r>
          </w:p>
          <w:p w:rsidR="0064697C" w:rsidRPr="004B12F3" w:rsidRDefault="0064697C" w:rsidP="004B12F3">
            <w:pPr>
              <w:spacing w:before="60"/>
              <w:rPr>
                <w:rFonts w:ascii="Arial Narrow" w:eastAsia="Lucida Sans Unicode" w:hAnsi="Arial Narrow"/>
                <w:kern w:val="1"/>
                <w:sz w:val="20"/>
                <w:szCs w:val="20"/>
              </w:rPr>
            </w:pPr>
            <w:r w:rsidRPr="004B12F3">
              <w:rPr>
                <w:rFonts w:ascii="Arial Narrow" w:hAnsi="Arial Narrow"/>
                <w:color w:val="000000"/>
                <w:sz w:val="20"/>
                <w:szCs w:val="20"/>
              </w:rPr>
              <w:t>для насоса т</w:t>
            </w:r>
            <w:r w:rsidRPr="004B12F3">
              <w:rPr>
                <w:rFonts w:ascii="Arial Narrow" w:hAnsi="Arial Narrow"/>
                <w:sz w:val="20"/>
                <w:szCs w:val="20"/>
              </w:rPr>
              <w:t>ип: RZZM 105-570 «</w:t>
            </w:r>
            <w:r w:rsidRPr="004B12F3">
              <w:rPr>
                <w:rFonts w:ascii="Arial Narrow" w:hAnsi="Arial Narrow"/>
                <w:sz w:val="20"/>
                <w:szCs w:val="20"/>
                <w:lang w:val="en-US"/>
              </w:rPr>
              <w:t>S</w:t>
            </w:r>
            <w:r w:rsidRPr="004B12F3">
              <w:rPr>
                <w:rFonts w:ascii="Arial Narrow" w:hAnsi="Arial Narrow"/>
                <w:sz w:val="20"/>
                <w:szCs w:val="20"/>
              </w:rPr>
              <w:t>ULZER»</w:t>
            </w:r>
          </w:p>
        </w:tc>
        <w:tc>
          <w:tcPr>
            <w:tcW w:w="465"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lang w:eastAsia="en-US"/>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Плунжеры</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для насоса, тип: </w:t>
            </w:r>
            <w:r w:rsidRPr="004B12F3">
              <w:rPr>
                <w:rFonts w:ascii="Arial Narrow" w:hAnsi="Arial Narrow"/>
                <w:sz w:val="20"/>
                <w:szCs w:val="20"/>
                <w:lang w:val="en-US"/>
              </w:rPr>
              <w:t>A</w:t>
            </w:r>
            <w:r w:rsidRPr="004B12F3">
              <w:rPr>
                <w:rFonts w:ascii="Arial Narrow" w:hAnsi="Arial Narrow"/>
                <w:sz w:val="20"/>
                <w:szCs w:val="20"/>
              </w:rPr>
              <w:t>4</w:t>
            </w:r>
            <w:r w:rsidRPr="004B12F3">
              <w:rPr>
                <w:rFonts w:ascii="Arial Narrow" w:hAnsi="Arial Narrow"/>
                <w:sz w:val="20"/>
                <w:szCs w:val="20"/>
                <w:lang w:val="en-US"/>
              </w:rPr>
              <w:t>VS</w:t>
            </w:r>
            <w:r w:rsidRPr="004B12F3">
              <w:rPr>
                <w:rFonts w:ascii="Arial Narrow" w:hAnsi="Arial Narrow"/>
                <w:sz w:val="20"/>
                <w:szCs w:val="20"/>
              </w:rPr>
              <w:t xml:space="preserve">071 </w:t>
            </w:r>
            <w:r w:rsidRPr="004B12F3">
              <w:rPr>
                <w:rFonts w:ascii="Arial Narrow" w:hAnsi="Arial Narrow"/>
                <w:sz w:val="20"/>
                <w:szCs w:val="20"/>
                <w:lang w:val="en-US"/>
              </w:rPr>
              <w:t>DR</w:t>
            </w:r>
            <w:r w:rsidRPr="004B12F3">
              <w:rPr>
                <w:rFonts w:ascii="Arial Narrow" w:hAnsi="Arial Narrow"/>
                <w:sz w:val="20"/>
                <w:szCs w:val="20"/>
              </w:rPr>
              <w:t xml:space="preserve"> 10</w:t>
            </w:r>
            <w:r w:rsidRPr="004B12F3">
              <w:rPr>
                <w:rFonts w:ascii="Arial Narrow" w:hAnsi="Arial Narrow"/>
                <w:sz w:val="20"/>
                <w:szCs w:val="20"/>
                <w:lang w:val="en-US"/>
              </w:rPr>
              <w:t>R</w:t>
            </w:r>
            <w:r w:rsidRPr="004B12F3">
              <w:rPr>
                <w:rFonts w:ascii="Arial Narrow" w:hAnsi="Arial Narrow"/>
                <w:sz w:val="20"/>
                <w:szCs w:val="20"/>
              </w:rPr>
              <w:t>-</w:t>
            </w:r>
            <w:r w:rsidRPr="004B12F3">
              <w:rPr>
                <w:rFonts w:ascii="Arial Narrow" w:hAnsi="Arial Narrow"/>
                <w:sz w:val="20"/>
                <w:szCs w:val="20"/>
                <w:lang w:val="en-US"/>
              </w:rPr>
              <w:t>PPB</w:t>
            </w:r>
            <w:r w:rsidRPr="004B12F3">
              <w:rPr>
                <w:rFonts w:ascii="Arial Narrow" w:hAnsi="Arial Narrow"/>
                <w:sz w:val="20"/>
                <w:szCs w:val="20"/>
              </w:rPr>
              <w:t>13</w:t>
            </w:r>
            <w:r w:rsidRPr="004B12F3">
              <w:rPr>
                <w:rFonts w:ascii="Arial Narrow" w:hAnsi="Arial Narrow"/>
                <w:sz w:val="20"/>
                <w:szCs w:val="20"/>
                <w:lang w:val="en-US"/>
              </w:rPr>
              <w:t>N</w:t>
            </w:r>
            <w:r w:rsidRPr="004B12F3">
              <w:rPr>
                <w:rFonts w:ascii="Arial Narrow" w:hAnsi="Arial Narrow"/>
                <w:sz w:val="20"/>
                <w:szCs w:val="20"/>
              </w:rPr>
              <w:t xml:space="preserve"> «</w:t>
            </w:r>
            <w:r w:rsidRPr="004B12F3">
              <w:rPr>
                <w:rFonts w:ascii="Arial Narrow" w:hAnsi="Arial Narrow"/>
                <w:sz w:val="20"/>
                <w:szCs w:val="20"/>
                <w:lang w:val="en-US"/>
              </w:rPr>
              <w:t>Rexroth</w:t>
            </w:r>
            <w:r w:rsidRPr="004B12F3">
              <w:rPr>
                <w:rFonts w:ascii="Arial Narrow" w:hAnsi="Arial Narrow"/>
                <w:sz w:val="20"/>
                <w:szCs w:val="20"/>
              </w:rPr>
              <w:t>»</w:t>
            </w:r>
          </w:p>
          <w:p w:rsidR="0064697C" w:rsidRPr="004B12F3" w:rsidRDefault="0064697C" w:rsidP="004B12F3">
            <w:pPr>
              <w:spacing w:before="60"/>
              <w:rPr>
                <w:rFonts w:ascii="Arial Narrow" w:hAnsi="Arial Narrow"/>
                <w:sz w:val="20"/>
                <w:szCs w:val="20"/>
              </w:rPr>
            </w:pPr>
            <w:proofErr w:type="spellStart"/>
            <w:r w:rsidRPr="004B12F3">
              <w:rPr>
                <w:rFonts w:ascii="Arial Narrow" w:hAnsi="Arial Narrow"/>
                <w:sz w:val="20"/>
                <w:szCs w:val="20"/>
              </w:rPr>
              <w:t>кат.№</w:t>
            </w:r>
            <w:proofErr w:type="spellEnd"/>
            <w:r w:rsidRPr="004B12F3">
              <w:rPr>
                <w:rFonts w:ascii="Arial Narrow" w:hAnsi="Arial Narrow"/>
                <w:sz w:val="20"/>
                <w:szCs w:val="20"/>
              </w:rPr>
              <w:t xml:space="preserve"> R 902400682</w:t>
            </w:r>
          </w:p>
        </w:tc>
        <w:tc>
          <w:tcPr>
            <w:tcW w:w="465"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9,00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lang w:eastAsia="en-US"/>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Корпус</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для насоса, тип: </w:t>
            </w:r>
            <w:r w:rsidRPr="004B12F3">
              <w:rPr>
                <w:rFonts w:ascii="Arial Narrow" w:hAnsi="Arial Narrow"/>
                <w:sz w:val="20"/>
                <w:szCs w:val="20"/>
                <w:lang w:val="en-US"/>
              </w:rPr>
              <w:t>A</w:t>
            </w:r>
            <w:r w:rsidRPr="004B12F3">
              <w:rPr>
                <w:rFonts w:ascii="Arial Narrow" w:hAnsi="Arial Narrow"/>
                <w:sz w:val="20"/>
                <w:szCs w:val="20"/>
              </w:rPr>
              <w:t>4</w:t>
            </w:r>
            <w:r w:rsidRPr="004B12F3">
              <w:rPr>
                <w:rFonts w:ascii="Arial Narrow" w:hAnsi="Arial Narrow"/>
                <w:sz w:val="20"/>
                <w:szCs w:val="20"/>
                <w:lang w:val="en-US"/>
              </w:rPr>
              <w:t>VS</w:t>
            </w:r>
            <w:r w:rsidRPr="004B12F3">
              <w:rPr>
                <w:rFonts w:ascii="Arial Narrow" w:hAnsi="Arial Narrow"/>
                <w:sz w:val="20"/>
                <w:szCs w:val="20"/>
              </w:rPr>
              <w:t xml:space="preserve">071 </w:t>
            </w:r>
            <w:r w:rsidRPr="004B12F3">
              <w:rPr>
                <w:rFonts w:ascii="Arial Narrow" w:hAnsi="Arial Narrow"/>
                <w:sz w:val="20"/>
                <w:szCs w:val="20"/>
                <w:lang w:val="en-US"/>
              </w:rPr>
              <w:t>DR</w:t>
            </w:r>
            <w:r w:rsidRPr="004B12F3">
              <w:rPr>
                <w:rFonts w:ascii="Arial Narrow" w:hAnsi="Arial Narrow"/>
                <w:sz w:val="20"/>
                <w:szCs w:val="20"/>
              </w:rPr>
              <w:t xml:space="preserve"> 10</w:t>
            </w:r>
            <w:r w:rsidRPr="004B12F3">
              <w:rPr>
                <w:rFonts w:ascii="Arial Narrow" w:hAnsi="Arial Narrow"/>
                <w:sz w:val="20"/>
                <w:szCs w:val="20"/>
                <w:lang w:val="en-US"/>
              </w:rPr>
              <w:t>R</w:t>
            </w:r>
            <w:r w:rsidRPr="004B12F3">
              <w:rPr>
                <w:rFonts w:ascii="Arial Narrow" w:hAnsi="Arial Narrow"/>
                <w:sz w:val="20"/>
                <w:szCs w:val="20"/>
              </w:rPr>
              <w:t>-</w:t>
            </w:r>
            <w:r w:rsidRPr="004B12F3">
              <w:rPr>
                <w:rFonts w:ascii="Arial Narrow" w:hAnsi="Arial Narrow"/>
                <w:sz w:val="20"/>
                <w:szCs w:val="20"/>
                <w:lang w:val="en-US"/>
              </w:rPr>
              <w:t>PPB</w:t>
            </w:r>
            <w:r w:rsidRPr="004B12F3">
              <w:rPr>
                <w:rFonts w:ascii="Arial Narrow" w:hAnsi="Arial Narrow"/>
                <w:sz w:val="20"/>
                <w:szCs w:val="20"/>
              </w:rPr>
              <w:t>13</w:t>
            </w:r>
            <w:r w:rsidRPr="004B12F3">
              <w:rPr>
                <w:rFonts w:ascii="Arial Narrow" w:hAnsi="Arial Narrow"/>
                <w:sz w:val="20"/>
                <w:szCs w:val="20"/>
                <w:lang w:val="en-US"/>
              </w:rPr>
              <w:t>N</w:t>
            </w:r>
            <w:r w:rsidRPr="004B12F3">
              <w:rPr>
                <w:rFonts w:ascii="Arial Narrow" w:hAnsi="Arial Narrow"/>
                <w:sz w:val="20"/>
                <w:szCs w:val="20"/>
              </w:rPr>
              <w:t xml:space="preserve"> «</w:t>
            </w:r>
            <w:r w:rsidRPr="004B12F3">
              <w:rPr>
                <w:rFonts w:ascii="Arial Narrow" w:hAnsi="Arial Narrow"/>
                <w:sz w:val="20"/>
                <w:szCs w:val="20"/>
                <w:lang w:val="en-US"/>
              </w:rPr>
              <w:t>Rexroth</w:t>
            </w:r>
            <w:r w:rsidRPr="004B12F3">
              <w:rPr>
                <w:rFonts w:ascii="Arial Narrow" w:hAnsi="Arial Narrow"/>
                <w:sz w:val="20"/>
                <w:szCs w:val="20"/>
              </w:rPr>
              <w:t>»</w:t>
            </w:r>
          </w:p>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 </w:t>
            </w:r>
            <w:proofErr w:type="spellStart"/>
            <w:r w:rsidRPr="004B12F3">
              <w:rPr>
                <w:rFonts w:ascii="Arial Narrow" w:hAnsi="Arial Narrow"/>
                <w:sz w:val="20"/>
                <w:szCs w:val="20"/>
              </w:rPr>
              <w:t>кат.№</w:t>
            </w:r>
            <w:proofErr w:type="spellEnd"/>
            <w:r w:rsidRPr="004B12F3">
              <w:rPr>
                <w:rFonts w:ascii="Arial Narrow" w:hAnsi="Arial Narrow"/>
                <w:sz w:val="20"/>
                <w:szCs w:val="20"/>
              </w:rPr>
              <w:t xml:space="preserve"> R 909440195</w:t>
            </w:r>
          </w:p>
        </w:tc>
        <w:tc>
          <w:tcPr>
            <w:tcW w:w="465"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1,00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lang w:eastAsia="en-US"/>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Кольцо резиновое уплотнительное</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для насоса, тип: </w:t>
            </w:r>
            <w:r w:rsidRPr="004B12F3">
              <w:rPr>
                <w:rFonts w:ascii="Arial Narrow" w:hAnsi="Arial Narrow"/>
                <w:sz w:val="20"/>
                <w:szCs w:val="20"/>
                <w:lang w:val="en-US"/>
              </w:rPr>
              <w:t>A</w:t>
            </w:r>
            <w:r w:rsidRPr="004B12F3">
              <w:rPr>
                <w:rFonts w:ascii="Arial Narrow" w:hAnsi="Arial Narrow"/>
                <w:sz w:val="20"/>
                <w:szCs w:val="20"/>
              </w:rPr>
              <w:t>4</w:t>
            </w:r>
            <w:r w:rsidRPr="004B12F3">
              <w:rPr>
                <w:rFonts w:ascii="Arial Narrow" w:hAnsi="Arial Narrow"/>
                <w:sz w:val="20"/>
                <w:szCs w:val="20"/>
                <w:lang w:val="en-US"/>
              </w:rPr>
              <w:t>VS</w:t>
            </w:r>
            <w:r w:rsidRPr="004B12F3">
              <w:rPr>
                <w:rFonts w:ascii="Arial Narrow" w:hAnsi="Arial Narrow"/>
                <w:sz w:val="20"/>
                <w:szCs w:val="20"/>
              </w:rPr>
              <w:t xml:space="preserve">071 </w:t>
            </w:r>
            <w:r w:rsidRPr="004B12F3">
              <w:rPr>
                <w:rFonts w:ascii="Arial Narrow" w:hAnsi="Arial Narrow"/>
                <w:sz w:val="20"/>
                <w:szCs w:val="20"/>
                <w:lang w:val="en-US"/>
              </w:rPr>
              <w:t>DR</w:t>
            </w:r>
            <w:r w:rsidRPr="004B12F3">
              <w:rPr>
                <w:rFonts w:ascii="Arial Narrow" w:hAnsi="Arial Narrow"/>
                <w:sz w:val="20"/>
                <w:szCs w:val="20"/>
              </w:rPr>
              <w:t xml:space="preserve"> 10</w:t>
            </w:r>
            <w:r w:rsidRPr="004B12F3">
              <w:rPr>
                <w:rFonts w:ascii="Arial Narrow" w:hAnsi="Arial Narrow"/>
                <w:sz w:val="20"/>
                <w:szCs w:val="20"/>
                <w:lang w:val="en-US"/>
              </w:rPr>
              <w:t>R</w:t>
            </w:r>
            <w:r w:rsidRPr="004B12F3">
              <w:rPr>
                <w:rFonts w:ascii="Arial Narrow" w:hAnsi="Arial Narrow"/>
                <w:sz w:val="20"/>
                <w:szCs w:val="20"/>
              </w:rPr>
              <w:t>-</w:t>
            </w:r>
            <w:r w:rsidRPr="004B12F3">
              <w:rPr>
                <w:rFonts w:ascii="Arial Narrow" w:hAnsi="Arial Narrow"/>
                <w:sz w:val="20"/>
                <w:szCs w:val="20"/>
                <w:lang w:val="en-US"/>
              </w:rPr>
              <w:t>PPB</w:t>
            </w:r>
            <w:r w:rsidRPr="004B12F3">
              <w:rPr>
                <w:rFonts w:ascii="Arial Narrow" w:hAnsi="Arial Narrow"/>
                <w:sz w:val="20"/>
                <w:szCs w:val="20"/>
              </w:rPr>
              <w:t>13</w:t>
            </w:r>
            <w:r w:rsidRPr="004B12F3">
              <w:rPr>
                <w:rFonts w:ascii="Arial Narrow" w:hAnsi="Arial Narrow"/>
                <w:sz w:val="20"/>
                <w:szCs w:val="20"/>
                <w:lang w:val="en-US"/>
              </w:rPr>
              <w:t>N</w:t>
            </w:r>
            <w:r w:rsidRPr="004B12F3">
              <w:rPr>
                <w:rFonts w:ascii="Arial Narrow" w:hAnsi="Arial Narrow"/>
                <w:sz w:val="20"/>
                <w:szCs w:val="20"/>
              </w:rPr>
              <w:t xml:space="preserve"> «</w:t>
            </w:r>
            <w:r w:rsidRPr="004B12F3">
              <w:rPr>
                <w:rFonts w:ascii="Arial Narrow" w:hAnsi="Arial Narrow"/>
                <w:sz w:val="20"/>
                <w:szCs w:val="20"/>
                <w:lang w:val="en-US"/>
              </w:rPr>
              <w:t>Rexroth</w:t>
            </w:r>
            <w:r w:rsidRPr="004B12F3">
              <w:rPr>
                <w:rFonts w:ascii="Arial Narrow" w:hAnsi="Arial Narrow"/>
                <w:sz w:val="20"/>
                <w:szCs w:val="20"/>
              </w:rPr>
              <w:t>»</w:t>
            </w:r>
          </w:p>
          <w:p w:rsidR="0064697C" w:rsidRPr="004B12F3" w:rsidRDefault="0064697C" w:rsidP="004B12F3">
            <w:pPr>
              <w:spacing w:before="60"/>
              <w:rPr>
                <w:rFonts w:ascii="Arial Narrow" w:hAnsi="Arial Narrow"/>
                <w:sz w:val="20"/>
                <w:szCs w:val="20"/>
              </w:rPr>
            </w:pPr>
            <w:proofErr w:type="spellStart"/>
            <w:r w:rsidRPr="004B12F3">
              <w:rPr>
                <w:rFonts w:ascii="Arial Narrow" w:hAnsi="Arial Narrow"/>
                <w:sz w:val="20"/>
                <w:szCs w:val="20"/>
              </w:rPr>
              <w:t>кат.№</w:t>
            </w:r>
            <w:proofErr w:type="spellEnd"/>
            <w:r w:rsidRPr="004B12F3">
              <w:rPr>
                <w:rFonts w:ascii="Arial Narrow" w:hAnsi="Arial Narrow"/>
                <w:sz w:val="20"/>
                <w:szCs w:val="20"/>
              </w:rPr>
              <w:t xml:space="preserve"> R 910514543</w:t>
            </w:r>
          </w:p>
        </w:tc>
        <w:tc>
          <w:tcPr>
            <w:tcW w:w="465"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10,00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lang w:eastAsia="en-US"/>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Кольцо резиновое уплотнительное</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для насоса, тип: </w:t>
            </w:r>
            <w:r w:rsidRPr="004B12F3">
              <w:rPr>
                <w:rFonts w:ascii="Arial Narrow" w:hAnsi="Arial Narrow"/>
                <w:sz w:val="20"/>
                <w:szCs w:val="20"/>
                <w:lang w:val="en-US"/>
              </w:rPr>
              <w:t>A</w:t>
            </w:r>
            <w:r w:rsidRPr="004B12F3">
              <w:rPr>
                <w:rFonts w:ascii="Arial Narrow" w:hAnsi="Arial Narrow"/>
                <w:sz w:val="20"/>
                <w:szCs w:val="20"/>
              </w:rPr>
              <w:t>4</w:t>
            </w:r>
            <w:r w:rsidRPr="004B12F3">
              <w:rPr>
                <w:rFonts w:ascii="Arial Narrow" w:hAnsi="Arial Narrow"/>
                <w:sz w:val="20"/>
                <w:szCs w:val="20"/>
                <w:lang w:val="en-US"/>
              </w:rPr>
              <w:t>VS</w:t>
            </w:r>
            <w:r w:rsidRPr="004B12F3">
              <w:rPr>
                <w:rFonts w:ascii="Arial Narrow" w:hAnsi="Arial Narrow"/>
                <w:sz w:val="20"/>
                <w:szCs w:val="20"/>
              </w:rPr>
              <w:t xml:space="preserve">071 </w:t>
            </w:r>
            <w:r w:rsidRPr="004B12F3">
              <w:rPr>
                <w:rFonts w:ascii="Arial Narrow" w:hAnsi="Arial Narrow"/>
                <w:sz w:val="20"/>
                <w:szCs w:val="20"/>
                <w:lang w:val="en-US"/>
              </w:rPr>
              <w:t>DR</w:t>
            </w:r>
            <w:r w:rsidRPr="004B12F3">
              <w:rPr>
                <w:rFonts w:ascii="Arial Narrow" w:hAnsi="Arial Narrow"/>
                <w:sz w:val="20"/>
                <w:szCs w:val="20"/>
              </w:rPr>
              <w:t xml:space="preserve"> 10</w:t>
            </w:r>
            <w:r w:rsidRPr="004B12F3">
              <w:rPr>
                <w:rFonts w:ascii="Arial Narrow" w:hAnsi="Arial Narrow"/>
                <w:sz w:val="20"/>
                <w:szCs w:val="20"/>
                <w:lang w:val="en-US"/>
              </w:rPr>
              <w:t>R</w:t>
            </w:r>
            <w:r w:rsidRPr="004B12F3">
              <w:rPr>
                <w:rFonts w:ascii="Arial Narrow" w:hAnsi="Arial Narrow"/>
                <w:sz w:val="20"/>
                <w:szCs w:val="20"/>
              </w:rPr>
              <w:t>-</w:t>
            </w:r>
            <w:r w:rsidRPr="004B12F3">
              <w:rPr>
                <w:rFonts w:ascii="Arial Narrow" w:hAnsi="Arial Narrow"/>
                <w:sz w:val="20"/>
                <w:szCs w:val="20"/>
                <w:lang w:val="en-US"/>
              </w:rPr>
              <w:t>PPB</w:t>
            </w:r>
            <w:r w:rsidRPr="004B12F3">
              <w:rPr>
                <w:rFonts w:ascii="Arial Narrow" w:hAnsi="Arial Narrow"/>
                <w:sz w:val="20"/>
                <w:szCs w:val="20"/>
              </w:rPr>
              <w:t>13</w:t>
            </w:r>
            <w:r w:rsidRPr="004B12F3">
              <w:rPr>
                <w:rFonts w:ascii="Arial Narrow" w:hAnsi="Arial Narrow"/>
                <w:sz w:val="20"/>
                <w:szCs w:val="20"/>
                <w:lang w:val="en-US"/>
              </w:rPr>
              <w:t>N</w:t>
            </w:r>
            <w:r w:rsidRPr="004B12F3">
              <w:rPr>
                <w:rFonts w:ascii="Arial Narrow" w:hAnsi="Arial Narrow"/>
                <w:sz w:val="20"/>
                <w:szCs w:val="20"/>
              </w:rPr>
              <w:t xml:space="preserve"> «</w:t>
            </w:r>
            <w:r w:rsidRPr="004B12F3">
              <w:rPr>
                <w:rFonts w:ascii="Arial Narrow" w:hAnsi="Arial Narrow"/>
                <w:sz w:val="20"/>
                <w:szCs w:val="20"/>
                <w:lang w:val="en-US"/>
              </w:rPr>
              <w:t>Rexroth</w:t>
            </w:r>
            <w:r w:rsidRPr="004B12F3">
              <w:rPr>
                <w:rFonts w:ascii="Arial Narrow" w:hAnsi="Arial Narrow"/>
                <w:sz w:val="20"/>
                <w:szCs w:val="20"/>
              </w:rPr>
              <w:t>»</w:t>
            </w:r>
          </w:p>
          <w:p w:rsidR="0064697C" w:rsidRPr="004B12F3" w:rsidRDefault="0064697C" w:rsidP="004B12F3">
            <w:pPr>
              <w:spacing w:before="60"/>
              <w:rPr>
                <w:rFonts w:ascii="Arial Narrow" w:hAnsi="Arial Narrow"/>
                <w:sz w:val="20"/>
                <w:szCs w:val="20"/>
              </w:rPr>
            </w:pPr>
            <w:proofErr w:type="spellStart"/>
            <w:r w:rsidRPr="004B12F3">
              <w:rPr>
                <w:rFonts w:ascii="Arial Narrow" w:hAnsi="Arial Narrow"/>
                <w:sz w:val="20"/>
                <w:szCs w:val="20"/>
              </w:rPr>
              <w:t>кат.№</w:t>
            </w:r>
            <w:proofErr w:type="spellEnd"/>
            <w:r w:rsidRPr="004B12F3">
              <w:rPr>
                <w:rFonts w:ascii="Arial Narrow" w:hAnsi="Arial Narrow"/>
                <w:sz w:val="20"/>
                <w:szCs w:val="20"/>
              </w:rPr>
              <w:t xml:space="preserve"> R 910765325</w:t>
            </w:r>
          </w:p>
        </w:tc>
        <w:tc>
          <w:tcPr>
            <w:tcW w:w="465"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2,00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lang w:eastAsia="en-US"/>
              </w:rPr>
              <w:t>шт</w:t>
            </w:r>
            <w:proofErr w:type="spellEnd"/>
            <w:proofErr w:type="gramEnd"/>
          </w:p>
        </w:tc>
      </w:tr>
      <w:tr w:rsidR="0064697C" w:rsidRPr="0064697C" w:rsidTr="004B12F3">
        <w:tc>
          <w:tcPr>
            <w:tcW w:w="240" w:type="pct"/>
            <w:shd w:val="clear" w:color="auto" w:fill="auto"/>
            <w:vAlign w:val="center"/>
          </w:tcPr>
          <w:p w:rsidR="0064697C" w:rsidRPr="004B12F3" w:rsidRDefault="0064697C" w:rsidP="004B12F3">
            <w:pPr>
              <w:numPr>
                <w:ilvl w:val="0"/>
                <w:numId w:val="75"/>
              </w:numPr>
              <w:spacing w:before="60"/>
              <w:ind w:left="720" w:hanging="720"/>
              <w:rPr>
                <w:rFonts w:ascii="Arial Narrow" w:hAnsi="Arial Narrow"/>
                <w:color w:val="000000"/>
                <w:sz w:val="20"/>
                <w:szCs w:val="20"/>
              </w:rPr>
            </w:pPr>
          </w:p>
        </w:tc>
        <w:tc>
          <w:tcPr>
            <w:tcW w:w="1202"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Кольцо резиновое уплотнительное</w:t>
            </w:r>
          </w:p>
        </w:tc>
        <w:tc>
          <w:tcPr>
            <w:tcW w:w="2561" w:type="pct"/>
            <w:shd w:val="clear" w:color="auto" w:fill="auto"/>
            <w:vAlign w:val="center"/>
          </w:tcPr>
          <w:p w:rsidR="0064697C" w:rsidRPr="004B12F3" w:rsidRDefault="0064697C" w:rsidP="004B12F3">
            <w:pPr>
              <w:spacing w:before="60"/>
              <w:rPr>
                <w:rFonts w:ascii="Arial Narrow" w:hAnsi="Arial Narrow"/>
                <w:sz w:val="20"/>
                <w:szCs w:val="20"/>
              </w:rPr>
            </w:pPr>
            <w:r w:rsidRPr="004B12F3">
              <w:rPr>
                <w:rFonts w:ascii="Arial Narrow" w:hAnsi="Arial Narrow"/>
                <w:sz w:val="20"/>
                <w:szCs w:val="20"/>
              </w:rPr>
              <w:t xml:space="preserve">для насоса, тип: </w:t>
            </w:r>
            <w:r w:rsidRPr="004B12F3">
              <w:rPr>
                <w:rFonts w:ascii="Arial Narrow" w:hAnsi="Arial Narrow"/>
                <w:sz w:val="20"/>
                <w:szCs w:val="20"/>
                <w:lang w:val="en-US"/>
              </w:rPr>
              <w:t>A</w:t>
            </w:r>
            <w:r w:rsidRPr="004B12F3">
              <w:rPr>
                <w:rFonts w:ascii="Arial Narrow" w:hAnsi="Arial Narrow"/>
                <w:sz w:val="20"/>
                <w:szCs w:val="20"/>
              </w:rPr>
              <w:t>4</w:t>
            </w:r>
            <w:r w:rsidRPr="004B12F3">
              <w:rPr>
                <w:rFonts w:ascii="Arial Narrow" w:hAnsi="Arial Narrow"/>
                <w:sz w:val="20"/>
                <w:szCs w:val="20"/>
                <w:lang w:val="en-US"/>
              </w:rPr>
              <w:t>VS</w:t>
            </w:r>
            <w:r w:rsidRPr="004B12F3">
              <w:rPr>
                <w:rFonts w:ascii="Arial Narrow" w:hAnsi="Arial Narrow"/>
                <w:sz w:val="20"/>
                <w:szCs w:val="20"/>
              </w:rPr>
              <w:t xml:space="preserve">071 </w:t>
            </w:r>
            <w:r w:rsidRPr="004B12F3">
              <w:rPr>
                <w:rFonts w:ascii="Arial Narrow" w:hAnsi="Arial Narrow"/>
                <w:sz w:val="20"/>
                <w:szCs w:val="20"/>
                <w:lang w:val="en-US"/>
              </w:rPr>
              <w:t>DR</w:t>
            </w:r>
            <w:r w:rsidRPr="004B12F3">
              <w:rPr>
                <w:rFonts w:ascii="Arial Narrow" w:hAnsi="Arial Narrow"/>
                <w:sz w:val="20"/>
                <w:szCs w:val="20"/>
              </w:rPr>
              <w:t xml:space="preserve"> 10</w:t>
            </w:r>
            <w:r w:rsidRPr="004B12F3">
              <w:rPr>
                <w:rFonts w:ascii="Arial Narrow" w:hAnsi="Arial Narrow"/>
                <w:sz w:val="20"/>
                <w:szCs w:val="20"/>
                <w:lang w:val="en-US"/>
              </w:rPr>
              <w:t>R</w:t>
            </w:r>
            <w:r w:rsidRPr="004B12F3">
              <w:rPr>
                <w:rFonts w:ascii="Arial Narrow" w:hAnsi="Arial Narrow"/>
                <w:sz w:val="20"/>
                <w:szCs w:val="20"/>
              </w:rPr>
              <w:t>-</w:t>
            </w:r>
            <w:r w:rsidRPr="004B12F3">
              <w:rPr>
                <w:rFonts w:ascii="Arial Narrow" w:hAnsi="Arial Narrow"/>
                <w:sz w:val="20"/>
                <w:szCs w:val="20"/>
                <w:lang w:val="en-US"/>
              </w:rPr>
              <w:t>PPB</w:t>
            </w:r>
            <w:r w:rsidRPr="004B12F3">
              <w:rPr>
                <w:rFonts w:ascii="Arial Narrow" w:hAnsi="Arial Narrow"/>
                <w:sz w:val="20"/>
                <w:szCs w:val="20"/>
              </w:rPr>
              <w:t>13</w:t>
            </w:r>
            <w:r w:rsidRPr="004B12F3">
              <w:rPr>
                <w:rFonts w:ascii="Arial Narrow" w:hAnsi="Arial Narrow"/>
                <w:sz w:val="20"/>
                <w:szCs w:val="20"/>
                <w:lang w:val="en-US"/>
              </w:rPr>
              <w:t>N</w:t>
            </w:r>
            <w:r w:rsidRPr="004B12F3">
              <w:rPr>
                <w:rFonts w:ascii="Arial Narrow" w:hAnsi="Arial Narrow"/>
                <w:sz w:val="20"/>
                <w:szCs w:val="20"/>
              </w:rPr>
              <w:t xml:space="preserve"> «</w:t>
            </w:r>
            <w:r w:rsidRPr="004B12F3">
              <w:rPr>
                <w:rFonts w:ascii="Arial Narrow" w:hAnsi="Arial Narrow"/>
                <w:sz w:val="20"/>
                <w:szCs w:val="20"/>
                <w:lang w:val="en-US"/>
              </w:rPr>
              <w:t>Rexroth</w:t>
            </w:r>
            <w:r w:rsidRPr="004B12F3">
              <w:rPr>
                <w:rFonts w:ascii="Arial Narrow" w:hAnsi="Arial Narrow"/>
                <w:sz w:val="20"/>
                <w:szCs w:val="20"/>
              </w:rPr>
              <w:t>»</w:t>
            </w:r>
          </w:p>
          <w:p w:rsidR="0064697C" w:rsidRPr="004B12F3" w:rsidRDefault="0064697C" w:rsidP="004B12F3">
            <w:pPr>
              <w:spacing w:before="60"/>
              <w:rPr>
                <w:rFonts w:ascii="Arial Narrow" w:hAnsi="Arial Narrow"/>
                <w:sz w:val="20"/>
                <w:szCs w:val="20"/>
              </w:rPr>
            </w:pPr>
            <w:proofErr w:type="spellStart"/>
            <w:r w:rsidRPr="004B12F3">
              <w:rPr>
                <w:rFonts w:ascii="Arial Narrow" w:hAnsi="Arial Narrow"/>
                <w:sz w:val="20"/>
                <w:szCs w:val="20"/>
              </w:rPr>
              <w:t>кат.№</w:t>
            </w:r>
            <w:proofErr w:type="spellEnd"/>
            <w:r w:rsidRPr="004B12F3">
              <w:rPr>
                <w:rFonts w:ascii="Arial Narrow" w:hAnsi="Arial Narrow"/>
                <w:sz w:val="20"/>
                <w:szCs w:val="20"/>
              </w:rPr>
              <w:t xml:space="preserve"> R 910942134</w:t>
            </w:r>
          </w:p>
        </w:tc>
        <w:tc>
          <w:tcPr>
            <w:tcW w:w="465" w:type="pct"/>
            <w:shd w:val="clear" w:color="auto" w:fill="auto"/>
            <w:vAlign w:val="center"/>
          </w:tcPr>
          <w:p w:rsidR="0064697C" w:rsidRPr="004B12F3" w:rsidRDefault="0064697C" w:rsidP="004B12F3">
            <w:pPr>
              <w:autoSpaceDE w:val="0"/>
              <w:autoSpaceDN w:val="0"/>
              <w:adjustRightInd w:val="0"/>
              <w:spacing w:before="60"/>
              <w:rPr>
                <w:rFonts w:ascii="Arial Narrow" w:hAnsi="Arial Narrow"/>
                <w:sz w:val="20"/>
                <w:szCs w:val="20"/>
              </w:rPr>
            </w:pPr>
            <w:r w:rsidRPr="004B12F3">
              <w:rPr>
                <w:rFonts w:ascii="Arial Narrow" w:hAnsi="Arial Narrow"/>
                <w:sz w:val="20"/>
                <w:szCs w:val="20"/>
              </w:rPr>
              <w:t>8,00</w:t>
            </w:r>
          </w:p>
        </w:tc>
        <w:tc>
          <w:tcPr>
            <w:tcW w:w="532" w:type="pct"/>
            <w:shd w:val="clear" w:color="auto" w:fill="auto"/>
            <w:vAlign w:val="center"/>
          </w:tcPr>
          <w:p w:rsidR="0064697C" w:rsidRPr="004B12F3" w:rsidRDefault="0064697C" w:rsidP="004B12F3">
            <w:pPr>
              <w:spacing w:before="60"/>
              <w:rPr>
                <w:rFonts w:ascii="Arial Narrow" w:hAnsi="Arial Narrow"/>
                <w:sz w:val="20"/>
                <w:szCs w:val="20"/>
              </w:rPr>
            </w:pPr>
            <w:proofErr w:type="spellStart"/>
            <w:proofErr w:type="gramStart"/>
            <w:r w:rsidRPr="004B12F3">
              <w:rPr>
                <w:rFonts w:ascii="Arial Narrow" w:hAnsi="Arial Narrow"/>
                <w:sz w:val="20"/>
                <w:szCs w:val="20"/>
                <w:lang w:eastAsia="en-US"/>
              </w:rPr>
              <w:t>шт</w:t>
            </w:r>
            <w:proofErr w:type="spellEnd"/>
            <w:proofErr w:type="gramEnd"/>
          </w:p>
        </w:tc>
      </w:tr>
    </w:tbl>
    <w:p w:rsidR="008C28B9" w:rsidRPr="008C28B9" w:rsidRDefault="008C28B9" w:rsidP="004B12F3">
      <w:pPr>
        <w:tabs>
          <w:tab w:val="left" w:pos="851"/>
        </w:tabs>
        <w:spacing w:before="60"/>
        <w:ind w:left="567"/>
        <w:jc w:val="both"/>
        <w:rPr>
          <w:rFonts w:ascii="Arial Narrow" w:hAnsi="Arial Narrow"/>
          <w:bCs/>
          <w:color w:val="000000"/>
          <w:sz w:val="22"/>
          <w:szCs w:val="22"/>
        </w:rPr>
      </w:pPr>
    </w:p>
    <w:p w:rsidR="0064697C" w:rsidRPr="008C28B9" w:rsidRDefault="0064697C" w:rsidP="00E02B50">
      <w:pPr>
        <w:numPr>
          <w:ilvl w:val="1"/>
          <w:numId w:val="68"/>
        </w:numPr>
        <w:tabs>
          <w:tab w:val="clear" w:pos="990"/>
          <w:tab w:val="left" w:pos="1134"/>
          <w:tab w:val="num" w:pos="1751"/>
        </w:tabs>
        <w:spacing w:before="60"/>
        <w:ind w:left="0" w:firstLine="567"/>
        <w:jc w:val="both"/>
        <w:rPr>
          <w:rFonts w:ascii="Arial Narrow" w:hAnsi="Arial Narrow"/>
          <w:bCs/>
          <w:color w:val="000000"/>
          <w:sz w:val="22"/>
          <w:szCs w:val="22"/>
        </w:rPr>
      </w:pPr>
      <w:r w:rsidRPr="008C28B9">
        <w:rPr>
          <w:rFonts w:ascii="Arial Narrow" w:hAnsi="Arial Narrow"/>
          <w:b/>
          <w:bCs/>
          <w:sz w:val="22"/>
          <w:szCs w:val="22"/>
        </w:rPr>
        <w:t xml:space="preserve">Требования к комплектации </w:t>
      </w:r>
      <w:r w:rsidR="008C28B9" w:rsidRPr="008C28B9">
        <w:rPr>
          <w:rFonts w:ascii="Arial Narrow" w:hAnsi="Arial Narrow"/>
          <w:b/>
          <w:bCs/>
          <w:sz w:val="22"/>
          <w:szCs w:val="22"/>
        </w:rPr>
        <w:t xml:space="preserve">продукции: </w:t>
      </w:r>
      <w:r w:rsidR="008C28B9" w:rsidRPr="008C28B9">
        <w:rPr>
          <w:rFonts w:ascii="Arial Narrow" w:hAnsi="Arial Narrow"/>
          <w:bCs/>
          <w:sz w:val="22"/>
          <w:szCs w:val="22"/>
        </w:rPr>
        <w:t>п</w:t>
      </w:r>
      <w:r w:rsidRPr="008C28B9">
        <w:rPr>
          <w:rFonts w:ascii="Arial Narrow" w:hAnsi="Arial Narrow"/>
          <w:bCs/>
          <w:color w:val="000000"/>
          <w:sz w:val="22"/>
          <w:szCs w:val="22"/>
        </w:rPr>
        <w:t>родукция должна быть укомплектована в соответствии с правилами завода-изготовителя.</w:t>
      </w:r>
    </w:p>
    <w:p w:rsidR="0064697C" w:rsidRPr="008C28B9" w:rsidRDefault="0064697C" w:rsidP="00E02B50">
      <w:pPr>
        <w:numPr>
          <w:ilvl w:val="1"/>
          <w:numId w:val="76"/>
        </w:numPr>
        <w:tabs>
          <w:tab w:val="clear" w:pos="990"/>
          <w:tab w:val="left" w:pos="1134"/>
        </w:tabs>
        <w:spacing w:before="60"/>
        <w:ind w:left="0" w:firstLine="567"/>
        <w:jc w:val="both"/>
        <w:rPr>
          <w:rFonts w:ascii="Arial Narrow" w:hAnsi="Arial Narrow"/>
          <w:b/>
          <w:bCs/>
          <w:sz w:val="22"/>
          <w:szCs w:val="22"/>
        </w:rPr>
      </w:pPr>
      <w:r w:rsidRPr="008C28B9">
        <w:rPr>
          <w:rFonts w:ascii="Arial Narrow" w:hAnsi="Arial Narrow"/>
          <w:b/>
          <w:bCs/>
          <w:sz w:val="22"/>
          <w:szCs w:val="22"/>
        </w:rPr>
        <w:t>Требования к упаковке:</w:t>
      </w:r>
      <w:r w:rsidR="008C28B9" w:rsidRPr="008C28B9">
        <w:rPr>
          <w:rFonts w:ascii="Arial Narrow" w:hAnsi="Arial Narrow"/>
          <w:b/>
          <w:bCs/>
          <w:sz w:val="22"/>
          <w:szCs w:val="22"/>
        </w:rPr>
        <w:t xml:space="preserve"> </w:t>
      </w:r>
      <w:r w:rsidR="008C28B9">
        <w:rPr>
          <w:rFonts w:ascii="Arial Narrow" w:hAnsi="Arial Narrow"/>
          <w:b/>
          <w:bCs/>
          <w:sz w:val="22"/>
          <w:szCs w:val="22"/>
        </w:rPr>
        <w:t>продукция</w:t>
      </w:r>
      <w:r w:rsidRPr="008C28B9">
        <w:rPr>
          <w:rFonts w:ascii="Arial Narrow" w:hAnsi="Arial Narrow"/>
          <w:color w:val="000000"/>
          <w:sz w:val="22"/>
          <w:szCs w:val="22"/>
        </w:rPr>
        <w:t xml:space="preserve"> поставляется в заводской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w:t>
      </w:r>
      <w:r w:rsidRPr="008C28B9">
        <w:rPr>
          <w:rFonts w:ascii="Arial Narrow" w:hAnsi="Arial Narrow"/>
          <w:bCs/>
          <w:sz w:val="22"/>
          <w:szCs w:val="22"/>
        </w:rPr>
        <w:t>.</w:t>
      </w:r>
    </w:p>
    <w:p w:rsidR="0064697C" w:rsidRPr="0064697C" w:rsidRDefault="0064697C" w:rsidP="00E02B50">
      <w:pPr>
        <w:numPr>
          <w:ilvl w:val="1"/>
          <w:numId w:val="76"/>
        </w:numPr>
        <w:tabs>
          <w:tab w:val="clear" w:pos="990"/>
          <w:tab w:val="left" w:pos="1134"/>
        </w:tabs>
        <w:spacing w:before="60"/>
        <w:ind w:left="0" w:firstLine="567"/>
        <w:jc w:val="both"/>
        <w:rPr>
          <w:rFonts w:ascii="Arial Narrow" w:hAnsi="Arial Narrow"/>
          <w:b/>
          <w:bCs/>
          <w:color w:val="000000"/>
          <w:sz w:val="22"/>
          <w:szCs w:val="22"/>
        </w:rPr>
      </w:pPr>
      <w:r w:rsidRPr="0064697C">
        <w:rPr>
          <w:rFonts w:ascii="Arial Narrow" w:hAnsi="Arial Narrow"/>
          <w:b/>
          <w:bCs/>
          <w:color w:val="000000"/>
          <w:sz w:val="22"/>
          <w:szCs w:val="22"/>
        </w:rPr>
        <w:t>Требования к продукции</w:t>
      </w:r>
    </w:p>
    <w:p w:rsidR="0064697C" w:rsidRPr="0064697C" w:rsidRDefault="0064697C" w:rsidP="00E02B50">
      <w:pPr>
        <w:numPr>
          <w:ilvl w:val="0"/>
          <w:numId w:val="77"/>
        </w:numPr>
        <w:tabs>
          <w:tab w:val="left" w:pos="0"/>
          <w:tab w:val="left" w:pos="1134"/>
        </w:tabs>
        <w:spacing w:before="60"/>
        <w:ind w:left="0" w:firstLine="567"/>
        <w:jc w:val="both"/>
        <w:rPr>
          <w:rFonts w:ascii="Arial Narrow" w:hAnsi="Arial Narrow"/>
          <w:b/>
          <w:bCs/>
          <w:caps/>
          <w:color w:val="000000"/>
          <w:sz w:val="22"/>
          <w:szCs w:val="22"/>
        </w:rPr>
      </w:pPr>
      <w:r w:rsidRPr="0064697C">
        <w:rPr>
          <w:rFonts w:ascii="Arial Narrow" w:hAnsi="Arial Narrow"/>
          <w:color w:val="000000"/>
          <w:sz w:val="22"/>
          <w:szCs w:val="22"/>
        </w:rPr>
        <w:t xml:space="preserve">Поставляемая продукция по своему качеству должна соответствовать требованиям законодательства Российской Федерации, а также положениям </w:t>
      </w:r>
      <w:proofErr w:type="spellStart"/>
      <w:r w:rsidRPr="0064697C">
        <w:rPr>
          <w:rFonts w:ascii="Arial Narrow" w:hAnsi="Arial Narrow"/>
          <w:color w:val="000000"/>
          <w:sz w:val="22"/>
          <w:szCs w:val="22"/>
        </w:rPr>
        <w:t>ГОСТа</w:t>
      </w:r>
      <w:proofErr w:type="spellEnd"/>
      <w:r w:rsidRPr="0064697C">
        <w:rPr>
          <w:rFonts w:ascii="Arial Narrow" w:hAnsi="Arial Narrow"/>
          <w:color w:val="000000"/>
          <w:sz w:val="22"/>
          <w:szCs w:val="22"/>
        </w:rPr>
        <w:t>, ТУ, паспорта,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64697C" w:rsidRPr="0064697C" w:rsidRDefault="0064697C" w:rsidP="00E02B50">
      <w:pPr>
        <w:numPr>
          <w:ilvl w:val="0"/>
          <w:numId w:val="77"/>
        </w:numPr>
        <w:tabs>
          <w:tab w:val="left" w:pos="0"/>
          <w:tab w:val="left" w:pos="1134"/>
        </w:tabs>
        <w:spacing w:before="60"/>
        <w:ind w:left="0" w:firstLine="567"/>
        <w:jc w:val="both"/>
        <w:rPr>
          <w:rFonts w:ascii="Arial Narrow" w:hAnsi="Arial Narrow"/>
          <w:b/>
          <w:bCs/>
          <w:caps/>
          <w:color w:val="000000"/>
          <w:sz w:val="22"/>
          <w:szCs w:val="22"/>
        </w:rPr>
      </w:pPr>
      <w:r w:rsidRPr="0064697C">
        <w:rPr>
          <w:rFonts w:ascii="Arial Narrow" w:hAnsi="Arial Narrow"/>
          <w:color w:val="000000"/>
          <w:sz w:val="22"/>
          <w:szCs w:val="22"/>
        </w:rPr>
        <w:t xml:space="preserve">Поставляемая продукция должна быть новой, (не допускается поставка выставочных образцов, а также товара, собранного из восстановленных деталей). </w:t>
      </w:r>
    </w:p>
    <w:p w:rsidR="0064697C" w:rsidRPr="00E02B50" w:rsidRDefault="0064697C" w:rsidP="00E02B50">
      <w:pPr>
        <w:numPr>
          <w:ilvl w:val="0"/>
          <w:numId w:val="77"/>
        </w:numPr>
        <w:tabs>
          <w:tab w:val="left" w:pos="0"/>
          <w:tab w:val="left" w:pos="1134"/>
        </w:tabs>
        <w:spacing w:before="60"/>
        <w:ind w:left="0" w:firstLine="567"/>
        <w:jc w:val="both"/>
        <w:rPr>
          <w:rFonts w:ascii="Arial Narrow" w:hAnsi="Arial Narrow"/>
          <w:b/>
          <w:bCs/>
          <w:caps/>
          <w:color w:val="000000"/>
          <w:sz w:val="22"/>
          <w:szCs w:val="22"/>
        </w:rPr>
      </w:pPr>
      <w:r w:rsidRPr="0064697C">
        <w:rPr>
          <w:rFonts w:ascii="Arial Narrow" w:hAnsi="Arial Narrow"/>
          <w:sz w:val="22"/>
          <w:szCs w:val="22"/>
        </w:rPr>
        <w:t>Закупаемая продукция, указанная в п.2 поз.63, 97 настоящего Технического задания, будет установлена взамен вышедших из строя, выработавших свой ресурс</w:t>
      </w:r>
      <w:r w:rsidR="00E02B50">
        <w:rPr>
          <w:rFonts w:ascii="Arial Narrow" w:hAnsi="Arial Narrow"/>
          <w:sz w:val="22"/>
          <w:szCs w:val="22"/>
        </w:rPr>
        <w:t xml:space="preserve"> агрегатов</w:t>
      </w:r>
      <w:r w:rsidRPr="0064697C">
        <w:rPr>
          <w:rFonts w:ascii="Arial Narrow" w:hAnsi="Arial Narrow"/>
          <w:sz w:val="22"/>
          <w:szCs w:val="22"/>
        </w:rPr>
        <w:t xml:space="preserve">. Данные типы насосов </w:t>
      </w:r>
      <w:r w:rsidR="00E02B50">
        <w:rPr>
          <w:rFonts w:ascii="Arial Narrow" w:hAnsi="Arial Narrow"/>
          <w:sz w:val="22"/>
          <w:szCs w:val="22"/>
        </w:rPr>
        <w:t xml:space="preserve">будут </w:t>
      </w:r>
      <w:r w:rsidRPr="0064697C">
        <w:rPr>
          <w:rFonts w:ascii="Arial Narrow" w:hAnsi="Arial Narrow"/>
          <w:sz w:val="22"/>
          <w:szCs w:val="22"/>
        </w:rPr>
        <w:t>использоваться в штатных системах судов. Люб</w:t>
      </w:r>
      <w:r w:rsidR="008345FE">
        <w:rPr>
          <w:rFonts w:ascii="Arial Narrow" w:hAnsi="Arial Narrow"/>
          <w:sz w:val="22"/>
          <w:szCs w:val="22"/>
        </w:rPr>
        <w:t>ы</w:t>
      </w:r>
      <w:r w:rsidRPr="0064697C">
        <w:rPr>
          <w:rFonts w:ascii="Arial Narrow" w:hAnsi="Arial Narrow"/>
          <w:sz w:val="22"/>
          <w:szCs w:val="22"/>
        </w:rPr>
        <w:t>е друг</w:t>
      </w:r>
      <w:r w:rsidR="008345FE">
        <w:rPr>
          <w:rFonts w:ascii="Arial Narrow" w:hAnsi="Arial Narrow"/>
          <w:sz w:val="22"/>
          <w:szCs w:val="22"/>
        </w:rPr>
        <w:t>и</w:t>
      </w:r>
      <w:r w:rsidRPr="0064697C">
        <w:rPr>
          <w:rFonts w:ascii="Arial Narrow" w:hAnsi="Arial Narrow"/>
          <w:sz w:val="22"/>
          <w:szCs w:val="22"/>
        </w:rPr>
        <w:t>е насосы иных типов, марок, товарных знаков, будут не штатными</w:t>
      </w:r>
      <w:r w:rsidR="00E02B50">
        <w:rPr>
          <w:rFonts w:ascii="Arial Narrow" w:hAnsi="Arial Narrow"/>
          <w:sz w:val="22"/>
          <w:szCs w:val="22"/>
        </w:rPr>
        <w:t>, что</w:t>
      </w:r>
      <w:r w:rsidRPr="0064697C">
        <w:rPr>
          <w:rFonts w:ascii="Arial Narrow" w:hAnsi="Arial Narrow"/>
          <w:sz w:val="22"/>
          <w:szCs w:val="22"/>
        </w:rPr>
        <w:t xml:space="preserve"> приведет к конструктивным изменениям судовых систем, а так же к дополнительным затратам на переоборудование. В целях исключения случаев несовместимости поставляемой продукции, с продукцией, уже используемой Заказчиком, поставляемая продукция должна быть оригинальной (не являться аналогами других типов, марок, товарных знаков).</w:t>
      </w:r>
    </w:p>
    <w:p w:rsidR="0064697C" w:rsidRPr="0064697C" w:rsidRDefault="0064697C" w:rsidP="00E02B50">
      <w:pPr>
        <w:numPr>
          <w:ilvl w:val="0"/>
          <w:numId w:val="77"/>
        </w:numPr>
        <w:tabs>
          <w:tab w:val="left" w:pos="0"/>
          <w:tab w:val="left" w:pos="1134"/>
        </w:tabs>
        <w:spacing w:before="60"/>
        <w:ind w:left="0" w:firstLine="567"/>
        <w:jc w:val="both"/>
        <w:rPr>
          <w:rFonts w:ascii="Arial Narrow" w:hAnsi="Arial Narrow"/>
          <w:bCs/>
          <w:color w:val="000000"/>
          <w:sz w:val="22"/>
          <w:szCs w:val="22"/>
        </w:rPr>
      </w:pPr>
      <w:r w:rsidRPr="0064697C">
        <w:rPr>
          <w:rFonts w:ascii="Arial Narrow" w:hAnsi="Arial Narrow"/>
          <w:bCs/>
          <w:color w:val="000000"/>
          <w:sz w:val="22"/>
          <w:szCs w:val="22"/>
        </w:rPr>
        <w:lastRenderedPageBreak/>
        <w:t>На момент поставки на продукцию должны быть предоставлены:</w:t>
      </w:r>
    </w:p>
    <w:p w:rsidR="0064697C" w:rsidRPr="0064697C" w:rsidRDefault="0064697C" w:rsidP="00E02B50">
      <w:pPr>
        <w:numPr>
          <w:ilvl w:val="0"/>
          <w:numId w:val="78"/>
        </w:numPr>
        <w:tabs>
          <w:tab w:val="left" w:pos="0"/>
          <w:tab w:val="left" w:pos="567"/>
          <w:tab w:val="left" w:pos="1134"/>
        </w:tabs>
        <w:spacing w:before="60"/>
        <w:ind w:left="0" w:firstLine="567"/>
        <w:jc w:val="both"/>
        <w:rPr>
          <w:rFonts w:ascii="Arial Narrow" w:hAnsi="Arial Narrow"/>
          <w:bCs/>
          <w:color w:val="000000"/>
          <w:sz w:val="22"/>
          <w:szCs w:val="22"/>
        </w:rPr>
      </w:pPr>
      <w:r w:rsidRPr="0064697C">
        <w:rPr>
          <w:rFonts w:ascii="Arial Narrow" w:hAnsi="Arial Narrow"/>
          <w:bCs/>
          <w:color w:val="000000"/>
          <w:sz w:val="22"/>
          <w:szCs w:val="22"/>
        </w:rPr>
        <w:t>сертификат качества завода изготовителя;</w:t>
      </w:r>
    </w:p>
    <w:p w:rsidR="0064697C" w:rsidRPr="0064697C" w:rsidRDefault="0064697C" w:rsidP="00E02B50">
      <w:pPr>
        <w:numPr>
          <w:ilvl w:val="0"/>
          <w:numId w:val="78"/>
        </w:numPr>
        <w:tabs>
          <w:tab w:val="left" w:pos="0"/>
          <w:tab w:val="left" w:pos="567"/>
          <w:tab w:val="left" w:pos="1134"/>
        </w:tabs>
        <w:spacing w:before="60"/>
        <w:ind w:left="0" w:firstLine="567"/>
        <w:jc w:val="both"/>
        <w:rPr>
          <w:rFonts w:ascii="Arial Narrow" w:hAnsi="Arial Narrow"/>
          <w:bCs/>
          <w:color w:val="000000"/>
          <w:sz w:val="22"/>
          <w:szCs w:val="22"/>
        </w:rPr>
      </w:pPr>
      <w:r w:rsidRPr="0064697C">
        <w:rPr>
          <w:rFonts w:ascii="Arial Narrow" w:hAnsi="Arial Narrow"/>
          <w:bCs/>
          <w:color w:val="000000"/>
          <w:sz w:val="22"/>
          <w:szCs w:val="22"/>
        </w:rPr>
        <w:t xml:space="preserve">паспорта на насосы в сборе и уплотнения торцевые; </w:t>
      </w:r>
    </w:p>
    <w:p w:rsidR="0064697C" w:rsidRPr="0064697C" w:rsidRDefault="0064697C" w:rsidP="00E02B50">
      <w:pPr>
        <w:numPr>
          <w:ilvl w:val="0"/>
          <w:numId w:val="78"/>
        </w:numPr>
        <w:tabs>
          <w:tab w:val="left" w:pos="0"/>
          <w:tab w:val="left" w:pos="567"/>
          <w:tab w:val="left" w:pos="1134"/>
        </w:tabs>
        <w:spacing w:before="60"/>
        <w:ind w:left="0" w:firstLine="567"/>
        <w:jc w:val="both"/>
        <w:rPr>
          <w:rFonts w:ascii="Arial Narrow" w:hAnsi="Arial Narrow"/>
          <w:bCs/>
          <w:color w:val="000000"/>
          <w:sz w:val="22"/>
          <w:szCs w:val="22"/>
        </w:rPr>
      </w:pPr>
      <w:r w:rsidRPr="0064697C">
        <w:rPr>
          <w:rFonts w:ascii="Arial Narrow" w:hAnsi="Arial Narrow"/>
          <w:bCs/>
          <w:color w:val="000000"/>
          <w:sz w:val="22"/>
          <w:szCs w:val="22"/>
        </w:rPr>
        <w:t>другие документы предусмотренные заводом-изготовителем.</w:t>
      </w:r>
    </w:p>
    <w:p w:rsidR="0064697C" w:rsidRPr="008C28B9" w:rsidRDefault="0064697C" w:rsidP="00E02B50">
      <w:pPr>
        <w:keepNext/>
        <w:numPr>
          <w:ilvl w:val="1"/>
          <w:numId w:val="76"/>
        </w:numPr>
        <w:tabs>
          <w:tab w:val="clear" w:pos="990"/>
          <w:tab w:val="num" w:pos="0"/>
          <w:tab w:val="left" w:pos="1134"/>
          <w:tab w:val="num" w:pos="1751"/>
        </w:tabs>
        <w:spacing w:before="60"/>
        <w:ind w:left="0" w:firstLine="567"/>
        <w:jc w:val="both"/>
        <w:rPr>
          <w:rFonts w:ascii="Arial Narrow" w:hAnsi="Arial Narrow"/>
          <w:snapToGrid w:val="0"/>
          <w:color w:val="000000"/>
          <w:sz w:val="22"/>
          <w:szCs w:val="22"/>
        </w:rPr>
      </w:pPr>
      <w:r w:rsidRPr="008C28B9">
        <w:rPr>
          <w:rFonts w:ascii="Arial Narrow" w:hAnsi="Arial Narrow"/>
          <w:b/>
          <w:bCs/>
          <w:sz w:val="22"/>
          <w:szCs w:val="22"/>
        </w:rPr>
        <w:t>Порядок формирования цены</w:t>
      </w:r>
      <w:r w:rsidR="008C28B9" w:rsidRPr="008C28B9">
        <w:rPr>
          <w:rFonts w:ascii="Arial Narrow" w:hAnsi="Arial Narrow"/>
          <w:b/>
          <w:bCs/>
          <w:sz w:val="22"/>
          <w:szCs w:val="22"/>
        </w:rPr>
        <w:t xml:space="preserve">: </w:t>
      </w:r>
      <w:r w:rsidR="008C28B9" w:rsidRPr="008C28B9">
        <w:rPr>
          <w:rFonts w:ascii="Arial Narrow" w:hAnsi="Arial Narrow"/>
          <w:bCs/>
          <w:sz w:val="22"/>
          <w:szCs w:val="22"/>
        </w:rPr>
        <w:t>в</w:t>
      </w:r>
      <w:r w:rsidRPr="008C28B9">
        <w:rPr>
          <w:rFonts w:ascii="Arial Narrow" w:hAnsi="Arial Narrow"/>
          <w:bCs/>
          <w:sz w:val="22"/>
          <w:szCs w:val="22"/>
        </w:rPr>
        <w:t xml:space="preserve"> соответствии с условиями проекта Договора</w:t>
      </w:r>
      <w:r w:rsidRPr="008C28B9">
        <w:rPr>
          <w:rFonts w:ascii="Arial Narrow" w:hAnsi="Arial Narrow"/>
          <w:color w:val="000000"/>
          <w:sz w:val="22"/>
          <w:szCs w:val="22"/>
        </w:rPr>
        <w:t>.</w:t>
      </w:r>
    </w:p>
    <w:p w:rsidR="0064697C" w:rsidRPr="008C28B9" w:rsidRDefault="0064697C" w:rsidP="00E02B50">
      <w:pPr>
        <w:keepNext/>
        <w:numPr>
          <w:ilvl w:val="1"/>
          <w:numId w:val="76"/>
        </w:numPr>
        <w:shd w:val="clear" w:color="auto" w:fill="FFFFFF"/>
        <w:tabs>
          <w:tab w:val="clear" w:pos="990"/>
          <w:tab w:val="left" w:pos="1134"/>
          <w:tab w:val="num" w:pos="1751"/>
        </w:tabs>
        <w:suppressAutoHyphens/>
        <w:spacing w:before="60"/>
        <w:ind w:left="0" w:firstLine="567"/>
        <w:jc w:val="both"/>
        <w:rPr>
          <w:rFonts w:ascii="Arial Narrow" w:hAnsi="Arial Narrow"/>
          <w:sz w:val="22"/>
          <w:szCs w:val="22"/>
        </w:rPr>
      </w:pPr>
      <w:r w:rsidRPr="008C28B9">
        <w:rPr>
          <w:rFonts w:ascii="Arial Narrow" w:hAnsi="Arial Narrow"/>
          <w:b/>
          <w:bCs/>
          <w:sz w:val="22"/>
          <w:szCs w:val="22"/>
        </w:rPr>
        <w:t xml:space="preserve">Форма, сроки и порядок оплаты </w:t>
      </w:r>
      <w:r w:rsidR="008C28B9" w:rsidRPr="008C28B9">
        <w:rPr>
          <w:rFonts w:ascii="Arial Narrow" w:hAnsi="Arial Narrow"/>
          <w:b/>
          <w:bCs/>
          <w:sz w:val="22"/>
          <w:szCs w:val="22"/>
        </w:rPr>
        <w:t xml:space="preserve">продукции: </w:t>
      </w:r>
      <w:r w:rsidR="008C28B9" w:rsidRPr="008C28B9">
        <w:rPr>
          <w:rFonts w:ascii="Arial Narrow" w:hAnsi="Arial Narrow"/>
          <w:bCs/>
          <w:sz w:val="22"/>
          <w:szCs w:val="22"/>
        </w:rPr>
        <w:t>в</w:t>
      </w:r>
      <w:r w:rsidRPr="008C28B9">
        <w:rPr>
          <w:rFonts w:ascii="Arial Narrow" w:hAnsi="Arial Narrow"/>
          <w:bCs/>
          <w:sz w:val="22"/>
          <w:szCs w:val="22"/>
        </w:rPr>
        <w:t xml:space="preserve"> соответствии с условиями проекта Договора</w:t>
      </w:r>
      <w:r w:rsidRPr="008C28B9">
        <w:rPr>
          <w:rFonts w:ascii="Arial Narrow" w:hAnsi="Arial Narrow"/>
          <w:sz w:val="22"/>
          <w:szCs w:val="22"/>
        </w:rPr>
        <w:t>.</w:t>
      </w:r>
    </w:p>
    <w:p w:rsidR="009C4678" w:rsidRDefault="0064697C" w:rsidP="009C4678">
      <w:pPr>
        <w:keepNext/>
        <w:numPr>
          <w:ilvl w:val="1"/>
          <w:numId w:val="76"/>
        </w:numPr>
        <w:tabs>
          <w:tab w:val="clear" w:pos="990"/>
          <w:tab w:val="left" w:pos="1134"/>
          <w:tab w:val="num" w:pos="1751"/>
        </w:tabs>
        <w:spacing w:before="60"/>
        <w:ind w:left="0" w:firstLine="567"/>
        <w:jc w:val="both"/>
        <w:rPr>
          <w:rFonts w:ascii="Arial Narrow" w:hAnsi="Arial Narrow"/>
          <w:sz w:val="22"/>
          <w:szCs w:val="22"/>
        </w:rPr>
      </w:pPr>
      <w:r w:rsidRPr="00116120">
        <w:rPr>
          <w:rStyle w:val="rvts8"/>
          <w:rFonts w:ascii="Arial Narrow" w:hAnsi="Arial Narrow"/>
          <w:color w:val="000000"/>
          <w:sz w:val="22"/>
          <w:szCs w:val="22"/>
        </w:rPr>
        <w:t xml:space="preserve">Место поставки </w:t>
      </w:r>
      <w:r w:rsidR="00116120" w:rsidRPr="00116120">
        <w:rPr>
          <w:rStyle w:val="rvts8"/>
          <w:rFonts w:ascii="Arial Narrow" w:hAnsi="Arial Narrow"/>
          <w:color w:val="000000"/>
          <w:sz w:val="22"/>
          <w:szCs w:val="22"/>
        </w:rPr>
        <w:t xml:space="preserve">продукции: </w:t>
      </w:r>
      <w:r w:rsidRPr="00116120">
        <w:rPr>
          <w:rFonts w:ascii="Arial Narrow" w:hAnsi="Arial Narrow"/>
          <w:sz w:val="22"/>
          <w:szCs w:val="22"/>
        </w:rPr>
        <w:t>183017, г. Мурманск-17, ФГУП «</w:t>
      </w:r>
      <w:proofErr w:type="spellStart"/>
      <w:r w:rsidRPr="00116120">
        <w:rPr>
          <w:rFonts w:ascii="Arial Narrow" w:hAnsi="Arial Narrow"/>
          <w:sz w:val="22"/>
          <w:szCs w:val="22"/>
        </w:rPr>
        <w:t>Атомфлот</w:t>
      </w:r>
      <w:proofErr w:type="spellEnd"/>
      <w:r w:rsidRPr="00116120">
        <w:rPr>
          <w:rFonts w:ascii="Arial Narrow" w:hAnsi="Arial Narrow"/>
          <w:sz w:val="22"/>
          <w:szCs w:val="22"/>
        </w:rPr>
        <w:t>»</w:t>
      </w:r>
      <w:r w:rsidR="009C4678">
        <w:rPr>
          <w:rFonts w:ascii="Arial Narrow" w:hAnsi="Arial Narrow"/>
          <w:sz w:val="22"/>
          <w:szCs w:val="22"/>
        </w:rPr>
        <w:t>.</w:t>
      </w:r>
    </w:p>
    <w:p w:rsidR="009C4678" w:rsidRPr="009C4678" w:rsidRDefault="0064697C" w:rsidP="009C4678">
      <w:pPr>
        <w:keepNext/>
        <w:numPr>
          <w:ilvl w:val="1"/>
          <w:numId w:val="76"/>
        </w:numPr>
        <w:tabs>
          <w:tab w:val="clear" w:pos="990"/>
          <w:tab w:val="left" w:pos="1134"/>
          <w:tab w:val="num" w:pos="1751"/>
        </w:tabs>
        <w:spacing w:before="60"/>
        <w:ind w:left="0" w:firstLine="567"/>
        <w:jc w:val="both"/>
        <w:rPr>
          <w:rFonts w:ascii="Arial Narrow" w:hAnsi="Arial Narrow"/>
          <w:sz w:val="22"/>
          <w:szCs w:val="22"/>
        </w:rPr>
      </w:pPr>
      <w:r w:rsidRPr="009C4678">
        <w:rPr>
          <w:rFonts w:ascii="Arial Narrow" w:hAnsi="Arial Narrow"/>
          <w:b/>
          <w:bCs/>
          <w:sz w:val="22"/>
          <w:szCs w:val="22"/>
        </w:rPr>
        <w:t xml:space="preserve">Сроки поставки </w:t>
      </w:r>
      <w:r w:rsidR="00116120" w:rsidRPr="009C4678">
        <w:rPr>
          <w:rFonts w:ascii="Arial Narrow" w:hAnsi="Arial Narrow"/>
          <w:b/>
          <w:bCs/>
          <w:sz w:val="22"/>
          <w:szCs w:val="22"/>
        </w:rPr>
        <w:t xml:space="preserve">продукции: </w:t>
      </w:r>
      <w:r w:rsidR="00116120" w:rsidRPr="009C4678">
        <w:rPr>
          <w:rFonts w:ascii="Arial Narrow" w:hAnsi="Arial Narrow"/>
          <w:bCs/>
          <w:sz w:val="22"/>
          <w:szCs w:val="22"/>
        </w:rPr>
        <w:t>в</w:t>
      </w:r>
      <w:r w:rsidRPr="009C4678">
        <w:rPr>
          <w:rFonts w:ascii="Arial Narrow" w:hAnsi="Arial Narrow"/>
          <w:color w:val="000000"/>
          <w:sz w:val="22"/>
          <w:szCs w:val="22"/>
        </w:rPr>
        <w:t xml:space="preserve">ся продукция по договору должна быть поставлена в срок </w:t>
      </w:r>
      <w:r w:rsidR="009C4678" w:rsidRPr="009C4678">
        <w:rPr>
          <w:rFonts w:ascii="Arial Narrow" w:hAnsi="Arial Narrow"/>
          <w:color w:val="000000"/>
          <w:sz w:val="22"/>
          <w:szCs w:val="22"/>
        </w:rPr>
        <w:t xml:space="preserve">с «09» августа 2013г. по «09» декабря 2013г. </w:t>
      </w:r>
    </w:p>
    <w:p w:rsidR="0064697C" w:rsidRPr="00116120" w:rsidRDefault="0064697C" w:rsidP="009C4678">
      <w:pPr>
        <w:keepNext/>
        <w:tabs>
          <w:tab w:val="left" w:pos="1134"/>
        </w:tabs>
        <w:spacing w:before="60"/>
        <w:ind w:left="567"/>
        <w:jc w:val="both"/>
        <w:rPr>
          <w:rFonts w:ascii="Arial Narrow" w:hAnsi="Arial Narrow"/>
          <w:color w:val="000000"/>
          <w:sz w:val="22"/>
          <w:szCs w:val="22"/>
        </w:rPr>
      </w:pPr>
    </w:p>
    <w:p w:rsidR="0064697C" w:rsidRPr="0064697C" w:rsidRDefault="0064697C" w:rsidP="00E02B50">
      <w:pPr>
        <w:tabs>
          <w:tab w:val="num" w:pos="426"/>
          <w:tab w:val="left" w:pos="1134"/>
          <w:tab w:val="left" w:pos="7938"/>
        </w:tabs>
        <w:spacing w:before="60"/>
        <w:ind w:firstLine="567"/>
        <w:rPr>
          <w:rFonts w:ascii="Arial Narrow" w:hAnsi="Arial Narrow"/>
          <w:sz w:val="22"/>
          <w:szCs w:val="22"/>
        </w:rPr>
      </w:pPr>
    </w:p>
    <w:p w:rsidR="0064697C" w:rsidRPr="0064697C" w:rsidRDefault="0064697C" w:rsidP="004B12F3">
      <w:pPr>
        <w:tabs>
          <w:tab w:val="num" w:pos="426"/>
          <w:tab w:val="left" w:pos="7938"/>
        </w:tabs>
        <w:spacing w:before="60"/>
        <w:rPr>
          <w:rFonts w:ascii="Arial Narrow" w:hAnsi="Arial Narrow"/>
          <w:sz w:val="22"/>
          <w:szCs w:val="22"/>
        </w:rPr>
      </w:pPr>
      <w:r w:rsidRPr="0064697C">
        <w:rPr>
          <w:rFonts w:ascii="Arial Narrow" w:hAnsi="Arial Narrow"/>
          <w:sz w:val="22"/>
          <w:szCs w:val="22"/>
        </w:rPr>
        <w:t>Начальник ОМТС                                                                                                                С.В. Ярема</w:t>
      </w:r>
    </w:p>
    <w:p w:rsidR="0064697C" w:rsidRPr="0064697C" w:rsidRDefault="0064697C" w:rsidP="004B12F3">
      <w:pPr>
        <w:tabs>
          <w:tab w:val="num" w:pos="426"/>
          <w:tab w:val="left" w:pos="7938"/>
        </w:tabs>
        <w:spacing w:before="60"/>
        <w:rPr>
          <w:rFonts w:ascii="Arial Narrow" w:hAnsi="Arial Narrow"/>
          <w:sz w:val="22"/>
          <w:szCs w:val="22"/>
        </w:rPr>
      </w:pPr>
    </w:p>
    <w:p w:rsidR="0064697C" w:rsidRPr="0064697C" w:rsidRDefault="0064697C" w:rsidP="004B12F3">
      <w:pPr>
        <w:tabs>
          <w:tab w:val="num" w:pos="426"/>
          <w:tab w:val="left" w:pos="7938"/>
        </w:tabs>
        <w:spacing w:before="60"/>
        <w:rPr>
          <w:rFonts w:ascii="Arial Narrow" w:hAnsi="Arial Narrow"/>
          <w:sz w:val="22"/>
          <w:szCs w:val="22"/>
        </w:rPr>
      </w:pPr>
    </w:p>
    <w:p w:rsidR="0064697C" w:rsidRPr="0064697C" w:rsidRDefault="0064697C" w:rsidP="004B12F3">
      <w:pPr>
        <w:tabs>
          <w:tab w:val="num" w:pos="426"/>
          <w:tab w:val="left" w:pos="7938"/>
        </w:tabs>
        <w:spacing w:before="60"/>
        <w:rPr>
          <w:rFonts w:ascii="Arial Narrow" w:hAnsi="Arial Narrow"/>
          <w:sz w:val="22"/>
          <w:szCs w:val="22"/>
        </w:rPr>
      </w:pPr>
      <w:r w:rsidRPr="0064697C">
        <w:rPr>
          <w:rFonts w:ascii="Arial Narrow" w:hAnsi="Arial Narrow"/>
          <w:sz w:val="22"/>
          <w:szCs w:val="22"/>
        </w:rPr>
        <w:t>Начальник УТЭФ                                                                                                                В.Э.Никитенко</w:t>
      </w:r>
    </w:p>
    <w:p w:rsidR="0064697C" w:rsidRPr="0064697C" w:rsidRDefault="0064697C" w:rsidP="004B12F3">
      <w:pPr>
        <w:spacing w:before="60"/>
        <w:rPr>
          <w:rFonts w:ascii="Arial Narrow" w:hAnsi="Arial Narrow"/>
          <w:sz w:val="22"/>
          <w:szCs w:val="22"/>
        </w:rPr>
      </w:pPr>
    </w:p>
    <w:p w:rsidR="0064697C" w:rsidRDefault="0064697C" w:rsidP="00A72440">
      <w:pPr>
        <w:rPr>
          <w:rFonts w:ascii="Arial Narrow" w:hAnsi="Arial Narrow"/>
          <w:sz w:val="22"/>
          <w:szCs w:val="22"/>
        </w:rPr>
        <w:sectPr w:rsidR="0064697C">
          <w:pgSz w:w="11906" w:h="16838"/>
          <w:pgMar w:top="426" w:right="851" w:bottom="709" w:left="1418" w:header="709" w:footer="567" w:gutter="0"/>
          <w:cols w:space="720"/>
        </w:sectPr>
      </w:pPr>
    </w:p>
    <w:p w:rsidR="00C61E17" w:rsidRDefault="00C61E17" w:rsidP="00186E9A">
      <w:pPr>
        <w:pStyle w:val="10"/>
        <w:pageBreakBefore/>
        <w:numPr>
          <w:ilvl w:val="0"/>
          <w:numId w:val="55"/>
        </w:numPr>
        <w:tabs>
          <w:tab w:val="clear" w:pos="1440"/>
          <w:tab w:val="num" w:pos="1134"/>
        </w:tabs>
        <w:spacing w:before="120"/>
        <w:ind w:left="0" w:firstLine="567"/>
        <w:jc w:val="both"/>
        <w:rPr>
          <w:rFonts w:ascii="Arial Narrow" w:hAnsi="Arial Narrow"/>
          <w:sz w:val="22"/>
          <w:szCs w:val="22"/>
        </w:rPr>
      </w:pPr>
      <w:bookmarkStart w:id="398" w:name="_Toc330220527"/>
      <w:bookmarkStart w:id="399" w:name="_Toc360109843"/>
      <w:r w:rsidRPr="0009756A">
        <w:rPr>
          <w:rFonts w:ascii="Arial Narrow" w:hAnsi="Arial Narrow"/>
          <w:sz w:val="22"/>
          <w:szCs w:val="22"/>
        </w:rPr>
        <w:lastRenderedPageBreak/>
        <w:t>ПРОЕКТ ДОГОВОРА</w:t>
      </w:r>
      <w:bookmarkEnd w:id="398"/>
      <w:bookmarkEnd w:id="399"/>
    </w:p>
    <w:p w:rsidR="000A5B62" w:rsidRDefault="000A5B62" w:rsidP="000A5B62">
      <w:pPr>
        <w:spacing w:before="120"/>
        <w:ind w:firstLine="567"/>
        <w:jc w:val="both"/>
        <w:rPr>
          <w:rFonts w:ascii="Arial Narrow" w:hAnsi="Arial Narrow"/>
          <w:sz w:val="22"/>
          <w:szCs w:val="22"/>
          <w:u w:val="single"/>
        </w:rPr>
      </w:pPr>
      <w:r w:rsidRPr="000A5B62">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0A5B62">
        <w:rPr>
          <w:rFonts w:ascii="Arial Narrow" w:hAnsi="Arial Narrow"/>
          <w:sz w:val="22"/>
          <w:szCs w:val="22"/>
          <w:u w:val="single"/>
        </w:rPr>
        <w:t>не допускаются.</w:t>
      </w:r>
    </w:p>
    <w:p w:rsidR="00887F15" w:rsidRPr="00887F15" w:rsidRDefault="00887F15" w:rsidP="00887F15">
      <w:pPr>
        <w:keepLines/>
        <w:suppressLineNumbers/>
        <w:spacing w:before="120"/>
        <w:jc w:val="center"/>
        <w:rPr>
          <w:rFonts w:ascii="Arial Narrow" w:hAnsi="Arial Narrow"/>
          <w:b/>
          <w:bCs/>
          <w:sz w:val="22"/>
          <w:szCs w:val="22"/>
        </w:rPr>
      </w:pPr>
      <w:r w:rsidRPr="00887F15">
        <w:rPr>
          <w:rFonts w:ascii="Arial Narrow" w:hAnsi="Arial Narrow"/>
          <w:b/>
          <w:bCs/>
          <w:sz w:val="22"/>
          <w:szCs w:val="22"/>
        </w:rPr>
        <w:t xml:space="preserve">Договор </w:t>
      </w:r>
    </w:p>
    <w:p w:rsidR="00887F15" w:rsidRPr="00887F15" w:rsidRDefault="00887F15" w:rsidP="00887F15">
      <w:pPr>
        <w:shd w:val="clear" w:color="auto" w:fill="FFFFFF"/>
        <w:spacing w:before="120"/>
        <w:jc w:val="center"/>
        <w:rPr>
          <w:rFonts w:ascii="Arial Narrow" w:hAnsi="Arial Narrow"/>
          <w:b/>
          <w:bCs/>
          <w:color w:val="000000"/>
          <w:sz w:val="22"/>
          <w:szCs w:val="22"/>
        </w:rPr>
      </w:pPr>
      <w:r w:rsidRPr="00887F15">
        <w:rPr>
          <w:rFonts w:ascii="Arial Narrow" w:hAnsi="Arial Narrow"/>
          <w:b/>
          <w:bCs/>
          <w:color w:val="000000"/>
          <w:spacing w:val="-3"/>
          <w:sz w:val="22"/>
          <w:szCs w:val="22"/>
        </w:rPr>
        <w:t>поставки насосов и СЗЧ к ним</w:t>
      </w:r>
      <w:r w:rsidRPr="00887F15">
        <w:rPr>
          <w:rFonts w:ascii="Arial Narrow" w:hAnsi="Arial Narrow"/>
          <w:b/>
          <w:sz w:val="22"/>
          <w:szCs w:val="22"/>
        </w:rPr>
        <w:t xml:space="preserve"> </w:t>
      </w:r>
    </w:p>
    <w:p w:rsidR="00887F15" w:rsidRPr="00887F15" w:rsidRDefault="00887F15" w:rsidP="00887F15">
      <w:pPr>
        <w:shd w:val="clear" w:color="auto" w:fill="FFFFFF"/>
        <w:tabs>
          <w:tab w:val="left" w:pos="867"/>
        </w:tabs>
        <w:spacing w:before="120"/>
        <w:ind w:firstLine="567"/>
        <w:rPr>
          <w:rFonts w:ascii="Arial Narrow" w:hAnsi="Arial Narrow"/>
          <w:color w:val="000000"/>
          <w:sz w:val="22"/>
          <w:szCs w:val="22"/>
        </w:rPr>
      </w:pPr>
      <w:r w:rsidRPr="00887F15">
        <w:rPr>
          <w:rFonts w:ascii="Arial Narrow" w:hAnsi="Arial Narrow"/>
          <w:color w:val="000000"/>
          <w:sz w:val="22"/>
          <w:szCs w:val="22"/>
        </w:rPr>
        <w:t xml:space="preserve">г. Мурманск             </w:t>
      </w:r>
      <w:r w:rsidRPr="00887F15">
        <w:rPr>
          <w:rFonts w:ascii="Arial Narrow" w:hAnsi="Arial Narrow"/>
          <w:color w:val="000000"/>
          <w:sz w:val="22"/>
          <w:szCs w:val="22"/>
        </w:rPr>
        <w:tab/>
        <w:t xml:space="preserve">                 </w:t>
      </w:r>
      <w:r w:rsidRPr="00887F15">
        <w:rPr>
          <w:rFonts w:ascii="Arial Narrow" w:hAnsi="Arial Narrow"/>
          <w:color w:val="000000"/>
          <w:sz w:val="22"/>
          <w:szCs w:val="22"/>
        </w:rPr>
        <w:tab/>
        <w:t xml:space="preserve">                              «_____»____________2013г.</w:t>
      </w:r>
    </w:p>
    <w:p w:rsidR="00887F15" w:rsidRPr="00887F15" w:rsidRDefault="00887F15" w:rsidP="00887F15">
      <w:pPr>
        <w:shd w:val="clear" w:color="auto" w:fill="FFFFFF"/>
        <w:tabs>
          <w:tab w:val="left" w:pos="863"/>
        </w:tabs>
        <w:spacing w:before="120"/>
        <w:ind w:firstLine="567"/>
        <w:rPr>
          <w:rFonts w:ascii="Arial Narrow" w:hAnsi="Arial Narrow"/>
          <w:color w:val="000000"/>
          <w:sz w:val="22"/>
          <w:szCs w:val="22"/>
        </w:rPr>
      </w:pPr>
    </w:p>
    <w:p w:rsidR="00887F15" w:rsidRPr="00887F15" w:rsidRDefault="00887F15" w:rsidP="00A16EAA">
      <w:pPr>
        <w:shd w:val="clear" w:color="auto" w:fill="FFFFFF"/>
        <w:snapToGrid w:val="0"/>
        <w:spacing w:before="120"/>
        <w:ind w:firstLine="567"/>
        <w:jc w:val="both"/>
        <w:rPr>
          <w:rFonts w:ascii="Arial Narrow" w:hAnsi="Arial Narrow"/>
          <w:color w:val="000000"/>
          <w:sz w:val="22"/>
          <w:szCs w:val="22"/>
        </w:rPr>
      </w:pPr>
      <w:proofErr w:type="gramStart"/>
      <w:r w:rsidRPr="00887F15">
        <w:rPr>
          <w:rFonts w:ascii="Arial Narrow" w:hAnsi="Arial Narrow"/>
          <w:color w:val="000000"/>
          <w:sz w:val="22"/>
          <w:szCs w:val="22"/>
        </w:rPr>
        <w:t>Федеральное государственное унитарное предприятие атомного флота (ФГУП «</w:t>
      </w:r>
      <w:proofErr w:type="spellStart"/>
      <w:r w:rsidRPr="00887F15">
        <w:rPr>
          <w:rFonts w:ascii="Arial Narrow" w:hAnsi="Arial Narrow"/>
          <w:color w:val="000000"/>
          <w:sz w:val="22"/>
          <w:szCs w:val="22"/>
        </w:rPr>
        <w:t>Атомфлот</w:t>
      </w:r>
      <w:proofErr w:type="spellEnd"/>
      <w:r w:rsidRPr="00887F15">
        <w:rPr>
          <w:rFonts w:ascii="Arial Narrow" w:hAnsi="Arial Narrow"/>
          <w:color w:val="000000"/>
          <w:sz w:val="22"/>
          <w:szCs w:val="22"/>
        </w:rPr>
        <w:t xml:space="preserve">»), именуемое в дальнейшем Покупатель, в лице Генерального директора Рукши В.В., действующего на основании Устава, с одной стороны, и </w:t>
      </w:r>
      <w:r w:rsidRPr="00887F15">
        <w:rPr>
          <w:rFonts w:ascii="Arial Narrow" w:hAnsi="Arial Narrow"/>
          <w:bCs/>
          <w:color w:val="000000"/>
          <w:sz w:val="22"/>
          <w:szCs w:val="22"/>
        </w:rPr>
        <w:t>_______________________________________________</w:t>
      </w:r>
      <w:r w:rsidRPr="00887F15">
        <w:rPr>
          <w:rFonts w:ascii="Arial Narrow" w:hAnsi="Arial Narrow"/>
          <w:color w:val="000000"/>
          <w:sz w:val="22"/>
          <w:szCs w:val="22"/>
        </w:rPr>
        <w:t xml:space="preserve">, именуемое в дальнейшем Поставщик, в лице </w:t>
      </w:r>
      <w:r w:rsidRPr="00887F15">
        <w:rPr>
          <w:rFonts w:ascii="Arial Narrow" w:hAnsi="Arial Narrow"/>
          <w:bCs/>
          <w:color w:val="000000"/>
          <w:sz w:val="22"/>
          <w:szCs w:val="22"/>
        </w:rPr>
        <w:t>_________________________</w:t>
      </w:r>
      <w:r w:rsidRPr="00887F15">
        <w:rPr>
          <w:rFonts w:ascii="Arial Narrow" w:hAnsi="Arial Narrow"/>
          <w:color w:val="000000"/>
          <w:sz w:val="22"/>
          <w:szCs w:val="22"/>
        </w:rPr>
        <w:t>, действующего на основании _______________________,  с другой стороны, далее именуемые как Стороны, заключили настоящий договор о нижеследующем:</w:t>
      </w:r>
      <w:proofErr w:type="gramEnd"/>
    </w:p>
    <w:p w:rsidR="00887F15" w:rsidRPr="00887F15" w:rsidRDefault="00887F15" w:rsidP="00D46ECA">
      <w:pPr>
        <w:numPr>
          <w:ilvl w:val="0"/>
          <w:numId w:val="72"/>
        </w:numPr>
        <w:shd w:val="clear" w:color="auto" w:fill="FFFFFF"/>
        <w:tabs>
          <w:tab w:val="clear" w:pos="720"/>
          <w:tab w:val="left" w:pos="426"/>
        </w:tabs>
        <w:suppressAutoHyphens/>
        <w:spacing w:before="120"/>
        <w:ind w:left="0" w:firstLine="0"/>
        <w:jc w:val="center"/>
        <w:rPr>
          <w:rFonts w:ascii="Arial Narrow" w:hAnsi="Arial Narrow"/>
          <w:b/>
          <w:bCs/>
          <w:caps/>
          <w:color w:val="000000"/>
          <w:sz w:val="22"/>
          <w:szCs w:val="22"/>
        </w:rPr>
      </w:pPr>
      <w:r w:rsidRPr="00887F15">
        <w:rPr>
          <w:rFonts w:ascii="Arial Narrow" w:hAnsi="Arial Narrow"/>
          <w:b/>
          <w:bCs/>
          <w:caps/>
          <w:color w:val="000000"/>
          <w:sz w:val="22"/>
          <w:szCs w:val="22"/>
        </w:rPr>
        <w:t xml:space="preserve"> Предмет договора</w:t>
      </w:r>
    </w:p>
    <w:p w:rsidR="00887F15" w:rsidRPr="00887F15" w:rsidRDefault="00887F15" w:rsidP="00D46ECA">
      <w:pPr>
        <w:numPr>
          <w:ilvl w:val="1"/>
          <w:numId w:val="73"/>
        </w:numPr>
        <w:shd w:val="clear" w:color="auto" w:fill="FFFFFF"/>
        <w:tabs>
          <w:tab w:val="clear" w:pos="720"/>
          <w:tab w:val="left" w:pos="567"/>
          <w:tab w:val="left" w:pos="1134"/>
        </w:tabs>
        <w:suppressAutoHyphens/>
        <w:spacing w:before="120"/>
        <w:ind w:left="0" w:firstLine="567"/>
        <w:jc w:val="both"/>
        <w:rPr>
          <w:rFonts w:ascii="Arial Narrow" w:hAnsi="Arial Narrow"/>
          <w:color w:val="000000"/>
          <w:sz w:val="22"/>
          <w:szCs w:val="22"/>
        </w:rPr>
      </w:pPr>
      <w:r w:rsidRPr="00887F15">
        <w:rPr>
          <w:rFonts w:ascii="Arial Narrow" w:hAnsi="Arial Narrow"/>
          <w:color w:val="000000"/>
          <w:sz w:val="22"/>
          <w:szCs w:val="22"/>
        </w:rPr>
        <w:t>Поставщик обязуется на условиях, предусмотренных настоящим договором поставить, а Покупатель обязуется принять и оплатить насосы и СЗЧ к ним (номенклатурная группа №1.8 – поставка судовых насосов, СЗЧ к ним) для нужд ФГУП «</w:t>
      </w:r>
      <w:proofErr w:type="spellStart"/>
      <w:r w:rsidRPr="00887F15">
        <w:rPr>
          <w:rFonts w:ascii="Arial Narrow" w:hAnsi="Arial Narrow"/>
          <w:color w:val="000000"/>
          <w:sz w:val="22"/>
          <w:szCs w:val="22"/>
        </w:rPr>
        <w:t>Атомфлот</w:t>
      </w:r>
      <w:proofErr w:type="spellEnd"/>
      <w:r w:rsidRPr="00887F15">
        <w:rPr>
          <w:rFonts w:ascii="Arial Narrow" w:hAnsi="Arial Narrow"/>
          <w:color w:val="000000"/>
          <w:sz w:val="22"/>
          <w:szCs w:val="22"/>
        </w:rPr>
        <w:t>» (далее - Продукция).</w:t>
      </w:r>
    </w:p>
    <w:p w:rsidR="00887F15" w:rsidRPr="00887F15" w:rsidRDefault="00887F15" w:rsidP="00D46ECA">
      <w:pPr>
        <w:numPr>
          <w:ilvl w:val="1"/>
          <w:numId w:val="73"/>
        </w:numPr>
        <w:shd w:val="clear" w:color="auto" w:fill="FFFFFF"/>
        <w:tabs>
          <w:tab w:val="clear" w:pos="720"/>
          <w:tab w:val="left" w:pos="567"/>
          <w:tab w:val="left" w:pos="1134"/>
        </w:tabs>
        <w:suppressAutoHyphens/>
        <w:spacing w:before="120"/>
        <w:ind w:left="0" w:firstLine="567"/>
        <w:jc w:val="both"/>
        <w:rPr>
          <w:rFonts w:ascii="Arial Narrow" w:hAnsi="Arial Narrow"/>
          <w:color w:val="000000"/>
          <w:sz w:val="22"/>
          <w:szCs w:val="22"/>
        </w:rPr>
      </w:pPr>
      <w:r w:rsidRPr="00887F15">
        <w:rPr>
          <w:rFonts w:ascii="Arial Narrow" w:hAnsi="Arial Narrow"/>
          <w:color w:val="000000"/>
          <w:sz w:val="22"/>
          <w:szCs w:val="22"/>
        </w:rPr>
        <w:t xml:space="preserve">Точный объем, количество, ассортимент, стоимость продукции на условиях доставки DDP-Мурманск, ИНКОТЕРМС-2000 </w:t>
      </w:r>
      <w:r w:rsidRPr="00887F15">
        <w:rPr>
          <w:rFonts w:ascii="Arial Narrow" w:hAnsi="Arial Narrow"/>
          <w:sz w:val="22"/>
          <w:szCs w:val="22"/>
        </w:rPr>
        <w:t>(с доставкой до склада Покупателя, расположенного по адресу: 183017, г. Мурманск-17, ФГУП «</w:t>
      </w:r>
      <w:proofErr w:type="spellStart"/>
      <w:r w:rsidRPr="00887F15">
        <w:rPr>
          <w:rFonts w:ascii="Arial Narrow" w:hAnsi="Arial Narrow"/>
          <w:sz w:val="22"/>
          <w:szCs w:val="22"/>
        </w:rPr>
        <w:t>Атомфлот</w:t>
      </w:r>
      <w:proofErr w:type="spellEnd"/>
      <w:r w:rsidRPr="00887F15">
        <w:rPr>
          <w:rFonts w:ascii="Arial Narrow" w:hAnsi="Arial Narrow"/>
          <w:sz w:val="22"/>
          <w:szCs w:val="22"/>
        </w:rPr>
        <w:t xml:space="preserve">») </w:t>
      </w:r>
      <w:r w:rsidRPr="00887F15">
        <w:rPr>
          <w:rFonts w:ascii="Arial Narrow" w:hAnsi="Arial Narrow"/>
          <w:color w:val="000000"/>
          <w:sz w:val="22"/>
          <w:szCs w:val="22"/>
        </w:rPr>
        <w:t>согласовываются путем подписания сторонами Спецификации (Приложение № 1), являющейся неотъемлемой частью настоящего договора. В случае</w:t>
      </w:r>
      <w:proofErr w:type="gramStart"/>
      <w:r w:rsidRPr="00887F15">
        <w:rPr>
          <w:rFonts w:ascii="Arial Narrow" w:hAnsi="Arial Narrow"/>
          <w:color w:val="000000"/>
          <w:sz w:val="22"/>
          <w:szCs w:val="22"/>
        </w:rPr>
        <w:t>,</w:t>
      </w:r>
      <w:proofErr w:type="gramEnd"/>
      <w:r w:rsidRPr="00887F15">
        <w:rPr>
          <w:rFonts w:ascii="Arial Narrow" w:hAnsi="Arial Narrow"/>
          <w:color w:val="000000"/>
          <w:sz w:val="22"/>
          <w:szCs w:val="22"/>
        </w:rPr>
        <w:t xml:space="preserve">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887F15" w:rsidRPr="00887F15" w:rsidRDefault="00887F15" w:rsidP="00D46ECA">
      <w:pPr>
        <w:numPr>
          <w:ilvl w:val="0"/>
          <w:numId w:val="72"/>
        </w:numPr>
        <w:shd w:val="clear" w:color="auto" w:fill="FFFFFF"/>
        <w:tabs>
          <w:tab w:val="clear" w:pos="720"/>
          <w:tab w:val="left" w:pos="426"/>
        </w:tabs>
        <w:suppressAutoHyphens/>
        <w:spacing w:before="120"/>
        <w:ind w:left="0" w:firstLine="0"/>
        <w:jc w:val="center"/>
        <w:rPr>
          <w:rFonts w:ascii="Arial Narrow" w:hAnsi="Arial Narrow"/>
          <w:b/>
          <w:bCs/>
          <w:caps/>
          <w:color w:val="000000"/>
          <w:sz w:val="22"/>
          <w:szCs w:val="22"/>
        </w:rPr>
      </w:pPr>
      <w:r w:rsidRPr="00887F15">
        <w:rPr>
          <w:rFonts w:ascii="Arial Narrow" w:hAnsi="Arial Narrow"/>
          <w:b/>
          <w:bCs/>
          <w:caps/>
          <w:color w:val="000000"/>
          <w:sz w:val="22"/>
          <w:szCs w:val="22"/>
        </w:rPr>
        <w:t xml:space="preserve"> Качество</w:t>
      </w:r>
    </w:p>
    <w:p w:rsidR="00887F15" w:rsidRPr="00887F15" w:rsidRDefault="00887F15" w:rsidP="00D46ECA">
      <w:pPr>
        <w:numPr>
          <w:ilvl w:val="1"/>
          <w:numId w:val="72"/>
        </w:numPr>
        <w:shd w:val="clear" w:color="auto" w:fill="FFFFFF"/>
        <w:tabs>
          <w:tab w:val="left" w:pos="567"/>
          <w:tab w:val="left" w:pos="1134"/>
        </w:tabs>
        <w:suppressAutoHyphens/>
        <w:spacing w:before="120"/>
        <w:ind w:left="0" w:firstLine="567"/>
        <w:jc w:val="both"/>
        <w:rPr>
          <w:rFonts w:ascii="Arial Narrow" w:hAnsi="Arial Narrow"/>
          <w:b/>
          <w:bCs/>
          <w:caps/>
          <w:color w:val="000000"/>
          <w:sz w:val="22"/>
          <w:szCs w:val="22"/>
        </w:rPr>
      </w:pPr>
      <w:r w:rsidRPr="00887F15">
        <w:rPr>
          <w:rFonts w:ascii="Arial Narrow" w:hAnsi="Arial Narrow"/>
          <w:color w:val="000000"/>
          <w:sz w:val="22"/>
          <w:szCs w:val="22"/>
        </w:rPr>
        <w:t xml:space="preserve">Поставляемая продукция по своему качеству должна соответствовать требованиям законодательства Российской Федерации, а также положениям </w:t>
      </w:r>
      <w:proofErr w:type="spellStart"/>
      <w:r w:rsidRPr="00887F15">
        <w:rPr>
          <w:rFonts w:ascii="Arial Narrow" w:hAnsi="Arial Narrow"/>
          <w:color w:val="000000"/>
          <w:sz w:val="22"/>
          <w:szCs w:val="22"/>
        </w:rPr>
        <w:t>ГОСТа</w:t>
      </w:r>
      <w:proofErr w:type="spellEnd"/>
      <w:r w:rsidRPr="00887F15">
        <w:rPr>
          <w:rFonts w:ascii="Arial Narrow" w:hAnsi="Arial Narrow"/>
          <w:color w:val="000000"/>
          <w:sz w:val="22"/>
          <w:szCs w:val="22"/>
        </w:rPr>
        <w:t>,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887F15" w:rsidRPr="00887F15" w:rsidRDefault="00887F15" w:rsidP="00D46ECA">
      <w:pPr>
        <w:numPr>
          <w:ilvl w:val="0"/>
          <w:numId w:val="72"/>
        </w:numPr>
        <w:shd w:val="clear" w:color="auto" w:fill="FFFFFF"/>
        <w:tabs>
          <w:tab w:val="clear" w:pos="720"/>
          <w:tab w:val="left" w:pos="426"/>
        </w:tabs>
        <w:suppressAutoHyphens/>
        <w:spacing w:before="120"/>
        <w:ind w:left="0" w:firstLine="0"/>
        <w:jc w:val="center"/>
        <w:rPr>
          <w:rFonts w:ascii="Arial Narrow" w:hAnsi="Arial Narrow"/>
          <w:b/>
          <w:bCs/>
          <w:caps/>
          <w:color w:val="000000"/>
          <w:sz w:val="22"/>
          <w:szCs w:val="22"/>
        </w:rPr>
      </w:pPr>
      <w:r w:rsidRPr="00887F15">
        <w:rPr>
          <w:rFonts w:ascii="Arial Narrow" w:hAnsi="Arial Narrow"/>
          <w:b/>
          <w:bCs/>
          <w:caps/>
          <w:color w:val="000000"/>
          <w:sz w:val="22"/>
          <w:szCs w:val="22"/>
        </w:rPr>
        <w:t xml:space="preserve"> Цена и порядок расчетов</w:t>
      </w:r>
    </w:p>
    <w:p w:rsidR="00887F15" w:rsidRPr="00887F15" w:rsidRDefault="00887F15" w:rsidP="00D46ECA">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proofErr w:type="gramStart"/>
      <w:r w:rsidRPr="00887F15">
        <w:rPr>
          <w:rFonts w:ascii="Arial Narrow" w:hAnsi="Arial Narrow"/>
          <w:color w:val="000000"/>
          <w:sz w:val="22"/>
          <w:szCs w:val="22"/>
        </w:rPr>
        <w:t>Общая сумма Договора составляет ________________ (__________________) руб. __ коп., кроме того НДС (18%) – _____________ (_____________________) руб. __ коп, всего с учетом НДС – _____________ (__________________) руб. __ коп.</w:t>
      </w:r>
      <w:proofErr w:type="gramEnd"/>
      <w:r w:rsidRPr="00887F15">
        <w:rPr>
          <w:rFonts w:ascii="Arial Narrow" w:hAnsi="Arial Narrow"/>
          <w:color w:val="000000"/>
          <w:sz w:val="22"/>
          <w:szCs w:val="22"/>
        </w:rPr>
        <w:t xml:space="preserve"> Сумма договора считается твердой и изменению не подлежит.</w:t>
      </w:r>
    </w:p>
    <w:p w:rsidR="00887F15" w:rsidRPr="00887F15" w:rsidRDefault="00887F15" w:rsidP="00D46ECA">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887F15">
        <w:rPr>
          <w:rFonts w:ascii="Arial Narrow" w:hAnsi="Arial Narrow"/>
          <w:color w:val="000000"/>
          <w:sz w:val="22"/>
          <w:szCs w:val="22"/>
        </w:rPr>
        <w:t xml:space="preserve">В стоимость продукции включена стоимость упаковки, транспортные расходы и иные расходы Поставщика. </w:t>
      </w:r>
    </w:p>
    <w:p w:rsidR="00887F15" w:rsidRPr="00887F15" w:rsidRDefault="00887F15" w:rsidP="00D46ECA">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887F15">
        <w:rPr>
          <w:rFonts w:ascii="Arial Narrow" w:hAnsi="Arial Narrow"/>
          <w:color w:val="000000"/>
          <w:sz w:val="22"/>
          <w:szCs w:val="22"/>
        </w:rPr>
        <w:t>Расчет за поставленную продукцию производится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предусмотренных пунктом 2.1 настоящего договора.</w:t>
      </w:r>
    </w:p>
    <w:p w:rsidR="00887F15" w:rsidRPr="00887F15" w:rsidRDefault="00887F15" w:rsidP="00D46ECA">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887F15">
        <w:rPr>
          <w:rFonts w:ascii="Arial Narrow" w:hAnsi="Arial Narrow"/>
          <w:color w:val="000000"/>
          <w:sz w:val="22"/>
          <w:szCs w:val="22"/>
        </w:rPr>
        <w:t xml:space="preserve">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w:t>
      </w:r>
      <w:proofErr w:type="gramStart"/>
      <w:r w:rsidRPr="00887F15">
        <w:rPr>
          <w:rFonts w:ascii="Arial Narrow" w:hAnsi="Arial Narrow"/>
          <w:color w:val="000000"/>
          <w:sz w:val="22"/>
          <w:szCs w:val="22"/>
        </w:rPr>
        <w:t>с даты отгрузки</w:t>
      </w:r>
      <w:proofErr w:type="gramEnd"/>
      <w:r w:rsidRPr="00887F15">
        <w:rPr>
          <w:rFonts w:ascii="Arial Narrow" w:hAnsi="Arial Narrow"/>
          <w:color w:val="000000"/>
          <w:sz w:val="22"/>
          <w:szCs w:val="22"/>
        </w:rPr>
        <w:t xml:space="preserve"> предоставить по факсу факсимильные копии указанных выше документов с последующим предоставлением оригиналов.</w:t>
      </w:r>
    </w:p>
    <w:p w:rsidR="00887F15" w:rsidRDefault="00887F15" w:rsidP="00D46ECA">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887F15">
        <w:rPr>
          <w:rFonts w:ascii="Arial Narrow" w:hAnsi="Arial Narrow"/>
          <w:color w:val="000000"/>
          <w:sz w:val="22"/>
          <w:szCs w:val="22"/>
        </w:rPr>
        <w:t>Датой исполнения обязательств Покупателя по оплате считается день списания денежной суммы со счета Покупателя.</w:t>
      </w:r>
    </w:p>
    <w:p w:rsidR="00887F15" w:rsidRDefault="00887F15">
      <w:pPr>
        <w:rPr>
          <w:rFonts w:ascii="Arial Narrow" w:hAnsi="Arial Narrow"/>
          <w:color w:val="000000"/>
          <w:sz w:val="22"/>
          <w:szCs w:val="22"/>
        </w:rPr>
      </w:pPr>
      <w:r>
        <w:rPr>
          <w:rFonts w:ascii="Arial Narrow" w:hAnsi="Arial Narrow"/>
          <w:color w:val="000000"/>
          <w:sz w:val="22"/>
          <w:szCs w:val="22"/>
        </w:rPr>
        <w:br w:type="page"/>
      </w:r>
    </w:p>
    <w:p w:rsidR="00887F15" w:rsidRPr="00887F15" w:rsidRDefault="00887F15" w:rsidP="00887F15">
      <w:pPr>
        <w:shd w:val="clear" w:color="auto" w:fill="FFFFFF"/>
        <w:tabs>
          <w:tab w:val="left" w:pos="567"/>
          <w:tab w:val="left" w:pos="1134"/>
        </w:tabs>
        <w:suppressAutoHyphens/>
        <w:spacing w:before="120"/>
        <w:ind w:left="567"/>
        <w:jc w:val="both"/>
        <w:rPr>
          <w:rFonts w:ascii="Arial Narrow" w:hAnsi="Arial Narrow"/>
          <w:color w:val="000000"/>
          <w:sz w:val="22"/>
          <w:szCs w:val="22"/>
        </w:rPr>
      </w:pPr>
    </w:p>
    <w:p w:rsidR="00887F15" w:rsidRPr="00887F15" w:rsidRDefault="00887F15" w:rsidP="00D46ECA">
      <w:pPr>
        <w:numPr>
          <w:ilvl w:val="0"/>
          <w:numId w:val="72"/>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887F15">
        <w:rPr>
          <w:rFonts w:ascii="Arial Narrow" w:hAnsi="Arial Narrow"/>
          <w:b/>
          <w:bCs/>
          <w:caps/>
          <w:color w:val="000000"/>
          <w:sz w:val="22"/>
          <w:szCs w:val="22"/>
        </w:rPr>
        <w:t>Сроки поставки и порядок приемки продукции</w:t>
      </w:r>
    </w:p>
    <w:p w:rsidR="00887F15" w:rsidRPr="00A16EAA" w:rsidRDefault="00887F15" w:rsidP="00D46ECA">
      <w:pPr>
        <w:numPr>
          <w:ilvl w:val="1"/>
          <w:numId w:val="72"/>
        </w:numPr>
        <w:shd w:val="clear" w:color="auto" w:fill="FFFFFF"/>
        <w:tabs>
          <w:tab w:val="left" w:pos="567"/>
          <w:tab w:val="left" w:pos="993"/>
          <w:tab w:val="left" w:pos="1134"/>
        </w:tabs>
        <w:suppressAutoHyphens/>
        <w:spacing w:before="120"/>
        <w:ind w:left="0" w:firstLine="567"/>
        <w:jc w:val="both"/>
        <w:rPr>
          <w:rFonts w:ascii="Arial Narrow" w:hAnsi="Arial Narrow"/>
          <w:color w:val="000000"/>
          <w:sz w:val="22"/>
          <w:szCs w:val="22"/>
        </w:rPr>
      </w:pPr>
      <w:r w:rsidRPr="00A16EAA">
        <w:rPr>
          <w:rFonts w:ascii="Arial Narrow" w:hAnsi="Arial Narrow"/>
          <w:color w:val="000000"/>
          <w:sz w:val="22"/>
          <w:szCs w:val="22"/>
        </w:rPr>
        <w:t xml:space="preserve">Вся  продукция по договору должна быть поставлена в срок </w:t>
      </w:r>
      <w:r w:rsidR="00F972BB">
        <w:rPr>
          <w:rFonts w:ascii="Arial Narrow" w:hAnsi="Arial Narrow"/>
          <w:color w:val="000000"/>
          <w:sz w:val="22"/>
          <w:szCs w:val="22"/>
        </w:rPr>
        <w:t>с «09» августа 2013г. по «09</w:t>
      </w:r>
      <w:r w:rsidR="00065A88" w:rsidRPr="00A16EAA">
        <w:rPr>
          <w:rFonts w:ascii="Arial Narrow" w:hAnsi="Arial Narrow"/>
          <w:color w:val="000000"/>
          <w:sz w:val="22"/>
          <w:szCs w:val="22"/>
        </w:rPr>
        <w:t>» декабря 2013г.</w:t>
      </w:r>
      <w:r w:rsidR="00A16EAA">
        <w:rPr>
          <w:rFonts w:ascii="Arial Narrow" w:hAnsi="Arial Narrow"/>
          <w:color w:val="000000"/>
          <w:sz w:val="22"/>
          <w:szCs w:val="22"/>
        </w:rPr>
        <w:t xml:space="preserve"> </w:t>
      </w:r>
      <w:r w:rsidRPr="00A16EAA">
        <w:rPr>
          <w:rFonts w:ascii="Arial Narrow" w:hAnsi="Arial Narrow"/>
          <w:color w:val="000000"/>
          <w:sz w:val="22"/>
          <w:szCs w:val="22"/>
        </w:rPr>
        <w:t>Продукция считается поставленной после подписания уполномоченными лицами сторон товарной (товарно-транспортной) накладной.</w:t>
      </w:r>
    </w:p>
    <w:p w:rsidR="00887F15" w:rsidRPr="00887F15" w:rsidRDefault="00887F15" w:rsidP="00D46ECA">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887F15">
        <w:rPr>
          <w:rFonts w:ascii="Arial Narrow" w:hAnsi="Arial Narrow"/>
          <w:color w:val="000000"/>
          <w:sz w:val="22"/>
          <w:szCs w:val="22"/>
        </w:rPr>
        <w:t>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rsidR="00887F15" w:rsidRPr="00887F15" w:rsidRDefault="00887F15" w:rsidP="00D46ECA">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887F15">
        <w:rPr>
          <w:rFonts w:ascii="Arial Narrow" w:hAnsi="Arial Narrow"/>
          <w:color w:val="000000"/>
          <w:sz w:val="22"/>
          <w:szCs w:val="22"/>
        </w:rPr>
        <w:t xml:space="preserve">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 (или) некомплектности продукции, данная продукция подлежит возврату и замене на </w:t>
      </w:r>
      <w:proofErr w:type="gramStart"/>
      <w:r w:rsidRPr="00887F15">
        <w:rPr>
          <w:rFonts w:ascii="Arial Narrow" w:hAnsi="Arial Narrow"/>
          <w:color w:val="000000"/>
          <w:sz w:val="22"/>
          <w:szCs w:val="22"/>
        </w:rPr>
        <w:t>качественную</w:t>
      </w:r>
      <w:proofErr w:type="gramEnd"/>
      <w:r w:rsidRPr="00887F15">
        <w:rPr>
          <w:rFonts w:ascii="Arial Narrow" w:hAnsi="Arial Narrow"/>
          <w:color w:val="000000"/>
          <w:sz w:val="22"/>
          <w:szCs w:val="22"/>
        </w:rPr>
        <w:t xml:space="preserve">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887F15" w:rsidRPr="00887F15" w:rsidRDefault="00887F15" w:rsidP="00D46ECA">
      <w:pPr>
        <w:numPr>
          <w:ilvl w:val="0"/>
          <w:numId w:val="72"/>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887F15">
        <w:rPr>
          <w:rFonts w:ascii="Arial Narrow" w:hAnsi="Arial Narrow"/>
          <w:b/>
          <w:bCs/>
          <w:caps/>
          <w:color w:val="000000"/>
          <w:sz w:val="22"/>
          <w:szCs w:val="22"/>
        </w:rPr>
        <w:t>Ответственность сторон</w:t>
      </w:r>
    </w:p>
    <w:p w:rsidR="00887F15" w:rsidRPr="00887F15" w:rsidRDefault="00887F15" w:rsidP="00D46ECA">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887F15">
        <w:rPr>
          <w:rFonts w:ascii="Arial Narrow" w:hAnsi="Arial Narrow"/>
          <w:color w:val="000000"/>
          <w:sz w:val="22"/>
          <w:szCs w:val="22"/>
        </w:rPr>
        <w:t xml:space="preserve">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w:t>
      </w:r>
      <w:proofErr w:type="gramStart"/>
      <w:r w:rsidRPr="00887F15">
        <w:rPr>
          <w:rFonts w:ascii="Arial Narrow" w:hAnsi="Arial Narrow"/>
          <w:color w:val="000000"/>
          <w:sz w:val="22"/>
          <w:szCs w:val="22"/>
        </w:rPr>
        <w:t>стоимости</w:t>
      </w:r>
      <w:proofErr w:type="gramEnd"/>
      <w:r w:rsidRPr="00887F15">
        <w:rPr>
          <w:rFonts w:ascii="Arial Narrow" w:hAnsi="Arial Narrow"/>
          <w:color w:val="000000"/>
          <w:sz w:val="22"/>
          <w:szCs w:val="22"/>
        </w:rPr>
        <w:t xml:space="preserve"> не поставленной в срок продукции за каждый день просрочки, но не более 10% от общей суммы договора.</w:t>
      </w:r>
    </w:p>
    <w:p w:rsidR="00887F15" w:rsidRPr="00887F15" w:rsidRDefault="00887F15" w:rsidP="00D46ECA">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887F15">
        <w:rPr>
          <w:rFonts w:ascii="Arial Narrow" w:hAnsi="Arial Narrow"/>
          <w:color w:val="000000"/>
          <w:sz w:val="22"/>
          <w:szCs w:val="22"/>
        </w:rPr>
        <w:t>В случае нарушения Покупателем срока оплаты за поставленную продукцию, предусмотренного пунктом 3.3. настоящего договора, Покупатель обязуется уплатить 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887F15" w:rsidRPr="00887F15" w:rsidRDefault="00887F15" w:rsidP="00D46ECA">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proofErr w:type="gramStart"/>
      <w:r w:rsidRPr="00887F15">
        <w:rPr>
          <w:rFonts w:ascii="Arial Narrow" w:hAnsi="Arial Narrow"/>
          <w:color w:val="000000"/>
          <w:sz w:val="22"/>
          <w:szCs w:val="22"/>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w:t>
      </w:r>
      <w:proofErr w:type="gramEnd"/>
      <w:r w:rsidRPr="00887F15">
        <w:rPr>
          <w:rFonts w:ascii="Arial Narrow" w:hAnsi="Arial Narrow"/>
          <w:color w:val="000000"/>
          <w:sz w:val="22"/>
          <w:szCs w:val="22"/>
        </w:rPr>
        <w:t xml:space="preserve">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887F15" w:rsidRPr="00887F15" w:rsidRDefault="00887F15" w:rsidP="00D46ECA">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887F15">
        <w:rPr>
          <w:rFonts w:ascii="Arial Narrow" w:hAnsi="Arial Narrow"/>
          <w:color w:val="000000"/>
          <w:sz w:val="22"/>
          <w:szCs w:val="22"/>
        </w:rPr>
        <w:t>Доказательством наличия обстоятельств, указанных в п.5.3 договора, является официальный документ, выданный компетентными государственными органами.</w:t>
      </w:r>
    </w:p>
    <w:p w:rsidR="00887F15" w:rsidRPr="00887F15" w:rsidRDefault="00887F15" w:rsidP="00D46ECA">
      <w:pPr>
        <w:numPr>
          <w:ilvl w:val="0"/>
          <w:numId w:val="72"/>
        </w:numPr>
        <w:shd w:val="clear" w:color="auto" w:fill="FFFFFF"/>
        <w:tabs>
          <w:tab w:val="clear" w:pos="720"/>
          <w:tab w:val="left" w:pos="426"/>
        </w:tabs>
        <w:suppressAutoHyphens/>
        <w:spacing w:before="120"/>
        <w:ind w:left="0" w:firstLine="567"/>
        <w:jc w:val="center"/>
        <w:rPr>
          <w:rFonts w:ascii="Arial Narrow" w:hAnsi="Arial Narrow"/>
          <w:b/>
          <w:bCs/>
          <w:caps/>
          <w:color w:val="000000"/>
          <w:sz w:val="22"/>
          <w:szCs w:val="22"/>
        </w:rPr>
      </w:pPr>
      <w:r w:rsidRPr="00887F15">
        <w:rPr>
          <w:rFonts w:ascii="Arial Narrow" w:hAnsi="Arial Narrow"/>
          <w:b/>
          <w:bCs/>
          <w:caps/>
          <w:color w:val="000000"/>
          <w:sz w:val="22"/>
          <w:szCs w:val="22"/>
        </w:rPr>
        <w:t>Тара и упаковка</w:t>
      </w:r>
    </w:p>
    <w:p w:rsidR="00887F15" w:rsidRPr="00887F15" w:rsidRDefault="00887F15" w:rsidP="00D46ECA">
      <w:pPr>
        <w:numPr>
          <w:ilvl w:val="1"/>
          <w:numId w:val="72"/>
        </w:numPr>
        <w:shd w:val="clear" w:color="auto" w:fill="FFFFFF"/>
        <w:tabs>
          <w:tab w:val="left" w:pos="567"/>
        </w:tabs>
        <w:suppressAutoHyphens/>
        <w:spacing w:before="120"/>
        <w:ind w:left="0" w:firstLine="567"/>
        <w:jc w:val="both"/>
        <w:rPr>
          <w:rFonts w:ascii="Arial Narrow" w:hAnsi="Arial Narrow"/>
          <w:color w:val="000000"/>
          <w:sz w:val="22"/>
          <w:szCs w:val="22"/>
        </w:rPr>
      </w:pPr>
      <w:r w:rsidRPr="00887F15">
        <w:rPr>
          <w:rFonts w:ascii="Arial Narrow" w:hAnsi="Arial Narrow"/>
          <w:color w:val="000000"/>
          <w:sz w:val="22"/>
          <w:szCs w:val="22"/>
        </w:rPr>
        <w:t xml:space="preserve">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 </w:t>
      </w:r>
    </w:p>
    <w:p w:rsidR="00887F15" w:rsidRPr="00887F15" w:rsidRDefault="00887F15" w:rsidP="00D46ECA">
      <w:pPr>
        <w:numPr>
          <w:ilvl w:val="0"/>
          <w:numId w:val="72"/>
        </w:numPr>
        <w:shd w:val="clear" w:color="auto" w:fill="FFFFFF"/>
        <w:tabs>
          <w:tab w:val="clear" w:pos="720"/>
          <w:tab w:val="left" w:pos="426"/>
        </w:tabs>
        <w:suppressAutoHyphens/>
        <w:spacing w:before="120"/>
        <w:ind w:left="0" w:firstLine="0"/>
        <w:jc w:val="center"/>
        <w:rPr>
          <w:rFonts w:ascii="Arial Narrow" w:hAnsi="Arial Narrow"/>
          <w:b/>
          <w:bCs/>
          <w:caps/>
          <w:color w:val="000000"/>
          <w:sz w:val="22"/>
          <w:szCs w:val="22"/>
        </w:rPr>
      </w:pPr>
      <w:r w:rsidRPr="00887F15">
        <w:rPr>
          <w:rFonts w:ascii="Arial Narrow" w:hAnsi="Arial Narrow"/>
          <w:b/>
          <w:bCs/>
          <w:caps/>
          <w:color w:val="000000"/>
          <w:sz w:val="22"/>
          <w:szCs w:val="22"/>
        </w:rPr>
        <w:t>Другие условия</w:t>
      </w:r>
    </w:p>
    <w:p w:rsidR="00887F15" w:rsidRPr="00887F15" w:rsidRDefault="00887F15" w:rsidP="00D46ECA">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887F15">
        <w:rPr>
          <w:rFonts w:ascii="Arial Narrow" w:hAnsi="Arial Narrow"/>
          <w:color w:val="000000"/>
          <w:sz w:val="22"/>
          <w:szCs w:val="22"/>
        </w:rPr>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887F15" w:rsidRPr="00887F15" w:rsidRDefault="00887F15" w:rsidP="00D46ECA">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887F15">
        <w:rPr>
          <w:rFonts w:ascii="Arial Narrow" w:hAnsi="Arial Narrow"/>
          <w:color w:val="000000"/>
          <w:sz w:val="22"/>
          <w:szCs w:val="22"/>
        </w:rPr>
        <w:t>Все изменения и дополнения к настоящему договору вступают в силу только после их согласования сторонами и оформления в письменном виде за подписью уполномоченных лиц, за исключением случаев, прямо предусмотренных настоящим  договором или действующим законодательством РФ.</w:t>
      </w:r>
    </w:p>
    <w:p w:rsidR="00887F15" w:rsidRPr="00887F15" w:rsidRDefault="00887F15" w:rsidP="00D46ECA">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proofErr w:type="gramStart"/>
      <w:r w:rsidRPr="00887F15">
        <w:rPr>
          <w:rFonts w:ascii="Arial Narrow" w:hAnsi="Arial Narrow"/>
          <w:color w:val="000000"/>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иных организационно-правовых изменениях.</w:t>
      </w:r>
      <w:proofErr w:type="gramEnd"/>
    </w:p>
    <w:p w:rsidR="00887F15" w:rsidRPr="00887F15" w:rsidRDefault="00887F15" w:rsidP="00D46ECA">
      <w:pPr>
        <w:numPr>
          <w:ilvl w:val="1"/>
          <w:numId w:val="72"/>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887F15">
        <w:rPr>
          <w:rFonts w:ascii="Arial Narrow" w:hAnsi="Arial Narrow"/>
          <w:color w:val="000000"/>
          <w:sz w:val="22"/>
          <w:szCs w:val="22"/>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 электронной почты Покупателя </w:t>
      </w:r>
      <w:proofErr w:type="spellStart"/>
      <w:r w:rsidRPr="00887F15">
        <w:rPr>
          <w:rFonts w:ascii="Arial Narrow" w:hAnsi="Arial Narrow"/>
          <w:color w:val="000000"/>
          <w:sz w:val="22"/>
          <w:szCs w:val="22"/>
        </w:rPr>
        <w:t>general@rosatomflot.ru</w:t>
      </w:r>
      <w:proofErr w:type="spellEnd"/>
      <w:r w:rsidRPr="00887F15">
        <w:rPr>
          <w:rFonts w:ascii="Arial Narrow" w:hAnsi="Arial Narrow"/>
          <w:color w:val="000000"/>
          <w:sz w:val="22"/>
          <w:szCs w:val="22"/>
        </w:rPr>
        <w:t>, (далее – Сведения) являются полными, точными и достоверными.</w:t>
      </w:r>
    </w:p>
    <w:p w:rsidR="00887F15" w:rsidRPr="00887F15" w:rsidRDefault="00887F15" w:rsidP="00887F15">
      <w:pPr>
        <w:shd w:val="clear" w:color="auto" w:fill="FFFFFF"/>
        <w:tabs>
          <w:tab w:val="left" w:pos="973"/>
          <w:tab w:val="left" w:pos="1134"/>
        </w:tabs>
        <w:spacing w:before="120"/>
        <w:ind w:firstLine="567"/>
        <w:jc w:val="both"/>
        <w:rPr>
          <w:rFonts w:ascii="Arial Narrow" w:hAnsi="Arial Narrow"/>
          <w:color w:val="000000"/>
          <w:sz w:val="22"/>
          <w:szCs w:val="22"/>
        </w:rPr>
      </w:pPr>
      <w:r w:rsidRPr="00887F15">
        <w:rPr>
          <w:rFonts w:ascii="Arial Narrow" w:hAnsi="Arial Narrow"/>
          <w:color w:val="000000"/>
          <w:sz w:val="22"/>
          <w:szCs w:val="22"/>
        </w:rPr>
        <w:lastRenderedPageBreak/>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87F15" w:rsidRPr="00887F15" w:rsidRDefault="00887F15" w:rsidP="00887F15">
      <w:pPr>
        <w:shd w:val="clear" w:color="auto" w:fill="FFFFFF"/>
        <w:tabs>
          <w:tab w:val="left" w:pos="973"/>
          <w:tab w:val="left" w:pos="1134"/>
        </w:tabs>
        <w:spacing w:before="120"/>
        <w:ind w:firstLine="567"/>
        <w:jc w:val="both"/>
        <w:rPr>
          <w:rFonts w:ascii="Arial Narrow" w:hAnsi="Arial Narrow"/>
          <w:color w:val="000000"/>
          <w:sz w:val="22"/>
          <w:szCs w:val="22"/>
        </w:rPr>
      </w:pPr>
      <w:proofErr w:type="gramStart"/>
      <w:r w:rsidRPr="00887F15">
        <w:rPr>
          <w:rFonts w:ascii="Arial Narrow" w:hAnsi="Arial Narrow"/>
          <w:color w:val="000000"/>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887F15">
        <w:rPr>
          <w:rFonts w:ascii="Arial Narrow" w:hAnsi="Arial Narrow"/>
          <w:color w:val="000000"/>
          <w:sz w:val="22"/>
          <w:szCs w:val="22"/>
        </w:rPr>
        <w:t xml:space="preserve">, </w:t>
      </w:r>
      <w:proofErr w:type="gramStart"/>
      <w:r w:rsidRPr="00887F15">
        <w:rPr>
          <w:rFonts w:ascii="Arial Narrow" w:hAnsi="Arial Narrow"/>
          <w:color w:val="000000"/>
          <w:sz w:val="22"/>
          <w:szCs w:val="22"/>
        </w:rPr>
        <w:t xml:space="preserve">Федеральной налоговой службе Российской Федерации, Минэнерго России, </w:t>
      </w:r>
      <w:proofErr w:type="spellStart"/>
      <w:r w:rsidRPr="00887F15">
        <w:rPr>
          <w:rFonts w:ascii="Arial Narrow" w:hAnsi="Arial Narrow"/>
          <w:color w:val="000000"/>
          <w:sz w:val="22"/>
          <w:szCs w:val="22"/>
        </w:rPr>
        <w:t>Росфинмониторингу</w:t>
      </w:r>
      <w:proofErr w:type="spellEnd"/>
      <w:r w:rsidRPr="00887F15">
        <w:rPr>
          <w:rFonts w:ascii="Arial Narrow" w:hAnsi="Arial Narrow"/>
          <w:color w:val="000000"/>
          <w:sz w:val="22"/>
          <w:szCs w:val="22"/>
        </w:rPr>
        <w:t>, Правительству Российской Федерации) и последующую обработку Сведений такими органами (далее – Раскрытие).</w:t>
      </w:r>
      <w:proofErr w:type="gramEnd"/>
      <w:r w:rsidRPr="00887F15">
        <w:rPr>
          <w:rFonts w:ascii="Arial Narrow" w:hAnsi="Arial Narrow"/>
          <w:color w:val="000000"/>
          <w:sz w:val="22"/>
          <w:szCs w:val="22"/>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Покупателем претензий, исков и требований любыми третьими лицами, чьи права были или могли быть нарушены  таким Раскрытием.</w:t>
      </w:r>
    </w:p>
    <w:p w:rsidR="00887F15" w:rsidRPr="00887F15" w:rsidRDefault="00887F15" w:rsidP="00887F15">
      <w:pPr>
        <w:shd w:val="clear" w:color="auto" w:fill="FFFFFF"/>
        <w:tabs>
          <w:tab w:val="left" w:pos="973"/>
          <w:tab w:val="left" w:pos="1134"/>
        </w:tabs>
        <w:spacing w:before="120"/>
        <w:ind w:firstLine="567"/>
        <w:jc w:val="both"/>
        <w:rPr>
          <w:rFonts w:ascii="Arial Narrow" w:hAnsi="Arial Narrow"/>
          <w:color w:val="000000"/>
          <w:sz w:val="22"/>
          <w:szCs w:val="22"/>
        </w:rPr>
      </w:pPr>
      <w:r w:rsidRPr="00887F15">
        <w:rPr>
          <w:rFonts w:ascii="Arial Narrow" w:hAnsi="Arial Narrow"/>
          <w:color w:val="000000"/>
          <w:sz w:val="22"/>
          <w:szCs w:val="22"/>
        </w:rPr>
        <w:t>Поставщик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87F15" w:rsidRPr="00887F15" w:rsidRDefault="00887F15" w:rsidP="00887F15">
      <w:pPr>
        <w:shd w:val="clear" w:color="auto" w:fill="FFFFFF"/>
        <w:tabs>
          <w:tab w:val="left" w:pos="0"/>
          <w:tab w:val="left" w:pos="1134"/>
          <w:tab w:val="left" w:pos="1418"/>
        </w:tabs>
        <w:spacing w:before="120"/>
        <w:ind w:firstLine="567"/>
        <w:jc w:val="both"/>
        <w:rPr>
          <w:rFonts w:ascii="Arial Narrow" w:hAnsi="Arial Narrow"/>
          <w:color w:val="000000"/>
          <w:sz w:val="22"/>
          <w:szCs w:val="22"/>
        </w:rPr>
      </w:pPr>
      <w:proofErr w:type="gramStart"/>
      <w:r w:rsidRPr="00887F15">
        <w:rPr>
          <w:rFonts w:ascii="Arial Narrow" w:hAnsi="Arial Narrow"/>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887F15">
        <w:rPr>
          <w:rFonts w:ascii="Arial Narrow" w:hAnsi="Arial Narrow"/>
          <w:color w:val="000000"/>
          <w:sz w:val="22"/>
          <w:szCs w:val="22"/>
        </w:rPr>
        <w:t xml:space="preserve"> Договор считается расторгнутым </w:t>
      </w:r>
      <w:proofErr w:type="gramStart"/>
      <w:r w:rsidRPr="00887F15">
        <w:rPr>
          <w:rFonts w:ascii="Arial Narrow" w:hAnsi="Arial Narrow"/>
          <w:color w:val="000000"/>
          <w:sz w:val="22"/>
          <w:szCs w:val="22"/>
        </w:rPr>
        <w:t>с даты получения</w:t>
      </w:r>
      <w:proofErr w:type="gramEnd"/>
      <w:r w:rsidRPr="00887F15">
        <w:rPr>
          <w:rFonts w:ascii="Arial Narrow" w:hAnsi="Arial Narrow"/>
          <w:color w:val="000000"/>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887F15" w:rsidRPr="00887F15" w:rsidRDefault="00887F15" w:rsidP="00D46ECA">
      <w:pPr>
        <w:numPr>
          <w:ilvl w:val="1"/>
          <w:numId w:val="72"/>
        </w:numPr>
        <w:shd w:val="clear" w:color="auto" w:fill="FFFFFF"/>
        <w:tabs>
          <w:tab w:val="left" w:pos="567"/>
          <w:tab w:val="left" w:pos="1134"/>
          <w:tab w:val="left" w:pos="1260"/>
        </w:tabs>
        <w:suppressAutoHyphens/>
        <w:spacing w:before="120"/>
        <w:ind w:left="0" w:firstLine="567"/>
        <w:jc w:val="both"/>
        <w:rPr>
          <w:rFonts w:ascii="Arial Narrow" w:hAnsi="Arial Narrow"/>
          <w:color w:val="000000"/>
          <w:sz w:val="22"/>
          <w:szCs w:val="22"/>
        </w:rPr>
      </w:pPr>
      <w:r w:rsidRPr="00887F15">
        <w:rPr>
          <w:rFonts w:ascii="Arial Narrow" w:hAnsi="Arial Narrow"/>
          <w:color w:val="000000"/>
          <w:sz w:val="22"/>
          <w:szCs w:val="22"/>
        </w:rPr>
        <w:t xml:space="preserve">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w:t>
      </w:r>
      <w:proofErr w:type="gramStart"/>
      <w:r w:rsidRPr="00887F15">
        <w:rPr>
          <w:rFonts w:ascii="Arial Narrow" w:hAnsi="Arial Narrow"/>
          <w:color w:val="000000"/>
          <w:sz w:val="22"/>
          <w:szCs w:val="22"/>
        </w:rPr>
        <w:t>подписания</w:t>
      </w:r>
      <w:proofErr w:type="gramEnd"/>
      <w:r w:rsidRPr="00887F15">
        <w:rPr>
          <w:rFonts w:ascii="Arial Narrow" w:hAnsi="Arial Narrow"/>
          <w:color w:val="000000"/>
          <w:sz w:val="22"/>
          <w:szCs w:val="22"/>
        </w:rPr>
        <w:t xml:space="preserve"> которого доверенность выдана.</w:t>
      </w:r>
    </w:p>
    <w:p w:rsidR="00887F15" w:rsidRPr="00887F15" w:rsidRDefault="00887F15" w:rsidP="00887F15">
      <w:pPr>
        <w:shd w:val="clear" w:color="auto" w:fill="FFFFFF"/>
        <w:tabs>
          <w:tab w:val="left" w:pos="709"/>
          <w:tab w:val="left" w:pos="1134"/>
          <w:tab w:val="left" w:pos="1418"/>
        </w:tabs>
        <w:spacing w:before="120"/>
        <w:ind w:firstLine="567"/>
        <w:jc w:val="both"/>
        <w:rPr>
          <w:rFonts w:ascii="Arial Narrow" w:hAnsi="Arial Narrow"/>
          <w:color w:val="000000"/>
          <w:sz w:val="22"/>
          <w:szCs w:val="22"/>
        </w:rPr>
      </w:pPr>
      <w:r w:rsidRPr="00887F15">
        <w:rPr>
          <w:rFonts w:ascii="Arial Narrow" w:hAnsi="Arial Narrow"/>
          <w:color w:val="000000"/>
          <w:sz w:val="22"/>
          <w:szCs w:val="22"/>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887F15" w:rsidRPr="00887F15" w:rsidRDefault="00887F15" w:rsidP="00D46ECA">
      <w:pPr>
        <w:numPr>
          <w:ilvl w:val="1"/>
          <w:numId w:val="72"/>
        </w:numPr>
        <w:shd w:val="clear" w:color="auto" w:fill="FFFFFF"/>
        <w:tabs>
          <w:tab w:val="left" w:pos="567"/>
          <w:tab w:val="left" w:pos="1134"/>
          <w:tab w:val="left" w:pos="1260"/>
        </w:tabs>
        <w:suppressAutoHyphens/>
        <w:spacing w:before="120"/>
        <w:ind w:left="0" w:firstLine="567"/>
        <w:jc w:val="both"/>
        <w:rPr>
          <w:rFonts w:ascii="Arial Narrow" w:hAnsi="Arial Narrow"/>
          <w:color w:val="000000"/>
          <w:sz w:val="22"/>
          <w:szCs w:val="22"/>
        </w:rPr>
      </w:pPr>
      <w:r w:rsidRPr="00887F15">
        <w:rPr>
          <w:rFonts w:ascii="Arial Narrow" w:hAnsi="Arial Narrow"/>
          <w:color w:val="000000"/>
          <w:sz w:val="22"/>
          <w:szCs w:val="22"/>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887F15" w:rsidRPr="00887F15" w:rsidRDefault="00887F15" w:rsidP="00D46ECA">
      <w:pPr>
        <w:numPr>
          <w:ilvl w:val="1"/>
          <w:numId w:val="72"/>
        </w:numPr>
        <w:shd w:val="clear" w:color="auto" w:fill="FFFFFF"/>
        <w:tabs>
          <w:tab w:val="left" w:pos="567"/>
          <w:tab w:val="left" w:pos="1134"/>
          <w:tab w:val="left" w:pos="1260"/>
        </w:tabs>
        <w:suppressAutoHyphens/>
        <w:spacing w:before="120"/>
        <w:ind w:left="0" w:firstLine="567"/>
        <w:jc w:val="both"/>
        <w:rPr>
          <w:rFonts w:ascii="Arial Narrow" w:hAnsi="Arial Narrow"/>
          <w:color w:val="000000"/>
          <w:sz w:val="22"/>
          <w:szCs w:val="22"/>
        </w:rPr>
      </w:pPr>
      <w:r w:rsidRPr="00887F15">
        <w:rPr>
          <w:rFonts w:ascii="Arial Narrow" w:hAnsi="Arial Narrow"/>
          <w:color w:val="000000"/>
          <w:sz w:val="22"/>
          <w:szCs w:val="22"/>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887F15" w:rsidRPr="00887F15" w:rsidRDefault="00887F15" w:rsidP="00D46ECA">
      <w:pPr>
        <w:numPr>
          <w:ilvl w:val="1"/>
          <w:numId w:val="72"/>
        </w:numPr>
        <w:shd w:val="clear" w:color="auto" w:fill="FFFFFF"/>
        <w:tabs>
          <w:tab w:val="left" w:pos="567"/>
          <w:tab w:val="left" w:pos="1134"/>
          <w:tab w:val="left" w:pos="1260"/>
        </w:tabs>
        <w:suppressAutoHyphens/>
        <w:spacing w:before="120"/>
        <w:ind w:left="0" w:firstLine="567"/>
        <w:jc w:val="both"/>
        <w:rPr>
          <w:rFonts w:ascii="Arial Narrow" w:hAnsi="Arial Narrow"/>
          <w:color w:val="000000"/>
          <w:sz w:val="22"/>
          <w:szCs w:val="22"/>
        </w:rPr>
      </w:pPr>
      <w:r w:rsidRPr="00887F15">
        <w:rPr>
          <w:rFonts w:ascii="Arial Narrow" w:hAnsi="Arial Narrow"/>
          <w:color w:val="000000"/>
          <w:sz w:val="22"/>
          <w:szCs w:val="22"/>
        </w:rPr>
        <w:t>Покупатель обязан в соответствии с установленным пропускным режимом обеспечить Поставщику доступ на свою территорию. В случае нарушения сотрудниками, контрагентами Поставщика установленного на предприятии Покупателя пропускного режима или при совершении сотрудниками, контрагентами Поставщика противоправных действий на территории Покупателя, Покупатель вправе приостановить их допуск на свою территорию.</w:t>
      </w:r>
    </w:p>
    <w:p w:rsidR="00887F15" w:rsidRPr="00887F15" w:rsidRDefault="00887F15" w:rsidP="00D46ECA">
      <w:pPr>
        <w:numPr>
          <w:ilvl w:val="1"/>
          <w:numId w:val="72"/>
        </w:numPr>
        <w:shd w:val="clear" w:color="auto" w:fill="FFFFFF"/>
        <w:tabs>
          <w:tab w:val="left" w:pos="567"/>
          <w:tab w:val="left" w:pos="1134"/>
          <w:tab w:val="left" w:pos="1276"/>
        </w:tabs>
        <w:suppressAutoHyphens/>
        <w:spacing w:before="120"/>
        <w:ind w:left="0" w:firstLine="567"/>
        <w:jc w:val="both"/>
        <w:rPr>
          <w:rFonts w:ascii="Arial Narrow" w:hAnsi="Arial Narrow"/>
          <w:color w:val="000000"/>
          <w:sz w:val="22"/>
          <w:szCs w:val="22"/>
        </w:rPr>
      </w:pPr>
      <w:r w:rsidRPr="00887F15">
        <w:rPr>
          <w:rFonts w:ascii="Arial Narrow" w:hAnsi="Arial Narrow"/>
          <w:color w:val="000000"/>
          <w:sz w:val="22"/>
          <w:szCs w:val="22"/>
        </w:rPr>
        <w:t>Покупатель обязан предоставить Поставщику пропуска (специальные электронные карты) для прохода на свою территорию.</w:t>
      </w:r>
    </w:p>
    <w:p w:rsidR="00887F15" w:rsidRPr="00887F15" w:rsidRDefault="00887F15" w:rsidP="00D46ECA">
      <w:pPr>
        <w:numPr>
          <w:ilvl w:val="1"/>
          <w:numId w:val="72"/>
        </w:numPr>
        <w:shd w:val="clear" w:color="auto" w:fill="FFFFFF"/>
        <w:tabs>
          <w:tab w:val="left" w:pos="567"/>
          <w:tab w:val="left" w:pos="1134"/>
          <w:tab w:val="left" w:pos="1276"/>
        </w:tabs>
        <w:suppressAutoHyphens/>
        <w:spacing w:before="120"/>
        <w:ind w:left="0" w:firstLine="567"/>
        <w:jc w:val="both"/>
        <w:rPr>
          <w:rFonts w:ascii="Arial Narrow" w:hAnsi="Arial Narrow"/>
          <w:color w:val="000000"/>
          <w:sz w:val="22"/>
          <w:szCs w:val="22"/>
        </w:rPr>
      </w:pPr>
      <w:r w:rsidRPr="00887F15">
        <w:rPr>
          <w:rFonts w:ascii="Arial Narrow" w:hAnsi="Arial Narrow"/>
          <w:color w:val="000000"/>
          <w:sz w:val="22"/>
          <w:szCs w:val="22"/>
        </w:rPr>
        <w:t>Поставщик обязан заблаговременно, в срок не менее</w:t>
      </w:r>
      <w:proofErr w:type="gramStart"/>
      <w:r w:rsidRPr="00887F15">
        <w:rPr>
          <w:rFonts w:ascii="Arial Narrow" w:hAnsi="Arial Narrow"/>
          <w:color w:val="000000"/>
          <w:sz w:val="22"/>
          <w:szCs w:val="22"/>
        </w:rPr>
        <w:t>,</w:t>
      </w:r>
      <w:proofErr w:type="gramEnd"/>
      <w:r w:rsidRPr="00887F15">
        <w:rPr>
          <w:rFonts w:ascii="Arial Narrow" w:hAnsi="Arial Narrow"/>
          <w:color w:val="000000"/>
          <w:sz w:val="22"/>
          <w:szCs w:val="22"/>
        </w:rPr>
        <w:t xml:space="preserve"> чем за 1 (один) рабочий день до планируемого прохода сотрудников или контрагентов Поставщика на территорию Покупателя, предоставлять Покупателю списки сотрудников в соответствии с Приложением № 2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sidRPr="00887F15">
        <w:rPr>
          <w:rFonts w:ascii="Arial Narrow" w:hAnsi="Arial Narrow"/>
          <w:color w:val="000000"/>
          <w:sz w:val="22"/>
          <w:szCs w:val="22"/>
        </w:rPr>
        <w:t>режимно-секретного</w:t>
      </w:r>
      <w:proofErr w:type="spellEnd"/>
      <w:r w:rsidRPr="00887F15">
        <w:rPr>
          <w:rFonts w:ascii="Arial Narrow" w:hAnsi="Arial Narrow"/>
          <w:color w:val="000000"/>
          <w:sz w:val="22"/>
          <w:szCs w:val="22"/>
        </w:rPr>
        <w:t xml:space="preserve"> подразделения вместе со списком в службу безопасности ФГУП «</w:t>
      </w:r>
      <w:proofErr w:type="spellStart"/>
      <w:r w:rsidRPr="00887F15">
        <w:rPr>
          <w:rFonts w:ascii="Arial Narrow" w:hAnsi="Arial Narrow"/>
          <w:color w:val="000000"/>
          <w:sz w:val="22"/>
          <w:szCs w:val="22"/>
        </w:rPr>
        <w:t>Атомфлот</w:t>
      </w:r>
      <w:proofErr w:type="spellEnd"/>
      <w:r w:rsidRPr="00887F15">
        <w:rPr>
          <w:rFonts w:ascii="Arial Narrow" w:hAnsi="Arial Narrow"/>
          <w:color w:val="000000"/>
          <w:sz w:val="22"/>
          <w:szCs w:val="22"/>
        </w:rPr>
        <w:t>» предоставляется  анкета, оформленная в соответствии с Приложением № 3 к настоящему договору. Анкета предоставляется один раз при первичном обращении для оформления пропуска.</w:t>
      </w:r>
    </w:p>
    <w:p w:rsidR="00887F15" w:rsidRPr="00887F15" w:rsidRDefault="00887F15" w:rsidP="00D46ECA">
      <w:pPr>
        <w:numPr>
          <w:ilvl w:val="1"/>
          <w:numId w:val="72"/>
        </w:numPr>
        <w:shd w:val="clear" w:color="auto" w:fill="FFFFFF"/>
        <w:tabs>
          <w:tab w:val="left" w:pos="567"/>
          <w:tab w:val="left" w:pos="1134"/>
          <w:tab w:val="left" w:pos="1276"/>
        </w:tabs>
        <w:suppressAutoHyphens/>
        <w:spacing w:before="120"/>
        <w:ind w:left="0" w:firstLine="567"/>
        <w:jc w:val="both"/>
        <w:rPr>
          <w:rFonts w:ascii="Arial Narrow" w:hAnsi="Arial Narrow"/>
          <w:color w:val="000000"/>
          <w:sz w:val="22"/>
          <w:szCs w:val="22"/>
        </w:rPr>
      </w:pPr>
      <w:r w:rsidRPr="00887F15">
        <w:rPr>
          <w:rFonts w:ascii="Arial Narrow" w:hAnsi="Arial Narrow"/>
          <w:color w:val="000000"/>
          <w:sz w:val="22"/>
          <w:szCs w:val="22"/>
        </w:rPr>
        <w:t xml:space="preserve">Поставщик обязан в течение 3 (трех) дней после выполнения своих обязательств по договору возвратить Покупателю все пропуска (специальные электронные карты), полученные для осуществления поставки по договору. В случае утраты или порчи пропуска (специальной электронной карты) Поставщик на основании счета, акта и счета-фактуры Покупателя в течение 10 (десяти) банковских дней после их получения </w:t>
      </w:r>
      <w:r w:rsidRPr="00887F15">
        <w:rPr>
          <w:rFonts w:ascii="Arial Narrow" w:hAnsi="Arial Narrow"/>
          <w:color w:val="000000"/>
          <w:sz w:val="22"/>
          <w:szCs w:val="22"/>
        </w:rPr>
        <w:lastRenderedPageBreak/>
        <w:t>оплачивает Покупателю стоимость утерянного или испорченного пропуска (специальной электронной карты) по тарифам, установленным у Покупателя на день обнаружения утраты или порчи.</w:t>
      </w:r>
    </w:p>
    <w:p w:rsidR="00887F15" w:rsidRPr="00887F15" w:rsidRDefault="00887F15" w:rsidP="00D46ECA">
      <w:pPr>
        <w:numPr>
          <w:ilvl w:val="1"/>
          <w:numId w:val="72"/>
        </w:numPr>
        <w:shd w:val="clear" w:color="auto" w:fill="FFFFFF"/>
        <w:tabs>
          <w:tab w:val="left" w:pos="567"/>
          <w:tab w:val="left" w:pos="1134"/>
          <w:tab w:val="left" w:pos="1260"/>
        </w:tabs>
        <w:suppressAutoHyphens/>
        <w:spacing w:before="120"/>
        <w:ind w:left="0" w:firstLine="567"/>
        <w:jc w:val="both"/>
        <w:rPr>
          <w:rFonts w:ascii="Arial Narrow" w:hAnsi="Arial Narrow"/>
          <w:color w:val="000000"/>
          <w:sz w:val="22"/>
          <w:szCs w:val="22"/>
        </w:rPr>
      </w:pPr>
      <w:r w:rsidRPr="00887F15">
        <w:rPr>
          <w:rFonts w:ascii="Arial Narrow" w:hAnsi="Arial Narrow"/>
          <w:color w:val="000000"/>
          <w:sz w:val="22"/>
          <w:szCs w:val="22"/>
        </w:rPr>
        <w:t>Договор составлен в двух экземплярах. Текст договора не содержит исправлений, зачеркиваний и тому подобных особенностей.</w:t>
      </w:r>
    </w:p>
    <w:p w:rsidR="00887F15" w:rsidRPr="00887F15" w:rsidRDefault="00887F15" w:rsidP="00D46ECA">
      <w:pPr>
        <w:numPr>
          <w:ilvl w:val="1"/>
          <w:numId w:val="72"/>
        </w:numPr>
        <w:shd w:val="clear" w:color="auto" w:fill="FFFFFF"/>
        <w:tabs>
          <w:tab w:val="left" w:pos="567"/>
          <w:tab w:val="left" w:pos="1134"/>
          <w:tab w:val="left" w:pos="1260"/>
        </w:tabs>
        <w:suppressAutoHyphens/>
        <w:spacing w:before="120"/>
        <w:ind w:left="0" w:firstLine="567"/>
        <w:jc w:val="both"/>
        <w:rPr>
          <w:rFonts w:ascii="Arial Narrow" w:hAnsi="Arial Narrow"/>
          <w:color w:val="000000"/>
          <w:sz w:val="22"/>
          <w:szCs w:val="22"/>
        </w:rPr>
      </w:pPr>
      <w:r w:rsidRPr="00887F15">
        <w:rPr>
          <w:rFonts w:ascii="Arial Narrow" w:hAnsi="Arial Narrow"/>
          <w:color w:val="000000"/>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87F15" w:rsidRPr="00887F15" w:rsidRDefault="00887F15" w:rsidP="00D46ECA">
      <w:pPr>
        <w:numPr>
          <w:ilvl w:val="0"/>
          <w:numId w:val="72"/>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887F15">
        <w:rPr>
          <w:rFonts w:ascii="Arial Narrow" w:hAnsi="Arial Narrow"/>
          <w:b/>
          <w:bCs/>
          <w:caps/>
          <w:color w:val="000000"/>
          <w:sz w:val="22"/>
          <w:szCs w:val="22"/>
        </w:rPr>
        <w:t>СРОК ДЕЙСТВИЯ ДОГОВОРА</w:t>
      </w:r>
    </w:p>
    <w:p w:rsidR="00887F15" w:rsidRPr="00887F15" w:rsidRDefault="00887F15" w:rsidP="00D46ECA">
      <w:pPr>
        <w:numPr>
          <w:ilvl w:val="1"/>
          <w:numId w:val="72"/>
        </w:numPr>
        <w:shd w:val="clear" w:color="auto" w:fill="FFFFFF"/>
        <w:tabs>
          <w:tab w:val="left" w:pos="567"/>
          <w:tab w:val="left" w:pos="1134"/>
          <w:tab w:val="left" w:pos="1260"/>
        </w:tabs>
        <w:suppressAutoHyphens/>
        <w:spacing w:before="120"/>
        <w:ind w:left="0" w:firstLine="567"/>
        <w:jc w:val="both"/>
        <w:rPr>
          <w:rFonts w:ascii="Arial Narrow" w:hAnsi="Arial Narrow"/>
          <w:color w:val="000000"/>
          <w:sz w:val="22"/>
          <w:szCs w:val="22"/>
        </w:rPr>
      </w:pPr>
      <w:r w:rsidRPr="00887F15">
        <w:rPr>
          <w:rFonts w:ascii="Arial Narrow" w:hAnsi="Arial Narrow"/>
          <w:color w:val="000000"/>
          <w:sz w:val="22"/>
          <w:szCs w:val="22"/>
        </w:rPr>
        <w:t xml:space="preserve">Настоящий договор вступает в силу после согласования </w:t>
      </w:r>
      <w:proofErr w:type="spellStart"/>
      <w:r w:rsidRPr="00887F15">
        <w:rPr>
          <w:rFonts w:ascii="Arial Narrow" w:hAnsi="Arial Narrow"/>
          <w:color w:val="000000"/>
          <w:sz w:val="22"/>
          <w:szCs w:val="22"/>
        </w:rPr>
        <w:t>Госкорпорацией</w:t>
      </w:r>
      <w:proofErr w:type="spellEnd"/>
      <w:r w:rsidRPr="00887F15">
        <w:rPr>
          <w:rFonts w:ascii="Arial Narrow" w:hAnsi="Arial Narrow"/>
          <w:color w:val="000000"/>
          <w:sz w:val="22"/>
          <w:szCs w:val="22"/>
        </w:rPr>
        <w:t xml:space="preserve"> «</w:t>
      </w:r>
      <w:proofErr w:type="spellStart"/>
      <w:r w:rsidRPr="00887F15">
        <w:rPr>
          <w:rFonts w:ascii="Arial Narrow" w:hAnsi="Arial Narrow"/>
          <w:color w:val="000000"/>
          <w:sz w:val="22"/>
          <w:szCs w:val="22"/>
        </w:rPr>
        <w:t>Росатом</w:t>
      </w:r>
      <w:proofErr w:type="spellEnd"/>
      <w:r w:rsidRPr="00887F15">
        <w:rPr>
          <w:rFonts w:ascii="Arial Narrow" w:hAnsi="Arial Narrow"/>
          <w:color w:val="000000"/>
          <w:sz w:val="22"/>
          <w:szCs w:val="22"/>
        </w:rPr>
        <w:t>» и последующего подписания обеими Сторонами и действует до полного исполнения Сторонами своих обязательств.</w:t>
      </w:r>
    </w:p>
    <w:p w:rsidR="00887F15" w:rsidRPr="00887F15" w:rsidRDefault="00887F15" w:rsidP="00D46ECA">
      <w:pPr>
        <w:numPr>
          <w:ilvl w:val="0"/>
          <w:numId w:val="72"/>
        </w:numPr>
        <w:shd w:val="clear" w:color="auto" w:fill="FFFFFF"/>
        <w:tabs>
          <w:tab w:val="clear" w:pos="720"/>
          <w:tab w:val="left" w:pos="426"/>
        </w:tabs>
        <w:suppressAutoHyphens/>
        <w:spacing w:before="120"/>
        <w:ind w:left="0" w:firstLine="0"/>
        <w:jc w:val="center"/>
        <w:rPr>
          <w:rFonts w:ascii="Arial Narrow" w:hAnsi="Arial Narrow"/>
          <w:b/>
          <w:bCs/>
          <w:caps/>
          <w:color w:val="000000"/>
          <w:sz w:val="22"/>
          <w:szCs w:val="22"/>
        </w:rPr>
      </w:pPr>
      <w:r w:rsidRPr="00887F15">
        <w:rPr>
          <w:rFonts w:ascii="Arial Narrow" w:hAnsi="Arial Narrow"/>
          <w:b/>
          <w:bCs/>
          <w:caps/>
          <w:color w:val="000000"/>
          <w:sz w:val="22"/>
          <w:szCs w:val="22"/>
        </w:rPr>
        <w:t>реквизиты и подписи сторон</w:t>
      </w:r>
    </w:p>
    <w:p w:rsidR="00887F15" w:rsidRPr="00887F15" w:rsidRDefault="00887F15" w:rsidP="00887F15">
      <w:pPr>
        <w:shd w:val="clear" w:color="auto" w:fill="FFFFFF"/>
        <w:tabs>
          <w:tab w:val="left" w:pos="426"/>
        </w:tabs>
        <w:spacing w:before="120"/>
        <w:rPr>
          <w:rFonts w:ascii="Arial Narrow" w:hAnsi="Arial Narrow"/>
          <w:b/>
          <w:bCs/>
          <w:caps/>
          <w:color w:val="000000"/>
          <w:sz w:val="22"/>
          <w:szCs w:val="22"/>
        </w:rPr>
      </w:pPr>
    </w:p>
    <w:tbl>
      <w:tblPr>
        <w:tblW w:w="9606" w:type="dxa"/>
        <w:tblLayout w:type="fixed"/>
        <w:tblLook w:val="0000"/>
      </w:tblPr>
      <w:tblGrid>
        <w:gridCol w:w="4644"/>
        <w:gridCol w:w="426"/>
        <w:gridCol w:w="4536"/>
      </w:tblGrid>
      <w:tr w:rsidR="00887F15" w:rsidRPr="00887F15" w:rsidTr="008042E7">
        <w:tc>
          <w:tcPr>
            <w:tcW w:w="4644" w:type="dxa"/>
          </w:tcPr>
          <w:p w:rsidR="00887F15" w:rsidRPr="00887F15" w:rsidRDefault="00887F15" w:rsidP="00887F15">
            <w:pPr>
              <w:shd w:val="clear" w:color="auto" w:fill="FFFFFF"/>
              <w:snapToGrid w:val="0"/>
              <w:spacing w:before="120"/>
              <w:jc w:val="center"/>
              <w:rPr>
                <w:rFonts w:ascii="Arial Narrow" w:hAnsi="Arial Narrow"/>
                <w:b/>
                <w:bCs/>
                <w:color w:val="000000"/>
                <w:sz w:val="22"/>
                <w:szCs w:val="22"/>
              </w:rPr>
            </w:pPr>
            <w:r w:rsidRPr="00887F15">
              <w:rPr>
                <w:rFonts w:ascii="Arial Narrow" w:hAnsi="Arial Narrow"/>
                <w:b/>
                <w:bCs/>
                <w:color w:val="000000"/>
                <w:sz w:val="22"/>
                <w:szCs w:val="22"/>
              </w:rPr>
              <w:t>ПОКУПАТЕЛЬ:</w:t>
            </w:r>
          </w:p>
          <w:p w:rsidR="00887F15" w:rsidRPr="00887F15" w:rsidRDefault="00887F15" w:rsidP="00887F15">
            <w:pPr>
              <w:shd w:val="clear" w:color="auto" w:fill="FFFFFF"/>
              <w:spacing w:before="120"/>
              <w:rPr>
                <w:rFonts w:ascii="Arial Narrow" w:hAnsi="Arial Narrow"/>
                <w:color w:val="000000"/>
                <w:sz w:val="22"/>
                <w:szCs w:val="22"/>
              </w:rPr>
            </w:pPr>
            <w:r w:rsidRPr="00887F15">
              <w:rPr>
                <w:rFonts w:ascii="Arial Narrow" w:hAnsi="Arial Narrow"/>
                <w:color w:val="000000"/>
                <w:sz w:val="22"/>
                <w:szCs w:val="22"/>
              </w:rPr>
              <w:t>ФГУП «</w:t>
            </w:r>
            <w:proofErr w:type="spellStart"/>
            <w:r w:rsidRPr="00887F15">
              <w:rPr>
                <w:rFonts w:ascii="Arial Narrow" w:hAnsi="Arial Narrow"/>
                <w:color w:val="000000"/>
                <w:sz w:val="22"/>
                <w:szCs w:val="22"/>
              </w:rPr>
              <w:t>Атомфлот</w:t>
            </w:r>
            <w:proofErr w:type="spellEnd"/>
            <w:r w:rsidRPr="00887F15">
              <w:rPr>
                <w:rFonts w:ascii="Arial Narrow" w:hAnsi="Arial Narrow"/>
                <w:color w:val="000000"/>
                <w:sz w:val="22"/>
                <w:szCs w:val="22"/>
              </w:rPr>
              <w:t xml:space="preserve">» </w:t>
            </w:r>
          </w:p>
          <w:p w:rsidR="00887F15" w:rsidRPr="00887F15" w:rsidRDefault="00887F15" w:rsidP="00887F15">
            <w:pPr>
              <w:spacing w:before="120"/>
              <w:rPr>
                <w:rFonts w:ascii="Arial Narrow" w:hAnsi="Arial Narrow"/>
                <w:sz w:val="22"/>
                <w:szCs w:val="22"/>
              </w:rPr>
            </w:pPr>
            <w:r w:rsidRPr="00887F15">
              <w:rPr>
                <w:rFonts w:ascii="Arial Narrow" w:hAnsi="Arial Narrow"/>
                <w:sz w:val="22"/>
                <w:szCs w:val="22"/>
              </w:rPr>
              <w:t>183017, г</w:t>
            </w:r>
            <w:proofErr w:type="gramStart"/>
            <w:r w:rsidRPr="00887F15">
              <w:rPr>
                <w:rFonts w:ascii="Arial Narrow" w:hAnsi="Arial Narrow"/>
                <w:sz w:val="22"/>
                <w:szCs w:val="22"/>
              </w:rPr>
              <w:t>.М</w:t>
            </w:r>
            <w:proofErr w:type="gramEnd"/>
            <w:r w:rsidRPr="00887F15">
              <w:rPr>
                <w:rFonts w:ascii="Arial Narrow" w:hAnsi="Arial Narrow"/>
                <w:sz w:val="22"/>
                <w:szCs w:val="22"/>
              </w:rPr>
              <w:t xml:space="preserve">урманск-17. </w:t>
            </w:r>
          </w:p>
          <w:p w:rsidR="00887F15" w:rsidRPr="00887F15" w:rsidRDefault="00887F15" w:rsidP="00887F15">
            <w:pPr>
              <w:spacing w:before="120"/>
              <w:rPr>
                <w:rFonts w:ascii="Arial Narrow" w:hAnsi="Arial Narrow"/>
                <w:sz w:val="22"/>
                <w:szCs w:val="22"/>
              </w:rPr>
            </w:pPr>
            <w:r w:rsidRPr="00887F15">
              <w:rPr>
                <w:rFonts w:ascii="Arial Narrow" w:hAnsi="Arial Narrow"/>
                <w:sz w:val="22"/>
                <w:szCs w:val="22"/>
              </w:rPr>
              <w:t>Банковские реквизиты:</w:t>
            </w:r>
          </w:p>
          <w:p w:rsidR="00887F15" w:rsidRPr="00887F15" w:rsidRDefault="00887F15" w:rsidP="00887F15">
            <w:pPr>
              <w:spacing w:before="120"/>
              <w:rPr>
                <w:rFonts w:ascii="Arial Narrow" w:hAnsi="Arial Narrow"/>
                <w:sz w:val="22"/>
                <w:szCs w:val="22"/>
              </w:rPr>
            </w:pPr>
            <w:r w:rsidRPr="00887F15">
              <w:rPr>
                <w:rFonts w:ascii="Arial Narrow" w:hAnsi="Arial Narrow"/>
                <w:sz w:val="22"/>
                <w:szCs w:val="22"/>
              </w:rPr>
              <w:t>ИНН/КПП 5192110268/519950001</w:t>
            </w:r>
          </w:p>
          <w:p w:rsidR="00887F15" w:rsidRPr="00887F15" w:rsidRDefault="00887F15" w:rsidP="00887F15">
            <w:pPr>
              <w:spacing w:before="120"/>
              <w:rPr>
                <w:rFonts w:ascii="Arial Narrow" w:hAnsi="Arial Narrow"/>
                <w:sz w:val="22"/>
                <w:szCs w:val="22"/>
              </w:rPr>
            </w:pPr>
            <w:r w:rsidRPr="00887F15">
              <w:rPr>
                <w:rFonts w:ascii="Arial Narrow" w:hAnsi="Arial Narrow"/>
                <w:sz w:val="22"/>
                <w:szCs w:val="22"/>
              </w:rPr>
              <w:t>ОГРН: 1025100864117</w:t>
            </w:r>
          </w:p>
          <w:p w:rsidR="00887F15" w:rsidRPr="00887F15" w:rsidRDefault="00887F15" w:rsidP="00887F15">
            <w:pPr>
              <w:spacing w:before="120"/>
              <w:rPr>
                <w:rFonts w:ascii="Arial Narrow" w:hAnsi="Arial Narrow"/>
                <w:sz w:val="22"/>
                <w:szCs w:val="22"/>
              </w:rPr>
            </w:pPr>
            <w:proofErr w:type="spellStart"/>
            <w:proofErr w:type="gramStart"/>
            <w:r w:rsidRPr="00887F15">
              <w:rPr>
                <w:rFonts w:ascii="Arial Narrow" w:hAnsi="Arial Narrow"/>
                <w:sz w:val="22"/>
                <w:szCs w:val="22"/>
              </w:rPr>
              <w:t>р</w:t>
            </w:r>
            <w:proofErr w:type="spellEnd"/>
            <w:proofErr w:type="gramEnd"/>
            <w:r w:rsidRPr="00887F15">
              <w:rPr>
                <w:rFonts w:ascii="Arial Narrow" w:hAnsi="Arial Narrow"/>
                <w:sz w:val="22"/>
                <w:szCs w:val="22"/>
              </w:rPr>
              <w:t>/с 40502810841000170001</w:t>
            </w:r>
          </w:p>
          <w:p w:rsidR="00887F15" w:rsidRPr="00887F15" w:rsidRDefault="00887F15" w:rsidP="00887F15">
            <w:pPr>
              <w:spacing w:before="120"/>
              <w:rPr>
                <w:rFonts w:ascii="Arial Narrow" w:hAnsi="Arial Narrow"/>
                <w:sz w:val="22"/>
                <w:szCs w:val="22"/>
              </w:rPr>
            </w:pPr>
            <w:r w:rsidRPr="00887F15">
              <w:rPr>
                <w:rFonts w:ascii="Arial Narrow" w:hAnsi="Arial Narrow"/>
                <w:sz w:val="22"/>
                <w:szCs w:val="22"/>
              </w:rPr>
              <w:t>Банк: ОТДЕЛЕНИЕ №8627 СБЕРБАНКА РОССИИ Г.МУРМАНСК</w:t>
            </w:r>
          </w:p>
          <w:p w:rsidR="00887F15" w:rsidRPr="00887F15" w:rsidRDefault="00887F15" w:rsidP="00887F15">
            <w:pPr>
              <w:spacing w:before="120"/>
              <w:rPr>
                <w:rFonts w:ascii="Arial Narrow" w:hAnsi="Arial Narrow"/>
                <w:sz w:val="22"/>
                <w:szCs w:val="22"/>
              </w:rPr>
            </w:pPr>
            <w:r w:rsidRPr="00887F15">
              <w:rPr>
                <w:rFonts w:ascii="Arial Narrow" w:hAnsi="Arial Narrow"/>
                <w:sz w:val="22"/>
                <w:szCs w:val="22"/>
              </w:rPr>
              <w:t xml:space="preserve">Корр./с 30101810300000000615          </w:t>
            </w:r>
          </w:p>
          <w:p w:rsidR="00887F15" w:rsidRPr="00887F15" w:rsidRDefault="00887F15" w:rsidP="00887F15">
            <w:pPr>
              <w:spacing w:before="120"/>
              <w:rPr>
                <w:rFonts w:ascii="Arial Narrow" w:hAnsi="Arial Narrow"/>
                <w:sz w:val="22"/>
                <w:szCs w:val="22"/>
              </w:rPr>
            </w:pPr>
            <w:r w:rsidRPr="00887F15">
              <w:rPr>
                <w:rFonts w:ascii="Arial Narrow" w:hAnsi="Arial Narrow"/>
                <w:sz w:val="22"/>
                <w:szCs w:val="22"/>
              </w:rPr>
              <w:t xml:space="preserve">БИК 044 705 615  </w:t>
            </w:r>
          </w:p>
          <w:p w:rsidR="00887F15" w:rsidRPr="00887F15" w:rsidRDefault="00887F15" w:rsidP="00887F15">
            <w:pPr>
              <w:spacing w:before="120"/>
              <w:jc w:val="center"/>
              <w:rPr>
                <w:rFonts w:ascii="Arial Narrow" w:hAnsi="Arial Narrow"/>
                <w:bCs/>
                <w:color w:val="000000"/>
                <w:sz w:val="22"/>
                <w:szCs w:val="22"/>
              </w:rPr>
            </w:pPr>
          </w:p>
        </w:tc>
        <w:tc>
          <w:tcPr>
            <w:tcW w:w="426" w:type="dxa"/>
          </w:tcPr>
          <w:p w:rsidR="00887F15" w:rsidRPr="00887F15" w:rsidRDefault="00887F15" w:rsidP="00887F15">
            <w:pPr>
              <w:snapToGrid w:val="0"/>
              <w:spacing w:before="120"/>
              <w:jc w:val="center"/>
              <w:rPr>
                <w:rFonts w:ascii="Arial Narrow" w:hAnsi="Arial Narrow"/>
                <w:bCs/>
                <w:color w:val="000000"/>
                <w:sz w:val="22"/>
                <w:szCs w:val="22"/>
              </w:rPr>
            </w:pPr>
          </w:p>
        </w:tc>
        <w:tc>
          <w:tcPr>
            <w:tcW w:w="4536" w:type="dxa"/>
          </w:tcPr>
          <w:p w:rsidR="00887F15" w:rsidRPr="00887F15" w:rsidRDefault="00887F15" w:rsidP="00887F15">
            <w:pPr>
              <w:shd w:val="clear" w:color="auto" w:fill="FFFFFF"/>
              <w:snapToGrid w:val="0"/>
              <w:spacing w:before="120"/>
              <w:jc w:val="center"/>
              <w:rPr>
                <w:rFonts w:ascii="Arial Narrow" w:hAnsi="Arial Narrow"/>
                <w:b/>
                <w:bCs/>
                <w:color w:val="000000"/>
                <w:sz w:val="22"/>
                <w:szCs w:val="22"/>
              </w:rPr>
            </w:pPr>
            <w:r w:rsidRPr="00887F15">
              <w:rPr>
                <w:rFonts w:ascii="Arial Narrow" w:hAnsi="Arial Narrow"/>
                <w:b/>
                <w:bCs/>
                <w:color w:val="000000"/>
                <w:sz w:val="22"/>
                <w:szCs w:val="22"/>
              </w:rPr>
              <w:t>ПОСТАВЩИК:</w:t>
            </w:r>
          </w:p>
          <w:p w:rsidR="00887F15" w:rsidRPr="00887F15" w:rsidRDefault="00887F15" w:rsidP="00887F15">
            <w:pPr>
              <w:shd w:val="clear" w:color="auto" w:fill="FFFFFF"/>
              <w:spacing w:before="120"/>
              <w:rPr>
                <w:rFonts w:ascii="Arial Narrow" w:hAnsi="Arial Narrow"/>
                <w:spacing w:val="-9"/>
                <w:sz w:val="22"/>
                <w:szCs w:val="22"/>
              </w:rPr>
            </w:pPr>
          </w:p>
          <w:p w:rsidR="00887F15" w:rsidRPr="00887F15" w:rsidRDefault="00887F15" w:rsidP="00887F15">
            <w:pPr>
              <w:shd w:val="clear" w:color="auto" w:fill="FFFFFF"/>
              <w:spacing w:before="120"/>
              <w:rPr>
                <w:rFonts w:ascii="Arial Narrow" w:hAnsi="Arial Narrow"/>
                <w:spacing w:val="-9"/>
                <w:sz w:val="22"/>
                <w:szCs w:val="22"/>
              </w:rPr>
            </w:pPr>
          </w:p>
          <w:p w:rsidR="00887F15" w:rsidRPr="00887F15" w:rsidRDefault="00887F15" w:rsidP="00887F15">
            <w:pPr>
              <w:shd w:val="clear" w:color="auto" w:fill="FFFFFF"/>
              <w:spacing w:before="120"/>
              <w:rPr>
                <w:rFonts w:ascii="Arial Narrow" w:hAnsi="Arial Narrow"/>
                <w:spacing w:val="-9"/>
                <w:sz w:val="22"/>
                <w:szCs w:val="22"/>
              </w:rPr>
            </w:pPr>
          </w:p>
          <w:p w:rsidR="00887F15" w:rsidRPr="00887F15" w:rsidRDefault="00887F15" w:rsidP="00887F15">
            <w:pPr>
              <w:shd w:val="clear" w:color="auto" w:fill="FFFFFF"/>
              <w:spacing w:before="120"/>
              <w:rPr>
                <w:rFonts w:ascii="Arial Narrow" w:hAnsi="Arial Narrow"/>
                <w:spacing w:val="-9"/>
                <w:sz w:val="22"/>
                <w:szCs w:val="22"/>
              </w:rPr>
            </w:pPr>
          </w:p>
          <w:p w:rsidR="00887F15" w:rsidRPr="00887F15" w:rsidRDefault="00887F15" w:rsidP="00887F15">
            <w:pPr>
              <w:shd w:val="clear" w:color="auto" w:fill="FFFFFF"/>
              <w:spacing w:before="120"/>
              <w:rPr>
                <w:rFonts w:ascii="Arial Narrow" w:hAnsi="Arial Narrow"/>
                <w:spacing w:val="-9"/>
                <w:sz w:val="22"/>
                <w:szCs w:val="22"/>
              </w:rPr>
            </w:pPr>
          </w:p>
          <w:p w:rsidR="00887F15" w:rsidRPr="00887F15" w:rsidRDefault="00887F15" w:rsidP="00887F15">
            <w:pPr>
              <w:shd w:val="clear" w:color="auto" w:fill="FFFFFF"/>
              <w:spacing w:before="120"/>
              <w:rPr>
                <w:rFonts w:ascii="Arial Narrow" w:hAnsi="Arial Narrow"/>
                <w:spacing w:val="-9"/>
                <w:sz w:val="22"/>
                <w:szCs w:val="22"/>
              </w:rPr>
            </w:pPr>
          </w:p>
          <w:p w:rsidR="00887F15" w:rsidRPr="00887F15" w:rsidRDefault="00887F15" w:rsidP="00887F15">
            <w:pPr>
              <w:shd w:val="clear" w:color="auto" w:fill="FFFFFF"/>
              <w:spacing w:before="120"/>
              <w:rPr>
                <w:rFonts w:ascii="Arial Narrow" w:hAnsi="Arial Narrow"/>
                <w:spacing w:val="-9"/>
                <w:sz w:val="22"/>
                <w:szCs w:val="22"/>
              </w:rPr>
            </w:pPr>
          </w:p>
          <w:p w:rsidR="00887F15" w:rsidRPr="00887F15" w:rsidRDefault="00887F15" w:rsidP="00887F15">
            <w:pPr>
              <w:shd w:val="clear" w:color="auto" w:fill="FFFFFF"/>
              <w:spacing w:before="120"/>
              <w:rPr>
                <w:rFonts w:ascii="Arial Narrow" w:hAnsi="Arial Narrow"/>
                <w:spacing w:val="-9"/>
                <w:sz w:val="22"/>
                <w:szCs w:val="22"/>
              </w:rPr>
            </w:pPr>
          </w:p>
          <w:p w:rsidR="00887F15" w:rsidRPr="00887F15" w:rsidRDefault="00887F15" w:rsidP="00887F15">
            <w:pPr>
              <w:shd w:val="clear" w:color="auto" w:fill="FFFFFF"/>
              <w:spacing w:before="120"/>
              <w:rPr>
                <w:rFonts w:ascii="Arial Narrow" w:hAnsi="Arial Narrow"/>
                <w:spacing w:val="-9"/>
                <w:sz w:val="22"/>
                <w:szCs w:val="22"/>
              </w:rPr>
            </w:pPr>
          </w:p>
          <w:p w:rsidR="00887F15" w:rsidRPr="00887F15" w:rsidRDefault="00887F15" w:rsidP="00887F15">
            <w:pPr>
              <w:shd w:val="clear" w:color="auto" w:fill="FFFFFF"/>
              <w:spacing w:before="120"/>
              <w:rPr>
                <w:rFonts w:ascii="Arial Narrow" w:hAnsi="Arial Narrow"/>
                <w:bCs/>
                <w:color w:val="000000"/>
                <w:sz w:val="22"/>
                <w:szCs w:val="22"/>
              </w:rPr>
            </w:pPr>
          </w:p>
        </w:tc>
      </w:tr>
      <w:tr w:rsidR="00887F15" w:rsidRPr="00887F15" w:rsidTr="008042E7">
        <w:tc>
          <w:tcPr>
            <w:tcW w:w="4644" w:type="dxa"/>
            <w:tcBorders>
              <w:bottom w:val="single" w:sz="4" w:space="0" w:color="auto"/>
            </w:tcBorders>
          </w:tcPr>
          <w:p w:rsidR="00887F15" w:rsidRPr="00887F15" w:rsidRDefault="00887F15" w:rsidP="00887F15">
            <w:pPr>
              <w:snapToGrid w:val="0"/>
              <w:spacing w:before="120"/>
              <w:jc w:val="center"/>
              <w:rPr>
                <w:rFonts w:ascii="Arial Narrow" w:hAnsi="Arial Narrow"/>
                <w:b/>
                <w:bCs/>
                <w:color w:val="000000"/>
                <w:sz w:val="22"/>
                <w:szCs w:val="22"/>
              </w:rPr>
            </w:pPr>
            <w:r w:rsidRPr="00887F15">
              <w:rPr>
                <w:rFonts w:ascii="Arial Narrow" w:hAnsi="Arial Narrow"/>
                <w:b/>
                <w:bCs/>
                <w:color w:val="000000"/>
                <w:sz w:val="22"/>
                <w:szCs w:val="22"/>
              </w:rPr>
              <w:t>От имени Покупателя:</w:t>
            </w:r>
          </w:p>
          <w:p w:rsidR="00887F15" w:rsidRPr="00887F15" w:rsidRDefault="00887F15" w:rsidP="00887F15">
            <w:pPr>
              <w:spacing w:before="120"/>
              <w:rPr>
                <w:rFonts w:ascii="Arial Narrow" w:hAnsi="Arial Narrow"/>
                <w:b/>
                <w:bCs/>
                <w:color w:val="000000"/>
                <w:sz w:val="22"/>
                <w:szCs w:val="22"/>
              </w:rPr>
            </w:pPr>
          </w:p>
          <w:p w:rsidR="00887F15" w:rsidRPr="00887F15" w:rsidRDefault="00887F15" w:rsidP="00887F15">
            <w:pPr>
              <w:spacing w:before="120"/>
              <w:rPr>
                <w:rFonts w:ascii="Arial Narrow" w:hAnsi="Arial Narrow"/>
                <w:bCs/>
                <w:color w:val="000000"/>
                <w:sz w:val="22"/>
                <w:szCs w:val="22"/>
              </w:rPr>
            </w:pPr>
          </w:p>
        </w:tc>
        <w:tc>
          <w:tcPr>
            <w:tcW w:w="426" w:type="dxa"/>
          </w:tcPr>
          <w:p w:rsidR="00887F15" w:rsidRPr="00887F15" w:rsidRDefault="00887F15" w:rsidP="00887F15">
            <w:pPr>
              <w:snapToGrid w:val="0"/>
              <w:spacing w:before="120"/>
              <w:jc w:val="center"/>
              <w:rPr>
                <w:rFonts w:ascii="Arial Narrow" w:hAnsi="Arial Narrow"/>
                <w:bCs/>
                <w:color w:val="000000"/>
                <w:sz w:val="22"/>
                <w:szCs w:val="22"/>
              </w:rPr>
            </w:pPr>
          </w:p>
        </w:tc>
        <w:tc>
          <w:tcPr>
            <w:tcW w:w="4536" w:type="dxa"/>
            <w:tcBorders>
              <w:bottom w:val="single" w:sz="4" w:space="0" w:color="auto"/>
            </w:tcBorders>
          </w:tcPr>
          <w:p w:rsidR="00887F15" w:rsidRPr="00887F15" w:rsidRDefault="00887F15" w:rsidP="00887F15">
            <w:pPr>
              <w:shd w:val="clear" w:color="auto" w:fill="FFFFFF"/>
              <w:snapToGrid w:val="0"/>
              <w:spacing w:before="120"/>
              <w:jc w:val="center"/>
              <w:rPr>
                <w:rFonts w:ascii="Arial Narrow" w:hAnsi="Arial Narrow"/>
                <w:b/>
                <w:bCs/>
                <w:color w:val="000000"/>
                <w:sz w:val="22"/>
                <w:szCs w:val="22"/>
              </w:rPr>
            </w:pPr>
            <w:r w:rsidRPr="00887F15">
              <w:rPr>
                <w:rFonts w:ascii="Arial Narrow" w:hAnsi="Arial Narrow"/>
                <w:b/>
                <w:bCs/>
                <w:color w:val="000000"/>
                <w:sz w:val="22"/>
                <w:szCs w:val="22"/>
              </w:rPr>
              <w:t>От имени Поставщика:</w:t>
            </w:r>
          </w:p>
          <w:p w:rsidR="00887F15" w:rsidRPr="00887F15" w:rsidRDefault="00887F15" w:rsidP="00887F15">
            <w:pPr>
              <w:shd w:val="clear" w:color="auto" w:fill="FFFFFF"/>
              <w:spacing w:before="120"/>
              <w:rPr>
                <w:rFonts w:ascii="Arial Narrow" w:hAnsi="Arial Narrow"/>
                <w:b/>
                <w:bCs/>
                <w:color w:val="000000"/>
                <w:sz w:val="22"/>
                <w:szCs w:val="22"/>
              </w:rPr>
            </w:pPr>
          </w:p>
          <w:p w:rsidR="00887F15" w:rsidRPr="00887F15" w:rsidRDefault="00887F15" w:rsidP="00887F15">
            <w:pPr>
              <w:spacing w:before="120"/>
              <w:jc w:val="center"/>
              <w:rPr>
                <w:rFonts w:ascii="Arial Narrow" w:hAnsi="Arial Narrow"/>
                <w:bCs/>
                <w:color w:val="000000"/>
                <w:sz w:val="22"/>
                <w:szCs w:val="22"/>
              </w:rPr>
            </w:pPr>
          </w:p>
        </w:tc>
      </w:tr>
      <w:tr w:rsidR="00887F15" w:rsidRPr="00887F15" w:rsidTr="008042E7">
        <w:trPr>
          <w:trHeight w:val="70"/>
        </w:trPr>
        <w:tc>
          <w:tcPr>
            <w:tcW w:w="4644" w:type="dxa"/>
            <w:tcBorders>
              <w:top w:val="single" w:sz="4" w:space="0" w:color="auto"/>
            </w:tcBorders>
          </w:tcPr>
          <w:p w:rsidR="00887F15" w:rsidRPr="00887F15" w:rsidRDefault="00887F15" w:rsidP="00887F15">
            <w:pPr>
              <w:shd w:val="clear" w:color="auto" w:fill="FFFFFF"/>
              <w:snapToGrid w:val="0"/>
              <w:spacing w:before="120"/>
              <w:jc w:val="center"/>
              <w:rPr>
                <w:rFonts w:ascii="Arial Narrow" w:hAnsi="Arial Narrow"/>
                <w:color w:val="000000"/>
                <w:sz w:val="22"/>
                <w:szCs w:val="22"/>
              </w:rPr>
            </w:pPr>
            <w:r w:rsidRPr="00887F15">
              <w:rPr>
                <w:rFonts w:ascii="Arial Narrow" w:hAnsi="Arial Narrow"/>
                <w:color w:val="000000"/>
                <w:sz w:val="22"/>
                <w:szCs w:val="22"/>
              </w:rPr>
              <w:t xml:space="preserve">Генеральный директор </w:t>
            </w:r>
          </w:p>
          <w:p w:rsidR="00887F15" w:rsidRPr="00887F15" w:rsidRDefault="00887F15" w:rsidP="00887F15">
            <w:pPr>
              <w:shd w:val="clear" w:color="auto" w:fill="FFFFFF"/>
              <w:spacing w:before="120"/>
              <w:jc w:val="center"/>
              <w:rPr>
                <w:rFonts w:ascii="Arial Narrow" w:hAnsi="Arial Narrow"/>
                <w:color w:val="000000"/>
                <w:sz w:val="22"/>
                <w:szCs w:val="22"/>
              </w:rPr>
            </w:pPr>
            <w:r w:rsidRPr="00887F15">
              <w:rPr>
                <w:rFonts w:ascii="Arial Narrow" w:hAnsi="Arial Narrow"/>
                <w:color w:val="000000"/>
                <w:sz w:val="22"/>
                <w:szCs w:val="22"/>
              </w:rPr>
              <w:t>ФГУП «</w:t>
            </w:r>
            <w:proofErr w:type="spellStart"/>
            <w:r w:rsidRPr="00887F15">
              <w:rPr>
                <w:rFonts w:ascii="Arial Narrow" w:hAnsi="Arial Narrow"/>
                <w:color w:val="000000"/>
                <w:sz w:val="22"/>
                <w:szCs w:val="22"/>
              </w:rPr>
              <w:t>Атомфлот</w:t>
            </w:r>
            <w:proofErr w:type="spellEnd"/>
            <w:r w:rsidRPr="00887F15">
              <w:rPr>
                <w:rFonts w:ascii="Arial Narrow" w:hAnsi="Arial Narrow"/>
                <w:color w:val="000000"/>
                <w:sz w:val="22"/>
                <w:szCs w:val="22"/>
              </w:rPr>
              <w:t>»</w:t>
            </w:r>
          </w:p>
          <w:p w:rsidR="00887F15" w:rsidRPr="00887F15" w:rsidRDefault="00887F15" w:rsidP="00887F15">
            <w:pPr>
              <w:shd w:val="clear" w:color="auto" w:fill="FFFFFF"/>
              <w:spacing w:before="120"/>
              <w:jc w:val="center"/>
              <w:rPr>
                <w:rFonts w:ascii="Arial Narrow" w:hAnsi="Arial Narrow"/>
                <w:color w:val="000000"/>
                <w:sz w:val="22"/>
                <w:szCs w:val="22"/>
              </w:rPr>
            </w:pPr>
            <w:r w:rsidRPr="00887F15">
              <w:rPr>
                <w:rFonts w:ascii="Arial Narrow" w:hAnsi="Arial Narrow"/>
                <w:color w:val="000000"/>
                <w:sz w:val="22"/>
                <w:szCs w:val="22"/>
              </w:rPr>
              <w:t xml:space="preserve">В.В. Рукша </w:t>
            </w:r>
          </w:p>
        </w:tc>
        <w:tc>
          <w:tcPr>
            <w:tcW w:w="426" w:type="dxa"/>
          </w:tcPr>
          <w:p w:rsidR="00887F15" w:rsidRPr="00887F15" w:rsidRDefault="00887F15" w:rsidP="00887F15">
            <w:pPr>
              <w:snapToGrid w:val="0"/>
              <w:spacing w:before="120"/>
              <w:jc w:val="center"/>
              <w:rPr>
                <w:rFonts w:ascii="Arial Narrow" w:hAnsi="Arial Narrow"/>
                <w:bCs/>
                <w:color w:val="000000"/>
                <w:sz w:val="22"/>
                <w:szCs w:val="22"/>
              </w:rPr>
            </w:pPr>
          </w:p>
        </w:tc>
        <w:tc>
          <w:tcPr>
            <w:tcW w:w="4536" w:type="dxa"/>
            <w:tcBorders>
              <w:top w:val="single" w:sz="4" w:space="0" w:color="auto"/>
            </w:tcBorders>
          </w:tcPr>
          <w:p w:rsidR="00887F15" w:rsidRPr="00887F15" w:rsidRDefault="00887F15" w:rsidP="00887F15">
            <w:pPr>
              <w:shd w:val="clear" w:color="auto" w:fill="FFFFFF"/>
              <w:snapToGrid w:val="0"/>
              <w:spacing w:before="120"/>
              <w:jc w:val="center"/>
              <w:rPr>
                <w:rFonts w:ascii="Arial Narrow" w:hAnsi="Arial Narrow"/>
                <w:bCs/>
                <w:color w:val="000000"/>
                <w:sz w:val="22"/>
                <w:szCs w:val="22"/>
              </w:rPr>
            </w:pPr>
          </w:p>
        </w:tc>
      </w:tr>
    </w:tbl>
    <w:p w:rsidR="00887F15" w:rsidRPr="00887F15" w:rsidRDefault="00887F15" w:rsidP="00887F15">
      <w:pPr>
        <w:pStyle w:val="19"/>
        <w:spacing w:line="260" w:lineRule="exact"/>
        <w:rPr>
          <w:rFonts w:ascii="Arial Narrow" w:hAnsi="Arial Narrow" w:cs="Times New Roman"/>
          <w:sz w:val="22"/>
          <w:szCs w:val="22"/>
        </w:rPr>
      </w:pPr>
    </w:p>
    <w:p w:rsidR="00887F15" w:rsidRPr="00887F15" w:rsidRDefault="00887F15" w:rsidP="00887F15">
      <w:pPr>
        <w:jc w:val="right"/>
        <w:rPr>
          <w:rFonts w:ascii="Arial Narrow" w:hAnsi="Arial Narrow"/>
          <w:b/>
          <w:color w:val="000000"/>
          <w:sz w:val="22"/>
          <w:szCs w:val="22"/>
        </w:rPr>
        <w:sectPr w:rsidR="00887F15" w:rsidRPr="00887F15" w:rsidSect="008042E7">
          <w:footerReference w:type="default" r:id="rId31"/>
          <w:pgSz w:w="11906" w:h="16838"/>
          <w:pgMar w:top="567" w:right="851" w:bottom="1134" w:left="1418" w:header="709" w:footer="567" w:gutter="0"/>
          <w:cols w:space="708"/>
          <w:titlePg/>
          <w:docGrid w:linePitch="360"/>
        </w:sectPr>
      </w:pPr>
    </w:p>
    <w:p w:rsidR="00887F15" w:rsidRPr="00887F15" w:rsidRDefault="00887F15" w:rsidP="00887F15">
      <w:pPr>
        <w:ind w:left="6381"/>
        <w:rPr>
          <w:rFonts w:ascii="Arial Narrow" w:hAnsi="Arial Narrow"/>
          <w:sz w:val="22"/>
          <w:szCs w:val="22"/>
        </w:rPr>
      </w:pPr>
      <w:r w:rsidRPr="00887F15">
        <w:rPr>
          <w:rFonts w:ascii="Arial Narrow" w:hAnsi="Arial Narrow"/>
          <w:sz w:val="22"/>
          <w:szCs w:val="22"/>
        </w:rPr>
        <w:lastRenderedPageBreak/>
        <w:t>Приложение № 1</w:t>
      </w:r>
    </w:p>
    <w:p w:rsidR="00887F15" w:rsidRPr="00887F15" w:rsidRDefault="00887F15" w:rsidP="00887F15">
      <w:pPr>
        <w:ind w:left="6381"/>
        <w:rPr>
          <w:rFonts w:ascii="Arial Narrow" w:hAnsi="Arial Narrow"/>
          <w:sz w:val="22"/>
          <w:szCs w:val="22"/>
        </w:rPr>
      </w:pPr>
      <w:r w:rsidRPr="00887F15">
        <w:rPr>
          <w:rFonts w:ascii="Arial Narrow" w:hAnsi="Arial Narrow"/>
          <w:sz w:val="22"/>
          <w:szCs w:val="22"/>
        </w:rPr>
        <w:t>к договору поставки  № ______  от  _______2013г.</w:t>
      </w:r>
    </w:p>
    <w:p w:rsidR="00887F15" w:rsidRPr="00887F15" w:rsidRDefault="00887F15" w:rsidP="00887F15">
      <w:pPr>
        <w:rPr>
          <w:rFonts w:ascii="Arial Narrow" w:hAnsi="Arial Narrow"/>
          <w:sz w:val="22"/>
          <w:szCs w:val="22"/>
        </w:rPr>
      </w:pPr>
    </w:p>
    <w:p w:rsidR="00887F15" w:rsidRPr="00887F15" w:rsidRDefault="00887F15" w:rsidP="00887F15">
      <w:pPr>
        <w:rPr>
          <w:rFonts w:ascii="Arial Narrow" w:hAnsi="Arial Narrow"/>
          <w:color w:val="000000"/>
          <w:sz w:val="22"/>
          <w:szCs w:val="22"/>
        </w:rPr>
      </w:pPr>
      <w:r w:rsidRPr="00887F15">
        <w:rPr>
          <w:rFonts w:ascii="Arial Narrow" w:hAnsi="Arial Narrow"/>
          <w:color w:val="000000"/>
          <w:sz w:val="22"/>
          <w:szCs w:val="22"/>
        </w:rPr>
        <w:tab/>
      </w:r>
      <w:r w:rsidRPr="00887F15">
        <w:rPr>
          <w:rFonts w:ascii="Arial Narrow" w:hAnsi="Arial Narrow"/>
          <w:color w:val="000000"/>
          <w:sz w:val="22"/>
          <w:szCs w:val="22"/>
        </w:rPr>
        <w:tab/>
      </w:r>
      <w:r w:rsidRPr="00887F15">
        <w:rPr>
          <w:rFonts w:ascii="Arial Narrow" w:hAnsi="Arial Narrow"/>
          <w:color w:val="000000"/>
          <w:sz w:val="22"/>
          <w:szCs w:val="22"/>
        </w:rPr>
        <w:tab/>
      </w:r>
      <w:r w:rsidRPr="00887F15">
        <w:rPr>
          <w:rFonts w:ascii="Arial Narrow" w:hAnsi="Arial Narrow"/>
          <w:color w:val="000000"/>
          <w:sz w:val="22"/>
          <w:szCs w:val="22"/>
        </w:rPr>
        <w:tab/>
      </w:r>
      <w:r w:rsidRPr="00887F15">
        <w:rPr>
          <w:rFonts w:ascii="Arial Narrow" w:hAnsi="Arial Narrow"/>
          <w:color w:val="000000"/>
          <w:sz w:val="22"/>
          <w:szCs w:val="22"/>
        </w:rPr>
        <w:tab/>
        <w:t xml:space="preserve">  </w:t>
      </w:r>
      <w:r w:rsidRPr="00887F15">
        <w:rPr>
          <w:rFonts w:ascii="Arial Narrow" w:hAnsi="Arial Narrow"/>
          <w:color w:val="000000"/>
          <w:sz w:val="22"/>
          <w:szCs w:val="22"/>
        </w:rPr>
        <w:tab/>
      </w:r>
    </w:p>
    <w:p w:rsidR="00887F15" w:rsidRPr="00887F15" w:rsidRDefault="00887F15" w:rsidP="00887F15">
      <w:pPr>
        <w:jc w:val="center"/>
        <w:rPr>
          <w:rFonts w:ascii="Arial Narrow" w:hAnsi="Arial Narrow"/>
          <w:b/>
          <w:color w:val="000000"/>
          <w:sz w:val="22"/>
          <w:szCs w:val="22"/>
        </w:rPr>
      </w:pPr>
      <w:r w:rsidRPr="00887F15">
        <w:rPr>
          <w:rFonts w:ascii="Arial Narrow" w:hAnsi="Arial Narrow"/>
          <w:b/>
          <w:color w:val="000000"/>
          <w:sz w:val="22"/>
          <w:szCs w:val="22"/>
        </w:rPr>
        <w:t>Спецификация</w:t>
      </w:r>
    </w:p>
    <w:p w:rsidR="00887F15" w:rsidRPr="00887F15" w:rsidRDefault="00887F15" w:rsidP="00887F15">
      <w:pPr>
        <w:rPr>
          <w:rFonts w:ascii="Arial Narrow" w:hAnsi="Arial Narrow"/>
          <w:b/>
          <w:color w:val="000000"/>
          <w:sz w:val="22"/>
          <w:szCs w:val="22"/>
        </w:rPr>
      </w:pPr>
      <w:r w:rsidRPr="00887F15">
        <w:rPr>
          <w:rFonts w:ascii="Arial Narrow" w:hAnsi="Arial Narrow"/>
          <w:b/>
          <w:color w:val="000000"/>
          <w:sz w:val="22"/>
          <w:szCs w:val="22"/>
        </w:rPr>
        <w:t xml:space="preserve">Поставщик: </w:t>
      </w:r>
    </w:p>
    <w:p w:rsidR="00887F15" w:rsidRPr="00887F15" w:rsidRDefault="00887F15" w:rsidP="00887F15">
      <w:pPr>
        <w:rPr>
          <w:rFonts w:ascii="Arial Narrow" w:hAnsi="Arial Narrow"/>
          <w:b/>
          <w:color w:val="000000"/>
          <w:sz w:val="22"/>
          <w:szCs w:val="22"/>
        </w:rPr>
      </w:pPr>
      <w:r w:rsidRPr="00887F15">
        <w:rPr>
          <w:rFonts w:ascii="Arial Narrow" w:hAnsi="Arial Narrow"/>
          <w:b/>
          <w:color w:val="000000"/>
          <w:sz w:val="22"/>
          <w:szCs w:val="22"/>
        </w:rPr>
        <w:t>Покупатель: ФГУП «</w:t>
      </w:r>
      <w:proofErr w:type="spellStart"/>
      <w:r w:rsidRPr="00887F15">
        <w:rPr>
          <w:rFonts w:ascii="Arial Narrow" w:hAnsi="Arial Narrow"/>
          <w:b/>
          <w:color w:val="000000"/>
          <w:sz w:val="22"/>
          <w:szCs w:val="22"/>
        </w:rPr>
        <w:t>Атомфлот</w:t>
      </w:r>
      <w:proofErr w:type="spellEnd"/>
      <w:r w:rsidRPr="00887F15">
        <w:rPr>
          <w:rFonts w:ascii="Arial Narrow" w:hAnsi="Arial Narrow"/>
          <w:b/>
          <w:color w:val="000000"/>
          <w:sz w:val="22"/>
          <w:szCs w:val="22"/>
        </w:rPr>
        <w:t>»</w:t>
      </w:r>
    </w:p>
    <w:p w:rsidR="00887F15" w:rsidRPr="00887F15" w:rsidRDefault="00887F15" w:rsidP="00887F15">
      <w:pPr>
        <w:rPr>
          <w:rFonts w:ascii="Arial Narrow" w:hAnsi="Arial Narrow"/>
          <w:b/>
          <w:color w:val="000000"/>
          <w:sz w:val="22"/>
          <w:szCs w:val="22"/>
        </w:rPr>
      </w:pPr>
    </w:p>
    <w:tbl>
      <w:tblPr>
        <w:tblW w:w="1045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8"/>
        <w:gridCol w:w="3802"/>
        <w:gridCol w:w="1188"/>
        <w:gridCol w:w="1087"/>
        <w:gridCol w:w="1293"/>
        <w:gridCol w:w="1126"/>
        <w:gridCol w:w="1260"/>
      </w:tblGrid>
      <w:tr w:rsidR="00887F15" w:rsidRPr="00C91689" w:rsidTr="008042E7">
        <w:trPr>
          <w:trHeight w:val="975"/>
        </w:trPr>
        <w:tc>
          <w:tcPr>
            <w:tcW w:w="698" w:type="dxa"/>
            <w:tcBorders>
              <w:top w:val="single" w:sz="4" w:space="0" w:color="auto"/>
              <w:left w:val="single" w:sz="4" w:space="0" w:color="auto"/>
              <w:bottom w:val="single" w:sz="4" w:space="0" w:color="auto"/>
              <w:right w:val="single" w:sz="4" w:space="0" w:color="auto"/>
            </w:tcBorders>
            <w:vAlign w:val="center"/>
            <w:hideMark/>
          </w:tcPr>
          <w:p w:rsidR="00887F15" w:rsidRPr="00C91689" w:rsidRDefault="00887F15" w:rsidP="008042E7">
            <w:pPr>
              <w:ind w:left="-3"/>
              <w:jc w:val="center"/>
              <w:rPr>
                <w:rFonts w:ascii="Arial Narrow" w:hAnsi="Arial Narrow"/>
                <w:color w:val="000000"/>
                <w:sz w:val="16"/>
                <w:szCs w:val="16"/>
              </w:rPr>
            </w:pPr>
            <w:r w:rsidRPr="00C91689">
              <w:rPr>
                <w:rFonts w:ascii="Arial Narrow" w:hAnsi="Arial Narrow"/>
                <w:color w:val="000000"/>
                <w:sz w:val="16"/>
                <w:szCs w:val="16"/>
              </w:rPr>
              <w:t xml:space="preserve">№ </w:t>
            </w:r>
            <w:proofErr w:type="spellStart"/>
            <w:proofErr w:type="gramStart"/>
            <w:r w:rsidRPr="00C91689">
              <w:rPr>
                <w:rFonts w:ascii="Arial Narrow" w:hAnsi="Arial Narrow"/>
                <w:color w:val="000000"/>
                <w:sz w:val="16"/>
                <w:szCs w:val="16"/>
              </w:rPr>
              <w:t>п</w:t>
            </w:r>
            <w:proofErr w:type="spellEnd"/>
            <w:proofErr w:type="gramEnd"/>
            <w:r w:rsidRPr="00C91689">
              <w:rPr>
                <w:rFonts w:ascii="Arial Narrow" w:hAnsi="Arial Narrow"/>
                <w:color w:val="000000"/>
                <w:sz w:val="16"/>
                <w:szCs w:val="16"/>
              </w:rPr>
              <w:t>/</w:t>
            </w:r>
            <w:proofErr w:type="spellStart"/>
            <w:r w:rsidRPr="00C91689">
              <w:rPr>
                <w:rFonts w:ascii="Arial Narrow" w:hAnsi="Arial Narrow"/>
                <w:color w:val="000000"/>
                <w:sz w:val="16"/>
                <w:szCs w:val="16"/>
              </w:rPr>
              <w:t>п</w:t>
            </w:r>
            <w:proofErr w:type="spellEnd"/>
          </w:p>
        </w:tc>
        <w:tc>
          <w:tcPr>
            <w:tcW w:w="3802" w:type="dxa"/>
            <w:tcBorders>
              <w:top w:val="single" w:sz="4" w:space="0" w:color="auto"/>
              <w:left w:val="single" w:sz="4" w:space="0" w:color="auto"/>
              <w:bottom w:val="single" w:sz="4" w:space="0" w:color="auto"/>
              <w:right w:val="single" w:sz="4" w:space="0" w:color="auto"/>
            </w:tcBorders>
            <w:vAlign w:val="center"/>
            <w:hideMark/>
          </w:tcPr>
          <w:p w:rsidR="00887F15" w:rsidRPr="00C91689" w:rsidRDefault="00887F15" w:rsidP="008042E7">
            <w:pPr>
              <w:ind w:left="-3"/>
              <w:jc w:val="center"/>
              <w:rPr>
                <w:rFonts w:ascii="Arial Narrow" w:hAnsi="Arial Narrow"/>
                <w:color w:val="000000"/>
                <w:sz w:val="16"/>
                <w:szCs w:val="16"/>
              </w:rPr>
            </w:pPr>
            <w:r w:rsidRPr="00C91689">
              <w:rPr>
                <w:rFonts w:ascii="Arial Narrow" w:hAnsi="Arial Narrow"/>
                <w:color w:val="000000"/>
                <w:sz w:val="16"/>
                <w:szCs w:val="16"/>
              </w:rPr>
              <w:t>Наименование</w:t>
            </w:r>
          </w:p>
        </w:tc>
        <w:tc>
          <w:tcPr>
            <w:tcW w:w="1188" w:type="dxa"/>
            <w:tcBorders>
              <w:top w:val="single" w:sz="4" w:space="0" w:color="auto"/>
              <w:left w:val="single" w:sz="4" w:space="0" w:color="auto"/>
              <w:bottom w:val="single" w:sz="4" w:space="0" w:color="auto"/>
              <w:right w:val="single" w:sz="4" w:space="0" w:color="auto"/>
            </w:tcBorders>
            <w:vAlign w:val="center"/>
            <w:hideMark/>
          </w:tcPr>
          <w:p w:rsidR="00887F15" w:rsidRPr="00C91689" w:rsidRDefault="00887F15" w:rsidP="008042E7">
            <w:pPr>
              <w:ind w:left="-3"/>
              <w:jc w:val="center"/>
              <w:rPr>
                <w:rFonts w:ascii="Arial Narrow" w:hAnsi="Arial Narrow"/>
                <w:color w:val="000000"/>
                <w:sz w:val="16"/>
                <w:szCs w:val="16"/>
              </w:rPr>
            </w:pPr>
            <w:r w:rsidRPr="00C91689">
              <w:rPr>
                <w:rFonts w:ascii="Arial Narrow" w:hAnsi="Arial Narrow"/>
                <w:color w:val="000000"/>
                <w:sz w:val="16"/>
                <w:szCs w:val="16"/>
              </w:rPr>
              <w:t>Кол-во</w:t>
            </w:r>
          </w:p>
          <w:p w:rsidR="00887F15" w:rsidRPr="00C91689" w:rsidRDefault="00887F15" w:rsidP="008042E7">
            <w:pPr>
              <w:ind w:left="-3"/>
              <w:jc w:val="center"/>
              <w:rPr>
                <w:rFonts w:ascii="Arial Narrow" w:hAnsi="Arial Narrow"/>
                <w:color w:val="000000"/>
                <w:sz w:val="16"/>
                <w:szCs w:val="16"/>
              </w:rPr>
            </w:pPr>
            <w:r w:rsidRPr="00C91689">
              <w:rPr>
                <w:rFonts w:ascii="Arial Narrow" w:hAnsi="Arial Narrow"/>
                <w:color w:val="000000"/>
                <w:sz w:val="16"/>
                <w:szCs w:val="16"/>
              </w:rPr>
              <w:t>(</w:t>
            </w:r>
            <w:proofErr w:type="gramStart"/>
            <w:r w:rsidRPr="00C91689">
              <w:rPr>
                <w:rFonts w:ascii="Arial Narrow" w:hAnsi="Arial Narrow"/>
                <w:color w:val="000000"/>
                <w:sz w:val="16"/>
                <w:szCs w:val="16"/>
              </w:rPr>
              <w:t>кг</w:t>
            </w:r>
            <w:proofErr w:type="gramEnd"/>
            <w:r w:rsidRPr="00C91689">
              <w:rPr>
                <w:rFonts w:ascii="Arial Narrow" w:hAnsi="Arial Narrow"/>
                <w:color w:val="000000"/>
                <w:sz w:val="16"/>
                <w:szCs w:val="16"/>
              </w:rPr>
              <w:t>/шт.)</w:t>
            </w:r>
          </w:p>
        </w:tc>
        <w:tc>
          <w:tcPr>
            <w:tcW w:w="1087" w:type="dxa"/>
            <w:tcBorders>
              <w:top w:val="single" w:sz="4" w:space="0" w:color="auto"/>
              <w:left w:val="single" w:sz="4" w:space="0" w:color="auto"/>
              <w:bottom w:val="single" w:sz="4" w:space="0" w:color="auto"/>
              <w:right w:val="single" w:sz="4" w:space="0" w:color="auto"/>
            </w:tcBorders>
            <w:vAlign w:val="center"/>
            <w:hideMark/>
          </w:tcPr>
          <w:p w:rsidR="00887F15" w:rsidRPr="00C91689" w:rsidRDefault="00887F15" w:rsidP="008042E7">
            <w:pPr>
              <w:ind w:left="-3"/>
              <w:jc w:val="center"/>
              <w:rPr>
                <w:rFonts w:ascii="Arial Narrow" w:hAnsi="Arial Narrow"/>
                <w:color w:val="000000"/>
                <w:sz w:val="16"/>
                <w:szCs w:val="16"/>
              </w:rPr>
            </w:pPr>
            <w:r w:rsidRPr="00C91689">
              <w:rPr>
                <w:rFonts w:ascii="Arial Narrow" w:hAnsi="Arial Narrow"/>
                <w:color w:val="000000"/>
                <w:sz w:val="16"/>
                <w:szCs w:val="16"/>
              </w:rPr>
              <w:t>Цена за ед., руб.</w:t>
            </w:r>
          </w:p>
        </w:tc>
        <w:tc>
          <w:tcPr>
            <w:tcW w:w="1293" w:type="dxa"/>
            <w:tcBorders>
              <w:top w:val="single" w:sz="4" w:space="0" w:color="auto"/>
              <w:left w:val="single" w:sz="4" w:space="0" w:color="auto"/>
              <w:bottom w:val="single" w:sz="4" w:space="0" w:color="auto"/>
              <w:right w:val="single" w:sz="4" w:space="0" w:color="auto"/>
            </w:tcBorders>
            <w:vAlign w:val="center"/>
            <w:hideMark/>
          </w:tcPr>
          <w:p w:rsidR="00887F15" w:rsidRPr="00C91689" w:rsidRDefault="00887F15" w:rsidP="008042E7">
            <w:pPr>
              <w:ind w:left="-3"/>
              <w:jc w:val="center"/>
              <w:rPr>
                <w:rFonts w:ascii="Arial Narrow" w:hAnsi="Arial Narrow"/>
                <w:color w:val="000000"/>
                <w:sz w:val="16"/>
                <w:szCs w:val="16"/>
              </w:rPr>
            </w:pPr>
            <w:r w:rsidRPr="00C91689">
              <w:rPr>
                <w:rFonts w:ascii="Arial Narrow" w:hAnsi="Arial Narrow"/>
                <w:color w:val="000000"/>
                <w:sz w:val="16"/>
                <w:szCs w:val="16"/>
              </w:rPr>
              <w:t>Стоимость без НДС, руб.</w:t>
            </w:r>
          </w:p>
        </w:tc>
        <w:tc>
          <w:tcPr>
            <w:tcW w:w="1126" w:type="dxa"/>
            <w:tcBorders>
              <w:top w:val="single" w:sz="4" w:space="0" w:color="auto"/>
              <w:left w:val="single" w:sz="4" w:space="0" w:color="auto"/>
              <w:bottom w:val="single" w:sz="4" w:space="0" w:color="auto"/>
              <w:right w:val="single" w:sz="4" w:space="0" w:color="auto"/>
            </w:tcBorders>
            <w:vAlign w:val="center"/>
          </w:tcPr>
          <w:p w:rsidR="00887F15" w:rsidRPr="00C91689" w:rsidRDefault="00887F15" w:rsidP="008042E7">
            <w:pPr>
              <w:ind w:left="-3"/>
              <w:jc w:val="center"/>
              <w:rPr>
                <w:rFonts w:ascii="Arial Narrow" w:hAnsi="Arial Narrow"/>
                <w:color w:val="000000"/>
                <w:sz w:val="16"/>
                <w:szCs w:val="16"/>
              </w:rPr>
            </w:pPr>
            <w:r w:rsidRPr="00C91689">
              <w:rPr>
                <w:rFonts w:ascii="Arial Narrow" w:hAnsi="Arial Narrow"/>
                <w:color w:val="000000"/>
                <w:sz w:val="16"/>
                <w:szCs w:val="16"/>
              </w:rPr>
              <w:t>НДС 18%, руб.</w:t>
            </w:r>
          </w:p>
        </w:tc>
        <w:tc>
          <w:tcPr>
            <w:tcW w:w="1260" w:type="dxa"/>
            <w:tcBorders>
              <w:top w:val="single" w:sz="4" w:space="0" w:color="auto"/>
              <w:left w:val="single" w:sz="4" w:space="0" w:color="auto"/>
              <w:bottom w:val="single" w:sz="4" w:space="0" w:color="auto"/>
              <w:right w:val="single" w:sz="4" w:space="0" w:color="auto"/>
            </w:tcBorders>
            <w:vAlign w:val="center"/>
            <w:hideMark/>
          </w:tcPr>
          <w:p w:rsidR="00887F15" w:rsidRPr="00C91689" w:rsidRDefault="00887F15" w:rsidP="008042E7">
            <w:pPr>
              <w:ind w:left="-3"/>
              <w:jc w:val="center"/>
              <w:rPr>
                <w:rFonts w:ascii="Arial Narrow" w:hAnsi="Arial Narrow"/>
                <w:color w:val="000000"/>
                <w:sz w:val="16"/>
                <w:szCs w:val="16"/>
              </w:rPr>
            </w:pPr>
            <w:r w:rsidRPr="00C91689">
              <w:rPr>
                <w:rFonts w:ascii="Arial Narrow" w:hAnsi="Arial Narrow"/>
                <w:color w:val="000000"/>
                <w:sz w:val="16"/>
                <w:szCs w:val="16"/>
              </w:rPr>
              <w:t>Стоимость с НДС, руб.</w:t>
            </w:r>
          </w:p>
        </w:tc>
      </w:tr>
      <w:tr w:rsidR="00887F15" w:rsidRPr="00887F15" w:rsidTr="008042E7">
        <w:trPr>
          <w:trHeight w:val="294"/>
        </w:trPr>
        <w:tc>
          <w:tcPr>
            <w:tcW w:w="698" w:type="dxa"/>
            <w:tcBorders>
              <w:top w:val="single" w:sz="4" w:space="0" w:color="auto"/>
              <w:left w:val="single" w:sz="4" w:space="0" w:color="auto"/>
              <w:bottom w:val="single" w:sz="4" w:space="0" w:color="auto"/>
              <w:right w:val="single" w:sz="4" w:space="0" w:color="auto"/>
            </w:tcBorders>
            <w:hideMark/>
          </w:tcPr>
          <w:p w:rsidR="00887F15" w:rsidRPr="00887F15" w:rsidRDefault="00887F15" w:rsidP="008042E7">
            <w:pPr>
              <w:jc w:val="center"/>
              <w:rPr>
                <w:rFonts w:ascii="Arial Narrow" w:hAnsi="Arial Narrow"/>
                <w:sz w:val="22"/>
                <w:szCs w:val="22"/>
              </w:rPr>
            </w:pPr>
            <w:r w:rsidRPr="00887F15">
              <w:rPr>
                <w:rFonts w:ascii="Arial Narrow" w:hAnsi="Arial Narrow"/>
                <w:sz w:val="22"/>
                <w:szCs w:val="22"/>
              </w:rPr>
              <w:t>1</w:t>
            </w:r>
          </w:p>
        </w:tc>
        <w:tc>
          <w:tcPr>
            <w:tcW w:w="3802" w:type="dxa"/>
            <w:tcBorders>
              <w:top w:val="single" w:sz="4" w:space="0" w:color="auto"/>
              <w:left w:val="single" w:sz="4" w:space="0" w:color="auto"/>
              <w:bottom w:val="single" w:sz="4" w:space="0" w:color="auto"/>
              <w:right w:val="single" w:sz="4" w:space="0" w:color="auto"/>
            </w:tcBorders>
          </w:tcPr>
          <w:p w:rsidR="00887F15" w:rsidRPr="00887F15" w:rsidRDefault="00887F15" w:rsidP="008042E7">
            <w:pPr>
              <w:rPr>
                <w:rFonts w:ascii="Arial Narrow" w:hAnsi="Arial Narrow"/>
                <w:sz w:val="22"/>
                <w:szCs w:val="22"/>
              </w:rPr>
            </w:pPr>
          </w:p>
        </w:tc>
        <w:tc>
          <w:tcPr>
            <w:tcW w:w="1188" w:type="dxa"/>
            <w:tcBorders>
              <w:top w:val="single" w:sz="4" w:space="0" w:color="auto"/>
              <w:left w:val="single" w:sz="4" w:space="0" w:color="auto"/>
              <w:bottom w:val="single" w:sz="4" w:space="0" w:color="auto"/>
              <w:right w:val="single" w:sz="4" w:space="0" w:color="auto"/>
            </w:tcBorders>
          </w:tcPr>
          <w:p w:rsidR="00887F15" w:rsidRPr="00887F15" w:rsidRDefault="00887F15" w:rsidP="008042E7">
            <w:pPr>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tcPr>
          <w:p w:rsidR="00887F15" w:rsidRPr="00887F15" w:rsidRDefault="00887F15" w:rsidP="008042E7">
            <w:pPr>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887F15" w:rsidRPr="00887F15" w:rsidRDefault="00887F15" w:rsidP="008042E7">
            <w:pPr>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887F15" w:rsidRPr="00887F15" w:rsidRDefault="00887F15" w:rsidP="008042E7">
            <w:pPr>
              <w:jc w:val="center"/>
              <w:rPr>
                <w:rFonts w:ascii="Arial Narrow" w:hAnsi="Arial Narrow"/>
                <w:sz w:val="22"/>
                <w:szCs w:val="22"/>
              </w:rPr>
            </w:pPr>
          </w:p>
        </w:tc>
        <w:tc>
          <w:tcPr>
            <w:tcW w:w="1260" w:type="dxa"/>
            <w:tcBorders>
              <w:top w:val="single" w:sz="4" w:space="0" w:color="auto"/>
              <w:left w:val="single" w:sz="4" w:space="0" w:color="auto"/>
              <w:bottom w:val="single" w:sz="4" w:space="0" w:color="auto"/>
              <w:right w:val="single" w:sz="4" w:space="0" w:color="auto"/>
            </w:tcBorders>
          </w:tcPr>
          <w:p w:rsidR="00887F15" w:rsidRPr="00887F15" w:rsidRDefault="00887F15" w:rsidP="008042E7">
            <w:pPr>
              <w:jc w:val="center"/>
              <w:rPr>
                <w:rFonts w:ascii="Arial Narrow" w:hAnsi="Arial Narrow"/>
                <w:sz w:val="22"/>
                <w:szCs w:val="22"/>
              </w:rPr>
            </w:pPr>
          </w:p>
        </w:tc>
      </w:tr>
      <w:tr w:rsidR="00887F15" w:rsidRPr="00887F15" w:rsidTr="008042E7">
        <w:trPr>
          <w:trHeight w:val="288"/>
        </w:trPr>
        <w:tc>
          <w:tcPr>
            <w:tcW w:w="698" w:type="dxa"/>
            <w:tcBorders>
              <w:top w:val="single" w:sz="4" w:space="0" w:color="auto"/>
              <w:left w:val="single" w:sz="4" w:space="0" w:color="auto"/>
              <w:bottom w:val="single" w:sz="4" w:space="0" w:color="auto"/>
              <w:right w:val="single" w:sz="4" w:space="0" w:color="auto"/>
            </w:tcBorders>
            <w:hideMark/>
          </w:tcPr>
          <w:p w:rsidR="00887F15" w:rsidRPr="00887F15" w:rsidRDefault="00887F15" w:rsidP="008042E7">
            <w:pPr>
              <w:jc w:val="center"/>
              <w:rPr>
                <w:rFonts w:ascii="Arial Narrow" w:hAnsi="Arial Narrow"/>
                <w:sz w:val="22"/>
                <w:szCs w:val="22"/>
              </w:rPr>
            </w:pPr>
            <w:r w:rsidRPr="00887F15">
              <w:rPr>
                <w:rFonts w:ascii="Arial Narrow" w:hAnsi="Arial Narrow"/>
                <w:sz w:val="22"/>
                <w:szCs w:val="22"/>
              </w:rPr>
              <w:t>2</w:t>
            </w:r>
          </w:p>
        </w:tc>
        <w:tc>
          <w:tcPr>
            <w:tcW w:w="3802" w:type="dxa"/>
            <w:tcBorders>
              <w:top w:val="single" w:sz="4" w:space="0" w:color="auto"/>
              <w:left w:val="single" w:sz="4" w:space="0" w:color="auto"/>
              <w:bottom w:val="single" w:sz="4" w:space="0" w:color="auto"/>
              <w:right w:val="single" w:sz="4" w:space="0" w:color="auto"/>
            </w:tcBorders>
          </w:tcPr>
          <w:p w:rsidR="00887F15" w:rsidRPr="00887F15" w:rsidRDefault="00887F15" w:rsidP="008042E7">
            <w:pPr>
              <w:rPr>
                <w:rFonts w:ascii="Arial Narrow" w:hAnsi="Arial Narrow"/>
                <w:sz w:val="22"/>
                <w:szCs w:val="22"/>
              </w:rPr>
            </w:pPr>
          </w:p>
        </w:tc>
        <w:tc>
          <w:tcPr>
            <w:tcW w:w="1188" w:type="dxa"/>
            <w:tcBorders>
              <w:top w:val="single" w:sz="4" w:space="0" w:color="auto"/>
              <w:left w:val="single" w:sz="4" w:space="0" w:color="auto"/>
              <w:bottom w:val="single" w:sz="4" w:space="0" w:color="auto"/>
              <w:right w:val="single" w:sz="4" w:space="0" w:color="auto"/>
            </w:tcBorders>
          </w:tcPr>
          <w:p w:rsidR="00887F15" w:rsidRPr="00887F15" w:rsidRDefault="00887F15" w:rsidP="008042E7">
            <w:pPr>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tcPr>
          <w:p w:rsidR="00887F15" w:rsidRPr="00887F15" w:rsidRDefault="00887F15" w:rsidP="008042E7">
            <w:pPr>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887F15" w:rsidRPr="00887F15" w:rsidRDefault="00887F15" w:rsidP="008042E7">
            <w:pPr>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887F15" w:rsidRPr="00887F15" w:rsidRDefault="00887F15" w:rsidP="008042E7">
            <w:pPr>
              <w:jc w:val="center"/>
              <w:rPr>
                <w:rFonts w:ascii="Arial Narrow" w:hAnsi="Arial Narrow"/>
                <w:sz w:val="22"/>
                <w:szCs w:val="22"/>
              </w:rPr>
            </w:pPr>
          </w:p>
        </w:tc>
        <w:tc>
          <w:tcPr>
            <w:tcW w:w="1260" w:type="dxa"/>
            <w:tcBorders>
              <w:top w:val="single" w:sz="4" w:space="0" w:color="auto"/>
              <w:left w:val="single" w:sz="4" w:space="0" w:color="auto"/>
              <w:bottom w:val="single" w:sz="4" w:space="0" w:color="auto"/>
              <w:right w:val="single" w:sz="4" w:space="0" w:color="auto"/>
            </w:tcBorders>
          </w:tcPr>
          <w:p w:rsidR="00887F15" w:rsidRPr="00887F15" w:rsidRDefault="00887F15" w:rsidP="008042E7">
            <w:pPr>
              <w:jc w:val="center"/>
              <w:rPr>
                <w:rFonts w:ascii="Arial Narrow" w:hAnsi="Arial Narrow"/>
                <w:sz w:val="22"/>
                <w:szCs w:val="22"/>
              </w:rPr>
            </w:pPr>
          </w:p>
        </w:tc>
      </w:tr>
      <w:tr w:rsidR="00887F15" w:rsidRPr="00887F15" w:rsidTr="008042E7">
        <w:trPr>
          <w:trHeight w:val="282"/>
        </w:trPr>
        <w:tc>
          <w:tcPr>
            <w:tcW w:w="698" w:type="dxa"/>
            <w:tcBorders>
              <w:top w:val="single" w:sz="4" w:space="0" w:color="auto"/>
              <w:left w:val="single" w:sz="4" w:space="0" w:color="auto"/>
              <w:bottom w:val="single" w:sz="4" w:space="0" w:color="auto"/>
              <w:right w:val="single" w:sz="4" w:space="0" w:color="auto"/>
            </w:tcBorders>
            <w:hideMark/>
          </w:tcPr>
          <w:p w:rsidR="00887F15" w:rsidRPr="00887F15" w:rsidRDefault="00887F15" w:rsidP="008042E7">
            <w:pPr>
              <w:jc w:val="center"/>
              <w:rPr>
                <w:rFonts w:ascii="Arial Narrow" w:hAnsi="Arial Narrow"/>
                <w:sz w:val="22"/>
                <w:szCs w:val="22"/>
              </w:rPr>
            </w:pPr>
            <w:r w:rsidRPr="00887F15">
              <w:rPr>
                <w:rFonts w:ascii="Arial Narrow" w:hAnsi="Arial Narrow"/>
                <w:sz w:val="22"/>
                <w:szCs w:val="22"/>
              </w:rPr>
              <w:t>3</w:t>
            </w:r>
          </w:p>
        </w:tc>
        <w:tc>
          <w:tcPr>
            <w:tcW w:w="3802" w:type="dxa"/>
            <w:tcBorders>
              <w:top w:val="single" w:sz="4" w:space="0" w:color="auto"/>
              <w:left w:val="single" w:sz="4" w:space="0" w:color="auto"/>
              <w:bottom w:val="single" w:sz="4" w:space="0" w:color="auto"/>
              <w:right w:val="single" w:sz="4" w:space="0" w:color="auto"/>
            </w:tcBorders>
          </w:tcPr>
          <w:p w:rsidR="00887F15" w:rsidRPr="00887F15" w:rsidRDefault="00887F15" w:rsidP="008042E7">
            <w:pPr>
              <w:rPr>
                <w:rFonts w:ascii="Arial Narrow" w:hAnsi="Arial Narrow"/>
                <w:sz w:val="22"/>
                <w:szCs w:val="22"/>
              </w:rPr>
            </w:pPr>
          </w:p>
        </w:tc>
        <w:tc>
          <w:tcPr>
            <w:tcW w:w="1188" w:type="dxa"/>
            <w:tcBorders>
              <w:top w:val="single" w:sz="4" w:space="0" w:color="auto"/>
              <w:left w:val="single" w:sz="4" w:space="0" w:color="auto"/>
              <w:bottom w:val="single" w:sz="4" w:space="0" w:color="auto"/>
              <w:right w:val="single" w:sz="4" w:space="0" w:color="auto"/>
            </w:tcBorders>
          </w:tcPr>
          <w:p w:rsidR="00887F15" w:rsidRPr="00887F15" w:rsidRDefault="00887F15" w:rsidP="008042E7">
            <w:pPr>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tcPr>
          <w:p w:rsidR="00887F15" w:rsidRPr="00887F15" w:rsidRDefault="00887F15" w:rsidP="008042E7">
            <w:pPr>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887F15" w:rsidRPr="00887F15" w:rsidRDefault="00887F15" w:rsidP="008042E7">
            <w:pPr>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887F15" w:rsidRPr="00887F15" w:rsidRDefault="00887F15" w:rsidP="008042E7">
            <w:pPr>
              <w:jc w:val="center"/>
              <w:rPr>
                <w:rFonts w:ascii="Arial Narrow" w:hAnsi="Arial Narrow"/>
                <w:sz w:val="22"/>
                <w:szCs w:val="22"/>
              </w:rPr>
            </w:pPr>
          </w:p>
        </w:tc>
        <w:tc>
          <w:tcPr>
            <w:tcW w:w="1260" w:type="dxa"/>
            <w:tcBorders>
              <w:top w:val="single" w:sz="4" w:space="0" w:color="auto"/>
              <w:left w:val="single" w:sz="4" w:space="0" w:color="auto"/>
              <w:bottom w:val="single" w:sz="4" w:space="0" w:color="auto"/>
              <w:right w:val="single" w:sz="4" w:space="0" w:color="auto"/>
            </w:tcBorders>
          </w:tcPr>
          <w:p w:rsidR="00887F15" w:rsidRPr="00887F15" w:rsidRDefault="00887F15" w:rsidP="008042E7">
            <w:pPr>
              <w:jc w:val="center"/>
              <w:rPr>
                <w:rFonts w:ascii="Arial Narrow" w:hAnsi="Arial Narrow"/>
                <w:sz w:val="22"/>
                <w:szCs w:val="22"/>
              </w:rPr>
            </w:pPr>
          </w:p>
        </w:tc>
      </w:tr>
      <w:tr w:rsidR="00887F15" w:rsidRPr="00887F15" w:rsidTr="008042E7">
        <w:trPr>
          <w:trHeight w:val="289"/>
        </w:trPr>
        <w:tc>
          <w:tcPr>
            <w:tcW w:w="698" w:type="dxa"/>
            <w:tcBorders>
              <w:top w:val="single" w:sz="4" w:space="0" w:color="auto"/>
              <w:left w:val="single" w:sz="4" w:space="0" w:color="auto"/>
              <w:bottom w:val="single" w:sz="4" w:space="0" w:color="auto"/>
              <w:right w:val="single" w:sz="4" w:space="0" w:color="auto"/>
            </w:tcBorders>
            <w:hideMark/>
          </w:tcPr>
          <w:p w:rsidR="00887F15" w:rsidRPr="00887F15" w:rsidRDefault="00887F15" w:rsidP="008042E7">
            <w:pPr>
              <w:jc w:val="center"/>
              <w:rPr>
                <w:rFonts w:ascii="Arial Narrow" w:hAnsi="Arial Narrow"/>
                <w:sz w:val="22"/>
                <w:szCs w:val="22"/>
              </w:rPr>
            </w:pPr>
            <w:r w:rsidRPr="00887F15">
              <w:rPr>
                <w:rFonts w:ascii="Arial Narrow" w:hAnsi="Arial Narrow"/>
                <w:sz w:val="22"/>
                <w:szCs w:val="22"/>
              </w:rPr>
              <w:t>4</w:t>
            </w:r>
          </w:p>
        </w:tc>
        <w:tc>
          <w:tcPr>
            <w:tcW w:w="3802" w:type="dxa"/>
            <w:tcBorders>
              <w:top w:val="single" w:sz="4" w:space="0" w:color="auto"/>
              <w:left w:val="single" w:sz="4" w:space="0" w:color="auto"/>
              <w:bottom w:val="single" w:sz="4" w:space="0" w:color="auto"/>
              <w:right w:val="single" w:sz="4" w:space="0" w:color="auto"/>
            </w:tcBorders>
          </w:tcPr>
          <w:p w:rsidR="00887F15" w:rsidRPr="00887F15" w:rsidRDefault="00887F15" w:rsidP="008042E7">
            <w:pPr>
              <w:rPr>
                <w:rFonts w:ascii="Arial Narrow" w:hAnsi="Arial Narrow"/>
                <w:sz w:val="22"/>
                <w:szCs w:val="22"/>
              </w:rPr>
            </w:pPr>
          </w:p>
        </w:tc>
        <w:tc>
          <w:tcPr>
            <w:tcW w:w="1188" w:type="dxa"/>
            <w:tcBorders>
              <w:top w:val="single" w:sz="4" w:space="0" w:color="auto"/>
              <w:left w:val="single" w:sz="4" w:space="0" w:color="auto"/>
              <w:bottom w:val="single" w:sz="4" w:space="0" w:color="auto"/>
              <w:right w:val="single" w:sz="4" w:space="0" w:color="auto"/>
            </w:tcBorders>
          </w:tcPr>
          <w:p w:rsidR="00887F15" w:rsidRPr="00887F15" w:rsidRDefault="00887F15" w:rsidP="008042E7">
            <w:pPr>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tcPr>
          <w:p w:rsidR="00887F15" w:rsidRPr="00887F15" w:rsidRDefault="00887F15" w:rsidP="008042E7">
            <w:pPr>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887F15" w:rsidRPr="00887F15" w:rsidRDefault="00887F15" w:rsidP="008042E7">
            <w:pPr>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887F15" w:rsidRPr="00887F15" w:rsidRDefault="00887F15" w:rsidP="008042E7">
            <w:pPr>
              <w:jc w:val="center"/>
              <w:rPr>
                <w:rFonts w:ascii="Arial Narrow" w:hAnsi="Arial Narrow"/>
                <w:sz w:val="22"/>
                <w:szCs w:val="22"/>
              </w:rPr>
            </w:pPr>
          </w:p>
        </w:tc>
        <w:tc>
          <w:tcPr>
            <w:tcW w:w="1260" w:type="dxa"/>
            <w:tcBorders>
              <w:top w:val="single" w:sz="4" w:space="0" w:color="auto"/>
              <w:left w:val="single" w:sz="4" w:space="0" w:color="auto"/>
              <w:bottom w:val="single" w:sz="4" w:space="0" w:color="auto"/>
              <w:right w:val="single" w:sz="4" w:space="0" w:color="auto"/>
            </w:tcBorders>
          </w:tcPr>
          <w:p w:rsidR="00887F15" w:rsidRPr="00887F15" w:rsidRDefault="00887F15" w:rsidP="008042E7">
            <w:pPr>
              <w:jc w:val="center"/>
              <w:rPr>
                <w:rFonts w:ascii="Arial Narrow" w:hAnsi="Arial Narrow"/>
                <w:sz w:val="22"/>
                <w:szCs w:val="22"/>
              </w:rPr>
            </w:pPr>
          </w:p>
        </w:tc>
      </w:tr>
      <w:tr w:rsidR="00887F15" w:rsidRPr="00887F15" w:rsidTr="008042E7">
        <w:trPr>
          <w:trHeight w:val="183"/>
        </w:trPr>
        <w:tc>
          <w:tcPr>
            <w:tcW w:w="4500" w:type="dxa"/>
            <w:gridSpan w:val="2"/>
            <w:tcBorders>
              <w:top w:val="single" w:sz="4" w:space="0" w:color="auto"/>
              <w:left w:val="single" w:sz="4" w:space="0" w:color="auto"/>
              <w:bottom w:val="single" w:sz="4" w:space="0" w:color="auto"/>
              <w:right w:val="single" w:sz="4" w:space="0" w:color="auto"/>
            </w:tcBorders>
            <w:hideMark/>
          </w:tcPr>
          <w:p w:rsidR="00887F15" w:rsidRPr="00887F15" w:rsidRDefault="00887F15" w:rsidP="008042E7">
            <w:pPr>
              <w:jc w:val="right"/>
              <w:rPr>
                <w:rFonts w:ascii="Arial Narrow" w:hAnsi="Arial Narrow"/>
                <w:b/>
                <w:sz w:val="22"/>
                <w:szCs w:val="22"/>
              </w:rPr>
            </w:pPr>
            <w:r w:rsidRPr="00887F15">
              <w:rPr>
                <w:rFonts w:ascii="Arial Narrow" w:hAnsi="Arial Narrow"/>
                <w:b/>
                <w:sz w:val="22"/>
                <w:szCs w:val="22"/>
              </w:rPr>
              <w:t>ИТОГО:</w:t>
            </w:r>
          </w:p>
        </w:tc>
        <w:tc>
          <w:tcPr>
            <w:tcW w:w="1188" w:type="dxa"/>
            <w:tcBorders>
              <w:top w:val="single" w:sz="4" w:space="0" w:color="auto"/>
              <w:left w:val="single" w:sz="4" w:space="0" w:color="auto"/>
              <w:bottom w:val="single" w:sz="4" w:space="0" w:color="auto"/>
              <w:right w:val="single" w:sz="4" w:space="0" w:color="auto"/>
            </w:tcBorders>
          </w:tcPr>
          <w:p w:rsidR="00887F15" w:rsidRPr="00887F15" w:rsidRDefault="00887F15" w:rsidP="008042E7">
            <w:pPr>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hideMark/>
          </w:tcPr>
          <w:p w:rsidR="00887F15" w:rsidRPr="00887F15" w:rsidRDefault="00887F15" w:rsidP="008042E7">
            <w:pPr>
              <w:jc w:val="center"/>
              <w:rPr>
                <w:rFonts w:ascii="Arial Narrow" w:hAnsi="Arial Narrow"/>
                <w:sz w:val="22"/>
                <w:szCs w:val="22"/>
              </w:rPr>
            </w:pPr>
            <w:r w:rsidRPr="00887F15">
              <w:rPr>
                <w:rFonts w:ascii="Arial Narrow" w:hAnsi="Arial Narrow"/>
                <w:sz w:val="22"/>
                <w:szCs w:val="22"/>
              </w:rPr>
              <w:t>-----</w:t>
            </w:r>
          </w:p>
        </w:tc>
        <w:tc>
          <w:tcPr>
            <w:tcW w:w="1293" w:type="dxa"/>
            <w:tcBorders>
              <w:top w:val="single" w:sz="4" w:space="0" w:color="auto"/>
              <w:left w:val="single" w:sz="4" w:space="0" w:color="auto"/>
              <w:bottom w:val="single" w:sz="4" w:space="0" w:color="auto"/>
              <w:right w:val="single" w:sz="4" w:space="0" w:color="auto"/>
            </w:tcBorders>
            <w:hideMark/>
          </w:tcPr>
          <w:p w:rsidR="00887F15" w:rsidRPr="00887F15" w:rsidRDefault="00887F15" w:rsidP="008042E7">
            <w:pPr>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hideMark/>
          </w:tcPr>
          <w:p w:rsidR="00887F15" w:rsidRPr="00887F15" w:rsidRDefault="00887F15" w:rsidP="008042E7">
            <w:pPr>
              <w:jc w:val="center"/>
              <w:rPr>
                <w:rFonts w:ascii="Arial Narrow" w:hAnsi="Arial Narrow"/>
                <w:sz w:val="22"/>
                <w:szCs w:val="22"/>
              </w:rPr>
            </w:pPr>
          </w:p>
        </w:tc>
        <w:tc>
          <w:tcPr>
            <w:tcW w:w="1260" w:type="dxa"/>
            <w:tcBorders>
              <w:top w:val="single" w:sz="4" w:space="0" w:color="auto"/>
              <w:left w:val="single" w:sz="4" w:space="0" w:color="auto"/>
              <w:bottom w:val="single" w:sz="4" w:space="0" w:color="auto"/>
              <w:right w:val="single" w:sz="4" w:space="0" w:color="auto"/>
            </w:tcBorders>
            <w:hideMark/>
          </w:tcPr>
          <w:p w:rsidR="00887F15" w:rsidRPr="00887F15" w:rsidRDefault="00887F15" w:rsidP="008042E7">
            <w:pPr>
              <w:jc w:val="center"/>
              <w:rPr>
                <w:rFonts w:ascii="Arial Narrow" w:hAnsi="Arial Narrow"/>
                <w:sz w:val="22"/>
                <w:szCs w:val="22"/>
              </w:rPr>
            </w:pPr>
          </w:p>
        </w:tc>
      </w:tr>
    </w:tbl>
    <w:p w:rsidR="00887F15" w:rsidRPr="00887F15" w:rsidRDefault="00887F15" w:rsidP="00887F15">
      <w:pPr>
        <w:rPr>
          <w:rFonts w:ascii="Arial Narrow" w:hAnsi="Arial Narrow"/>
          <w:b/>
          <w:sz w:val="22"/>
          <w:szCs w:val="22"/>
        </w:rPr>
      </w:pPr>
    </w:p>
    <w:p w:rsidR="00887F15" w:rsidRPr="00887F15" w:rsidRDefault="00887F15" w:rsidP="00887F15">
      <w:pPr>
        <w:shd w:val="clear" w:color="auto" w:fill="FFFFFF"/>
        <w:spacing w:before="120"/>
        <w:rPr>
          <w:rFonts w:ascii="Arial Narrow" w:hAnsi="Arial Narrow"/>
          <w:color w:val="000000"/>
          <w:spacing w:val="5"/>
          <w:sz w:val="22"/>
          <w:szCs w:val="22"/>
        </w:rPr>
      </w:pPr>
      <w:r w:rsidRPr="00887F15">
        <w:rPr>
          <w:rFonts w:ascii="Arial Narrow" w:hAnsi="Arial Narrow"/>
          <w:color w:val="000000"/>
          <w:sz w:val="22"/>
          <w:szCs w:val="22"/>
        </w:rPr>
        <w:t>Общая сумма поставки по настоящей спецификации составляет</w:t>
      </w:r>
      <w:proofErr w:type="gramStart"/>
      <w:r w:rsidRPr="00887F15">
        <w:rPr>
          <w:rFonts w:ascii="Arial Narrow" w:hAnsi="Arial Narrow"/>
          <w:color w:val="000000"/>
          <w:sz w:val="22"/>
          <w:szCs w:val="22"/>
        </w:rPr>
        <w:t xml:space="preserve"> </w:t>
      </w:r>
      <w:r w:rsidRPr="00887F15">
        <w:rPr>
          <w:rFonts w:ascii="Arial Narrow" w:hAnsi="Arial Narrow"/>
          <w:color w:val="000000"/>
          <w:spacing w:val="5"/>
          <w:sz w:val="22"/>
          <w:szCs w:val="22"/>
        </w:rPr>
        <w:t xml:space="preserve">________  (____________) </w:t>
      </w:r>
      <w:proofErr w:type="gramEnd"/>
      <w:r w:rsidRPr="00887F15">
        <w:rPr>
          <w:rFonts w:ascii="Arial Narrow" w:hAnsi="Arial Narrow"/>
          <w:color w:val="000000"/>
          <w:spacing w:val="5"/>
          <w:sz w:val="22"/>
          <w:szCs w:val="22"/>
        </w:rPr>
        <w:t>руб. __ коп., кроме того НДС 18 % - ________  (____________) руб. __ коп., всего с учетом НДС - ________  (____________) руб. __ коп.</w:t>
      </w:r>
    </w:p>
    <w:p w:rsidR="00887F15" w:rsidRPr="00887F15" w:rsidRDefault="00887F15" w:rsidP="00887F15">
      <w:pPr>
        <w:rPr>
          <w:rFonts w:ascii="Arial Narrow" w:hAnsi="Arial Narrow"/>
          <w:b/>
          <w:sz w:val="22"/>
          <w:szCs w:val="22"/>
        </w:rPr>
      </w:pPr>
    </w:p>
    <w:p w:rsidR="00887F15" w:rsidRPr="00887F15" w:rsidRDefault="00887F15" w:rsidP="00887F15">
      <w:pPr>
        <w:rPr>
          <w:rFonts w:ascii="Arial Narrow" w:hAnsi="Arial Narrow"/>
          <w:sz w:val="22"/>
          <w:szCs w:val="22"/>
        </w:rPr>
      </w:pPr>
    </w:p>
    <w:tbl>
      <w:tblPr>
        <w:tblW w:w="9750" w:type="dxa"/>
        <w:tblLayout w:type="fixed"/>
        <w:tblLook w:val="04A0"/>
      </w:tblPr>
      <w:tblGrid>
        <w:gridCol w:w="4874"/>
        <w:gridCol w:w="4876"/>
      </w:tblGrid>
      <w:tr w:rsidR="00887F15" w:rsidRPr="00887F15" w:rsidTr="008042E7">
        <w:tc>
          <w:tcPr>
            <w:tcW w:w="4873" w:type="dxa"/>
            <w:hideMark/>
          </w:tcPr>
          <w:p w:rsidR="00887F15" w:rsidRPr="00887F15" w:rsidRDefault="00887F15" w:rsidP="008042E7">
            <w:pPr>
              <w:snapToGrid w:val="0"/>
              <w:rPr>
                <w:rFonts w:ascii="Arial Narrow" w:hAnsi="Arial Narrow"/>
                <w:b/>
                <w:color w:val="000000"/>
                <w:sz w:val="22"/>
                <w:szCs w:val="22"/>
              </w:rPr>
            </w:pPr>
            <w:r w:rsidRPr="00887F15">
              <w:rPr>
                <w:rFonts w:ascii="Arial Narrow" w:hAnsi="Arial Narrow"/>
                <w:b/>
                <w:color w:val="000000"/>
                <w:sz w:val="22"/>
                <w:szCs w:val="22"/>
              </w:rPr>
              <w:t>Покупатель:</w:t>
            </w:r>
          </w:p>
        </w:tc>
        <w:tc>
          <w:tcPr>
            <w:tcW w:w="4874" w:type="dxa"/>
            <w:hideMark/>
          </w:tcPr>
          <w:p w:rsidR="00887F15" w:rsidRPr="00887F15" w:rsidRDefault="00887F15" w:rsidP="008042E7">
            <w:pPr>
              <w:snapToGrid w:val="0"/>
              <w:rPr>
                <w:rFonts w:ascii="Arial Narrow" w:hAnsi="Arial Narrow"/>
                <w:b/>
                <w:color w:val="000000"/>
                <w:sz w:val="22"/>
                <w:szCs w:val="22"/>
              </w:rPr>
            </w:pPr>
            <w:r w:rsidRPr="00887F15">
              <w:rPr>
                <w:rFonts w:ascii="Arial Narrow" w:hAnsi="Arial Narrow"/>
                <w:b/>
                <w:color w:val="000000"/>
                <w:sz w:val="22"/>
                <w:szCs w:val="22"/>
              </w:rPr>
              <w:t>Поставщик:</w:t>
            </w:r>
          </w:p>
        </w:tc>
      </w:tr>
    </w:tbl>
    <w:p w:rsidR="00887F15" w:rsidRPr="00887F15" w:rsidRDefault="00887F15" w:rsidP="00887F15">
      <w:pPr>
        <w:rPr>
          <w:rFonts w:ascii="Arial Narrow" w:hAnsi="Arial Narrow"/>
          <w:sz w:val="22"/>
          <w:szCs w:val="22"/>
        </w:rPr>
      </w:pPr>
    </w:p>
    <w:tbl>
      <w:tblPr>
        <w:tblW w:w="9750" w:type="dxa"/>
        <w:tblLayout w:type="fixed"/>
        <w:tblLook w:val="04A0"/>
      </w:tblPr>
      <w:tblGrid>
        <w:gridCol w:w="4874"/>
        <w:gridCol w:w="4876"/>
      </w:tblGrid>
      <w:tr w:rsidR="00887F15" w:rsidRPr="00887F15" w:rsidTr="008042E7">
        <w:tc>
          <w:tcPr>
            <w:tcW w:w="4874" w:type="dxa"/>
          </w:tcPr>
          <w:p w:rsidR="00887F15" w:rsidRPr="00887F15" w:rsidRDefault="00887F15" w:rsidP="008042E7">
            <w:pPr>
              <w:snapToGrid w:val="0"/>
              <w:rPr>
                <w:rFonts w:ascii="Arial Narrow" w:hAnsi="Arial Narrow"/>
                <w:color w:val="000000"/>
                <w:sz w:val="22"/>
                <w:szCs w:val="22"/>
              </w:rPr>
            </w:pPr>
          </w:p>
          <w:p w:rsidR="00887F15" w:rsidRPr="00887F15" w:rsidRDefault="00887F15" w:rsidP="008042E7">
            <w:pPr>
              <w:snapToGrid w:val="0"/>
              <w:rPr>
                <w:rFonts w:ascii="Arial Narrow" w:hAnsi="Arial Narrow"/>
                <w:color w:val="000000"/>
                <w:sz w:val="22"/>
                <w:szCs w:val="22"/>
              </w:rPr>
            </w:pPr>
            <w:r w:rsidRPr="00887F15">
              <w:rPr>
                <w:rFonts w:ascii="Arial Narrow" w:hAnsi="Arial Narrow"/>
                <w:color w:val="000000"/>
                <w:sz w:val="22"/>
                <w:szCs w:val="22"/>
              </w:rPr>
              <w:t>Генеральный директор</w:t>
            </w:r>
          </w:p>
          <w:p w:rsidR="00887F15" w:rsidRPr="00887F15" w:rsidRDefault="00887F15" w:rsidP="008042E7">
            <w:pPr>
              <w:snapToGrid w:val="0"/>
              <w:rPr>
                <w:rFonts w:ascii="Arial Narrow" w:hAnsi="Arial Narrow"/>
                <w:bCs/>
                <w:color w:val="000000"/>
                <w:sz w:val="22"/>
                <w:szCs w:val="22"/>
              </w:rPr>
            </w:pPr>
            <w:r w:rsidRPr="00887F15">
              <w:rPr>
                <w:rFonts w:ascii="Arial Narrow" w:hAnsi="Arial Narrow"/>
                <w:bCs/>
                <w:color w:val="000000"/>
                <w:sz w:val="22"/>
                <w:szCs w:val="22"/>
              </w:rPr>
              <w:t>ФГУП  «</w:t>
            </w:r>
            <w:proofErr w:type="spellStart"/>
            <w:r w:rsidRPr="00887F15">
              <w:rPr>
                <w:rFonts w:ascii="Arial Narrow" w:hAnsi="Arial Narrow"/>
                <w:bCs/>
                <w:color w:val="000000"/>
                <w:sz w:val="22"/>
                <w:szCs w:val="22"/>
              </w:rPr>
              <w:t>Атомфлот</w:t>
            </w:r>
            <w:proofErr w:type="spellEnd"/>
            <w:r w:rsidRPr="00887F15">
              <w:rPr>
                <w:rFonts w:ascii="Arial Narrow" w:hAnsi="Arial Narrow"/>
                <w:bCs/>
                <w:color w:val="000000"/>
                <w:sz w:val="22"/>
                <w:szCs w:val="22"/>
              </w:rPr>
              <w:t>»</w:t>
            </w:r>
          </w:p>
          <w:p w:rsidR="00887F15" w:rsidRPr="00887F15" w:rsidRDefault="00887F15" w:rsidP="008042E7">
            <w:pPr>
              <w:snapToGrid w:val="0"/>
              <w:rPr>
                <w:rFonts w:ascii="Arial Narrow" w:hAnsi="Arial Narrow"/>
                <w:bCs/>
                <w:color w:val="000000"/>
                <w:sz w:val="22"/>
                <w:szCs w:val="22"/>
              </w:rPr>
            </w:pPr>
          </w:p>
          <w:p w:rsidR="00887F15" w:rsidRPr="00887F15" w:rsidRDefault="00887F15" w:rsidP="008042E7">
            <w:pPr>
              <w:rPr>
                <w:rFonts w:ascii="Arial Narrow" w:hAnsi="Arial Narrow"/>
                <w:bCs/>
                <w:sz w:val="22"/>
                <w:szCs w:val="22"/>
              </w:rPr>
            </w:pPr>
            <w:r w:rsidRPr="00887F15">
              <w:rPr>
                <w:rFonts w:ascii="Arial Narrow" w:hAnsi="Arial Narrow"/>
                <w:bCs/>
                <w:sz w:val="22"/>
                <w:szCs w:val="22"/>
              </w:rPr>
              <w:t xml:space="preserve">_____________ В.В.Рукша      </w:t>
            </w:r>
          </w:p>
          <w:p w:rsidR="00887F15" w:rsidRPr="00887F15" w:rsidRDefault="00887F15" w:rsidP="008042E7">
            <w:pPr>
              <w:rPr>
                <w:rFonts w:ascii="Arial Narrow" w:hAnsi="Arial Narrow"/>
                <w:color w:val="000000"/>
                <w:sz w:val="22"/>
                <w:szCs w:val="22"/>
              </w:rPr>
            </w:pPr>
          </w:p>
          <w:p w:rsidR="00887F15" w:rsidRPr="00887F15" w:rsidRDefault="00887F15" w:rsidP="008042E7">
            <w:pPr>
              <w:rPr>
                <w:rFonts w:ascii="Arial Narrow" w:hAnsi="Arial Narrow"/>
                <w:color w:val="000000"/>
                <w:sz w:val="22"/>
                <w:szCs w:val="22"/>
              </w:rPr>
            </w:pPr>
            <w:r w:rsidRPr="00887F15">
              <w:rPr>
                <w:rFonts w:ascii="Arial Narrow" w:hAnsi="Arial Narrow"/>
                <w:color w:val="000000"/>
                <w:sz w:val="22"/>
                <w:szCs w:val="22"/>
              </w:rPr>
              <w:t>М.П.</w:t>
            </w:r>
          </w:p>
        </w:tc>
        <w:tc>
          <w:tcPr>
            <w:tcW w:w="4876" w:type="dxa"/>
          </w:tcPr>
          <w:p w:rsidR="00887F15" w:rsidRPr="00887F15" w:rsidRDefault="00887F15" w:rsidP="008042E7">
            <w:pPr>
              <w:snapToGrid w:val="0"/>
              <w:rPr>
                <w:rFonts w:ascii="Arial Narrow" w:hAnsi="Arial Narrow"/>
                <w:color w:val="000000"/>
                <w:sz w:val="22"/>
                <w:szCs w:val="22"/>
              </w:rPr>
            </w:pPr>
          </w:p>
          <w:p w:rsidR="00887F15" w:rsidRPr="00887F15" w:rsidRDefault="00887F15" w:rsidP="008042E7">
            <w:pPr>
              <w:snapToGrid w:val="0"/>
              <w:rPr>
                <w:rFonts w:ascii="Arial Narrow" w:hAnsi="Arial Narrow"/>
                <w:bCs/>
                <w:color w:val="000000"/>
                <w:sz w:val="22"/>
                <w:szCs w:val="22"/>
              </w:rPr>
            </w:pPr>
          </w:p>
          <w:p w:rsidR="00887F15" w:rsidRPr="00887F15" w:rsidRDefault="00887F15" w:rsidP="008042E7">
            <w:pPr>
              <w:snapToGrid w:val="0"/>
              <w:rPr>
                <w:rFonts w:ascii="Arial Narrow" w:hAnsi="Arial Narrow"/>
                <w:bCs/>
                <w:color w:val="000000"/>
                <w:sz w:val="22"/>
                <w:szCs w:val="22"/>
              </w:rPr>
            </w:pPr>
          </w:p>
          <w:p w:rsidR="00887F15" w:rsidRPr="00887F15" w:rsidRDefault="00887F15" w:rsidP="008042E7">
            <w:pPr>
              <w:rPr>
                <w:rFonts w:ascii="Arial Narrow" w:hAnsi="Arial Narrow"/>
                <w:bCs/>
                <w:sz w:val="22"/>
                <w:szCs w:val="22"/>
              </w:rPr>
            </w:pPr>
          </w:p>
          <w:p w:rsidR="00887F15" w:rsidRPr="00887F15" w:rsidRDefault="00887F15" w:rsidP="008042E7">
            <w:pPr>
              <w:rPr>
                <w:rFonts w:ascii="Arial Narrow" w:hAnsi="Arial Narrow"/>
                <w:bCs/>
                <w:sz w:val="22"/>
                <w:szCs w:val="22"/>
              </w:rPr>
            </w:pPr>
            <w:r w:rsidRPr="00887F15">
              <w:rPr>
                <w:rFonts w:ascii="Arial Narrow" w:hAnsi="Arial Narrow"/>
                <w:bCs/>
                <w:sz w:val="22"/>
                <w:szCs w:val="22"/>
              </w:rPr>
              <w:t>_____________</w:t>
            </w:r>
          </w:p>
          <w:p w:rsidR="00887F15" w:rsidRPr="00887F15" w:rsidRDefault="00887F15" w:rsidP="008042E7">
            <w:pPr>
              <w:rPr>
                <w:rFonts w:ascii="Arial Narrow" w:hAnsi="Arial Narrow"/>
                <w:color w:val="000000"/>
                <w:sz w:val="22"/>
                <w:szCs w:val="22"/>
              </w:rPr>
            </w:pPr>
          </w:p>
          <w:p w:rsidR="00887F15" w:rsidRPr="00887F15" w:rsidRDefault="00887F15" w:rsidP="008042E7">
            <w:pPr>
              <w:rPr>
                <w:rFonts w:ascii="Arial Narrow" w:hAnsi="Arial Narrow"/>
                <w:color w:val="000000"/>
                <w:sz w:val="22"/>
                <w:szCs w:val="22"/>
              </w:rPr>
            </w:pPr>
            <w:r w:rsidRPr="00887F15">
              <w:rPr>
                <w:rFonts w:ascii="Arial Narrow" w:hAnsi="Arial Narrow"/>
                <w:color w:val="000000"/>
                <w:sz w:val="22"/>
                <w:szCs w:val="22"/>
              </w:rPr>
              <w:t xml:space="preserve">                М.П.</w:t>
            </w:r>
          </w:p>
        </w:tc>
      </w:tr>
    </w:tbl>
    <w:p w:rsidR="00887F15" w:rsidRPr="00887F15" w:rsidRDefault="00887F15" w:rsidP="00887F15">
      <w:pPr>
        <w:rPr>
          <w:rFonts w:ascii="Arial Narrow" w:hAnsi="Arial Narrow"/>
          <w:sz w:val="22"/>
          <w:szCs w:val="22"/>
        </w:rPr>
        <w:sectPr w:rsidR="00887F15" w:rsidRPr="00887F15" w:rsidSect="008042E7">
          <w:headerReference w:type="default" r:id="rId32"/>
          <w:footerReference w:type="first" r:id="rId33"/>
          <w:pgSz w:w="11906" w:h="16838"/>
          <w:pgMar w:top="993" w:right="850" w:bottom="1134" w:left="1701" w:header="708" w:footer="708" w:gutter="0"/>
          <w:cols w:space="708"/>
          <w:titlePg/>
          <w:docGrid w:linePitch="360"/>
        </w:sectPr>
      </w:pPr>
    </w:p>
    <w:p w:rsidR="00C91689" w:rsidRPr="00887F15" w:rsidRDefault="00C91689" w:rsidP="00C91689">
      <w:pPr>
        <w:ind w:left="6381"/>
        <w:rPr>
          <w:rFonts w:ascii="Arial Narrow" w:hAnsi="Arial Narrow"/>
          <w:sz w:val="22"/>
          <w:szCs w:val="22"/>
        </w:rPr>
      </w:pPr>
      <w:r w:rsidRPr="00887F15">
        <w:rPr>
          <w:rFonts w:ascii="Arial Narrow" w:hAnsi="Arial Narrow"/>
          <w:sz w:val="22"/>
          <w:szCs w:val="22"/>
        </w:rPr>
        <w:lastRenderedPageBreak/>
        <w:t xml:space="preserve">Приложение № </w:t>
      </w:r>
      <w:r>
        <w:rPr>
          <w:rFonts w:ascii="Arial Narrow" w:hAnsi="Arial Narrow"/>
          <w:sz w:val="22"/>
          <w:szCs w:val="22"/>
        </w:rPr>
        <w:t>2</w:t>
      </w:r>
    </w:p>
    <w:p w:rsidR="00C91689" w:rsidRPr="00887F15" w:rsidRDefault="00C91689" w:rsidP="00C91689">
      <w:pPr>
        <w:ind w:left="6381"/>
        <w:rPr>
          <w:rFonts w:ascii="Arial Narrow" w:hAnsi="Arial Narrow"/>
          <w:sz w:val="22"/>
          <w:szCs w:val="22"/>
        </w:rPr>
      </w:pPr>
      <w:r w:rsidRPr="00887F15">
        <w:rPr>
          <w:rFonts w:ascii="Arial Narrow" w:hAnsi="Arial Narrow"/>
          <w:sz w:val="22"/>
          <w:szCs w:val="22"/>
        </w:rPr>
        <w:t>к договору поставки  № ______  от  _______2013г.</w:t>
      </w:r>
    </w:p>
    <w:p w:rsidR="00C91689" w:rsidRPr="00887F15" w:rsidRDefault="00C91689" w:rsidP="00C91689">
      <w:pPr>
        <w:rPr>
          <w:rFonts w:ascii="Arial Narrow" w:hAnsi="Arial Narrow"/>
          <w:sz w:val="22"/>
          <w:szCs w:val="22"/>
        </w:rPr>
      </w:pPr>
    </w:p>
    <w:p w:rsidR="00887F15" w:rsidRPr="008042E7" w:rsidRDefault="00887F15" w:rsidP="008042E7">
      <w:pPr>
        <w:jc w:val="center"/>
        <w:rPr>
          <w:rFonts w:ascii="Arial Narrow" w:hAnsi="Arial Narrow"/>
          <w:b/>
          <w:sz w:val="22"/>
          <w:szCs w:val="22"/>
        </w:rPr>
      </w:pPr>
      <w:r w:rsidRPr="008042E7">
        <w:rPr>
          <w:rFonts w:ascii="Arial Narrow" w:hAnsi="Arial Narrow"/>
          <w:b/>
          <w:sz w:val="22"/>
          <w:szCs w:val="22"/>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887F15" w:rsidRPr="00887F15" w:rsidTr="008042E7">
        <w:trPr>
          <w:trHeight w:val="130"/>
        </w:trPr>
        <w:tc>
          <w:tcPr>
            <w:tcW w:w="5199" w:type="dxa"/>
            <w:vMerge w:val="restart"/>
          </w:tcPr>
          <w:p w:rsidR="00887F15" w:rsidRPr="00887F15" w:rsidRDefault="00887F15" w:rsidP="008042E7">
            <w:pPr>
              <w:rPr>
                <w:rFonts w:ascii="Arial Narrow" w:hAnsi="Arial Narrow"/>
                <w:sz w:val="22"/>
                <w:szCs w:val="22"/>
              </w:rPr>
            </w:pPr>
            <w:r w:rsidRPr="00887F15">
              <w:rPr>
                <w:rFonts w:ascii="Arial Narrow" w:hAnsi="Arial Narrow"/>
                <w:sz w:val="22"/>
                <w:szCs w:val="22"/>
              </w:rPr>
              <w:t>Угловой (продольный) штамп предприятия</w:t>
            </w:r>
          </w:p>
        </w:tc>
        <w:tc>
          <w:tcPr>
            <w:tcW w:w="5222" w:type="dxa"/>
            <w:gridSpan w:val="3"/>
          </w:tcPr>
          <w:p w:rsidR="00887F15" w:rsidRPr="00887F15" w:rsidRDefault="00887F15" w:rsidP="008042E7">
            <w:pPr>
              <w:ind w:firstLine="567"/>
              <w:jc w:val="center"/>
              <w:rPr>
                <w:rFonts w:ascii="Arial Narrow" w:hAnsi="Arial Narrow"/>
                <w:sz w:val="22"/>
                <w:szCs w:val="22"/>
              </w:rPr>
            </w:pPr>
            <w:r w:rsidRPr="00887F15">
              <w:rPr>
                <w:rFonts w:ascii="Arial Narrow" w:hAnsi="Arial Narrow"/>
                <w:sz w:val="22"/>
                <w:szCs w:val="22"/>
              </w:rPr>
              <w:t xml:space="preserve">Генеральному директору </w:t>
            </w:r>
          </w:p>
        </w:tc>
      </w:tr>
      <w:tr w:rsidR="00887F15" w:rsidRPr="00887F15" w:rsidTr="008042E7">
        <w:trPr>
          <w:trHeight w:val="128"/>
        </w:trPr>
        <w:tc>
          <w:tcPr>
            <w:tcW w:w="5199" w:type="dxa"/>
            <w:vMerge/>
          </w:tcPr>
          <w:p w:rsidR="00887F15" w:rsidRPr="00887F15" w:rsidRDefault="00887F15" w:rsidP="008042E7">
            <w:pPr>
              <w:rPr>
                <w:rFonts w:ascii="Arial Narrow" w:hAnsi="Arial Narrow"/>
                <w:sz w:val="22"/>
                <w:szCs w:val="22"/>
              </w:rPr>
            </w:pPr>
          </w:p>
        </w:tc>
        <w:tc>
          <w:tcPr>
            <w:tcW w:w="5222" w:type="dxa"/>
            <w:gridSpan w:val="3"/>
          </w:tcPr>
          <w:p w:rsidR="00887F15" w:rsidRPr="00887F15" w:rsidRDefault="00887F15" w:rsidP="008042E7">
            <w:pPr>
              <w:ind w:firstLine="567"/>
              <w:jc w:val="center"/>
              <w:rPr>
                <w:rFonts w:ascii="Arial Narrow" w:hAnsi="Arial Narrow"/>
                <w:sz w:val="22"/>
                <w:szCs w:val="22"/>
              </w:rPr>
            </w:pPr>
            <w:r w:rsidRPr="00887F15">
              <w:rPr>
                <w:rFonts w:ascii="Arial Narrow" w:hAnsi="Arial Narrow"/>
                <w:sz w:val="22"/>
                <w:szCs w:val="22"/>
              </w:rPr>
              <w:t>ФГУП «</w:t>
            </w:r>
            <w:proofErr w:type="spellStart"/>
            <w:r w:rsidRPr="00887F15">
              <w:rPr>
                <w:rFonts w:ascii="Arial Narrow" w:hAnsi="Arial Narrow"/>
                <w:sz w:val="22"/>
                <w:szCs w:val="22"/>
              </w:rPr>
              <w:t>Атомфлот</w:t>
            </w:r>
            <w:proofErr w:type="spellEnd"/>
            <w:r w:rsidRPr="00887F15">
              <w:rPr>
                <w:rFonts w:ascii="Arial Narrow" w:hAnsi="Arial Narrow"/>
                <w:sz w:val="22"/>
                <w:szCs w:val="22"/>
              </w:rPr>
              <w:t>»</w:t>
            </w:r>
          </w:p>
        </w:tc>
      </w:tr>
      <w:tr w:rsidR="00887F15" w:rsidRPr="00887F15" w:rsidTr="008042E7">
        <w:trPr>
          <w:trHeight w:val="128"/>
        </w:trPr>
        <w:tc>
          <w:tcPr>
            <w:tcW w:w="5199" w:type="dxa"/>
            <w:vMerge/>
          </w:tcPr>
          <w:p w:rsidR="00887F15" w:rsidRPr="00887F15" w:rsidRDefault="00887F15" w:rsidP="008042E7">
            <w:pPr>
              <w:rPr>
                <w:rFonts w:ascii="Arial Narrow" w:hAnsi="Arial Narrow"/>
                <w:sz w:val="22"/>
                <w:szCs w:val="22"/>
              </w:rPr>
            </w:pPr>
          </w:p>
        </w:tc>
        <w:tc>
          <w:tcPr>
            <w:tcW w:w="1740" w:type="dxa"/>
          </w:tcPr>
          <w:p w:rsidR="00887F15" w:rsidRPr="00887F15" w:rsidRDefault="00887F15" w:rsidP="008042E7">
            <w:pPr>
              <w:ind w:firstLine="567"/>
              <w:jc w:val="center"/>
              <w:rPr>
                <w:rFonts w:ascii="Arial Narrow" w:hAnsi="Arial Narrow"/>
                <w:sz w:val="22"/>
                <w:szCs w:val="22"/>
              </w:rPr>
            </w:pPr>
          </w:p>
        </w:tc>
        <w:tc>
          <w:tcPr>
            <w:tcW w:w="2611" w:type="dxa"/>
            <w:tcBorders>
              <w:bottom w:val="single" w:sz="4" w:space="0" w:color="auto"/>
            </w:tcBorders>
          </w:tcPr>
          <w:p w:rsidR="00887F15" w:rsidRPr="00887F15" w:rsidRDefault="00887F15" w:rsidP="008042E7">
            <w:pPr>
              <w:jc w:val="center"/>
              <w:rPr>
                <w:rFonts w:ascii="Arial Narrow" w:hAnsi="Arial Narrow"/>
                <w:sz w:val="22"/>
                <w:szCs w:val="22"/>
              </w:rPr>
            </w:pPr>
          </w:p>
        </w:tc>
        <w:tc>
          <w:tcPr>
            <w:tcW w:w="871" w:type="dxa"/>
          </w:tcPr>
          <w:p w:rsidR="00887F15" w:rsidRPr="00887F15" w:rsidRDefault="00887F15" w:rsidP="008042E7">
            <w:pPr>
              <w:ind w:firstLine="567"/>
              <w:jc w:val="center"/>
              <w:rPr>
                <w:rFonts w:ascii="Arial Narrow" w:hAnsi="Arial Narrow"/>
                <w:sz w:val="22"/>
                <w:szCs w:val="22"/>
              </w:rPr>
            </w:pPr>
          </w:p>
        </w:tc>
      </w:tr>
      <w:tr w:rsidR="00887F15" w:rsidRPr="00887F15" w:rsidTr="008042E7">
        <w:trPr>
          <w:trHeight w:val="128"/>
        </w:trPr>
        <w:tc>
          <w:tcPr>
            <w:tcW w:w="5199" w:type="dxa"/>
            <w:vMerge/>
          </w:tcPr>
          <w:p w:rsidR="00887F15" w:rsidRPr="00887F15" w:rsidRDefault="00887F15" w:rsidP="008042E7">
            <w:pPr>
              <w:rPr>
                <w:rFonts w:ascii="Arial Narrow" w:hAnsi="Arial Narrow"/>
                <w:sz w:val="22"/>
                <w:szCs w:val="22"/>
              </w:rPr>
            </w:pPr>
          </w:p>
        </w:tc>
        <w:tc>
          <w:tcPr>
            <w:tcW w:w="1740" w:type="dxa"/>
          </w:tcPr>
          <w:p w:rsidR="00887F15" w:rsidRPr="00887F15" w:rsidRDefault="00887F15" w:rsidP="008042E7">
            <w:pPr>
              <w:ind w:firstLine="567"/>
              <w:jc w:val="center"/>
              <w:rPr>
                <w:rFonts w:ascii="Arial Narrow" w:hAnsi="Arial Narrow"/>
                <w:sz w:val="22"/>
                <w:szCs w:val="22"/>
              </w:rPr>
            </w:pPr>
          </w:p>
        </w:tc>
        <w:tc>
          <w:tcPr>
            <w:tcW w:w="2611" w:type="dxa"/>
            <w:vAlign w:val="center"/>
          </w:tcPr>
          <w:p w:rsidR="00887F15" w:rsidRPr="00887F15" w:rsidRDefault="00887F15" w:rsidP="008042E7">
            <w:pPr>
              <w:jc w:val="center"/>
              <w:rPr>
                <w:rFonts w:ascii="Arial Narrow" w:hAnsi="Arial Narrow"/>
                <w:sz w:val="22"/>
                <w:szCs w:val="22"/>
                <w:vertAlign w:val="superscript"/>
              </w:rPr>
            </w:pPr>
            <w:r w:rsidRPr="00887F15">
              <w:rPr>
                <w:rFonts w:ascii="Arial Narrow" w:hAnsi="Arial Narrow"/>
                <w:sz w:val="22"/>
                <w:szCs w:val="22"/>
                <w:vertAlign w:val="superscript"/>
              </w:rPr>
              <w:t>Ф.И.О</w:t>
            </w:r>
          </w:p>
        </w:tc>
        <w:tc>
          <w:tcPr>
            <w:tcW w:w="871" w:type="dxa"/>
          </w:tcPr>
          <w:p w:rsidR="00887F15" w:rsidRPr="00887F15" w:rsidRDefault="00887F15" w:rsidP="008042E7">
            <w:pPr>
              <w:ind w:firstLine="567"/>
              <w:jc w:val="center"/>
              <w:rPr>
                <w:rFonts w:ascii="Arial Narrow" w:hAnsi="Arial Narrow"/>
                <w:sz w:val="22"/>
                <w:szCs w:val="22"/>
              </w:rPr>
            </w:pPr>
          </w:p>
        </w:tc>
      </w:tr>
    </w:tbl>
    <w:p w:rsidR="00887F15" w:rsidRPr="00887F15" w:rsidRDefault="00887F15" w:rsidP="00887F15">
      <w:pPr>
        <w:ind w:firstLine="567"/>
        <w:jc w:val="center"/>
        <w:rPr>
          <w:rFonts w:ascii="Arial Narrow" w:hAnsi="Arial Narrow"/>
          <w:b/>
          <w:sz w:val="22"/>
          <w:szCs w:val="22"/>
        </w:rPr>
      </w:pPr>
    </w:p>
    <w:p w:rsidR="00887F15" w:rsidRPr="00887F15" w:rsidRDefault="00887F15" w:rsidP="00887F15">
      <w:pPr>
        <w:ind w:firstLine="567"/>
        <w:jc w:val="center"/>
        <w:rPr>
          <w:rFonts w:ascii="Arial Narrow" w:hAnsi="Arial Narrow"/>
          <w:b/>
          <w:sz w:val="22"/>
          <w:szCs w:val="22"/>
        </w:rPr>
      </w:pPr>
      <w:r w:rsidRPr="00887F15">
        <w:rPr>
          <w:rFonts w:ascii="Arial Narrow" w:hAnsi="Arial Narrow"/>
          <w:b/>
          <w:sz w:val="22"/>
          <w:szCs w:val="22"/>
        </w:rPr>
        <w:t>ЗАЯВКА</w:t>
      </w:r>
    </w:p>
    <w:p w:rsidR="00887F15" w:rsidRPr="00887F15" w:rsidRDefault="00887F15" w:rsidP="00887F15">
      <w:pPr>
        <w:ind w:firstLine="567"/>
        <w:jc w:val="center"/>
        <w:rPr>
          <w:rFonts w:ascii="Arial Narrow" w:hAnsi="Arial Narrow"/>
          <w:b/>
          <w:sz w:val="22"/>
          <w:szCs w:val="22"/>
        </w:rPr>
      </w:pPr>
    </w:p>
    <w:p w:rsidR="00887F15" w:rsidRPr="00887F15" w:rsidRDefault="00887F15" w:rsidP="00887F15">
      <w:pPr>
        <w:ind w:firstLine="567"/>
        <w:rPr>
          <w:rFonts w:ascii="Arial Narrow" w:hAnsi="Arial Narrow"/>
          <w:sz w:val="22"/>
          <w:szCs w:val="22"/>
        </w:rPr>
      </w:pPr>
      <w:r w:rsidRPr="00887F15">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887F15" w:rsidRPr="00887F15" w:rsidRDefault="00887F15" w:rsidP="00887F15">
      <w:pPr>
        <w:rPr>
          <w:rFonts w:ascii="Arial Narrow" w:hAnsi="Arial Narrow"/>
          <w:sz w:val="22"/>
          <w:szCs w:val="22"/>
          <w:vertAlign w:val="superscript"/>
        </w:rPr>
      </w:pPr>
      <w:r w:rsidRPr="00887F15">
        <w:rPr>
          <w:rFonts w:ascii="Arial Narrow" w:hAnsi="Arial Narrow"/>
          <w:sz w:val="22"/>
          <w:szCs w:val="22"/>
        </w:rPr>
        <w:t>с ____________ 20_____г.  по  ____________20_____г. _____________________________________</w:t>
      </w: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vertAlign w:val="superscript"/>
        </w:rPr>
        <w:t>(режим работы – круглосуточно, рабочее время и т.д.)</w:t>
      </w:r>
    </w:p>
    <w:p w:rsidR="00887F15" w:rsidRPr="00887F15" w:rsidRDefault="00887F15" w:rsidP="00887F15">
      <w:pPr>
        <w:rPr>
          <w:rFonts w:ascii="Arial Narrow" w:hAnsi="Arial Narrow"/>
          <w:sz w:val="22"/>
          <w:szCs w:val="22"/>
          <w:vertAlign w:val="superscript"/>
        </w:rPr>
      </w:pPr>
      <w:r w:rsidRPr="00887F15">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887F15" w:rsidRPr="00887F15" w:rsidTr="008042E7">
        <w:tc>
          <w:tcPr>
            <w:tcW w:w="641" w:type="dxa"/>
            <w:vAlign w:val="center"/>
          </w:tcPr>
          <w:p w:rsidR="00887F15" w:rsidRPr="00887F15" w:rsidRDefault="00887F15" w:rsidP="008042E7">
            <w:pPr>
              <w:jc w:val="center"/>
              <w:rPr>
                <w:rFonts w:ascii="Arial Narrow" w:hAnsi="Arial Narrow"/>
                <w:sz w:val="22"/>
                <w:szCs w:val="22"/>
              </w:rPr>
            </w:pPr>
            <w:r w:rsidRPr="00887F15">
              <w:rPr>
                <w:rFonts w:ascii="Arial Narrow" w:hAnsi="Arial Narrow"/>
                <w:sz w:val="22"/>
                <w:szCs w:val="22"/>
              </w:rPr>
              <w:t>№/</w:t>
            </w:r>
            <w:proofErr w:type="spellStart"/>
            <w:proofErr w:type="gramStart"/>
            <w:r w:rsidRPr="00887F15">
              <w:rPr>
                <w:rFonts w:ascii="Arial Narrow" w:hAnsi="Arial Narrow"/>
                <w:sz w:val="22"/>
                <w:szCs w:val="22"/>
              </w:rPr>
              <w:t>п</w:t>
            </w:r>
            <w:proofErr w:type="spellEnd"/>
            <w:proofErr w:type="gramEnd"/>
          </w:p>
        </w:tc>
        <w:tc>
          <w:tcPr>
            <w:tcW w:w="2789" w:type="dxa"/>
            <w:vAlign w:val="center"/>
          </w:tcPr>
          <w:p w:rsidR="00887F15" w:rsidRPr="00887F15" w:rsidRDefault="00887F15" w:rsidP="008042E7">
            <w:pPr>
              <w:jc w:val="center"/>
              <w:rPr>
                <w:rFonts w:ascii="Arial Narrow" w:hAnsi="Arial Narrow"/>
                <w:sz w:val="22"/>
                <w:szCs w:val="22"/>
              </w:rPr>
            </w:pPr>
            <w:r w:rsidRPr="00887F15">
              <w:rPr>
                <w:rFonts w:ascii="Arial Narrow" w:hAnsi="Arial Narrow"/>
                <w:sz w:val="22"/>
                <w:szCs w:val="22"/>
              </w:rPr>
              <w:t>Фамилия, имя, отчество</w:t>
            </w:r>
          </w:p>
          <w:p w:rsidR="00887F15" w:rsidRPr="00887F15" w:rsidRDefault="00887F15" w:rsidP="008042E7">
            <w:pPr>
              <w:jc w:val="center"/>
              <w:rPr>
                <w:rFonts w:ascii="Arial Narrow" w:hAnsi="Arial Narrow"/>
                <w:sz w:val="22"/>
                <w:szCs w:val="22"/>
              </w:rPr>
            </w:pPr>
            <w:r w:rsidRPr="00887F15">
              <w:rPr>
                <w:rFonts w:ascii="Arial Narrow" w:hAnsi="Arial Narrow"/>
                <w:sz w:val="22"/>
                <w:szCs w:val="22"/>
              </w:rPr>
              <w:t>(в алфавитном порядке)</w:t>
            </w:r>
          </w:p>
        </w:tc>
        <w:tc>
          <w:tcPr>
            <w:tcW w:w="1755" w:type="dxa"/>
            <w:vAlign w:val="center"/>
          </w:tcPr>
          <w:p w:rsidR="00887F15" w:rsidRPr="00887F15" w:rsidRDefault="00887F15" w:rsidP="008042E7">
            <w:pPr>
              <w:jc w:val="center"/>
              <w:rPr>
                <w:rFonts w:ascii="Arial Narrow" w:hAnsi="Arial Narrow"/>
                <w:sz w:val="22"/>
                <w:szCs w:val="22"/>
              </w:rPr>
            </w:pPr>
            <w:r w:rsidRPr="00887F15">
              <w:rPr>
                <w:rFonts w:ascii="Arial Narrow" w:hAnsi="Arial Narrow"/>
                <w:sz w:val="22"/>
                <w:szCs w:val="22"/>
              </w:rPr>
              <w:t>Должность</w:t>
            </w:r>
          </w:p>
        </w:tc>
        <w:tc>
          <w:tcPr>
            <w:tcW w:w="1743" w:type="dxa"/>
            <w:vAlign w:val="center"/>
          </w:tcPr>
          <w:p w:rsidR="00887F15" w:rsidRPr="00887F15" w:rsidRDefault="00887F15" w:rsidP="008042E7">
            <w:pPr>
              <w:jc w:val="center"/>
              <w:rPr>
                <w:rFonts w:ascii="Arial Narrow" w:hAnsi="Arial Narrow"/>
                <w:sz w:val="22"/>
                <w:szCs w:val="22"/>
              </w:rPr>
            </w:pPr>
            <w:r w:rsidRPr="00887F15">
              <w:rPr>
                <w:rFonts w:ascii="Arial Narrow" w:hAnsi="Arial Narrow"/>
                <w:sz w:val="22"/>
                <w:szCs w:val="22"/>
              </w:rPr>
              <w:t>Серия и № паспорта</w:t>
            </w:r>
          </w:p>
        </w:tc>
        <w:tc>
          <w:tcPr>
            <w:tcW w:w="1755" w:type="dxa"/>
            <w:vAlign w:val="center"/>
          </w:tcPr>
          <w:p w:rsidR="00887F15" w:rsidRPr="00887F15" w:rsidRDefault="00887F15" w:rsidP="008042E7">
            <w:pPr>
              <w:jc w:val="center"/>
              <w:rPr>
                <w:rFonts w:ascii="Arial Narrow" w:hAnsi="Arial Narrow"/>
                <w:sz w:val="22"/>
                <w:szCs w:val="22"/>
              </w:rPr>
            </w:pPr>
            <w:r w:rsidRPr="00887F15">
              <w:rPr>
                <w:rFonts w:ascii="Arial Narrow" w:hAnsi="Arial Narrow"/>
                <w:sz w:val="22"/>
                <w:szCs w:val="22"/>
              </w:rPr>
              <w:t>Домашний адрес</w:t>
            </w:r>
          </w:p>
        </w:tc>
        <w:tc>
          <w:tcPr>
            <w:tcW w:w="1523" w:type="dxa"/>
            <w:vAlign w:val="center"/>
          </w:tcPr>
          <w:p w:rsidR="00887F15" w:rsidRPr="00887F15" w:rsidRDefault="00887F15" w:rsidP="008042E7">
            <w:pPr>
              <w:jc w:val="center"/>
              <w:rPr>
                <w:rFonts w:ascii="Arial Narrow" w:hAnsi="Arial Narrow"/>
                <w:sz w:val="22"/>
                <w:szCs w:val="22"/>
              </w:rPr>
            </w:pPr>
            <w:r w:rsidRPr="00887F15">
              <w:rPr>
                <w:rFonts w:ascii="Arial Narrow" w:hAnsi="Arial Narrow"/>
                <w:sz w:val="22"/>
                <w:szCs w:val="22"/>
              </w:rPr>
              <w:t>Форма*</w:t>
            </w:r>
          </w:p>
          <w:p w:rsidR="00887F15" w:rsidRPr="00887F15" w:rsidRDefault="00887F15" w:rsidP="008042E7">
            <w:pPr>
              <w:jc w:val="center"/>
              <w:rPr>
                <w:rFonts w:ascii="Arial Narrow" w:hAnsi="Arial Narrow"/>
                <w:sz w:val="22"/>
                <w:szCs w:val="22"/>
              </w:rPr>
            </w:pPr>
            <w:r w:rsidRPr="00887F15">
              <w:rPr>
                <w:rFonts w:ascii="Arial Narrow" w:hAnsi="Arial Narrow"/>
                <w:sz w:val="22"/>
                <w:szCs w:val="22"/>
              </w:rPr>
              <w:t>допуска</w:t>
            </w:r>
          </w:p>
        </w:tc>
      </w:tr>
      <w:tr w:rsidR="00887F15" w:rsidRPr="00887F15" w:rsidTr="008042E7">
        <w:tc>
          <w:tcPr>
            <w:tcW w:w="641" w:type="dxa"/>
            <w:vAlign w:val="center"/>
          </w:tcPr>
          <w:p w:rsidR="00887F15" w:rsidRPr="00887F15" w:rsidRDefault="00887F15" w:rsidP="00D46ECA">
            <w:pPr>
              <w:numPr>
                <w:ilvl w:val="0"/>
                <w:numId w:val="74"/>
              </w:numPr>
              <w:ind w:firstLine="567"/>
              <w:contextualSpacing/>
              <w:jc w:val="center"/>
              <w:rPr>
                <w:rFonts w:ascii="Arial Narrow" w:eastAsia="Calibri" w:hAnsi="Arial Narrow"/>
                <w:sz w:val="22"/>
                <w:szCs w:val="22"/>
                <w:lang w:eastAsia="en-US"/>
              </w:rPr>
            </w:pPr>
          </w:p>
        </w:tc>
        <w:tc>
          <w:tcPr>
            <w:tcW w:w="2789" w:type="dxa"/>
          </w:tcPr>
          <w:p w:rsidR="00887F15" w:rsidRPr="00887F15" w:rsidRDefault="00887F15" w:rsidP="008042E7">
            <w:pPr>
              <w:ind w:firstLine="567"/>
              <w:rPr>
                <w:rFonts w:ascii="Arial Narrow" w:hAnsi="Arial Narrow"/>
                <w:sz w:val="22"/>
                <w:szCs w:val="22"/>
              </w:rPr>
            </w:pPr>
          </w:p>
        </w:tc>
        <w:tc>
          <w:tcPr>
            <w:tcW w:w="1755" w:type="dxa"/>
          </w:tcPr>
          <w:p w:rsidR="00887F15" w:rsidRPr="00887F15" w:rsidRDefault="00887F15" w:rsidP="008042E7">
            <w:pPr>
              <w:ind w:firstLine="567"/>
              <w:rPr>
                <w:rFonts w:ascii="Arial Narrow" w:hAnsi="Arial Narrow"/>
                <w:sz w:val="22"/>
                <w:szCs w:val="22"/>
              </w:rPr>
            </w:pPr>
          </w:p>
        </w:tc>
        <w:tc>
          <w:tcPr>
            <w:tcW w:w="1743" w:type="dxa"/>
          </w:tcPr>
          <w:p w:rsidR="00887F15" w:rsidRPr="00887F15" w:rsidRDefault="00887F15" w:rsidP="008042E7">
            <w:pPr>
              <w:ind w:firstLine="567"/>
              <w:rPr>
                <w:rFonts w:ascii="Arial Narrow" w:hAnsi="Arial Narrow"/>
                <w:sz w:val="22"/>
                <w:szCs w:val="22"/>
              </w:rPr>
            </w:pPr>
          </w:p>
        </w:tc>
        <w:tc>
          <w:tcPr>
            <w:tcW w:w="1755" w:type="dxa"/>
          </w:tcPr>
          <w:p w:rsidR="00887F15" w:rsidRPr="00887F15" w:rsidRDefault="00887F15" w:rsidP="008042E7">
            <w:pPr>
              <w:ind w:firstLine="567"/>
              <w:rPr>
                <w:rFonts w:ascii="Arial Narrow" w:hAnsi="Arial Narrow"/>
                <w:sz w:val="22"/>
                <w:szCs w:val="22"/>
              </w:rPr>
            </w:pPr>
          </w:p>
        </w:tc>
        <w:tc>
          <w:tcPr>
            <w:tcW w:w="1523" w:type="dxa"/>
          </w:tcPr>
          <w:p w:rsidR="00887F15" w:rsidRPr="00887F15" w:rsidRDefault="00887F15" w:rsidP="008042E7">
            <w:pPr>
              <w:ind w:firstLine="567"/>
              <w:rPr>
                <w:rFonts w:ascii="Arial Narrow" w:hAnsi="Arial Narrow"/>
                <w:sz w:val="22"/>
                <w:szCs w:val="22"/>
              </w:rPr>
            </w:pPr>
          </w:p>
        </w:tc>
      </w:tr>
      <w:tr w:rsidR="00887F15" w:rsidRPr="00887F15" w:rsidTr="008042E7">
        <w:tc>
          <w:tcPr>
            <w:tcW w:w="641" w:type="dxa"/>
            <w:vAlign w:val="center"/>
          </w:tcPr>
          <w:p w:rsidR="00887F15" w:rsidRPr="00887F15" w:rsidRDefault="00887F15" w:rsidP="00D46ECA">
            <w:pPr>
              <w:numPr>
                <w:ilvl w:val="0"/>
                <w:numId w:val="74"/>
              </w:numPr>
              <w:ind w:firstLine="567"/>
              <w:contextualSpacing/>
              <w:jc w:val="center"/>
              <w:rPr>
                <w:rFonts w:ascii="Arial Narrow" w:eastAsia="Calibri" w:hAnsi="Arial Narrow"/>
                <w:sz w:val="22"/>
                <w:szCs w:val="22"/>
                <w:lang w:eastAsia="en-US"/>
              </w:rPr>
            </w:pPr>
          </w:p>
        </w:tc>
        <w:tc>
          <w:tcPr>
            <w:tcW w:w="2789" w:type="dxa"/>
          </w:tcPr>
          <w:p w:rsidR="00887F15" w:rsidRPr="00887F15" w:rsidRDefault="00887F15" w:rsidP="008042E7">
            <w:pPr>
              <w:ind w:firstLine="567"/>
              <w:rPr>
                <w:rFonts w:ascii="Arial Narrow" w:hAnsi="Arial Narrow"/>
                <w:sz w:val="22"/>
                <w:szCs w:val="22"/>
              </w:rPr>
            </w:pPr>
          </w:p>
        </w:tc>
        <w:tc>
          <w:tcPr>
            <w:tcW w:w="1755" w:type="dxa"/>
          </w:tcPr>
          <w:p w:rsidR="00887F15" w:rsidRPr="00887F15" w:rsidRDefault="00887F15" w:rsidP="008042E7">
            <w:pPr>
              <w:ind w:firstLine="567"/>
              <w:rPr>
                <w:rFonts w:ascii="Arial Narrow" w:hAnsi="Arial Narrow"/>
                <w:sz w:val="22"/>
                <w:szCs w:val="22"/>
              </w:rPr>
            </w:pPr>
          </w:p>
        </w:tc>
        <w:tc>
          <w:tcPr>
            <w:tcW w:w="1743" w:type="dxa"/>
          </w:tcPr>
          <w:p w:rsidR="00887F15" w:rsidRPr="00887F15" w:rsidRDefault="00887F15" w:rsidP="008042E7">
            <w:pPr>
              <w:ind w:firstLine="567"/>
              <w:rPr>
                <w:rFonts w:ascii="Arial Narrow" w:hAnsi="Arial Narrow"/>
                <w:sz w:val="22"/>
                <w:szCs w:val="22"/>
              </w:rPr>
            </w:pPr>
          </w:p>
        </w:tc>
        <w:tc>
          <w:tcPr>
            <w:tcW w:w="1755" w:type="dxa"/>
          </w:tcPr>
          <w:p w:rsidR="00887F15" w:rsidRPr="00887F15" w:rsidRDefault="00887F15" w:rsidP="008042E7">
            <w:pPr>
              <w:ind w:firstLine="567"/>
              <w:rPr>
                <w:rFonts w:ascii="Arial Narrow" w:hAnsi="Arial Narrow"/>
                <w:sz w:val="22"/>
                <w:szCs w:val="22"/>
              </w:rPr>
            </w:pPr>
          </w:p>
        </w:tc>
        <w:tc>
          <w:tcPr>
            <w:tcW w:w="1523" w:type="dxa"/>
          </w:tcPr>
          <w:p w:rsidR="00887F15" w:rsidRPr="00887F15" w:rsidRDefault="00887F15" w:rsidP="008042E7">
            <w:pPr>
              <w:ind w:firstLine="567"/>
              <w:rPr>
                <w:rFonts w:ascii="Arial Narrow" w:hAnsi="Arial Narrow"/>
                <w:sz w:val="22"/>
                <w:szCs w:val="22"/>
              </w:rPr>
            </w:pPr>
          </w:p>
        </w:tc>
      </w:tr>
      <w:tr w:rsidR="00887F15" w:rsidRPr="00887F15" w:rsidTr="008042E7">
        <w:tc>
          <w:tcPr>
            <w:tcW w:w="641" w:type="dxa"/>
            <w:vAlign w:val="center"/>
          </w:tcPr>
          <w:p w:rsidR="00887F15" w:rsidRPr="00887F15" w:rsidRDefault="00887F15" w:rsidP="00D46ECA">
            <w:pPr>
              <w:numPr>
                <w:ilvl w:val="0"/>
                <w:numId w:val="74"/>
              </w:numPr>
              <w:ind w:firstLine="567"/>
              <w:contextualSpacing/>
              <w:jc w:val="center"/>
              <w:rPr>
                <w:rFonts w:ascii="Arial Narrow" w:eastAsia="Calibri" w:hAnsi="Arial Narrow"/>
                <w:sz w:val="22"/>
                <w:szCs w:val="22"/>
                <w:lang w:eastAsia="en-US"/>
              </w:rPr>
            </w:pPr>
          </w:p>
        </w:tc>
        <w:tc>
          <w:tcPr>
            <w:tcW w:w="2789" w:type="dxa"/>
          </w:tcPr>
          <w:p w:rsidR="00887F15" w:rsidRPr="00887F15" w:rsidRDefault="00887F15" w:rsidP="008042E7">
            <w:pPr>
              <w:ind w:firstLine="567"/>
              <w:rPr>
                <w:rFonts w:ascii="Arial Narrow" w:hAnsi="Arial Narrow"/>
                <w:sz w:val="22"/>
                <w:szCs w:val="22"/>
              </w:rPr>
            </w:pPr>
          </w:p>
        </w:tc>
        <w:tc>
          <w:tcPr>
            <w:tcW w:w="1755" w:type="dxa"/>
          </w:tcPr>
          <w:p w:rsidR="00887F15" w:rsidRPr="00887F15" w:rsidRDefault="00887F15" w:rsidP="008042E7">
            <w:pPr>
              <w:ind w:firstLine="567"/>
              <w:rPr>
                <w:rFonts w:ascii="Arial Narrow" w:hAnsi="Arial Narrow"/>
                <w:sz w:val="22"/>
                <w:szCs w:val="22"/>
              </w:rPr>
            </w:pPr>
          </w:p>
        </w:tc>
        <w:tc>
          <w:tcPr>
            <w:tcW w:w="1743" w:type="dxa"/>
          </w:tcPr>
          <w:p w:rsidR="00887F15" w:rsidRPr="00887F15" w:rsidRDefault="00887F15" w:rsidP="008042E7">
            <w:pPr>
              <w:ind w:firstLine="567"/>
              <w:rPr>
                <w:rFonts w:ascii="Arial Narrow" w:hAnsi="Arial Narrow"/>
                <w:sz w:val="22"/>
                <w:szCs w:val="22"/>
              </w:rPr>
            </w:pPr>
          </w:p>
        </w:tc>
        <w:tc>
          <w:tcPr>
            <w:tcW w:w="1755" w:type="dxa"/>
          </w:tcPr>
          <w:p w:rsidR="00887F15" w:rsidRPr="00887F15" w:rsidRDefault="00887F15" w:rsidP="008042E7">
            <w:pPr>
              <w:ind w:firstLine="567"/>
              <w:rPr>
                <w:rFonts w:ascii="Arial Narrow" w:hAnsi="Arial Narrow"/>
                <w:sz w:val="22"/>
                <w:szCs w:val="22"/>
              </w:rPr>
            </w:pPr>
          </w:p>
        </w:tc>
        <w:tc>
          <w:tcPr>
            <w:tcW w:w="1523" w:type="dxa"/>
          </w:tcPr>
          <w:p w:rsidR="00887F15" w:rsidRPr="00887F15" w:rsidRDefault="00887F15" w:rsidP="008042E7">
            <w:pPr>
              <w:ind w:firstLine="567"/>
              <w:rPr>
                <w:rFonts w:ascii="Arial Narrow" w:hAnsi="Arial Narrow"/>
                <w:sz w:val="22"/>
                <w:szCs w:val="22"/>
              </w:rPr>
            </w:pPr>
          </w:p>
        </w:tc>
      </w:tr>
      <w:tr w:rsidR="00887F15" w:rsidRPr="00887F15" w:rsidTr="008042E7">
        <w:tc>
          <w:tcPr>
            <w:tcW w:w="641" w:type="dxa"/>
            <w:vAlign w:val="center"/>
          </w:tcPr>
          <w:p w:rsidR="00887F15" w:rsidRPr="00887F15" w:rsidRDefault="00887F15" w:rsidP="00D46ECA">
            <w:pPr>
              <w:numPr>
                <w:ilvl w:val="0"/>
                <w:numId w:val="74"/>
              </w:numPr>
              <w:ind w:firstLine="567"/>
              <w:contextualSpacing/>
              <w:jc w:val="center"/>
              <w:rPr>
                <w:rFonts w:ascii="Arial Narrow" w:eastAsia="Calibri" w:hAnsi="Arial Narrow"/>
                <w:sz w:val="22"/>
                <w:szCs w:val="22"/>
                <w:lang w:eastAsia="en-US"/>
              </w:rPr>
            </w:pPr>
          </w:p>
        </w:tc>
        <w:tc>
          <w:tcPr>
            <w:tcW w:w="2789" w:type="dxa"/>
          </w:tcPr>
          <w:p w:rsidR="00887F15" w:rsidRPr="00887F15" w:rsidRDefault="00887F15" w:rsidP="008042E7">
            <w:pPr>
              <w:ind w:firstLine="567"/>
              <w:rPr>
                <w:rFonts w:ascii="Arial Narrow" w:hAnsi="Arial Narrow"/>
                <w:sz w:val="22"/>
                <w:szCs w:val="22"/>
              </w:rPr>
            </w:pPr>
          </w:p>
        </w:tc>
        <w:tc>
          <w:tcPr>
            <w:tcW w:w="1755" w:type="dxa"/>
          </w:tcPr>
          <w:p w:rsidR="00887F15" w:rsidRPr="00887F15" w:rsidRDefault="00887F15" w:rsidP="008042E7">
            <w:pPr>
              <w:ind w:firstLine="567"/>
              <w:rPr>
                <w:rFonts w:ascii="Arial Narrow" w:hAnsi="Arial Narrow"/>
                <w:sz w:val="22"/>
                <w:szCs w:val="22"/>
              </w:rPr>
            </w:pPr>
          </w:p>
        </w:tc>
        <w:tc>
          <w:tcPr>
            <w:tcW w:w="1743" w:type="dxa"/>
          </w:tcPr>
          <w:p w:rsidR="00887F15" w:rsidRPr="00887F15" w:rsidRDefault="00887F15" w:rsidP="008042E7">
            <w:pPr>
              <w:ind w:firstLine="567"/>
              <w:rPr>
                <w:rFonts w:ascii="Arial Narrow" w:hAnsi="Arial Narrow"/>
                <w:sz w:val="22"/>
                <w:szCs w:val="22"/>
              </w:rPr>
            </w:pPr>
          </w:p>
        </w:tc>
        <w:tc>
          <w:tcPr>
            <w:tcW w:w="1755" w:type="dxa"/>
          </w:tcPr>
          <w:p w:rsidR="00887F15" w:rsidRPr="00887F15" w:rsidRDefault="00887F15" w:rsidP="008042E7">
            <w:pPr>
              <w:ind w:firstLine="567"/>
              <w:rPr>
                <w:rFonts w:ascii="Arial Narrow" w:hAnsi="Arial Narrow"/>
                <w:sz w:val="22"/>
                <w:szCs w:val="22"/>
              </w:rPr>
            </w:pPr>
          </w:p>
        </w:tc>
        <w:tc>
          <w:tcPr>
            <w:tcW w:w="1523" w:type="dxa"/>
          </w:tcPr>
          <w:p w:rsidR="00887F15" w:rsidRPr="00887F15" w:rsidRDefault="00887F15" w:rsidP="008042E7">
            <w:pPr>
              <w:ind w:firstLine="567"/>
              <w:rPr>
                <w:rFonts w:ascii="Arial Narrow" w:hAnsi="Arial Narrow"/>
                <w:sz w:val="22"/>
                <w:szCs w:val="22"/>
              </w:rPr>
            </w:pPr>
          </w:p>
        </w:tc>
      </w:tr>
      <w:tr w:rsidR="00887F15" w:rsidRPr="00887F15" w:rsidTr="008042E7">
        <w:tc>
          <w:tcPr>
            <w:tcW w:w="641" w:type="dxa"/>
            <w:vAlign w:val="center"/>
          </w:tcPr>
          <w:p w:rsidR="00887F15" w:rsidRPr="00887F15" w:rsidRDefault="00887F15" w:rsidP="00D46ECA">
            <w:pPr>
              <w:numPr>
                <w:ilvl w:val="0"/>
                <w:numId w:val="74"/>
              </w:numPr>
              <w:ind w:firstLine="567"/>
              <w:contextualSpacing/>
              <w:jc w:val="center"/>
              <w:rPr>
                <w:rFonts w:ascii="Arial Narrow" w:eastAsia="Calibri" w:hAnsi="Arial Narrow"/>
                <w:sz w:val="22"/>
                <w:szCs w:val="22"/>
                <w:lang w:eastAsia="en-US"/>
              </w:rPr>
            </w:pPr>
          </w:p>
        </w:tc>
        <w:tc>
          <w:tcPr>
            <w:tcW w:w="2789" w:type="dxa"/>
          </w:tcPr>
          <w:p w:rsidR="00887F15" w:rsidRPr="00887F15" w:rsidRDefault="00887F15" w:rsidP="008042E7">
            <w:pPr>
              <w:ind w:firstLine="567"/>
              <w:rPr>
                <w:rFonts w:ascii="Arial Narrow" w:hAnsi="Arial Narrow"/>
                <w:sz w:val="22"/>
                <w:szCs w:val="22"/>
              </w:rPr>
            </w:pPr>
          </w:p>
        </w:tc>
        <w:tc>
          <w:tcPr>
            <w:tcW w:w="1755" w:type="dxa"/>
          </w:tcPr>
          <w:p w:rsidR="00887F15" w:rsidRPr="00887F15" w:rsidRDefault="00887F15" w:rsidP="008042E7">
            <w:pPr>
              <w:ind w:firstLine="567"/>
              <w:rPr>
                <w:rFonts w:ascii="Arial Narrow" w:hAnsi="Arial Narrow"/>
                <w:sz w:val="22"/>
                <w:szCs w:val="22"/>
              </w:rPr>
            </w:pPr>
          </w:p>
        </w:tc>
        <w:tc>
          <w:tcPr>
            <w:tcW w:w="1743" w:type="dxa"/>
          </w:tcPr>
          <w:p w:rsidR="00887F15" w:rsidRPr="00887F15" w:rsidRDefault="00887F15" w:rsidP="008042E7">
            <w:pPr>
              <w:ind w:firstLine="567"/>
              <w:rPr>
                <w:rFonts w:ascii="Arial Narrow" w:hAnsi="Arial Narrow"/>
                <w:sz w:val="22"/>
                <w:szCs w:val="22"/>
              </w:rPr>
            </w:pPr>
          </w:p>
        </w:tc>
        <w:tc>
          <w:tcPr>
            <w:tcW w:w="1755" w:type="dxa"/>
          </w:tcPr>
          <w:p w:rsidR="00887F15" w:rsidRPr="00887F15" w:rsidRDefault="00887F15" w:rsidP="008042E7">
            <w:pPr>
              <w:ind w:firstLine="567"/>
              <w:rPr>
                <w:rFonts w:ascii="Arial Narrow" w:hAnsi="Arial Narrow"/>
                <w:sz w:val="22"/>
                <w:szCs w:val="22"/>
              </w:rPr>
            </w:pPr>
          </w:p>
        </w:tc>
        <w:tc>
          <w:tcPr>
            <w:tcW w:w="1523" w:type="dxa"/>
          </w:tcPr>
          <w:p w:rsidR="00887F15" w:rsidRPr="00887F15" w:rsidRDefault="00887F15" w:rsidP="008042E7">
            <w:pPr>
              <w:ind w:firstLine="567"/>
              <w:rPr>
                <w:rFonts w:ascii="Arial Narrow" w:hAnsi="Arial Narrow"/>
                <w:sz w:val="22"/>
                <w:szCs w:val="22"/>
              </w:rPr>
            </w:pPr>
          </w:p>
        </w:tc>
      </w:tr>
      <w:tr w:rsidR="00887F15" w:rsidRPr="00887F15" w:rsidTr="008042E7">
        <w:tc>
          <w:tcPr>
            <w:tcW w:w="641" w:type="dxa"/>
            <w:vAlign w:val="center"/>
          </w:tcPr>
          <w:p w:rsidR="00887F15" w:rsidRPr="00887F15" w:rsidRDefault="00887F15" w:rsidP="00D46ECA">
            <w:pPr>
              <w:numPr>
                <w:ilvl w:val="0"/>
                <w:numId w:val="74"/>
              </w:numPr>
              <w:ind w:firstLine="567"/>
              <w:contextualSpacing/>
              <w:jc w:val="center"/>
              <w:rPr>
                <w:rFonts w:ascii="Arial Narrow" w:eastAsia="Calibri" w:hAnsi="Arial Narrow"/>
                <w:sz w:val="22"/>
                <w:szCs w:val="22"/>
                <w:lang w:eastAsia="en-US"/>
              </w:rPr>
            </w:pPr>
          </w:p>
        </w:tc>
        <w:tc>
          <w:tcPr>
            <w:tcW w:w="2789" w:type="dxa"/>
          </w:tcPr>
          <w:p w:rsidR="00887F15" w:rsidRPr="00887F15" w:rsidRDefault="00887F15" w:rsidP="008042E7">
            <w:pPr>
              <w:ind w:firstLine="567"/>
              <w:rPr>
                <w:rFonts w:ascii="Arial Narrow" w:hAnsi="Arial Narrow"/>
                <w:sz w:val="22"/>
                <w:szCs w:val="22"/>
              </w:rPr>
            </w:pPr>
          </w:p>
        </w:tc>
        <w:tc>
          <w:tcPr>
            <w:tcW w:w="1755" w:type="dxa"/>
          </w:tcPr>
          <w:p w:rsidR="00887F15" w:rsidRPr="00887F15" w:rsidRDefault="00887F15" w:rsidP="008042E7">
            <w:pPr>
              <w:ind w:firstLine="567"/>
              <w:rPr>
                <w:rFonts w:ascii="Arial Narrow" w:hAnsi="Arial Narrow"/>
                <w:sz w:val="22"/>
                <w:szCs w:val="22"/>
              </w:rPr>
            </w:pPr>
          </w:p>
        </w:tc>
        <w:tc>
          <w:tcPr>
            <w:tcW w:w="1743" w:type="dxa"/>
          </w:tcPr>
          <w:p w:rsidR="00887F15" w:rsidRPr="00887F15" w:rsidRDefault="00887F15" w:rsidP="008042E7">
            <w:pPr>
              <w:ind w:firstLine="567"/>
              <w:rPr>
                <w:rFonts w:ascii="Arial Narrow" w:hAnsi="Arial Narrow"/>
                <w:sz w:val="22"/>
                <w:szCs w:val="22"/>
              </w:rPr>
            </w:pPr>
          </w:p>
        </w:tc>
        <w:tc>
          <w:tcPr>
            <w:tcW w:w="1755" w:type="dxa"/>
          </w:tcPr>
          <w:p w:rsidR="00887F15" w:rsidRPr="00887F15" w:rsidRDefault="00887F15" w:rsidP="008042E7">
            <w:pPr>
              <w:ind w:firstLine="567"/>
              <w:rPr>
                <w:rFonts w:ascii="Arial Narrow" w:hAnsi="Arial Narrow"/>
                <w:sz w:val="22"/>
                <w:szCs w:val="22"/>
              </w:rPr>
            </w:pPr>
          </w:p>
        </w:tc>
        <w:tc>
          <w:tcPr>
            <w:tcW w:w="1523" w:type="dxa"/>
          </w:tcPr>
          <w:p w:rsidR="00887F15" w:rsidRPr="00887F15" w:rsidRDefault="00887F15" w:rsidP="008042E7">
            <w:pPr>
              <w:ind w:firstLine="567"/>
              <w:rPr>
                <w:rFonts w:ascii="Arial Narrow" w:hAnsi="Arial Narrow"/>
                <w:sz w:val="22"/>
                <w:szCs w:val="22"/>
              </w:rPr>
            </w:pPr>
          </w:p>
        </w:tc>
      </w:tr>
      <w:tr w:rsidR="00887F15" w:rsidRPr="00887F15" w:rsidTr="008042E7">
        <w:tc>
          <w:tcPr>
            <w:tcW w:w="641" w:type="dxa"/>
            <w:vAlign w:val="center"/>
          </w:tcPr>
          <w:p w:rsidR="00887F15" w:rsidRPr="00887F15" w:rsidRDefault="00887F15" w:rsidP="00D46ECA">
            <w:pPr>
              <w:numPr>
                <w:ilvl w:val="0"/>
                <w:numId w:val="74"/>
              </w:numPr>
              <w:ind w:firstLine="567"/>
              <w:contextualSpacing/>
              <w:jc w:val="center"/>
              <w:rPr>
                <w:rFonts w:ascii="Arial Narrow" w:eastAsia="Calibri" w:hAnsi="Arial Narrow"/>
                <w:sz w:val="22"/>
                <w:szCs w:val="22"/>
                <w:lang w:eastAsia="en-US"/>
              </w:rPr>
            </w:pPr>
          </w:p>
        </w:tc>
        <w:tc>
          <w:tcPr>
            <w:tcW w:w="2789" w:type="dxa"/>
          </w:tcPr>
          <w:p w:rsidR="00887F15" w:rsidRPr="00887F15" w:rsidRDefault="00887F15" w:rsidP="008042E7">
            <w:pPr>
              <w:ind w:firstLine="567"/>
              <w:rPr>
                <w:rFonts w:ascii="Arial Narrow" w:hAnsi="Arial Narrow"/>
                <w:sz w:val="22"/>
                <w:szCs w:val="22"/>
              </w:rPr>
            </w:pPr>
          </w:p>
        </w:tc>
        <w:tc>
          <w:tcPr>
            <w:tcW w:w="1755" w:type="dxa"/>
          </w:tcPr>
          <w:p w:rsidR="00887F15" w:rsidRPr="00887F15" w:rsidRDefault="00887F15" w:rsidP="008042E7">
            <w:pPr>
              <w:ind w:firstLine="567"/>
              <w:rPr>
                <w:rFonts w:ascii="Arial Narrow" w:hAnsi="Arial Narrow"/>
                <w:sz w:val="22"/>
                <w:szCs w:val="22"/>
              </w:rPr>
            </w:pPr>
          </w:p>
        </w:tc>
        <w:tc>
          <w:tcPr>
            <w:tcW w:w="1743" w:type="dxa"/>
          </w:tcPr>
          <w:p w:rsidR="00887F15" w:rsidRPr="00887F15" w:rsidRDefault="00887F15" w:rsidP="008042E7">
            <w:pPr>
              <w:ind w:firstLine="567"/>
              <w:rPr>
                <w:rFonts w:ascii="Arial Narrow" w:hAnsi="Arial Narrow"/>
                <w:sz w:val="22"/>
                <w:szCs w:val="22"/>
              </w:rPr>
            </w:pPr>
          </w:p>
        </w:tc>
        <w:tc>
          <w:tcPr>
            <w:tcW w:w="1755" w:type="dxa"/>
          </w:tcPr>
          <w:p w:rsidR="00887F15" w:rsidRPr="00887F15" w:rsidRDefault="00887F15" w:rsidP="008042E7">
            <w:pPr>
              <w:ind w:firstLine="567"/>
              <w:rPr>
                <w:rFonts w:ascii="Arial Narrow" w:hAnsi="Arial Narrow"/>
                <w:sz w:val="22"/>
                <w:szCs w:val="22"/>
              </w:rPr>
            </w:pPr>
          </w:p>
        </w:tc>
        <w:tc>
          <w:tcPr>
            <w:tcW w:w="1523" w:type="dxa"/>
          </w:tcPr>
          <w:p w:rsidR="00887F15" w:rsidRPr="00887F15" w:rsidRDefault="00887F15" w:rsidP="008042E7">
            <w:pPr>
              <w:ind w:firstLine="567"/>
              <w:rPr>
                <w:rFonts w:ascii="Arial Narrow" w:hAnsi="Arial Narrow"/>
                <w:sz w:val="22"/>
                <w:szCs w:val="22"/>
              </w:rPr>
            </w:pPr>
          </w:p>
        </w:tc>
      </w:tr>
    </w:tbl>
    <w:p w:rsidR="00887F15" w:rsidRPr="00887F15" w:rsidRDefault="00887F15" w:rsidP="00887F15">
      <w:pPr>
        <w:ind w:firstLine="567"/>
        <w:rPr>
          <w:rFonts w:ascii="Arial Narrow" w:hAnsi="Arial Narrow"/>
          <w:sz w:val="22"/>
          <w:szCs w:val="22"/>
        </w:rPr>
      </w:pPr>
    </w:p>
    <w:p w:rsidR="00887F15" w:rsidRPr="00887F15" w:rsidRDefault="00887F15" w:rsidP="00887F15">
      <w:pPr>
        <w:ind w:firstLine="567"/>
        <w:rPr>
          <w:rFonts w:ascii="Arial Narrow" w:hAnsi="Arial Narrow"/>
          <w:sz w:val="22"/>
          <w:szCs w:val="22"/>
        </w:rPr>
      </w:pPr>
      <w:r w:rsidRPr="00887F15">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887F15" w:rsidRPr="00887F15" w:rsidRDefault="00887F15" w:rsidP="00887F15">
      <w:pPr>
        <w:ind w:firstLine="567"/>
        <w:rPr>
          <w:rFonts w:ascii="Arial Narrow" w:hAnsi="Arial Narrow"/>
          <w:sz w:val="22"/>
          <w:szCs w:val="22"/>
          <w:vertAlign w:val="superscript"/>
        </w:rPr>
      </w:pPr>
      <w:r w:rsidRPr="00887F15">
        <w:rPr>
          <w:rFonts w:ascii="Arial Narrow" w:hAnsi="Arial Narrow"/>
          <w:sz w:val="22"/>
          <w:szCs w:val="22"/>
        </w:rPr>
        <w:t>Руководитель предприятия</w:t>
      </w:r>
      <w:r w:rsidRPr="00887F15">
        <w:rPr>
          <w:rFonts w:ascii="Arial Narrow" w:hAnsi="Arial Narrow"/>
          <w:sz w:val="22"/>
          <w:szCs w:val="22"/>
        </w:rPr>
        <w:tab/>
        <w:t>_________________</w:t>
      </w: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rPr>
        <w:tab/>
        <w:t>_________________</w:t>
      </w: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vertAlign w:val="superscript"/>
        </w:rPr>
        <w:t>(подпись)</w:t>
      </w:r>
      <w:r w:rsidRPr="00887F15">
        <w:rPr>
          <w:rFonts w:ascii="Arial Narrow" w:hAnsi="Arial Narrow"/>
          <w:sz w:val="22"/>
          <w:szCs w:val="22"/>
          <w:vertAlign w:val="superscript"/>
        </w:rPr>
        <w:tab/>
      </w:r>
      <w:r w:rsidRPr="00887F15">
        <w:rPr>
          <w:rFonts w:ascii="Arial Narrow" w:hAnsi="Arial Narrow"/>
          <w:sz w:val="22"/>
          <w:szCs w:val="22"/>
          <w:vertAlign w:val="superscript"/>
        </w:rPr>
        <w:tab/>
      </w:r>
      <w:r w:rsidRPr="00887F15">
        <w:rPr>
          <w:rFonts w:ascii="Arial Narrow" w:hAnsi="Arial Narrow"/>
          <w:sz w:val="22"/>
          <w:szCs w:val="22"/>
          <w:vertAlign w:val="superscript"/>
        </w:rPr>
        <w:tab/>
      </w:r>
      <w:r w:rsidRPr="00887F15">
        <w:rPr>
          <w:rFonts w:ascii="Arial Narrow" w:hAnsi="Arial Narrow"/>
          <w:sz w:val="22"/>
          <w:szCs w:val="22"/>
          <w:vertAlign w:val="superscript"/>
        </w:rPr>
        <w:tab/>
      </w:r>
      <w:r w:rsidRPr="00887F15">
        <w:rPr>
          <w:rFonts w:ascii="Arial Narrow" w:hAnsi="Arial Narrow"/>
          <w:sz w:val="22"/>
          <w:szCs w:val="22"/>
          <w:vertAlign w:val="superscript"/>
        </w:rPr>
        <w:tab/>
        <w:t>(Ф.И.О.)</w:t>
      </w:r>
    </w:p>
    <w:p w:rsidR="00887F15" w:rsidRPr="00887F15" w:rsidRDefault="00887F15" w:rsidP="00887F15">
      <w:pPr>
        <w:ind w:firstLine="567"/>
        <w:rPr>
          <w:rFonts w:ascii="Arial Narrow" w:hAnsi="Arial Narrow"/>
          <w:sz w:val="22"/>
          <w:szCs w:val="22"/>
        </w:rPr>
      </w:pP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rPr>
        <w:tab/>
        <w:t>М.П.</w:t>
      </w:r>
    </w:p>
    <w:p w:rsidR="00887F15" w:rsidRPr="00887F15" w:rsidRDefault="00887F15" w:rsidP="00887F15">
      <w:pPr>
        <w:ind w:firstLine="567"/>
        <w:rPr>
          <w:rFonts w:ascii="Arial Narrow" w:hAnsi="Arial Narrow"/>
          <w:sz w:val="22"/>
          <w:szCs w:val="22"/>
          <w:vertAlign w:val="superscript"/>
        </w:rPr>
      </w:pPr>
      <w:r w:rsidRPr="00887F15">
        <w:rPr>
          <w:rFonts w:ascii="Arial Narrow" w:hAnsi="Arial Narrow"/>
          <w:sz w:val="22"/>
          <w:szCs w:val="22"/>
        </w:rPr>
        <w:t>Начальник РСП*</w:t>
      </w:r>
      <w:r w:rsidRPr="00887F15">
        <w:rPr>
          <w:rFonts w:ascii="Arial Narrow" w:hAnsi="Arial Narrow"/>
          <w:sz w:val="22"/>
          <w:szCs w:val="22"/>
        </w:rPr>
        <w:tab/>
      </w:r>
      <w:r w:rsidRPr="00887F15">
        <w:rPr>
          <w:rFonts w:ascii="Arial Narrow" w:hAnsi="Arial Narrow"/>
          <w:sz w:val="22"/>
          <w:szCs w:val="22"/>
        </w:rPr>
        <w:tab/>
        <w:t>________________</w:t>
      </w: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rPr>
        <w:tab/>
        <w:t>________________________</w:t>
      </w:r>
      <w:r w:rsidRPr="00887F15">
        <w:rPr>
          <w:rFonts w:ascii="Arial Narrow" w:hAnsi="Arial Narrow"/>
          <w:sz w:val="22"/>
          <w:szCs w:val="22"/>
        </w:rPr>
        <w:tab/>
      </w:r>
      <w:r w:rsidRPr="00887F15">
        <w:rPr>
          <w:rFonts w:ascii="Arial Narrow" w:hAnsi="Arial Narrow"/>
          <w:sz w:val="22"/>
          <w:szCs w:val="22"/>
          <w:vertAlign w:val="superscript"/>
        </w:rPr>
        <w:t>(самой организации или</w:t>
      </w: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vertAlign w:val="superscript"/>
        </w:rPr>
        <w:t>(подпись)</w:t>
      </w:r>
      <w:r w:rsidRPr="00887F15">
        <w:rPr>
          <w:rFonts w:ascii="Arial Narrow" w:hAnsi="Arial Narrow"/>
          <w:sz w:val="22"/>
          <w:szCs w:val="22"/>
          <w:vertAlign w:val="superscript"/>
        </w:rPr>
        <w:tab/>
      </w:r>
      <w:r w:rsidRPr="00887F15">
        <w:rPr>
          <w:rFonts w:ascii="Arial Narrow" w:hAnsi="Arial Narrow"/>
          <w:sz w:val="22"/>
          <w:szCs w:val="22"/>
          <w:vertAlign w:val="superscript"/>
        </w:rPr>
        <w:tab/>
      </w:r>
      <w:r w:rsidRPr="00887F15">
        <w:rPr>
          <w:rFonts w:ascii="Arial Narrow" w:hAnsi="Arial Narrow"/>
          <w:sz w:val="22"/>
          <w:szCs w:val="22"/>
          <w:vertAlign w:val="superscript"/>
        </w:rPr>
        <w:tab/>
      </w:r>
      <w:r w:rsidRPr="00887F15">
        <w:rPr>
          <w:rFonts w:ascii="Arial Narrow" w:hAnsi="Arial Narrow"/>
          <w:sz w:val="22"/>
          <w:szCs w:val="22"/>
          <w:vertAlign w:val="superscript"/>
        </w:rPr>
        <w:tab/>
      </w:r>
      <w:r w:rsidRPr="00887F15">
        <w:rPr>
          <w:rFonts w:ascii="Arial Narrow" w:hAnsi="Arial Narrow"/>
          <w:sz w:val="22"/>
          <w:szCs w:val="22"/>
          <w:vertAlign w:val="superscript"/>
        </w:rPr>
        <w:tab/>
        <w:t>(Ф.И.О.)</w:t>
      </w:r>
      <w:r w:rsidRPr="00887F15">
        <w:rPr>
          <w:rFonts w:ascii="Arial Narrow" w:hAnsi="Arial Narrow"/>
          <w:sz w:val="22"/>
          <w:szCs w:val="22"/>
          <w:vertAlign w:val="superscript"/>
        </w:rPr>
        <w:tab/>
      </w:r>
      <w:r w:rsidRPr="00887F15">
        <w:rPr>
          <w:rFonts w:ascii="Arial Narrow" w:hAnsi="Arial Narrow"/>
          <w:sz w:val="22"/>
          <w:szCs w:val="22"/>
          <w:vertAlign w:val="superscript"/>
        </w:rPr>
        <w:tab/>
        <w:t>обслуживающей данную организацию)</w:t>
      </w:r>
    </w:p>
    <w:p w:rsidR="00887F15" w:rsidRPr="00887F15" w:rsidRDefault="00887F15" w:rsidP="00887F15">
      <w:pPr>
        <w:ind w:firstLine="567"/>
        <w:rPr>
          <w:rFonts w:ascii="Arial Narrow" w:hAnsi="Arial Narrow"/>
          <w:sz w:val="22"/>
          <w:szCs w:val="22"/>
        </w:rPr>
      </w:pP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rPr>
        <w:tab/>
        <w:t>М.</w:t>
      </w:r>
      <w:proofErr w:type="gramStart"/>
      <w:r w:rsidRPr="00887F15">
        <w:rPr>
          <w:rFonts w:ascii="Arial Narrow" w:hAnsi="Arial Narrow"/>
          <w:sz w:val="22"/>
          <w:szCs w:val="22"/>
        </w:rPr>
        <w:t>П</w:t>
      </w:r>
      <w:proofErr w:type="gramEnd"/>
    </w:p>
    <w:p w:rsidR="00887F15" w:rsidRPr="00887F15" w:rsidRDefault="00887F15" w:rsidP="00887F15">
      <w:pPr>
        <w:ind w:firstLine="567"/>
        <w:rPr>
          <w:rFonts w:ascii="Arial Narrow" w:hAnsi="Arial Narrow"/>
          <w:sz w:val="22"/>
          <w:szCs w:val="22"/>
        </w:rPr>
      </w:pPr>
      <w:r w:rsidRPr="00887F15">
        <w:rPr>
          <w:rFonts w:ascii="Arial Narrow" w:hAnsi="Arial Narrow"/>
          <w:sz w:val="22"/>
          <w:szCs w:val="22"/>
        </w:rPr>
        <w:t>Согласованно:</w:t>
      </w:r>
    </w:p>
    <w:p w:rsidR="00887F15" w:rsidRPr="00887F15" w:rsidRDefault="00887F15" w:rsidP="00887F15">
      <w:pPr>
        <w:rPr>
          <w:rFonts w:ascii="Arial Narrow" w:hAnsi="Arial Narrow"/>
          <w:sz w:val="22"/>
          <w:szCs w:val="22"/>
        </w:rPr>
      </w:pPr>
      <w:r w:rsidRPr="00887F15">
        <w:rPr>
          <w:rFonts w:ascii="Arial Narrow" w:hAnsi="Arial Narrow"/>
          <w:sz w:val="22"/>
          <w:szCs w:val="22"/>
        </w:rPr>
        <w:t xml:space="preserve">Начальник Управления </w:t>
      </w:r>
      <w:r w:rsidRPr="00887F15">
        <w:rPr>
          <w:rFonts w:ascii="Arial Narrow" w:hAnsi="Arial Narrow"/>
          <w:sz w:val="22"/>
          <w:szCs w:val="22"/>
        </w:rPr>
        <w:br/>
        <w:t>(службы, отдела) ФГУП «</w:t>
      </w:r>
      <w:proofErr w:type="spellStart"/>
      <w:r w:rsidRPr="00887F15">
        <w:rPr>
          <w:rFonts w:ascii="Arial Narrow" w:hAnsi="Arial Narrow"/>
          <w:sz w:val="22"/>
          <w:szCs w:val="22"/>
        </w:rPr>
        <w:t>Атомфлот</w:t>
      </w:r>
      <w:proofErr w:type="spellEnd"/>
      <w:r w:rsidRPr="00887F15">
        <w:rPr>
          <w:rFonts w:ascii="Arial Narrow" w:hAnsi="Arial Narrow"/>
          <w:sz w:val="22"/>
          <w:szCs w:val="22"/>
        </w:rPr>
        <w:t xml:space="preserve">» </w:t>
      </w:r>
      <w:r w:rsidRPr="00887F15">
        <w:rPr>
          <w:rFonts w:ascii="Arial Narrow" w:hAnsi="Arial Narrow"/>
          <w:sz w:val="22"/>
          <w:szCs w:val="22"/>
        </w:rPr>
        <w:tab/>
        <w:t>_______________</w:t>
      </w:r>
      <w:r w:rsidRPr="00887F15">
        <w:rPr>
          <w:rFonts w:ascii="Arial Narrow" w:hAnsi="Arial Narrow"/>
          <w:sz w:val="22"/>
          <w:szCs w:val="22"/>
        </w:rPr>
        <w:tab/>
      </w:r>
      <w:r w:rsidRPr="00887F15">
        <w:rPr>
          <w:rFonts w:ascii="Arial Narrow" w:hAnsi="Arial Narrow"/>
          <w:sz w:val="22"/>
          <w:szCs w:val="22"/>
        </w:rPr>
        <w:tab/>
        <w:t>_____________________</w:t>
      </w:r>
    </w:p>
    <w:p w:rsidR="00887F15" w:rsidRPr="00887F15" w:rsidRDefault="00887F15" w:rsidP="00887F15">
      <w:pPr>
        <w:ind w:left="4254" w:firstLine="709"/>
        <w:rPr>
          <w:rFonts w:ascii="Arial Narrow" w:hAnsi="Arial Narrow"/>
          <w:sz w:val="22"/>
          <w:szCs w:val="22"/>
        </w:rPr>
      </w:pPr>
      <w:r w:rsidRPr="00887F15">
        <w:rPr>
          <w:rFonts w:ascii="Arial Narrow" w:hAnsi="Arial Narrow"/>
          <w:sz w:val="22"/>
          <w:szCs w:val="22"/>
          <w:vertAlign w:val="superscript"/>
        </w:rPr>
        <w:t>(подпись)</w:t>
      </w:r>
      <w:r w:rsidRPr="00887F15">
        <w:rPr>
          <w:rFonts w:ascii="Arial Narrow" w:hAnsi="Arial Narrow"/>
          <w:sz w:val="22"/>
          <w:szCs w:val="22"/>
          <w:vertAlign w:val="superscript"/>
        </w:rPr>
        <w:tab/>
      </w:r>
      <w:r w:rsidRPr="00887F15">
        <w:rPr>
          <w:rFonts w:ascii="Arial Narrow" w:hAnsi="Arial Narrow"/>
          <w:sz w:val="22"/>
          <w:szCs w:val="22"/>
          <w:vertAlign w:val="superscript"/>
        </w:rPr>
        <w:tab/>
      </w:r>
      <w:r w:rsidRPr="00887F15">
        <w:rPr>
          <w:rFonts w:ascii="Arial Narrow" w:hAnsi="Arial Narrow"/>
          <w:sz w:val="22"/>
          <w:szCs w:val="22"/>
          <w:vertAlign w:val="superscript"/>
        </w:rPr>
        <w:tab/>
      </w:r>
      <w:r w:rsidRPr="00887F15">
        <w:rPr>
          <w:rFonts w:ascii="Arial Narrow" w:hAnsi="Arial Narrow"/>
          <w:sz w:val="22"/>
          <w:szCs w:val="22"/>
          <w:vertAlign w:val="superscript"/>
        </w:rPr>
        <w:tab/>
        <w:t>(ф.и.о.)</w:t>
      </w:r>
    </w:p>
    <w:p w:rsidR="00887F15" w:rsidRPr="00887F15" w:rsidRDefault="00887F15" w:rsidP="00887F15">
      <w:pPr>
        <w:ind w:firstLine="567"/>
        <w:rPr>
          <w:rFonts w:ascii="Arial Narrow" w:hAnsi="Arial Narrow"/>
          <w:sz w:val="22"/>
          <w:szCs w:val="22"/>
        </w:rPr>
      </w:pPr>
      <w:r w:rsidRPr="00887F15">
        <w:rPr>
          <w:rFonts w:ascii="Arial Narrow" w:hAnsi="Arial Narrow"/>
          <w:b/>
          <w:sz w:val="22"/>
          <w:szCs w:val="22"/>
          <w:u w:val="single"/>
        </w:rPr>
        <w:t>Примечание</w:t>
      </w:r>
      <w:r w:rsidRPr="00887F15">
        <w:rPr>
          <w:rFonts w:ascii="Arial Narrow" w:hAnsi="Arial Narrow"/>
          <w:sz w:val="22"/>
          <w:szCs w:val="22"/>
          <w:u w:val="single"/>
        </w:rPr>
        <w:t>:</w:t>
      </w:r>
      <w:r w:rsidRPr="00887F15">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w:t>
      </w:r>
      <w:proofErr w:type="spellStart"/>
      <w:r w:rsidRPr="00887F15">
        <w:rPr>
          <w:rFonts w:ascii="Arial Narrow" w:hAnsi="Arial Narrow"/>
          <w:sz w:val="22"/>
          <w:szCs w:val="22"/>
        </w:rPr>
        <w:t>Атомфлот</w:t>
      </w:r>
      <w:proofErr w:type="spellEnd"/>
      <w:r w:rsidRPr="00887F15">
        <w:rPr>
          <w:rFonts w:ascii="Arial Narrow" w:hAnsi="Arial Narrow"/>
          <w:sz w:val="22"/>
          <w:szCs w:val="22"/>
        </w:rPr>
        <w:t xml:space="preserve">» предоставляется  </w:t>
      </w:r>
      <w:r w:rsidRPr="00887F15">
        <w:rPr>
          <w:rFonts w:ascii="Arial Narrow" w:hAnsi="Arial Narrow"/>
          <w:b/>
          <w:sz w:val="22"/>
          <w:szCs w:val="22"/>
          <w:u w:val="single"/>
        </w:rPr>
        <w:t>анкета</w:t>
      </w:r>
      <w:r w:rsidRPr="00887F15">
        <w:rPr>
          <w:rFonts w:ascii="Arial Narrow" w:hAnsi="Arial Narrow"/>
          <w:sz w:val="22"/>
          <w:szCs w:val="22"/>
        </w:rPr>
        <w:t xml:space="preserve"> на каждого работника.</w:t>
      </w:r>
    </w:p>
    <w:p w:rsidR="00887F15" w:rsidRPr="00887F15" w:rsidRDefault="00887F15" w:rsidP="00887F15">
      <w:pPr>
        <w:ind w:firstLine="567"/>
        <w:rPr>
          <w:rFonts w:ascii="Arial Narrow" w:hAnsi="Arial Narrow"/>
          <w:sz w:val="22"/>
          <w:szCs w:val="22"/>
        </w:rPr>
      </w:pPr>
      <w:r w:rsidRPr="00887F15">
        <w:rPr>
          <w:rFonts w:ascii="Arial Narrow" w:hAnsi="Arial Narrow"/>
          <w:sz w:val="22"/>
          <w:szCs w:val="22"/>
        </w:rPr>
        <w:t>*Заполняется при наличии допуска РСП.</w:t>
      </w:r>
    </w:p>
    <w:p w:rsidR="00887F15" w:rsidRPr="00887F15" w:rsidRDefault="00887F15" w:rsidP="00887F15">
      <w:pPr>
        <w:pBdr>
          <w:bottom w:val="single" w:sz="4" w:space="1" w:color="auto"/>
        </w:pBdr>
        <w:tabs>
          <w:tab w:val="left" w:pos="0"/>
        </w:tabs>
        <w:ind w:left="-284"/>
        <w:rPr>
          <w:rFonts w:ascii="Arial Narrow" w:hAnsi="Arial Narrow"/>
          <w:sz w:val="22"/>
          <w:szCs w:val="22"/>
        </w:rPr>
      </w:pPr>
    </w:p>
    <w:p w:rsidR="00887F15" w:rsidRPr="00887F15" w:rsidRDefault="00887F15" w:rsidP="00887F15">
      <w:pPr>
        <w:tabs>
          <w:tab w:val="left" w:pos="426"/>
        </w:tabs>
        <w:ind w:left="-284"/>
        <w:rPr>
          <w:rFonts w:ascii="Arial Narrow" w:hAnsi="Arial Narrow"/>
          <w:sz w:val="22"/>
          <w:szCs w:val="22"/>
        </w:rPr>
      </w:pPr>
    </w:p>
    <w:p w:rsidR="00887F15" w:rsidRPr="00887F15" w:rsidRDefault="00887F15" w:rsidP="00887F15">
      <w:pPr>
        <w:rPr>
          <w:rFonts w:ascii="Arial Narrow" w:hAnsi="Arial Narrow"/>
          <w:b/>
          <w:sz w:val="22"/>
          <w:szCs w:val="22"/>
        </w:rPr>
      </w:pPr>
      <w:r w:rsidRPr="00887F15">
        <w:rPr>
          <w:rFonts w:ascii="Arial Narrow" w:hAnsi="Arial Narrow"/>
          <w:b/>
          <w:sz w:val="22"/>
          <w:szCs w:val="22"/>
        </w:rPr>
        <w:t>ПОКУПАТЕЛЬ</w:t>
      </w:r>
      <w:r w:rsidRPr="00887F15">
        <w:rPr>
          <w:rFonts w:ascii="Arial Narrow" w:hAnsi="Arial Narrow"/>
          <w:b/>
          <w:sz w:val="22"/>
          <w:szCs w:val="22"/>
        </w:rPr>
        <w:tab/>
      </w:r>
      <w:r w:rsidRPr="00887F15">
        <w:rPr>
          <w:rFonts w:ascii="Arial Narrow" w:hAnsi="Arial Narrow"/>
          <w:b/>
          <w:sz w:val="22"/>
          <w:szCs w:val="22"/>
        </w:rPr>
        <w:tab/>
      </w:r>
      <w:r w:rsidRPr="00887F15">
        <w:rPr>
          <w:rFonts w:ascii="Arial Narrow" w:hAnsi="Arial Narrow"/>
          <w:b/>
          <w:sz w:val="22"/>
          <w:szCs w:val="22"/>
        </w:rPr>
        <w:tab/>
      </w:r>
      <w:r w:rsidRPr="00887F15">
        <w:rPr>
          <w:rFonts w:ascii="Arial Narrow" w:hAnsi="Arial Narrow"/>
          <w:b/>
          <w:sz w:val="22"/>
          <w:szCs w:val="22"/>
        </w:rPr>
        <w:tab/>
      </w:r>
      <w:r w:rsidRPr="00887F15">
        <w:rPr>
          <w:rFonts w:ascii="Arial Narrow" w:hAnsi="Arial Narrow"/>
          <w:b/>
          <w:sz w:val="22"/>
          <w:szCs w:val="22"/>
        </w:rPr>
        <w:tab/>
      </w:r>
      <w:r w:rsidRPr="00887F15">
        <w:rPr>
          <w:rFonts w:ascii="Arial Narrow" w:hAnsi="Arial Narrow"/>
          <w:b/>
          <w:sz w:val="22"/>
          <w:szCs w:val="22"/>
        </w:rPr>
        <w:tab/>
      </w:r>
      <w:r w:rsidRPr="00887F15">
        <w:rPr>
          <w:rFonts w:ascii="Arial Narrow" w:hAnsi="Arial Narrow"/>
          <w:b/>
          <w:sz w:val="22"/>
          <w:szCs w:val="22"/>
        </w:rPr>
        <w:tab/>
        <w:t>ПОСТАВЩИК</w:t>
      </w:r>
    </w:p>
    <w:p w:rsidR="00887F15" w:rsidRPr="00887F15" w:rsidRDefault="00887F15" w:rsidP="00887F15">
      <w:pPr>
        <w:rPr>
          <w:rFonts w:ascii="Arial Narrow" w:hAnsi="Arial Narrow"/>
          <w:sz w:val="22"/>
          <w:szCs w:val="22"/>
        </w:rPr>
      </w:pPr>
    </w:p>
    <w:p w:rsidR="00887F15" w:rsidRPr="00887F15" w:rsidRDefault="00887F15" w:rsidP="00887F15">
      <w:pPr>
        <w:rPr>
          <w:rFonts w:ascii="Arial Narrow" w:hAnsi="Arial Narrow"/>
          <w:sz w:val="22"/>
          <w:szCs w:val="22"/>
        </w:rPr>
      </w:pPr>
      <w:r w:rsidRPr="00887F15">
        <w:rPr>
          <w:rFonts w:ascii="Arial Narrow" w:hAnsi="Arial Narrow"/>
          <w:sz w:val="22"/>
          <w:szCs w:val="22"/>
        </w:rPr>
        <w:t>Генеральный директор ФГУП «</w:t>
      </w:r>
      <w:proofErr w:type="spellStart"/>
      <w:r w:rsidRPr="00887F15">
        <w:rPr>
          <w:rFonts w:ascii="Arial Narrow" w:hAnsi="Arial Narrow"/>
          <w:sz w:val="22"/>
          <w:szCs w:val="22"/>
        </w:rPr>
        <w:t>Атомфлот</w:t>
      </w:r>
      <w:proofErr w:type="spellEnd"/>
      <w:r w:rsidRPr="00887F15">
        <w:rPr>
          <w:rFonts w:ascii="Arial Narrow" w:hAnsi="Arial Narrow"/>
          <w:sz w:val="22"/>
          <w:szCs w:val="22"/>
        </w:rPr>
        <w:t>»</w:t>
      </w:r>
      <w:r w:rsidRPr="00887F15">
        <w:rPr>
          <w:rFonts w:ascii="Arial Narrow" w:hAnsi="Arial Narrow"/>
          <w:sz w:val="22"/>
          <w:szCs w:val="22"/>
        </w:rPr>
        <w:tab/>
      </w:r>
      <w:r w:rsidRPr="00887F15">
        <w:rPr>
          <w:rFonts w:ascii="Arial Narrow" w:hAnsi="Arial Narrow"/>
          <w:sz w:val="22"/>
          <w:szCs w:val="22"/>
        </w:rPr>
        <w:tab/>
      </w:r>
    </w:p>
    <w:p w:rsidR="00887F15" w:rsidRPr="00887F15" w:rsidRDefault="00887F15" w:rsidP="00887F15">
      <w:pPr>
        <w:rPr>
          <w:rFonts w:ascii="Arial Narrow" w:hAnsi="Arial Narrow"/>
          <w:sz w:val="22"/>
          <w:szCs w:val="22"/>
        </w:rPr>
      </w:pPr>
    </w:p>
    <w:p w:rsidR="00887F15" w:rsidRPr="00887F15" w:rsidRDefault="00887F15" w:rsidP="00887F15">
      <w:pPr>
        <w:rPr>
          <w:rFonts w:ascii="Arial Narrow" w:hAnsi="Arial Narrow"/>
          <w:sz w:val="22"/>
          <w:szCs w:val="22"/>
        </w:rPr>
      </w:pPr>
      <w:r w:rsidRPr="00887F15">
        <w:rPr>
          <w:rFonts w:ascii="Arial Narrow" w:hAnsi="Arial Narrow"/>
          <w:sz w:val="22"/>
          <w:szCs w:val="22"/>
        </w:rPr>
        <w:t>__________________  В.В. Рукша</w:t>
      </w:r>
      <w:r w:rsidRPr="00887F15">
        <w:rPr>
          <w:rFonts w:ascii="Arial Narrow" w:hAnsi="Arial Narrow"/>
          <w:sz w:val="22"/>
          <w:szCs w:val="22"/>
        </w:rPr>
        <w:tab/>
        <w:t xml:space="preserve">            </w:t>
      </w: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rPr>
        <w:tab/>
        <w:t>_________________  _____</w:t>
      </w:r>
    </w:p>
    <w:p w:rsidR="00887F15" w:rsidRPr="00887F15" w:rsidRDefault="00887F15" w:rsidP="00887F15">
      <w:pPr>
        <w:rPr>
          <w:rFonts w:ascii="Arial Narrow" w:hAnsi="Arial Narrow"/>
          <w:sz w:val="22"/>
          <w:szCs w:val="22"/>
        </w:rPr>
      </w:pPr>
    </w:p>
    <w:p w:rsidR="00887F15" w:rsidRPr="00887F15" w:rsidRDefault="00887F15" w:rsidP="00887F15">
      <w:pPr>
        <w:rPr>
          <w:rFonts w:ascii="Arial Narrow" w:hAnsi="Arial Narrow"/>
          <w:sz w:val="22"/>
          <w:szCs w:val="22"/>
        </w:rPr>
        <w:sectPr w:rsidR="00887F15" w:rsidRPr="00887F15" w:rsidSect="00A33DC1">
          <w:headerReference w:type="default" r:id="rId34"/>
          <w:footerReference w:type="default" r:id="rId35"/>
          <w:headerReference w:type="first" r:id="rId36"/>
          <w:pgSz w:w="11906" w:h="16838" w:code="9"/>
          <w:pgMar w:top="1134" w:right="567" w:bottom="709" w:left="1134" w:header="340" w:footer="510" w:gutter="0"/>
          <w:cols w:space="708"/>
          <w:titlePg/>
          <w:docGrid w:linePitch="360"/>
        </w:sectPr>
      </w:pPr>
    </w:p>
    <w:tbl>
      <w:tblPr>
        <w:tblW w:w="10454" w:type="dxa"/>
        <w:tblInd w:w="-459" w:type="dxa"/>
        <w:tblLayout w:type="fixed"/>
        <w:tblLook w:val="01E0"/>
      </w:tblPr>
      <w:tblGrid>
        <w:gridCol w:w="1428"/>
        <w:gridCol w:w="558"/>
        <w:gridCol w:w="1407"/>
        <w:gridCol w:w="1730"/>
        <w:gridCol w:w="2778"/>
        <w:gridCol w:w="556"/>
        <w:gridCol w:w="1396"/>
        <w:gridCol w:w="329"/>
        <w:gridCol w:w="36"/>
        <w:gridCol w:w="200"/>
        <w:gridCol w:w="36"/>
      </w:tblGrid>
      <w:tr w:rsidR="00887F15" w:rsidRPr="00887F15" w:rsidTr="008042E7">
        <w:tc>
          <w:tcPr>
            <w:tcW w:w="10454" w:type="dxa"/>
            <w:gridSpan w:val="11"/>
            <w:vAlign w:val="center"/>
          </w:tcPr>
          <w:p w:rsidR="00C91689" w:rsidRPr="00887F15" w:rsidRDefault="00C91689" w:rsidP="00C91689">
            <w:pPr>
              <w:ind w:left="6381"/>
              <w:rPr>
                <w:rFonts w:ascii="Arial Narrow" w:hAnsi="Arial Narrow"/>
                <w:sz w:val="22"/>
                <w:szCs w:val="22"/>
              </w:rPr>
            </w:pPr>
            <w:r w:rsidRPr="00887F15">
              <w:rPr>
                <w:rFonts w:ascii="Arial Narrow" w:hAnsi="Arial Narrow"/>
                <w:sz w:val="22"/>
                <w:szCs w:val="22"/>
              </w:rPr>
              <w:lastRenderedPageBreak/>
              <w:t xml:space="preserve">Приложение № </w:t>
            </w:r>
            <w:r>
              <w:rPr>
                <w:rFonts w:ascii="Arial Narrow" w:hAnsi="Arial Narrow"/>
                <w:sz w:val="22"/>
                <w:szCs w:val="22"/>
              </w:rPr>
              <w:t>3</w:t>
            </w:r>
          </w:p>
          <w:p w:rsidR="00C91689" w:rsidRPr="00887F15" w:rsidRDefault="00C91689" w:rsidP="00C91689">
            <w:pPr>
              <w:ind w:left="6381"/>
              <w:rPr>
                <w:rFonts w:ascii="Arial Narrow" w:hAnsi="Arial Narrow"/>
                <w:sz w:val="22"/>
                <w:szCs w:val="22"/>
              </w:rPr>
            </w:pPr>
            <w:r w:rsidRPr="00887F15">
              <w:rPr>
                <w:rFonts w:ascii="Arial Narrow" w:hAnsi="Arial Narrow"/>
                <w:sz w:val="22"/>
                <w:szCs w:val="22"/>
              </w:rPr>
              <w:t>к договору поставки  № ______  от  _______2013г.</w:t>
            </w:r>
          </w:p>
          <w:p w:rsidR="00C91689" w:rsidRPr="00887F15" w:rsidRDefault="00C91689" w:rsidP="00C91689">
            <w:pPr>
              <w:rPr>
                <w:rFonts w:ascii="Arial Narrow" w:hAnsi="Arial Narrow"/>
                <w:sz w:val="22"/>
                <w:szCs w:val="22"/>
              </w:rPr>
            </w:pPr>
          </w:p>
          <w:p w:rsidR="00887F15" w:rsidRPr="00887F15" w:rsidRDefault="00887F15" w:rsidP="008042E7">
            <w:pPr>
              <w:widowControl w:val="0"/>
              <w:jc w:val="right"/>
              <w:rPr>
                <w:rFonts w:ascii="Arial Narrow" w:hAnsi="Arial Narrow"/>
                <w:b/>
                <w:sz w:val="22"/>
                <w:szCs w:val="22"/>
              </w:rPr>
            </w:pPr>
          </w:p>
        </w:tc>
      </w:tr>
      <w:tr w:rsidR="00887F15" w:rsidRPr="00887F15" w:rsidTr="008042E7">
        <w:tc>
          <w:tcPr>
            <w:tcW w:w="10454" w:type="dxa"/>
            <w:gridSpan w:val="11"/>
            <w:tcBorders>
              <w:bottom w:val="single" w:sz="4" w:space="0" w:color="auto"/>
            </w:tcBorders>
            <w:vAlign w:val="center"/>
          </w:tcPr>
          <w:p w:rsidR="00887F15" w:rsidRPr="00887F15" w:rsidRDefault="00887F15" w:rsidP="008042E7">
            <w:pPr>
              <w:widowControl w:val="0"/>
              <w:jc w:val="center"/>
              <w:rPr>
                <w:rFonts w:ascii="Arial Narrow" w:hAnsi="Arial Narrow"/>
                <w:b/>
                <w:sz w:val="22"/>
                <w:szCs w:val="22"/>
              </w:rPr>
            </w:pPr>
            <w:r w:rsidRPr="00887F15">
              <w:rPr>
                <w:rFonts w:ascii="Arial Narrow" w:hAnsi="Arial Narrow"/>
                <w:b/>
                <w:sz w:val="22"/>
                <w:szCs w:val="22"/>
              </w:rPr>
              <w:t>Форма анкеты для оформления временных пропусков</w:t>
            </w:r>
          </w:p>
        </w:tc>
      </w:tr>
      <w:tr w:rsidR="00887F15" w:rsidRPr="00887F15" w:rsidTr="008042E7">
        <w:tc>
          <w:tcPr>
            <w:tcW w:w="10454" w:type="dxa"/>
            <w:gridSpan w:val="11"/>
            <w:tcBorders>
              <w:top w:val="single" w:sz="4" w:space="0" w:color="auto"/>
            </w:tcBorders>
            <w:vAlign w:val="center"/>
          </w:tcPr>
          <w:p w:rsidR="00887F15" w:rsidRPr="00887F15" w:rsidRDefault="00887F15" w:rsidP="008042E7">
            <w:pPr>
              <w:widowControl w:val="0"/>
              <w:jc w:val="center"/>
              <w:rPr>
                <w:rFonts w:ascii="Arial Narrow" w:hAnsi="Arial Narrow"/>
                <w:b/>
                <w:sz w:val="22"/>
                <w:szCs w:val="22"/>
              </w:rPr>
            </w:pPr>
            <w:r w:rsidRPr="00887F15">
              <w:rPr>
                <w:rFonts w:ascii="Arial Narrow" w:hAnsi="Arial Narrow"/>
                <w:b/>
                <w:sz w:val="22"/>
                <w:szCs w:val="22"/>
              </w:rPr>
              <w:t>А Н К Е Т А</w:t>
            </w:r>
          </w:p>
          <w:p w:rsidR="00887F15" w:rsidRPr="00887F15" w:rsidRDefault="00887F15" w:rsidP="008042E7">
            <w:pPr>
              <w:widowControl w:val="0"/>
              <w:jc w:val="center"/>
              <w:rPr>
                <w:rFonts w:ascii="Arial Narrow" w:hAnsi="Arial Narrow"/>
                <w:b/>
                <w:sz w:val="22"/>
                <w:szCs w:val="22"/>
              </w:rPr>
            </w:pPr>
            <w:r w:rsidRPr="00887F15">
              <w:rPr>
                <w:rFonts w:ascii="Arial Narrow" w:hAnsi="Arial Narrow"/>
                <w:b/>
                <w:sz w:val="22"/>
                <w:szCs w:val="22"/>
              </w:rPr>
              <w:t>(заполняется собственноручно)</w:t>
            </w:r>
          </w:p>
        </w:tc>
      </w:tr>
      <w:tr w:rsidR="00887F15" w:rsidRPr="00887F15" w:rsidTr="008042E7">
        <w:tc>
          <w:tcPr>
            <w:tcW w:w="1428" w:type="dxa"/>
            <w:vMerge w:val="restart"/>
          </w:tcPr>
          <w:p w:rsidR="00887F15" w:rsidRPr="00887F15" w:rsidRDefault="00887F15" w:rsidP="008042E7">
            <w:pPr>
              <w:widowControl w:val="0"/>
              <w:rPr>
                <w:rFonts w:ascii="Arial Narrow" w:hAnsi="Arial Narrow"/>
                <w:sz w:val="22"/>
                <w:szCs w:val="22"/>
              </w:rPr>
            </w:pPr>
          </w:p>
        </w:tc>
        <w:tc>
          <w:tcPr>
            <w:tcW w:w="1965" w:type="dxa"/>
            <w:gridSpan w:val="2"/>
          </w:tcPr>
          <w:p w:rsidR="00887F15" w:rsidRPr="00887F15" w:rsidRDefault="00887F15" w:rsidP="008042E7">
            <w:pPr>
              <w:widowControl w:val="0"/>
              <w:rPr>
                <w:rFonts w:ascii="Arial Narrow" w:hAnsi="Arial Narrow"/>
                <w:b/>
                <w:sz w:val="22"/>
                <w:szCs w:val="22"/>
              </w:rPr>
            </w:pPr>
          </w:p>
        </w:tc>
        <w:tc>
          <w:tcPr>
            <w:tcW w:w="5064" w:type="dxa"/>
            <w:gridSpan w:val="3"/>
            <w:vMerge w:val="restart"/>
            <w:tcBorders>
              <w:right w:val="single" w:sz="4" w:space="0" w:color="auto"/>
            </w:tcBorders>
          </w:tcPr>
          <w:p w:rsidR="00887F15" w:rsidRPr="00887F15" w:rsidRDefault="00887F15" w:rsidP="008042E7">
            <w:pPr>
              <w:widowControl w:val="0"/>
              <w:rPr>
                <w:rFonts w:ascii="Arial Narrow" w:hAnsi="Arial Narrow"/>
                <w:sz w:val="22"/>
                <w:szCs w:val="22"/>
              </w:rPr>
            </w:pPr>
          </w:p>
        </w:tc>
        <w:tc>
          <w:tcPr>
            <w:tcW w:w="1761" w:type="dxa"/>
            <w:gridSpan w:val="3"/>
            <w:vMerge w:val="restart"/>
            <w:tcBorders>
              <w:top w:val="single" w:sz="4" w:space="0" w:color="auto"/>
              <w:left w:val="single" w:sz="4" w:space="0" w:color="auto"/>
              <w:bottom w:val="single" w:sz="4" w:space="0" w:color="auto"/>
              <w:right w:val="single" w:sz="4" w:space="0" w:color="auto"/>
            </w:tcBorders>
            <w:vAlign w:val="center"/>
          </w:tcPr>
          <w:p w:rsidR="00887F15" w:rsidRPr="00887F15" w:rsidRDefault="00887F15" w:rsidP="002B2271">
            <w:pPr>
              <w:widowControl w:val="0"/>
              <w:jc w:val="center"/>
              <w:rPr>
                <w:rFonts w:ascii="Arial Narrow" w:hAnsi="Arial Narrow"/>
                <w:sz w:val="22"/>
                <w:szCs w:val="22"/>
              </w:rPr>
            </w:pPr>
            <w:r w:rsidRPr="00887F15">
              <w:rPr>
                <w:rFonts w:ascii="Arial Narrow" w:hAnsi="Arial Narrow"/>
                <w:sz w:val="22"/>
                <w:szCs w:val="22"/>
              </w:rPr>
              <w:t>Место для фотографии</w:t>
            </w:r>
          </w:p>
          <w:p w:rsidR="00887F15" w:rsidRPr="00887F15" w:rsidRDefault="00887F15" w:rsidP="002B2271">
            <w:pPr>
              <w:widowControl w:val="0"/>
              <w:jc w:val="center"/>
              <w:rPr>
                <w:rFonts w:ascii="Arial Narrow" w:hAnsi="Arial Narrow"/>
                <w:sz w:val="22"/>
                <w:szCs w:val="22"/>
              </w:rPr>
            </w:pPr>
            <w:r w:rsidRPr="00887F15">
              <w:rPr>
                <w:rFonts w:ascii="Arial Narrow" w:hAnsi="Arial Narrow"/>
                <w:sz w:val="22"/>
                <w:szCs w:val="22"/>
              </w:rPr>
              <w:t xml:space="preserve">(4 см </w:t>
            </w:r>
            <w:proofErr w:type="spellStart"/>
            <w:r w:rsidRPr="00887F15">
              <w:rPr>
                <w:rFonts w:ascii="Arial Narrow" w:hAnsi="Arial Narrow"/>
                <w:sz w:val="22"/>
                <w:szCs w:val="22"/>
              </w:rPr>
              <w:t>х</w:t>
            </w:r>
            <w:proofErr w:type="spellEnd"/>
            <w:r w:rsidRPr="00887F15">
              <w:rPr>
                <w:rFonts w:ascii="Arial Narrow" w:hAnsi="Arial Narrow"/>
                <w:sz w:val="22"/>
                <w:szCs w:val="22"/>
              </w:rPr>
              <w:t xml:space="preserve"> </w:t>
            </w:r>
            <w:smartTag w:uri="urn:schemas-microsoft-com:office:smarttags" w:element="metricconverter">
              <w:smartTagPr>
                <w:attr w:name="ProductID" w:val="6 см"/>
              </w:smartTagPr>
              <w:r w:rsidRPr="00887F15">
                <w:rPr>
                  <w:rFonts w:ascii="Arial Narrow" w:hAnsi="Arial Narrow"/>
                  <w:sz w:val="22"/>
                  <w:szCs w:val="22"/>
                </w:rPr>
                <w:t>6 см</w:t>
              </w:r>
            </w:smartTag>
            <w:r w:rsidRPr="00887F15">
              <w:rPr>
                <w:rFonts w:ascii="Arial Narrow" w:hAnsi="Arial Narrow"/>
                <w:sz w:val="22"/>
                <w:szCs w:val="22"/>
              </w:rPr>
              <w:t>)</w:t>
            </w:r>
          </w:p>
          <w:p w:rsidR="00887F15" w:rsidRPr="00887F15" w:rsidRDefault="00887F15" w:rsidP="002B2271">
            <w:pPr>
              <w:widowControl w:val="0"/>
              <w:jc w:val="center"/>
              <w:rPr>
                <w:rFonts w:ascii="Arial Narrow" w:hAnsi="Arial Narrow"/>
                <w:sz w:val="22"/>
                <w:szCs w:val="22"/>
              </w:rPr>
            </w:pPr>
          </w:p>
          <w:p w:rsidR="00887F15" w:rsidRPr="00887F15" w:rsidRDefault="00887F15" w:rsidP="002B2271">
            <w:pPr>
              <w:widowControl w:val="0"/>
              <w:jc w:val="center"/>
              <w:rPr>
                <w:rFonts w:ascii="Arial Narrow" w:hAnsi="Arial Narrow"/>
                <w:sz w:val="22"/>
                <w:szCs w:val="22"/>
              </w:rPr>
            </w:pPr>
          </w:p>
          <w:p w:rsidR="00887F15" w:rsidRPr="00887F15" w:rsidRDefault="00887F15" w:rsidP="002B2271">
            <w:pPr>
              <w:widowControl w:val="0"/>
              <w:jc w:val="center"/>
              <w:rPr>
                <w:rFonts w:ascii="Arial Narrow" w:hAnsi="Arial Narrow"/>
                <w:sz w:val="22"/>
                <w:szCs w:val="22"/>
                <w:u w:val="single"/>
              </w:rPr>
            </w:pPr>
            <w:r w:rsidRPr="00887F15">
              <w:rPr>
                <w:rFonts w:ascii="Arial Narrow" w:hAnsi="Arial Narrow"/>
                <w:sz w:val="22"/>
                <w:szCs w:val="22"/>
                <w:u w:val="single"/>
              </w:rPr>
              <w:t>Примечание:</w:t>
            </w:r>
          </w:p>
          <w:p w:rsidR="00887F15" w:rsidRPr="00887F15" w:rsidRDefault="00887F15" w:rsidP="002B2271">
            <w:pPr>
              <w:widowControl w:val="0"/>
              <w:jc w:val="center"/>
              <w:rPr>
                <w:rFonts w:ascii="Arial Narrow" w:hAnsi="Arial Narrow"/>
                <w:sz w:val="22"/>
                <w:szCs w:val="22"/>
              </w:rPr>
            </w:pPr>
            <w:r w:rsidRPr="00887F15">
              <w:rPr>
                <w:rFonts w:ascii="Arial Narrow" w:hAnsi="Arial Narrow"/>
                <w:sz w:val="22"/>
                <w:szCs w:val="22"/>
              </w:rPr>
              <w:t>фотография заверяется печатью</w:t>
            </w:r>
          </w:p>
        </w:tc>
        <w:tc>
          <w:tcPr>
            <w:tcW w:w="236" w:type="dxa"/>
            <w:gridSpan w:val="2"/>
            <w:vMerge w:val="restart"/>
            <w:tcBorders>
              <w:left w:val="single" w:sz="4" w:space="0" w:color="auto"/>
            </w:tcBorders>
          </w:tcPr>
          <w:p w:rsidR="00887F15" w:rsidRPr="00887F15" w:rsidRDefault="00887F15" w:rsidP="008042E7">
            <w:pPr>
              <w:widowControl w:val="0"/>
              <w:rPr>
                <w:rFonts w:ascii="Arial Narrow" w:hAnsi="Arial Narrow"/>
                <w:sz w:val="22"/>
                <w:szCs w:val="22"/>
              </w:rPr>
            </w:pPr>
          </w:p>
        </w:tc>
      </w:tr>
      <w:tr w:rsidR="00887F15" w:rsidRPr="00887F15" w:rsidTr="008042E7">
        <w:tc>
          <w:tcPr>
            <w:tcW w:w="1428" w:type="dxa"/>
            <w:vMerge/>
          </w:tcPr>
          <w:p w:rsidR="00887F15" w:rsidRPr="00887F15" w:rsidRDefault="00887F15" w:rsidP="008042E7">
            <w:pPr>
              <w:widowControl w:val="0"/>
              <w:rPr>
                <w:rFonts w:ascii="Arial Narrow" w:hAnsi="Arial Narrow"/>
                <w:sz w:val="22"/>
                <w:szCs w:val="22"/>
              </w:rPr>
            </w:pPr>
          </w:p>
        </w:tc>
        <w:tc>
          <w:tcPr>
            <w:tcW w:w="558" w:type="dxa"/>
          </w:tcPr>
          <w:p w:rsidR="00887F15" w:rsidRPr="00887F15" w:rsidRDefault="00887F15" w:rsidP="008042E7">
            <w:pPr>
              <w:widowControl w:val="0"/>
              <w:rPr>
                <w:rFonts w:ascii="Arial Narrow" w:hAnsi="Arial Narrow"/>
                <w:sz w:val="22"/>
                <w:szCs w:val="22"/>
              </w:rPr>
            </w:pPr>
            <w:r w:rsidRPr="00887F15">
              <w:rPr>
                <w:rFonts w:ascii="Arial Narrow" w:hAnsi="Arial Narrow"/>
                <w:sz w:val="22"/>
                <w:szCs w:val="22"/>
              </w:rPr>
              <w:t>1.</w:t>
            </w:r>
          </w:p>
        </w:tc>
        <w:tc>
          <w:tcPr>
            <w:tcW w:w="1407" w:type="dxa"/>
          </w:tcPr>
          <w:p w:rsidR="00887F15" w:rsidRPr="00887F15" w:rsidRDefault="00887F15" w:rsidP="008042E7">
            <w:pPr>
              <w:widowControl w:val="0"/>
              <w:rPr>
                <w:rFonts w:ascii="Arial Narrow" w:hAnsi="Arial Narrow"/>
                <w:b/>
                <w:sz w:val="22"/>
                <w:szCs w:val="22"/>
              </w:rPr>
            </w:pPr>
            <w:r w:rsidRPr="00887F15">
              <w:rPr>
                <w:rFonts w:ascii="Arial Narrow" w:hAnsi="Arial Narrow"/>
                <w:b/>
                <w:sz w:val="22"/>
                <w:szCs w:val="22"/>
              </w:rPr>
              <w:t>Фамилия</w:t>
            </w:r>
          </w:p>
        </w:tc>
        <w:tc>
          <w:tcPr>
            <w:tcW w:w="5064" w:type="dxa"/>
            <w:gridSpan w:val="3"/>
            <w:vMerge/>
            <w:tcBorders>
              <w:right w:val="single" w:sz="4" w:space="0" w:color="auto"/>
            </w:tcBorders>
          </w:tcPr>
          <w:p w:rsidR="00887F15" w:rsidRPr="00887F15" w:rsidRDefault="00887F15" w:rsidP="008042E7">
            <w:pPr>
              <w:widowControl w:val="0"/>
              <w:rPr>
                <w:rFonts w:ascii="Arial Narrow" w:hAnsi="Arial Narrow"/>
                <w:sz w:val="22"/>
                <w:szCs w:val="22"/>
              </w:rPr>
            </w:pPr>
          </w:p>
        </w:tc>
        <w:tc>
          <w:tcPr>
            <w:tcW w:w="1761" w:type="dxa"/>
            <w:gridSpan w:val="3"/>
            <w:vMerge/>
            <w:tcBorders>
              <w:left w:val="single" w:sz="4" w:space="0" w:color="auto"/>
              <w:bottom w:val="single" w:sz="4" w:space="0" w:color="auto"/>
              <w:right w:val="single" w:sz="4" w:space="0" w:color="auto"/>
            </w:tcBorders>
          </w:tcPr>
          <w:p w:rsidR="00887F15" w:rsidRPr="00887F15" w:rsidRDefault="00887F15" w:rsidP="008042E7">
            <w:pPr>
              <w:widowControl w:val="0"/>
              <w:rPr>
                <w:rFonts w:ascii="Arial Narrow" w:hAnsi="Arial Narrow"/>
                <w:sz w:val="22"/>
                <w:szCs w:val="22"/>
              </w:rPr>
            </w:pPr>
          </w:p>
        </w:tc>
        <w:tc>
          <w:tcPr>
            <w:tcW w:w="236" w:type="dxa"/>
            <w:gridSpan w:val="2"/>
            <w:vMerge/>
            <w:tcBorders>
              <w:left w:val="single" w:sz="4" w:space="0" w:color="auto"/>
            </w:tcBorders>
          </w:tcPr>
          <w:p w:rsidR="00887F15" w:rsidRPr="00887F15" w:rsidRDefault="00887F15" w:rsidP="008042E7">
            <w:pPr>
              <w:widowControl w:val="0"/>
              <w:rPr>
                <w:rFonts w:ascii="Arial Narrow" w:hAnsi="Arial Narrow"/>
                <w:sz w:val="22"/>
                <w:szCs w:val="22"/>
              </w:rPr>
            </w:pPr>
          </w:p>
        </w:tc>
      </w:tr>
      <w:tr w:rsidR="00887F15" w:rsidRPr="00887F15" w:rsidTr="008042E7">
        <w:tc>
          <w:tcPr>
            <w:tcW w:w="1986" w:type="dxa"/>
            <w:gridSpan w:val="2"/>
            <w:vMerge w:val="restart"/>
          </w:tcPr>
          <w:p w:rsidR="00887F15" w:rsidRPr="00887F15" w:rsidRDefault="00887F15" w:rsidP="008042E7">
            <w:pPr>
              <w:widowControl w:val="0"/>
              <w:rPr>
                <w:rFonts w:ascii="Arial Narrow" w:hAnsi="Arial Narrow"/>
                <w:sz w:val="22"/>
                <w:szCs w:val="22"/>
              </w:rPr>
            </w:pPr>
          </w:p>
        </w:tc>
        <w:tc>
          <w:tcPr>
            <w:tcW w:w="1407" w:type="dxa"/>
          </w:tcPr>
          <w:p w:rsidR="00887F15" w:rsidRPr="00887F15" w:rsidRDefault="00887F15" w:rsidP="008042E7">
            <w:pPr>
              <w:widowControl w:val="0"/>
              <w:rPr>
                <w:rFonts w:ascii="Arial Narrow" w:hAnsi="Arial Narrow"/>
                <w:b/>
                <w:sz w:val="22"/>
                <w:szCs w:val="22"/>
              </w:rPr>
            </w:pPr>
          </w:p>
        </w:tc>
        <w:tc>
          <w:tcPr>
            <w:tcW w:w="4508" w:type="dxa"/>
            <w:gridSpan w:val="2"/>
            <w:vMerge w:val="restart"/>
            <w:tcBorders>
              <w:top w:val="single" w:sz="2" w:space="0" w:color="auto"/>
            </w:tcBorders>
          </w:tcPr>
          <w:p w:rsidR="00887F15" w:rsidRPr="00887F15" w:rsidRDefault="00887F15" w:rsidP="008042E7">
            <w:pPr>
              <w:widowControl w:val="0"/>
              <w:rPr>
                <w:rFonts w:ascii="Arial Narrow" w:hAnsi="Arial Narrow"/>
                <w:sz w:val="22"/>
                <w:szCs w:val="22"/>
                <w:vertAlign w:val="superscript"/>
              </w:rPr>
            </w:pPr>
            <w:r w:rsidRPr="00887F15">
              <w:rPr>
                <w:rFonts w:ascii="Arial Narrow" w:hAnsi="Arial Narrow"/>
                <w:sz w:val="22"/>
                <w:szCs w:val="22"/>
              </w:rPr>
              <w:t xml:space="preserve">                                </w:t>
            </w:r>
            <w:r w:rsidRPr="00887F15">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887F15" w:rsidRPr="00887F15" w:rsidRDefault="00887F15" w:rsidP="008042E7">
            <w:pPr>
              <w:widowControl w:val="0"/>
              <w:rPr>
                <w:rFonts w:ascii="Arial Narrow" w:hAnsi="Arial Narrow"/>
                <w:sz w:val="22"/>
                <w:szCs w:val="22"/>
              </w:rPr>
            </w:pPr>
          </w:p>
        </w:tc>
        <w:tc>
          <w:tcPr>
            <w:tcW w:w="1761" w:type="dxa"/>
            <w:gridSpan w:val="3"/>
            <w:vMerge/>
            <w:tcBorders>
              <w:left w:val="single" w:sz="4" w:space="0" w:color="auto"/>
              <w:bottom w:val="single" w:sz="4" w:space="0" w:color="auto"/>
              <w:right w:val="single" w:sz="4" w:space="0" w:color="auto"/>
            </w:tcBorders>
          </w:tcPr>
          <w:p w:rsidR="00887F15" w:rsidRPr="00887F15" w:rsidRDefault="00887F15" w:rsidP="008042E7">
            <w:pPr>
              <w:widowControl w:val="0"/>
              <w:rPr>
                <w:rFonts w:ascii="Arial Narrow" w:hAnsi="Arial Narrow"/>
                <w:sz w:val="22"/>
                <w:szCs w:val="22"/>
              </w:rPr>
            </w:pPr>
          </w:p>
        </w:tc>
        <w:tc>
          <w:tcPr>
            <w:tcW w:w="236" w:type="dxa"/>
            <w:gridSpan w:val="2"/>
            <w:vMerge/>
            <w:tcBorders>
              <w:left w:val="single" w:sz="4" w:space="0" w:color="auto"/>
            </w:tcBorders>
          </w:tcPr>
          <w:p w:rsidR="00887F15" w:rsidRPr="00887F15" w:rsidRDefault="00887F15" w:rsidP="008042E7">
            <w:pPr>
              <w:widowControl w:val="0"/>
              <w:rPr>
                <w:rFonts w:ascii="Arial Narrow" w:hAnsi="Arial Narrow"/>
                <w:sz w:val="22"/>
                <w:szCs w:val="22"/>
              </w:rPr>
            </w:pPr>
          </w:p>
        </w:tc>
      </w:tr>
      <w:tr w:rsidR="00887F15" w:rsidRPr="00887F15" w:rsidTr="008042E7">
        <w:tc>
          <w:tcPr>
            <w:tcW w:w="1986" w:type="dxa"/>
            <w:gridSpan w:val="2"/>
            <w:vMerge/>
          </w:tcPr>
          <w:p w:rsidR="00887F15" w:rsidRPr="00887F15" w:rsidRDefault="00887F15" w:rsidP="008042E7">
            <w:pPr>
              <w:widowControl w:val="0"/>
              <w:rPr>
                <w:rFonts w:ascii="Arial Narrow" w:hAnsi="Arial Narrow"/>
                <w:sz w:val="22"/>
                <w:szCs w:val="22"/>
              </w:rPr>
            </w:pPr>
          </w:p>
        </w:tc>
        <w:tc>
          <w:tcPr>
            <w:tcW w:w="1407" w:type="dxa"/>
          </w:tcPr>
          <w:p w:rsidR="00887F15" w:rsidRPr="00887F15" w:rsidRDefault="00887F15" w:rsidP="008042E7">
            <w:pPr>
              <w:widowControl w:val="0"/>
              <w:rPr>
                <w:rFonts w:ascii="Arial Narrow" w:hAnsi="Arial Narrow"/>
                <w:sz w:val="22"/>
                <w:szCs w:val="22"/>
              </w:rPr>
            </w:pPr>
            <w:r w:rsidRPr="00887F15">
              <w:rPr>
                <w:rFonts w:ascii="Arial Narrow" w:hAnsi="Arial Narrow"/>
                <w:b/>
                <w:sz w:val="22"/>
                <w:szCs w:val="22"/>
              </w:rPr>
              <w:t>Имя</w:t>
            </w:r>
          </w:p>
        </w:tc>
        <w:tc>
          <w:tcPr>
            <w:tcW w:w="4508" w:type="dxa"/>
            <w:gridSpan w:val="2"/>
            <w:vMerge/>
            <w:tcBorders>
              <w:bottom w:val="single" w:sz="4" w:space="0" w:color="auto"/>
            </w:tcBorders>
          </w:tcPr>
          <w:p w:rsidR="00887F15" w:rsidRPr="00887F15" w:rsidRDefault="00887F15" w:rsidP="008042E7">
            <w:pPr>
              <w:widowControl w:val="0"/>
              <w:rPr>
                <w:rFonts w:ascii="Arial Narrow" w:hAnsi="Arial Narrow"/>
                <w:sz w:val="22"/>
                <w:szCs w:val="22"/>
              </w:rPr>
            </w:pPr>
          </w:p>
        </w:tc>
        <w:tc>
          <w:tcPr>
            <w:tcW w:w="556" w:type="dxa"/>
            <w:vMerge/>
            <w:tcBorders>
              <w:right w:val="single" w:sz="4" w:space="0" w:color="auto"/>
            </w:tcBorders>
          </w:tcPr>
          <w:p w:rsidR="00887F15" w:rsidRPr="00887F15" w:rsidRDefault="00887F15" w:rsidP="008042E7">
            <w:pPr>
              <w:widowControl w:val="0"/>
              <w:rPr>
                <w:rFonts w:ascii="Arial Narrow" w:hAnsi="Arial Narrow"/>
                <w:sz w:val="22"/>
                <w:szCs w:val="22"/>
              </w:rPr>
            </w:pPr>
          </w:p>
        </w:tc>
        <w:tc>
          <w:tcPr>
            <w:tcW w:w="1761" w:type="dxa"/>
            <w:gridSpan w:val="3"/>
            <w:vMerge/>
            <w:tcBorders>
              <w:left w:val="single" w:sz="4" w:space="0" w:color="auto"/>
              <w:bottom w:val="single" w:sz="4" w:space="0" w:color="auto"/>
              <w:right w:val="single" w:sz="4" w:space="0" w:color="auto"/>
            </w:tcBorders>
          </w:tcPr>
          <w:p w:rsidR="00887F15" w:rsidRPr="00887F15" w:rsidRDefault="00887F15" w:rsidP="008042E7">
            <w:pPr>
              <w:widowControl w:val="0"/>
              <w:rPr>
                <w:rFonts w:ascii="Arial Narrow" w:hAnsi="Arial Narrow"/>
                <w:sz w:val="22"/>
                <w:szCs w:val="22"/>
              </w:rPr>
            </w:pPr>
          </w:p>
        </w:tc>
        <w:tc>
          <w:tcPr>
            <w:tcW w:w="236" w:type="dxa"/>
            <w:gridSpan w:val="2"/>
            <w:vMerge/>
            <w:tcBorders>
              <w:left w:val="single" w:sz="4" w:space="0" w:color="auto"/>
            </w:tcBorders>
          </w:tcPr>
          <w:p w:rsidR="00887F15" w:rsidRPr="00887F15" w:rsidRDefault="00887F15" w:rsidP="008042E7">
            <w:pPr>
              <w:widowControl w:val="0"/>
              <w:rPr>
                <w:rFonts w:ascii="Arial Narrow" w:hAnsi="Arial Narrow"/>
                <w:sz w:val="22"/>
                <w:szCs w:val="22"/>
              </w:rPr>
            </w:pPr>
          </w:p>
        </w:tc>
      </w:tr>
      <w:tr w:rsidR="00887F15" w:rsidRPr="00887F15" w:rsidTr="008042E7">
        <w:tc>
          <w:tcPr>
            <w:tcW w:w="1986" w:type="dxa"/>
            <w:gridSpan w:val="2"/>
            <w:vMerge/>
          </w:tcPr>
          <w:p w:rsidR="00887F15" w:rsidRPr="00887F15" w:rsidRDefault="00887F15" w:rsidP="008042E7">
            <w:pPr>
              <w:widowControl w:val="0"/>
              <w:rPr>
                <w:rFonts w:ascii="Arial Narrow" w:hAnsi="Arial Narrow"/>
                <w:sz w:val="22"/>
                <w:szCs w:val="22"/>
              </w:rPr>
            </w:pPr>
          </w:p>
        </w:tc>
        <w:tc>
          <w:tcPr>
            <w:tcW w:w="1407" w:type="dxa"/>
          </w:tcPr>
          <w:p w:rsidR="00887F15" w:rsidRPr="00887F15" w:rsidRDefault="00887F15" w:rsidP="008042E7">
            <w:pPr>
              <w:widowControl w:val="0"/>
              <w:rPr>
                <w:rFonts w:ascii="Arial Narrow" w:hAnsi="Arial Narrow"/>
                <w:b/>
                <w:sz w:val="22"/>
                <w:szCs w:val="22"/>
              </w:rPr>
            </w:pPr>
          </w:p>
        </w:tc>
        <w:tc>
          <w:tcPr>
            <w:tcW w:w="4508" w:type="dxa"/>
            <w:gridSpan w:val="2"/>
            <w:vMerge w:val="restart"/>
            <w:tcBorders>
              <w:top w:val="single" w:sz="4" w:space="0" w:color="auto"/>
            </w:tcBorders>
          </w:tcPr>
          <w:p w:rsidR="00887F15" w:rsidRPr="00887F15" w:rsidRDefault="00887F15" w:rsidP="008042E7">
            <w:pPr>
              <w:widowControl w:val="0"/>
              <w:rPr>
                <w:rFonts w:ascii="Arial Narrow" w:hAnsi="Arial Narrow"/>
                <w:sz w:val="22"/>
                <w:szCs w:val="22"/>
                <w:vertAlign w:val="superscript"/>
              </w:rPr>
            </w:pPr>
            <w:r w:rsidRPr="00887F15">
              <w:rPr>
                <w:rFonts w:ascii="Arial Narrow" w:hAnsi="Arial Narrow"/>
                <w:sz w:val="22"/>
                <w:szCs w:val="22"/>
              </w:rPr>
              <w:t xml:space="preserve">                                   </w:t>
            </w:r>
            <w:r w:rsidRPr="00887F15">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887F15" w:rsidRPr="00887F15" w:rsidRDefault="00887F15" w:rsidP="008042E7">
            <w:pPr>
              <w:widowControl w:val="0"/>
              <w:rPr>
                <w:rFonts w:ascii="Arial Narrow" w:hAnsi="Arial Narrow"/>
                <w:sz w:val="22"/>
                <w:szCs w:val="22"/>
              </w:rPr>
            </w:pPr>
          </w:p>
        </w:tc>
        <w:tc>
          <w:tcPr>
            <w:tcW w:w="1761" w:type="dxa"/>
            <w:gridSpan w:val="3"/>
            <w:vMerge/>
            <w:tcBorders>
              <w:left w:val="single" w:sz="4" w:space="0" w:color="auto"/>
              <w:bottom w:val="single" w:sz="4" w:space="0" w:color="auto"/>
              <w:right w:val="single" w:sz="4" w:space="0" w:color="auto"/>
            </w:tcBorders>
          </w:tcPr>
          <w:p w:rsidR="00887F15" w:rsidRPr="00887F15" w:rsidRDefault="00887F15" w:rsidP="008042E7">
            <w:pPr>
              <w:widowControl w:val="0"/>
              <w:rPr>
                <w:rFonts w:ascii="Arial Narrow" w:hAnsi="Arial Narrow"/>
                <w:sz w:val="22"/>
                <w:szCs w:val="22"/>
              </w:rPr>
            </w:pPr>
          </w:p>
        </w:tc>
        <w:tc>
          <w:tcPr>
            <w:tcW w:w="236" w:type="dxa"/>
            <w:gridSpan w:val="2"/>
            <w:vMerge/>
            <w:tcBorders>
              <w:left w:val="single" w:sz="4" w:space="0" w:color="auto"/>
            </w:tcBorders>
          </w:tcPr>
          <w:p w:rsidR="00887F15" w:rsidRPr="00887F15" w:rsidRDefault="00887F15" w:rsidP="008042E7">
            <w:pPr>
              <w:widowControl w:val="0"/>
              <w:rPr>
                <w:rFonts w:ascii="Arial Narrow" w:hAnsi="Arial Narrow"/>
                <w:sz w:val="22"/>
                <w:szCs w:val="22"/>
              </w:rPr>
            </w:pPr>
          </w:p>
        </w:tc>
      </w:tr>
      <w:tr w:rsidR="00887F15" w:rsidRPr="00887F15" w:rsidTr="008042E7">
        <w:tc>
          <w:tcPr>
            <w:tcW w:w="1986" w:type="dxa"/>
            <w:gridSpan w:val="2"/>
            <w:vMerge/>
          </w:tcPr>
          <w:p w:rsidR="00887F15" w:rsidRPr="00887F15" w:rsidRDefault="00887F15" w:rsidP="008042E7">
            <w:pPr>
              <w:widowControl w:val="0"/>
              <w:rPr>
                <w:rFonts w:ascii="Arial Narrow" w:hAnsi="Arial Narrow"/>
                <w:sz w:val="22"/>
                <w:szCs w:val="22"/>
              </w:rPr>
            </w:pPr>
          </w:p>
        </w:tc>
        <w:tc>
          <w:tcPr>
            <w:tcW w:w="1407" w:type="dxa"/>
          </w:tcPr>
          <w:p w:rsidR="00887F15" w:rsidRPr="00887F15" w:rsidRDefault="00887F15" w:rsidP="008042E7">
            <w:pPr>
              <w:widowControl w:val="0"/>
              <w:rPr>
                <w:rFonts w:ascii="Arial Narrow" w:hAnsi="Arial Narrow"/>
                <w:sz w:val="22"/>
                <w:szCs w:val="22"/>
              </w:rPr>
            </w:pPr>
            <w:r w:rsidRPr="00887F15">
              <w:rPr>
                <w:rFonts w:ascii="Arial Narrow" w:hAnsi="Arial Narrow"/>
                <w:b/>
                <w:sz w:val="22"/>
                <w:szCs w:val="22"/>
              </w:rPr>
              <w:t>Отчество</w:t>
            </w:r>
          </w:p>
        </w:tc>
        <w:tc>
          <w:tcPr>
            <w:tcW w:w="4508" w:type="dxa"/>
            <w:gridSpan w:val="2"/>
            <w:vMerge/>
            <w:tcBorders>
              <w:bottom w:val="single" w:sz="4" w:space="0" w:color="auto"/>
            </w:tcBorders>
          </w:tcPr>
          <w:p w:rsidR="00887F15" w:rsidRPr="00887F15" w:rsidRDefault="00887F15" w:rsidP="008042E7">
            <w:pPr>
              <w:widowControl w:val="0"/>
              <w:rPr>
                <w:rFonts w:ascii="Arial Narrow" w:hAnsi="Arial Narrow"/>
                <w:sz w:val="22"/>
                <w:szCs w:val="22"/>
              </w:rPr>
            </w:pPr>
          </w:p>
        </w:tc>
        <w:tc>
          <w:tcPr>
            <w:tcW w:w="556" w:type="dxa"/>
            <w:vMerge/>
            <w:tcBorders>
              <w:right w:val="single" w:sz="4" w:space="0" w:color="auto"/>
            </w:tcBorders>
          </w:tcPr>
          <w:p w:rsidR="00887F15" w:rsidRPr="00887F15" w:rsidRDefault="00887F15" w:rsidP="008042E7">
            <w:pPr>
              <w:widowControl w:val="0"/>
              <w:rPr>
                <w:rFonts w:ascii="Arial Narrow" w:hAnsi="Arial Narrow"/>
                <w:sz w:val="22"/>
                <w:szCs w:val="22"/>
              </w:rPr>
            </w:pPr>
          </w:p>
        </w:tc>
        <w:tc>
          <w:tcPr>
            <w:tcW w:w="1761" w:type="dxa"/>
            <w:gridSpan w:val="3"/>
            <w:vMerge/>
            <w:tcBorders>
              <w:left w:val="single" w:sz="4" w:space="0" w:color="auto"/>
              <w:bottom w:val="single" w:sz="4" w:space="0" w:color="auto"/>
              <w:right w:val="single" w:sz="4" w:space="0" w:color="auto"/>
            </w:tcBorders>
          </w:tcPr>
          <w:p w:rsidR="00887F15" w:rsidRPr="00887F15" w:rsidRDefault="00887F15" w:rsidP="008042E7">
            <w:pPr>
              <w:widowControl w:val="0"/>
              <w:rPr>
                <w:rFonts w:ascii="Arial Narrow" w:hAnsi="Arial Narrow"/>
                <w:sz w:val="22"/>
                <w:szCs w:val="22"/>
              </w:rPr>
            </w:pPr>
          </w:p>
        </w:tc>
        <w:tc>
          <w:tcPr>
            <w:tcW w:w="236" w:type="dxa"/>
            <w:gridSpan w:val="2"/>
            <w:vMerge/>
            <w:tcBorders>
              <w:left w:val="single" w:sz="4" w:space="0" w:color="auto"/>
            </w:tcBorders>
          </w:tcPr>
          <w:p w:rsidR="00887F15" w:rsidRPr="00887F15" w:rsidRDefault="00887F15" w:rsidP="008042E7">
            <w:pPr>
              <w:widowControl w:val="0"/>
              <w:rPr>
                <w:rFonts w:ascii="Arial Narrow" w:hAnsi="Arial Narrow"/>
                <w:sz w:val="22"/>
                <w:szCs w:val="22"/>
              </w:rPr>
            </w:pPr>
          </w:p>
        </w:tc>
      </w:tr>
      <w:tr w:rsidR="00887F15" w:rsidRPr="00887F15" w:rsidTr="008042E7">
        <w:trPr>
          <w:trHeight w:val="1630"/>
        </w:trPr>
        <w:tc>
          <w:tcPr>
            <w:tcW w:w="8457" w:type="dxa"/>
            <w:gridSpan w:val="6"/>
            <w:tcBorders>
              <w:right w:val="single" w:sz="4" w:space="0" w:color="auto"/>
            </w:tcBorders>
          </w:tcPr>
          <w:p w:rsidR="00887F15" w:rsidRPr="00887F15" w:rsidRDefault="00887F15" w:rsidP="008042E7">
            <w:pPr>
              <w:widowControl w:val="0"/>
              <w:rPr>
                <w:rFonts w:ascii="Arial Narrow" w:hAnsi="Arial Narrow"/>
                <w:sz w:val="22"/>
                <w:szCs w:val="22"/>
                <w:vertAlign w:val="superscript"/>
              </w:rPr>
            </w:pPr>
            <w:r w:rsidRPr="00887F15">
              <w:rPr>
                <w:rFonts w:ascii="Arial Narrow" w:hAnsi="Arial Narrow"/>
                <w:sz w:val="22"/>
                <w:szCs w:val="22"/>
              </w:rPr>
              <w:t xml:space="preserve">                                                                                                         </w:t>
            </w:r>
            <w:r w:rsidRPr="00887F15">
              <w:rPr>
                <w:rFonts w:ascii="Arial Narrow" w:hAnsi="Arial Narrow"/>
                <w:sz w:val="22"/>
                <w:szCs w:val="22"/>
                <w:vertAlign w:val="superscript"/>
              </w:rPr>
              <w:t>(заполняется печатными буквами)</w:t>
            </w:r>
          </w:p>
          <w:p w:rsidR="00887F15" w:rsidRPr="00887F15" w:rsidRDefault="00887F15" w:rsidP="008042E7">
            <w:pPr>
              <w:widowControl w:val="0"/>
              <w:rPr>
                <w:rFonts w:ascii="Arial Narrow" w:hAnsi="Arial Narrow"/>
                <w:sz w:val="22"/>
                <w:szCs w:val="22"/>
                <w:vertAlign w:val="superscript"/>
              </w:rPr>
            </w:pPr>
          </w:p>
          <w:p w:rsidR="00887F15" w:rsidRPr="00887F15" w:rsidRDefault="00887F15" w:rsidP="008042E7">
            <w:pPr>
              <w:widowControl w:val="0"/>
              <w:rPr>
                <w:rFonts w:ascii="Arial Narrow" w:hAnsi="Arial Narrow"/>
                <w:sz w:val="22"/>
                <w:szCs w:val="22"/>
              </w:rPr>
            </w:pPr>
          </w:p>
          <w:p w:rsidR="00887F15" w:rsidRPr="00887F15" w:rsidRDefault="00887F15" w:rsidP="008042E7">
            <w:pPr>
              <w:widowControl w:val="0"/>
              <w:rPr>
                <w:rFonts w:ascii="Arial Narrow" w:hAnsi="Arial Narrow"/>
                <w:sz w:val="22"/>
                <w:szCs w:val="22"/>
              </w:rPr>
            </w:pPr>
          </w:p>
          <w:p w:rsidR="00887F15" w:rsidRPr="00887F15" w:rsidRDefault="00887F15" w:rsidP="008042E7">
            <w:pPr>
              <w:widowControl w:val="0"/>
              <w:rPr>
                <w:rFonts w:ascii="Arial Narrow" w:hAnsi="Arial Narrow"/>
                <w:sz w:val="22"/>
                <w:szCs w:val="22"/>
              </w:rPr>
            </w:pPr>
          </w:p>
          <w:p w:rsidR="00887F15" w:rsidRPr="00887F15" w:rsidRDefault="00887F15" w:rsidP="008042E7">
            <w:pPr>
              <w:widowControl w:val="0"/>
              <w:rPr>
                <w:rFonts w:ascii="Arial Narrow" w:hAnsi="Arial Narrow"/>
                <w:sz w:val="22"/>
                <w:szCs w:val="22"/>
              </w:rPr>
            </w:pPr>
            <w:r w:rsidRPr="00887F15">
              <w:rPr>
                <w:rFonts w:ascii="Arial Narrow" w:hAnsi="Arial Narrow"/>
                <w:sz w:val="22"/>
                <w:szCs w:val="22"/>
              </w:rPr>
              <w:t xml:space="preserve">                                                                                                                                   М.П.       </w:t>
            </w:r>
          </w:p>
        </w:tc>
        <w:tc>
          <w:tcPr>
            <w:tcW w:w="1761" w:type="dxa"/>
            <w:gridSpan w:val="3"/>
            <w:vMerge/>
            <w:tcBorders>
              <w:left w:val="single" w:sz="4" w:space="0" w:color="auto"/>
              <w:bottom w:val="single" w:sz="4" w:space="0" w:color="auto"/>
              <w:right w:val="single" w:sz="4" w:space="0" w:color="auto"/>
            </w:tcBorders>
          </w:tcPr>
          <w:p w:rsidR="00887F15" w:rsidRPr="00887F15" w:rsidRDefault="00887F15" w:rsidP="008042E7">
            <w:pPr>
              <w:widowControl w:val="0"/>
              <w:rPr>
                <w:rFonts w:ascii="Arial Narrow" w:hAnsi="Arial Narrow"/>
                <w:sz w:val="22"/>
                <w:szCs w:val="22"/>
              </w:rPr>
            </w:pPr>
          </w:p>
        </w:tc>
        <w:tc>
          <w:tcPr>
            <w:tcW w:w="236" w:type="dxa"/>
            <w:gridSpan w:val="2"/>
            <w:vMerge/>
            <w:tcBorders>
              <w:left w:val="single" w:sz="4" w:space="0" w:color="auto"/>
            </w:tcBorders>
          </w:tcPr>
          <w:p w:rsidR="00887F15" w:rsidRPr="00887F15" w:rsidRDefault="00887F15" w:rsidP="008042E7">
            <w:pPr>
              <w:widowControl w:val="0"/>
              <w:rPr>
                <w:rFonts w:ascii="Arial Narrow" w:hAnsi="Arial Narrow"/>
                <w:sz w:val="22"/>
                <w:szCs w:val="22"/>
              </w:rPr>
            </w:pPr>
          </w:p>
        </w:tc>
      </w:tr>
      <w:tr w:rsidR="00887F15" w:rsidRPr="00887F15" w:rsidTr="008042E7">
        <w:trPr>
          <w:gridBefore w:val="8"/>
          <w:gridAfter w:val="1"/>
          <w:wBefore w:w="10182" w:type="dxa"/>
          <w:wAfter w:w="36" w:type="dxa"/>
          <w:trHeight w:val="285"/>
        </w:trPr>
        <w:tc>
          <w:tcPr>
            <w:tcW w:w="236" w:type="dxa"/>
            <w:gridSpan w:val="2"/>
            <w:tcBorders>
              <w:left w:val="nil"/>
            </w:tcBorders>
          </w:tcPr>
          <w:p w:rsidR="00887F15" w:rsidRPr="00887F15" w:rsidRDefault="00887F15" w:rsidP="008042E7">
            <w:pPr>
              <w:widowControl w:val="0"/>
              <w:rPr>
                <w:rFonts w:ascii="Arial Narrow" w:hAnsi="Arial Narrow"/>
                <w:sz w:val="22"/>
                <w:szCs w:val="22"/>
              </w:rPr>
            </w:pPr>
          </w:p>
        </w:tc>
      </w:tr>
      <w:tr w:rsidR="00887F15" w:rsidRPr="00887F15" w:rsidTr="008042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87F15" w:rsidRPr="00887F15" w:rsidRDefault="00887F15" w:rsidP="008042E7">
            <w:pPr>
              <w:widowControl w:val="0"/>
              <w:autoSpaceDE w:val="0"/>
              <w:autoSpaceDN w:val="0"/>
              <w:adjustRightInd w:val="0"/>
              <w:ind w:left="34" w:hanging="1"/>
              <w:rPr>
                <w:rFonts w:ascii="Arial Narrow" w:hAnsi="Arial Narrow"/>
                <w:sz w:val="22"/>
                <w:szCs w:val="22"/>
              </w:rPr>
            </w:pPr>
            <w:r w:rsidRPr="00887F15">
              <w:rPr>
                <w:rFonts w:ascii="Arial Narrow" w:hAnsi="Arial Narrow"/>
                <w:sz w:val="22"/>
                <w:szCs w:val="22"/>
              </w:rPr>
              <w:t xml:space="preserve">2. Если изменяли фамилию, имя или отчество, то укажите их, а также когда, где и по какой причине. </w:t>
            </w:r>
          </w:p>
        </w:tc>
        <w:tc>
          <w:tcPr>
            <w:tcW w:w="5059" w:type="dxa"/>
            <w:gridSpan w:val="4"/>
            <w:tcBorders>
              <w:right w:val="single" w:sz="4" w:space="0" w:color="auto"/>
            </w:tcBorders>
          </w:tcPr>
          <w:p w:rsidR="00887F15" w:rsidRPr="00887F15" w:rsidRDefault="00887F15" w:rsidP="008042E7">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887F15" w:rsidRPr="00887F15" w:rsidRDefault="00887F15" w:rsidP="008042E7">
            <w:pPr>
              <w:widowControl w:val="0"/>
              <w:rPr>
                <w:rFonts w:ascii="Arial Narrow" w:hAnsi="Arial Narrow"/>
                <w:sz w:val="22"/>
                <w:szCs w:val="22"/>
              </w:rPr>
            </w:pPr>
          </w:p>
        </w:tc>
      </w:tr>
      <w:tr w:rsidR="00887F15" w:rsidRPr="00887F15" w:rsidTr="008042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87F15" w:rsidRPr="00887F15" w:rsidRDefault="00887F15" w:rsidP="008042E7">
            <w:pPr>
              <w:widowControl w:val="0"/>
              <w:autoSpaceDE w:val="0"/>
              <w:autoSpaceDN w:val="0"/>
              <w:adjustRightInd w:val="0"/>
              <w:ind w:left="34" w:hanging="1"/>
              <w:rPr>
                <w:rFonts w:ascii="Arial Narrow" w:hAnsi="Arial Narrow"/>
                <w:sz w:val="22"/>
                <w:szCs w:val="22"/>
              </w:rPr>
            </w:pPr>
            <w:r w:rsidRPr="00887F15">
              <w:rPr>
                <w:rFonts w:ascii="Arial Narrow" w:hAnsi="Arial Narrow"/>
                <w:sz w:val="22"/>
                <w:szCs w:val="22"/>
              </w:rPr>
              <w:t xml:space="preserve">3. Год, число, месяц и место рождения </w:t>
            </w:r>
          </w:p>
          <w:p w:rsidR="00887F15" w:rsidRPr="00887F15" w:rsidRDefault="00887F15" w:rsidP="008042E7">
            <w:pPr>
              <w:widowControl w:val="0"/>
              <w:autoSpaceDE w:val="0"/>
              <w:autoSpaceDN w:val="0"/>
              <w:adjustRightInd w:val="0"/>
              <w:ind w:left="34" w:hanging="1"/>
              <w:rPr>
                <w:rFonts w:ascii="Arial Narrow" w:hAnsi="Arial Narrow"/>
                <w:sz w:val="22"/>
                <w:szCs w:val="22"/>
              </w:rPr>
            </w:pPr>
            <w:proofErr w:type="gramStart"/>
            <w:r w:rsidRPr="00887F15">
              <w:rPr>
                <w:rFonts w:ascii="Arial Narrow" w:hAnsi="Arial Narrow"/>
                <w:sz w:val="22"/>
                <w:szCs w:val="22"/>
              </w:rPr>
              <w:t xml:space="preserve">(село, деревня, город, район, область, край, </w:t>
            </w:r>
            <w:proofErr w:type="gramEnd"/>
          </w:p>
          <w:p w:rsidR="00887F15" w:rsidRPr="00887F15" w:rsidRDefault="00887F15" w:rsidP="008042E7">
            <w:pPr>
              <w:widowControl w:val="0"/>
              <w:autoSpaceDE w:val="0"/>
              <w:autoSpaceDN w:val="0"/>
              <w:adjustRightInd w:val="0"/>
              <w:ind w:left="34" w:hanging="1"/>
              <w:rPr>
                <w:rFonts w:ascii="Arial Narrow" w:hAnsi="Arial Narrow"/>
                <w:sz w:val="22"/>
                <w:szCs w:val="22"/>
              </w:rPr>
            </w:pPr>
            <w:r w:rsidRPr="00887F15">
              <w:rPr>
                <w:rFonts w:ascii="Arial Narrow" w:hAnsi="Arial Narrow"/>
                <w:sz w:val="22"/>
                <w:szCs w:val="22"/>
              </w:rPr>
              <w:t xml:space="preserve">республика).     </w:t>
            </w:r>
          </w:p>
        </w:tc>
        <w:tc>
          <w:tcPr>
            <w:tcW w:w="5059" w:type="dxa"/>
            <w:gridSpan w:val="4"/>
            <w:tcBorders>
              <w:right w:val="single" w:sz="4" w:space="0" w:color="auto"/>
            </w:tcBorders>
          </w:tcPr>
          <w:p w:rsidR="00887F15" w:rsidRPr="00887F15" w:rsidRDefault="00887F15" w:rsidP="008042E7">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887F15" w:rsidRPr="00887F15" w:rsidRDefault="00887F15" w:rsidP="008042E7">
            <w:pPr>
              <w:widowControl w:val="0"/>
              <w:rPr>
                <w:rFonts w:ascii="Arial Narrow" w:hAnsi="Arial Narrow"/>
                <w:sz w:val="22"/>
                <w:szCs w:val="22"/>
              </w:rPr>
            </w:pPr>
          </w:p>
        </w:tc>
      </w:tr>
      <w:tr w:rsidR="00887F15" w:rsidRPr="00887F15" w:rsidTr="008042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87F15" w:rsidRPr="00887F15" w:rsidRDefault="00887F15" w:rsidP="008042E7">
            <w:pPr>
              <w:widowControl w:val="0"/>
              <w:autoSpaceDE w:val="0"/>
              <w:autoSpaceDN w:val="0"/>
              <w:adjustRightInd w:val="0"/>
              <w:ind w:left="34" w:hanging="1"/>
              <w:rPr>
                <w:rFonts w:ascii="Arial Narrow" w:hAnsi="Arial Narrow"/>
                <w:sz w:val="22"/>
                <w:szCs w:val="22"/>
              </w:rPr>
            </w:pPr>
            <w:r w:rsidRPr="00887F15">
              <w:rPr>
                <w:rFonts w:ascii="Arial Narrow" w:hAnsi="Arial Narrow"/>
                <w:sz w:val="22"/>
                <w:szCs w:val="22"/>
              </w:rPr>
              <w:t xml:space="preserve">4. Паспорт (номер, серия, кем и когда выдан).     </w:t>
            </w:r>
          </w:p>
        </w:tc>
        <w:tc>
          <w:tcPr>
            <w:tcW w:w="5059" w:type="dxa"/>
            <w:gridSpan w:val="4"/>
            <w:tcBorders>
              <w:right w:val="single" w:sz="4" w:space="0" w:color="auto"/>
            </w:tcBorders>
          </w:tcPr>
          <w:p w:rsidR="00887F15" w:rsidRPr="00887F15" w:rsidRDefault="00887F15" w:rsidP="008042E7">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887F15" w:rsidRPr="00887F15" w:rsidRDefault="00887F15" w:rsidP="008042E7">
            <w:pPr>
              <w:widowControl w:val="0"/>
              <w:rPr>
                <w:rFonts w:ascii="Arial Narrow" w:hAnsi="Arial Narrow"/>
                <w:sz w:val="22"/>
                <w:szCs w:val="22"/>
              </w:rPr>
            </w:pPr>
          </w:p>
        </w:tc>
      </w:tr>
      <w:tr w:rsidR="00887F15" w:rsidRPr="00887F15" w:rsidTr="008042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87F15" w:rsidRPr="00887F15" w:rsidRDefault="00887F15" w:rsidP="008042E7">
            <w:pPr>
              <w:widowControl w:val="0"/>
              <w:autoSpaceDE w:val="0"/>
              <w:autoSpaceDN w:val="0"/>
              <w:adjustRightInd w:val="0"/>
              <w:ind w:left="34" w:hanging="1"/>
              <w:rPr>
                <w:rFonts w:ascii="Arial Narrow" w:hAnsi="Arial Narrow"/>
                <w:sz w:val="22"/>
                <w:szCs w:val="22"/>
              </w:rPr>
            </w:pPr>
            <w:r w:rsidRPr="00887F15">
              <w:rPr>
                <w:rFonts w:ascii="Arial Narrow" w:hAnsi="Arial Narrow"/>
                <w:sz w:val="22"/>
                <w:szCs w:val="22"/>
              </w:rPr>
              <w:t xml:space="preserve">5. Адрес проживания и регистрации     </w:t>
            </w:r>
          </w:p>
        </w:tc>
        <w:tc>
          <w:tcPr>
            <w:tcW w:w="5059" w:type="dxa"/>
            <w:gridSpan w:val="4"/>
            <w:tcBorders>
              <w:right w:val="single" w:sz="4" w:space="0" w:color="auto"/>
            </w:tcBorders>
          </w:tcPr>
          <w:p w:rsidR="00887F15" w:rsidRPr="00887F15" w:rsidRDefault="00887F15" w:rsidP="008042E7">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887F15" w:rsidRPr="00887F15" w:rsidRDefault="00887F15" w:rsidP="008042E7">
            <w:pPr>
              <w:widowControl w:val="0"/>
              <w:rPr>
                <w:rFonts w:ascii="Arial Narrow" w:hAnsi="Arial Narrow"/>
                <w:sz w:val="22"/>
                <w:szCs w:val="22"/>
              </w:rPr>
            </w:pPr>
          </w:p>
          <w:p w:rsidR="00887F15" w:rsidRPr="00887F15" w:rsidRDefault="00887F15" w:rsidP="008042E7">
            <w:pPr>
              <w:widowControl w:val="0"/>
              <w:rPr>
                <w:rFonts w:ascii="Arial Narrow" w:hAnsi="Arial Narrow"/>
                <w:sz w:val="22"/>
                <w:szCs w:val="22"/>
              </w:rPr>
            </w:pPr>
          </w:p>
        </w:tc>
      </w:tr>
      <w:tr w:rsidR="00887F15" w:rsidRPr="00887F15" w:rsidTr="008042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87F15" w:rsidRPr="00887F15" w:rsidRDefault="00887F15" w:rsidP="008042E7">
            <w:pPr>
              <w:widowControl w:val="0"/>
              <w:autoSpaceDE w:val="0"/>
              <w:autoSpaceDN w:val="0"/>
              <w:adjustRightInd w:val="0"/>
              <w:ind w:left="34" w:hanging="1"/>
              <w:rPr>
                <w:rFonts w:ascii="Arial Narrow" w:hAnsi="Arial Narrow"/>
                <w:sz w:val="22"/>
                <w:szCs w:val="22"/>
              </w:rPr>
            </w:pPr>
            <w:r w:rsidRPr="00887F15">
              <w:rPr>
                <w:rFonts w:ascii="Arial Narrow" w:hAnsi="Arial Narrow"/>
                <w:sz w:val="22"/>
                <w:szCs w:val="22"/>
              </w:rPr>
              <w:t>6. Должность с указанием наименования организации</w:t>
            </w:r>
          </w:p>
        </w:tc>
        <w:tc>
          <w:tcPr>
            <w:tcW w:w="5059" w:type="dxa"/>
            <w:gridSpan w:val="4"/>
            <w:tcBorders>
              <w:right w:val="single" w:sz="4" w:space="0" w:color="auto"/>
            </w:tcBorders>
          </w:tcPr>
          <w:p w:rsidR="00887F15" w:rsidRPr="00887F15" w:rsidRDefault="00887F15" w:rsidP="008042E7">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887F15" w:rsidRPr="00887F15" w:rsidRDefault="00887F15" w:rsidP="008042E7">
            <w:pPr>
              <w:widowControl w:val="0"/>
              <w:rPr>
                <w:rFonts w:ascii="Arial Narrow" w:hAnsi="Arial Narrow"/>
                <w:sz w:val="22"/>
                <w:szCs w:val="22"/>
              </w:rPr>
            </w:pPr>
          </w:p>
        </w:tc>
      </w:tr>
      <w:tr w:rsidR="00887F15" w:rsidRPr="00887F15" w:rsidTr="008042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87F15" w:rsidRPr="00887F15" w:rsidRDefault="00887F15" w:rsidP="008042E7">
            <w:pPr>
              <w:widowControl w:val="0"/>
              <w:autoSpaceDE w:val="0"/>
              <w:autoSpaceDN w:val="0"/>
              <w:adjustRightInd w:val="0"/>
              <w:ind w:left="34" w:hanging="1"/>
              <w:rPr>
                <w:rFonts w:ascii="Arial Narrow" w:hAnsi="Arial Narrow"/>
                <w:sz w:val="22"/>
                <w:szCs w:val="22"/>
              </w:rPr>
            </w:pPr>
            <w:r w:rsidRPr="00887F15">
              <w:rPr>
                <w:rFonts w:ascii="Arial Narrow" w:hAnsi="Arial Narrow"/>
                <w:sz w:val="22"/>
                <w:szCs w:val="22"/>
              </w:rPr>
              <w:t xml:space="preserve">7. Адрес организации (фактический, юридический, в т.ч. за границей)  </w:t>
            </w:r>
          </w:p>
        </w:tc>
        <w:tc>
          <w:tcPr>
            <w:tcW w:w="5059" w:type="dxa"/>
            <w:gridSpan w:val="4"/>
            <w:tcBorders>
              <w:right w:val="single" w:sz="4" w:space="0" w:color="auto"/>
            </w:tcBorders>
          </w:tcPr>
          <w:p w:rsidR="00887F15" w:rsidRPr="00887F15" w:rsidRDefault="00887F15" w:rsidP="008042E7">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887F15" w:rsidRPr="00887F15" w:rsidRDefault="00887F15" w:rsidP="008042E7">
            <w:pPr>
              <w:widowControl w:val="0"/>
              <w:rPr>
                <w:rFonts w:ascii="Arial Narrow" w:hAnsi="Arial Narrow"/>
                <w:sz w:val="22"/>
                <w:szCs w:val="22"/>
              </w:rPr>
            </w:pPr>
          </w:p>
        </w:tc>
      </w:tr>
      <w:tr w:rsidR="00887F15" w:rsidRPr="00887F15" w:rsidTr="008042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87F15" w:rsidRPr="00887F15" w:rsidRDefault="00887F15" w:rsidP="008042E7">
            <w:pPr>
              <w:widowControl w:val="0"/>
              <w:autoSpaceDE w:val="0"/>
              <w:autoSpaceDN w:val="0"/>
              <w:adjustRightInd w:val="0"/>
              <w:ind w:left="34" w:hanging="1"/>
              <w:rPr>
                <w:rFonts w:ascii="Arial Narrow" w:hAnsi="Arial Narrow"/>
                <w:sz w:val="22"/>
                <w:szCs w:val="22"/>
              </w:rPr>
            </w:pPr>
            <w:r w:rsidRPr="00887F15">
              <w:rPr>
                <w:rFonts w:ascii="Arial Narrow" w:hAnsi="Arial Narrow"/>
                <w:sz w:val="22"/>
                <w:szCs w:val="22"/>
              </w:rPr>
              <w:t xml:space="preserve">8. Месяц и год поступления на работу в данную организацию      </w:t>
            </w:r>
          </w:p>
        </w:tc>
        <w:tc>
          <w:tcPr>
            <w:tcW w:w="5059" w:type="dxa"/>
            <w:gridSpan w:val="4"/>
            <w:tcBorders>
              <w:right w:val="single" w:sz="4" w:space="0" w:color="auto"/>
            </w:tcBorders>
          </w:tcPr>
          <w:p w:rsidR="00887F15" w:rsidRPr="00887F15" w:rsidRDefault="00887F15" w:rsidP="008042E7">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887F15" w:rsidRPr="00887F15" w:rsidRDefault="00887F15" w:rsidP="008042E7">
            <w:pPr>
              <w:widowControl w:val="0"/>
              <w:rPr>
                <w:rFonts w:ascii="Arial Narrow" w:hAnsi="Arial Narrow"/>
                <w:sz w:val="22"/>
                <w:szCs w:val="22"/>
              </w:rPr>
            </w:pPr>
          </w:p>
        </w:tc>
      </w:tr>
      <w:tr w:rsidR="00887F15" w:rsidRPr="00887F15" w:rsidTr="008042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87F15" w:rsidRPr="00887F15" w:rsidRDefault="00887F15" w:rsidP="008042E7">
            <w:pPr>
              <w:widowControl w:val="0"/>
              <w:autoSpaceDE w:val="0"/>
              <w:autoSpaceDN w:val="0"/>
              <w:adjustRightInd w:val="0"/>
              <w:ind w:left="34" w:hanging="1"/>
              <w:rPr>
                <w:rFonts w:ascii="Arial Narrow" w:hAnsi="Arial Narrow"/>
                <w:sz w:val="22"/>
                <w:szCs w:val="22"/>
              </w:rPr>
            </w:pPr>
            <w:r w:rsidRPr="00887F15">
              <w:rPr>
                <w:rFonts w:ascii="Arial Narrow" w:hAnsi="Arial Narrow"/>
                <w:sz w:val="22"/>
                <w:szCs w:val="22"/>
              </w:rPr>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5059" w:type="dxa"/>
            <w:gridSpan w:val="4"/>
            <w:tcBorders>
              <w:right w:val="single" w:sz="4" w:space="0" w:color="auto"/>
            </w:tcBorders>
          </w:tcPr>
          <w:p w:rsidR="00887F15" w:rsidRPr="00887F15" w:rsidRDefault="00887F15" w:rsidP="008042E7">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887F15" w:rsidRPr="00887F15" w:rsidRDefault="00887F15" w:rsidP="008042E7">
            <w:pPr>
              <w:widowControl w:val="0"/>
              <w:rPr>
                <w:rFonts w:ascii="Arial Narrow" w:hAnsi="Arial Narrow"/>
                <w:sz w:val="22"/>
                <w:szCs w:val="22"/>
              </w:rPr>
            </w:pPr>
          </w:p>
        </w:tc>
      </w:tr>
      <w:tr w:rsidR="00887F15" w:rsidRPr="00887F15" w:rsidTr="008042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851"/>
        </w:trPr>
        <w:tc>
          <w:tcPr>
            <w:tcW w:w="5123" w:type="dxa"/>
            <w:gridSpan w:val="4"/>
            <w:vAlign w:val="center"/>
          </w:tcPr>
          <w:p w:rsidR="00887F15" w:rsidRPr="00887F15" w:rsidRDefault="00887F15" w:rsidP="008042E7">
            <w:pPr>
              <w:widowControl w:val="0"/>
              <w:autoSpaceDE w:val="0"/>
              <w:autoSpaceDN w:val="0"/>
              <w:adjustRightInd w:val="0"/>
              <w:ind w:left="34" w:hanging="1"/>
              <w:rPr>
                <w:rFonts w:ascii="Arial Narrow" w:hAnsi="Arial Narrow"/>
                <w:sz w:val="22"/>
                <w:szCs w:val="22"/>
              </w:rPr>
            </w:pPr>
            <w:r w:rsidRPr="00887F15">
              <w:rPr>
                <w:rFonts w:ascii="Arial Narrow" w:hAnsi="Arial Narrow"/>
                <w:sz w:val="22"/>
                <w:szCs w:val="22"/>
              </w:rPr>
              <w:t>10. Ходатайствовали ли Вы о выезде (въезде) на постоянное место жительство в другое государство (когда и в какое).</w:t>
            </w:r>
          </w:p>
        </w:tc>
        <w:tc>
          <w:tcPr>
            <w:tcW w:w="5059" w:type="dxa"/>
            <w:gridSpan w:val="4"/>
            <w:tcBorders>
              <w:right w:val="single" w:sz="4" w:space="0" w:color="auto"/>
            </w:tcBorders>
          </w:tcPr>
          <w:p w:rsidR="00887F15" w:rsidRPr="00887F15" w:rsidRDefault="00887F15" w:rsidP="008042E7">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887F15" w:rsidRPr="00887F15" w:rsidRDefault="00887F15" w:rsidP="008042E7">
            <w:pPr>
              <w:widowControl w:val="0"/>
              <w:rPr>
                <w:rFonts w:ascii="Arial Narrow" w:hAnsi="Arial Narrow"/>
                <w:sz w:val="22"/>
                <w:szCs w:val="22"/>
              </w:rPr>
            </w:pPr>
          </w:p>
          <w:p w:rsidR="00887F15" w:rsidRPr="00887F15" w:rsidRDefault="00887F15" w:rsidP="008042E7">
            <w:pPr>
              <w:widowControl w:val="0"/>
              <w:rPr>
                <w:rFonts w:ascii="Arial Narrow" w:hAnsi="Arial Narrow"/>
                <w:sz w:val="22"/>
                <w:szCs w:val="22"/>
              </w:rPr>
            </w:pPr>
          </w:p>
          <w:p w:rsidR="00887F15" w:rsidRPr="00887F15" w:rsidRDefault="00887F15" w:rsidP="008042E7">
            <w:pPr>
              <w:widowControl w:val="0"/>
              <w:rPr>
                <w:rFonts w:ascii="Arial Narrow" w:hAnsi="Arial Narrow"/>
                <w:sz w:val="22"/>
                <w:szCs w:val="22"/>
              </w:rPr>
            </w:pPr>
          </w:p>
          <w:p w:rsidR="00887F15" w:rsidRPr="00887F15" w:rsidRDefault="00887F15" w:rsidP="008042E7">
            <w:pPr>
              <w:widowControl w:val="0"/>
              <w:rPr>
                <w:rFonts w:ascii="Arial Narrow" w:hAnsi="Arial Narrow"/>
                <w:sz w:val="22"/>
                <w:szCs w:val="22"/>
              </w:rPr>
            </w:pPr>
          </w:p>
          <w:p w:rsidR="00887F15" w:rsidRPr="00887F15" w:rsidRDefault="00887F15" w:rsidP="008042E7">
            <w:pPr>
              <w:widowControl w:val="0"/>
              <w:rPr>
                <w:rFonts w:ascii="Arial Narrow" w:hAnsi="Arial Narrow"/>
                <w:sz w:val="22"/>
                <w:szCs w:val="22"/>
              </w:rPr>
            </w:pPr>
          </w:p>
          <w:p w:rsidR="00887F15" w:rsidRPr="00887F15" w:rsidRDefault="00887F15" w:rsidP="008042E7">
            <w:pPr>
              <w:widowControl w:val="0"/>
              <w:rPr>
                <w:rFonts w:ascii="Arial Narrow" w:hAnsi="Arial Narrow"/>
                <w:sz w:val="22"/>
                <w:szCs w:val="22"/>
              </w:rPr>
            </w:pPr>
          </w:p>
          <w:p w:rsidR="00887F15" w:rsidRPr="00887F15" w:rsidRDefault="00887F15" w:rsidP="008042E7">
            <w:pPr>
              <w:widowControl w:val="0"/>
              <w:rPr>
                <w:rFonts w:ascii="Arial Narrow" w:hAnsi="Arial Narrow"/>
                <w:sz w:val="22"/>
                <w:szCs w:val="22"/>
              </w:rPr>
            </w:pPr>
          </w:p>
          <w:p w:rsidR="00887F15" w:rsidRPr="00887F15" w:rsidRDefault="00887F15" w:rsidP="008042E7">
            <w:pPr>
              <w:widowControl w:val="0"/>
              <w:rPr>
                <w:rFonts w:ascii="Arial Narrow" w:hAnsi="Arial Narrow"/>
                <w:sz w:val="22"/>
                <w:szCs w:val="22"/>
              </w:rPr>
            </w:pPr>
          </w:p>
          <w:p w:rsidR="00887F15" w:rsidRPr="00887F15" w:rsidRDefault="00887F15" w:rsidP="008042E7">
            <w:pPr>
              <w:widowControl w:val="0"/>
              <w:rPr>
                <w:rFonts w:ascii="Arial Narrow" w:hAnsi="Arial Narrow"/>
                <w:sz w:val="22"/>
                <w:szCs w:val="22"/>
              </w:rPr>
            </w:pPr>
          </w:p>
          <w:p w:rsidR="00887F15" w:rsidRPr="00887F15" w:rsidRDefault="00887F15" w:rsidP="008042E7">
            <w:pPr>
              <w:widowControl w:val="0"/>
              <w:rPr>
                <w:rFonts w:ascii="Arial Narrow" w:hAnsi="Arial Narrow"/>
                <w:sz w:val="22"/>
                <w:szCs w:val="22"/>
              </w:rPr>
            </w:pPr>
          </w:p>
        </w:tc>
      </w:tr>
      <w:tr w:rsidR="00887F15" w:rsidRPr="00887F15" w:rsidTr="008042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87F15" w:rsidRPr="00887F15" w:rsidRDefault="00887F15" w:rsidP="008042E7">
            <w:pPr>
              <w:widowControl w:val="0"/>
              <w:autoSpaceDE w:val="0"/>
              <w:autoSpaceDN w:val="0"/>
              <w:adjustRightInd w:val="0"/>
              <w:ind w:left="34" w:hanging="1"/>
              <w:rPr>
                <w:rFonts w:ascii="Arial Narrow" w:hAnsi="Arial Narrow"/>
                <w:sz w:val="22"/>
                <w:szCs w:val="22"/>
              </w:rPr>
            </w:pPr>
            <w:r w:rsidRPr="00887F15">
              <w:rPr>
                <w:rFonts w:ascii="Arial Narrow" w:hAnsi="Arial Narrow"/>
                <w:sz w:val="22"/>
                <w:szCs w:val="22"/>
              </w:rPr>
              <w:t xml:space="preserve">11. Были ли Вы за границей (где, когда и с какой целью).  </w:t>
            </w:r>
          </w:p>
        </w:tc>
        <w:tc>
          <w:tcPr>
            <w:tcW w:w="5059" w:type="dxa"/>
            <w:gridSpan w:val="4"/>
            <w:tcBorders>
              <w:right w:val="single" w:sz="4" w:space="0" w:color="auto"/>
            </w:tcBorders>
          </w:tcPr>
          <w:p w:rsidR="00887F15" w:rsidRPr="00887F15" w:rsidRDefault="00887F15" w:rsidP="008042E7">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887F15" w:rsidRPr="00887F15" w:rsidRDefault="00887F15" w:rsidP="008042E7">
            <w:pPr>
              <w:widowControl w:val="0"/>
              <w:rPr>
                <w:rFonts w:ascii="Arial Narrow" w:hAnsi="Arial Narrow"/>
                <w:sz w:val="22"/>
                <w:szCs w:val="22"/>
              </w:rPr>
            </w:pPr>
          </w:p>
        </w:tc>
      </w:tr>
      <w:tr w:rsidR="00887F15" w:rsidRPr="00887F15" w:rsidTr="008042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87F15" w:rsidRPr="00887F15" w:rsidRDefault="00887F15" w:rsidP="008042E7">
            <w:pPr>
              <w:widowControl w:val="0"/>
              <w:autoSpaceDE w:val="0"/>
              <w:autoSpaceDN w:val="0"/>
              <w:adjustRightInd w:val="0"/>
              <w:ind w:left="34" w:hanging="1"/>
              <w:rPr>
                <w:rFonts w:ascii="Arial Narrow" w:hAnsi="Arial Narrow"/>
                <w:sz w:val="22"/>
                <w:szCs w:val="22"/>
              </w:rPr>
            </w:pPr>
            <w:r w:rsidRPr="00887F15">
              <w:rPr>
                <w:rFonts w:ascii="Arial Narrow" w:hAnsi="Arial Narrow"/>
                <w:sz w:val="22"/>
                <w:szCs w:val="22"/>
              </w:rPr>
              <w:lastRenderedPageBreak/>
              <w:t xml:space="preserve">12. Были ли Вы и Ваши близкие родственники судимы (когда и за что).  </w:t>
            </w:r>
          </w:p>
        </w:tc>
        <w:tc>
          <w:tcPr>
            <w:tcW w:w="5059" w:type="dxa"/>
            <w:gridSpan w:val="4"/>
            <w:tcBorders>
              <w:right w:val="single" w:sz="4" w:space="0" w:color="auto"/>
            </w:tcBorders>
          </w:tcPr>
          <w:p w:rsidR="00887F15" w:rsidRPr="00887F15" w:rsidRDefault="00887F15" w:rsidP="008042E7">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887F15" w:rsidRPr="00887F15" w:rsidRDefault="00887F15" w:rsidP="008042E7">
            <w:pPr>
              <w:widowControl w:val="0"/>
              <w:rPr>
                <w:rFonts w:ascii="Arial Narrow" w:hAnsi="Arial Narrow"/>
                <w:sz w:val="22"/>
                <w:szCs w:val="22"/>
              </w:rPr>
            </w:pPr>
          </w:p>
        </w:tc>
      </w:tr>
      <w:tr w:rsidR="00887F15" w:rsidRPr="00887F15" w:rsidTr="008042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887F15" w:rsidRPr="00887F15" w:rsidRDefault="00887F15" w:rsidP="008042E7">
            <w:pPr>
              <w:widowControl w:val="0"/>
              <w:ind w:left="284" w:hanging="284"/>
              <w:rPr>
                <w:rFonts w:ascii="Arial Narrow" w:hAnsi="Arial Narrow"/>
                <w:sz w:val="22"/>
                <w:szCs w:val="22"/>
              </w:rPr>
            </w:pPr>
          </w:p>
          <w:p w:rsidR="00887F15" w:rsidRPr="00887F15" w:rsidRDefault="00887F15" w:rsidP="008042E7">
            <w:pPr>
              <w:widowControl w:val="0"/>
              <w:ind w:left="284" w:hanging="284"/>
              <w:rPr>
                <w:rFonts w:ascii="Arial Narrow" w:hAnsi="Arial Narrow"/>
                <w:sz w:val="22"/>
                <w:szCs w:val="22"/>
              </w:rPr>
            </w:pPr>
            <w:r w:rsidRPr="00887F15">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w:t>
            </w:r>
          </w:p>
          <w:p w:rsidR="00887F15" w:rsidRPr="00887F15" w:rsidRDefault="00887F15" w:rsidP="008042E7">
            <w:pPr>
              <w:widowControl w:val="0"/>
              <w:ind w:left="284" w:hanging="284"/>
              <w:rPr>
                <w:rFonts w:ascii="Arial Narrow" w:hAnsi="Arial Narrow"/>
                <w:sz w:val="22"/>
                <w:szCs w:val="22"/>
              </w:rPr>
            </w:pPr>
            <w:r w:rsidRPr="00887F15">
              <w:rPr>
                <w:rFonts w:ascii="Arial Narrow" w:hAnsi="Arial Narrow"/>
                <w:sz w:val="22"/>
                <w:szCs w:val="22"/>
              </w:rPr>
              <w:t xml:space="preserve">     _____________________________________________________________________________</w:t>
            </w:r>
          </w:p>
          <w:p w:rsidR="00887F15" w:rsidRPr="00887F15" w:rsidRDefault="00887F15" w:rsidP="008042E7">
            <w:pPr>
              <w:widowControl w:val="0"/>
              <w:ind w:left="284"/>
              <w:rPr>
                <w:rFonts w:ascii="Arial Narrow" w:hAnsi="Arial Narrow"/>
                <w:sz w:val="22"/>
                <w:szCs w:val="22"/>
              </w:rPr>
            </w:pPr>
            <w:r w:rsidRPr="00887F15">
              <w:rPr>
                <w:rFonts w:ascii="Arial Narrow" w:hAnsi="Arial Narrow"/>
                <w:sz w:val="22"/>
                <w:szCs w:val="22"/>
              </w:rPr>
              <w:t>_____________________________________________________________________________</w:t>
            </w:r>
          </w:p>
          <w:p w:rsidR="00887F15" w:rsidRPr="00887F15" w:rsidRDefault="00887F15" w:rsidP="008042E7">
            <w:pPr>
              <w:widowControl w:val="0"/>
              <w:ind w:left="284"/>
              <w:rPr>
                <w:rFonts w:ascii="Arial Narrow" w:hAnsi="Arial Narrow"/>
                <w:sz w:val="22"/>
                <w:szCs w:val="22"/>
              </w:rPr>
            </w:pPr>
            <w:r w:rsidRPr="00887F15">
              <w:rPr>
                <w:rFonts w:ascii="Arial Narrow" w:hAnsi="Arial Narrow"/>
                <w:sz w:val="22"/>
                <w:szCs w:val="22"/>
              </w:rPr>
              <w:t>_____________________________________________________________________________</w:t>
            </w:r>
          </w:p>
        </w:tc>
      </w:tr>
      <w:tr w:rsidR="00887F15" w:rsidRPr="00887F15" w:rsidTr="008042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887F15" w:rsidRPr="00887F15" w:rsidRDefault="00887F15" w:rsidP="008042E7">
            <w:pPr>
              <w:widowControl w:val="0"/>
              <w:ind w:left="284" w:hanging="284"/>
              <w:rPr>
                <w:rFonts w:ascii="Arial Narrow" w:hAnsi="Arial Narrow"/>
                <w:sz w:val="22"/>
                <w:szCs w:val="22"/>
              </w:rPr>
            </w:pPr>
          </w:p>
        </w:tc>
      </w:tr>
    </w:tbl>
    <w:p w:rsidR="00887F15" w:rsidRPr="00887F15" w:rsidRDefault="00887F15" w:rsidP="00887F15">
      <w:pPr>
        <w:rPr>
          <w:rFonts w:ascii="Arial Narrow" w:hAnsi="Arial Narrow"/>
          <w:sz w:val="22"/>
          <w:szCs w:val="22"/>
        </w:rPr>
      </w:pPr>
    </w:p>
    <w:tbl>
      <w:tblPr>
        <w:tblW w:w="101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887F15" w:rsidRPr="00887F15" w:rsidTr="008042E7">
        <w:trPr>
          <w:trHeight w:val="20"/>
        </w:trPr>
        <w:tc>
          <w:tcPr>
            <w:tcW w:w="10173" w:type="dxa"/>
            <w:tcBorders>
              <w:top w:val="nil"/>
              <w:left w:val="nil"/>
              <w:bottom w:val="nil"/>
              <w:right w:val="nil"/>
            </w:tcBorders>
          </w:tcPr>
          <w:p w:rsidR="00887F15" w:rsidRPr="00887F15" w:rsidRDefault="00887F15" w:rsidP="008042E7">
            <w:pPr>
              <w:ind w:left="284" w:hanging="284"/>
              <w:rPr>
                <w:rFonts w:ascii="Arial Narrow" w:hAnsi="Arial Narrow"/>
                <w:b/>
                <w:sz w:val="22"/>
                <w:szCs w:val="22"/>
              </w:rPr>
            </w:pPr>
            <w:r w:rsidRPr="00887F15">
              <w:rPr>
                <w:rFonts w:ascii="Arial Narrow" w:hAnsi="Arial Narrow"/>
                <w:b/>
                <w:sz w:val="22"/>
                <w:szCs w:val="22"/>
              </w:rPr>
              <w:t xml:space="preserve">_____________________________________________________________________ </w:t>
            </w:r>
          </w:p>
          <w:p w:rsidR="00887F15" w:rsidRPr="00887F15" w:rsidRDefault="00887F15" w:rsidP="008042E7">
            <w:pPr>
              <w:ind w:left="284" w:hanging="284"/>
              <w:rPr>
                <w:rFonts w:ascii="Arial Narrow" w:hAnsi="Arial Narrow"/>
                <w:sz w:val="22"/>
                <w:szCs w:val="22"/>
              </w:rPr>
            </w:pPr>
          </w:p>
          <w:p w:rsidR="00887F15" w:rsidRPr="00887F15" w:rsidRDefault="00887F15" w:rsidP="008042E7">
            <w:pPr>
              <w:ind w:left="284" w:hanging="284"/>
              <w:rPr>
                <w:rFonts w:ascii="Arial Narrow" w:hAnsi="Arial Narrow"/>
                <w:sz w:val="22"/>
                <w:szCs w:val="22"/>
              </w:rPr>
            </w:pPr>
            <w:r w:rsidRPr="00887F15">
              <w:rPr>
                <w:rFonts w:ascii="Arial Narrow" w:hAnsi="Arial Narrow"/>
                <w:sz w:val="22"/>
                <w:szCs w:val="22"/>
              </w:rPr>
              <w:t xml:space="preserve">14. </w:t>
            </w:r>
            <w:proofErr w:type="gramStart"/>
            <w:r w:rsidRPr="00887F15">
              <w:rPr>
                <w:rFonts w:ascii="Arial Narrow" w:hAnsi="Arial Narrow"/>
                <w:sz w:val="22"/>
                <w:szCs w:val="22"/>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w:t>
            </w:r>
            <w:proofErr w:type="spellStart"/>
            <w:r w:rsidRPr="00887F15">
              <w:rPr>
                <w:rFonts w:ascii="Arial Narrow" w:hAnsi="Arial Narrow"/>
                <w:sz w:val="22"/>
                <w:szCs w:val="22"/>
              </w:rPr>
              <w:t>Атомфлот</w:t>
            </w:r>
            <w:proofErr w:type="spellEnd"/>
            <w:r w:rsidRPr="00887F15">
              <w:rPr>
                <w:rFonts w:ascii="Arial Narrow" w:hAnsi="Arial Narrow"/>
                <w:sz w:val="22"/>
                <w:szCs w:val="22"/>
              </w:rPr>
              <w:t>»,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887F15" w:rsidRPr="00887F15" w:rsidRDefault="00887F15" w:rsidP="008042E7">
            <w:pPr>
              <w:ind w:left="284" w:hanging="284"/>
              <w:rPr>
                <w:rFonts w:ascii="Arial Narrow" w:hAnsi="Arial Narrow"/>
                <w:sz w:val="22"/>
                <w:szCs w:val="22"/>
              </w:rPr>
            </w:pPr>
            <w:r w:rsidRPr="00887F15">
              <w:rPr>
                <w:rFonts w:ascii="Arial Narrow" w:hAnsi="Arial Narrow"/>
                <w:sz w:val="22"/>
                <w:szCs w:val="22"/>
              </w:rPr>
              <w:t xml:space="preserve"> </w:t>
            </w:r>
          </w:p>
          <w:p w:rsidR="00887F15" w:rsidRPr="00887F15" w:rsidRDefault="00887F15" w:rsidP="008042E7">
            <w:pPr>
              <w:ind w:left="284" w:hanging="284"/>
              <w:rPr>
                <w:rFonts w:ascii="Arial Narrow" w:hAnsi="Arial Narrow"/>
                <w:sz w:val="22"/>
                <w:szCs w:val="22"/>
              </w:rPr>
            </w:pPr>
            <w:r w:rsidRPr="00887F15">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w:t>
            </w:r>
            <w:proofErr w:type="spellStart"/>
            <w:r w:rsidRPr="00887F15">
              <w:rPr>
                <w:rFonts w:ascii="Arial Narrow" w:hAnsi="Arial Narrow"/>
                <w:sz w:val="22"/>
                <w:szCs w:val="22"/>
              </w:rPr>
              <w:t>Атомфлот</w:t>
            </w:r>
            <w:proofErr w:type="spellEnd"/>
            <w:r w:rsidRPr="00887F15">
              <w:rPr>
                <w:rFonts w:ascii="Arial Narrow" w:hAnsi="Arial Narrow"/>
                <w:sz w:val="22"/>
                <w:szCs w:val="22"/>
              </w:rPr>
              <w:t>».</w:t>
            </w:r>
          </w:p>
          <w:p w:rsidR="00887F15" w:rsidRPr="00887F15" w:rsidRDefault="00887F15" w:rsidP="008042E7">
            <w:pPr>
              <w:ind w:left="142" w:hanging="142"/>
              <w:rPr>
                <w:rFonts w:ascii="Arial Narrow" w:hAnsi="Arial Narrow"/>
                <w:sz w:val="22"/>
                <w:szCs w:val="22"/>
              </w:rPr>
            </w:pPr>
          </w:p>
          <w:p w:rsidR="00887F15" w:rsidRPr="00887F15" w:rsidRDefault="00887F15" w:rsidP="008042E7">
            <w:pPr>
              <w:ind w:left="284" w:hanging="284"/>
              <w:rPr>
                <w:rFonts w:ascii="Arial Narrow" w:hAnsi="Arial Narrow"/>
                <w:sz w:val="22"/>
                <w:szCs w:val="22"/>
              </w:rPr>
            </w:pPr>
            <w:r w:rsidRPr="00887F15">
              <w:rPr>
                <w:rFonts w:ascii="Arial Narrow" w:hAnsi="Arial Narrow"/>
                <w:sz w:val="22"/>
                <w:szCs w:val="22"/>
              </w:rPr>
              <w:t xml:space="preserve">16.  С правилами пропускного и </w:t>
            </w:r>
            <w:proofErr w:type="spellStart"/>
            <w:r w:rsidRPr="00887F15">
              <w:rPr>
                <w:rFonts w:ascii="Arial Narrow" w:hAnsi="Arial Narrow"/>
                <w:sz w:val="22"/>
                <w:szCs w:val="22"/>
              </w:rPr>
              <w:t>внутриобъектового</w:t>
            </w:r>
            <w:proofErr w:type="spellEnd"/>
            <w:r w:rsidRPr="00887F15">
              <w:rPr>
                <w:rFonts w:ascii="Arial Narrow" w:hAnsi="Arial Narrow"/>
                <w:sz w:val="22"/>
                <w:szCs w:val="22"/>
              </w:rPr>
              <w:t xml:space="preserve"> режима ФГУП «</w:t>
            </w:r>
            <w:proofErr w:type="spellStart"/>
            <w:r w:rsidRPr="00887F15">
              <w:rPr>
                <w:rFonts w:ascii="Arial Narrow" w:hAnsi="Arial Narrow"/>
                <w:sz w:val="22"/>
                <w:szCs w:val="22"/>
              </w:rPr>
              <w:t>Атомфлот</w:t>
            </w:r>
            <w:proofErr w:type="spellEnd"/>
            <w:r w:rsidRPr="00887F15">
              <w:rPr>
                <w:rFonts w:ascii="Arial Narrow" w:hAnsi="Arial Narrow"/>
                <w:sz w:val="22"/>
                <w:szCs w:val="22"/>
              </w:rPr>
              <w:t xml:space="preserve">» </w:t>
            </w:r>
            <w:proofErr w:type="gramStart"/>
            <w:r w:rsidRPr="00887F15">
              <w:rPr>
                <w:rFonts w:ascii="Arial Narrow" w:hAnsi="Arial Narrow"/>
                <w:sz w:val="22"/>
                <w:szCs w:val="22"/>
              </w:rPr>
              <w:t>ознакомлен</w:t>
            </w:r>
            <w:proofErr w:type="gramEnd"/>
            <w:r w:rsidRPr="00887F15">
              <w:rPr>
                <w:rFonts w:ascii="Arial Narrow" w:hAnsi="Arial Narrow"/>
                <w:sz w:val="22"/>
                <w:szCs w:val="22"/>
              </w:rPr>
              <w:t xml:space="preserve"> и обязуюсь выполнять.</w:t>
            </w:r>
          </w:p>
          <w:p w:rsidR="00887F15" w:rsidRPr="00887F15" w:rsidRDefault="00887F15" w:rsidP="008042E7">
            <w:pPr>
              <w:ind w:left="142" w:hanging="142"/>
              <w:rPr>
                <w:rFonts w:ascii="Arial Narrow" w:hAnsi="Arial Narrow"/>
                <w:sz w:val="22"/>
                <w:szCs w:val="22"/>
              </w:rPr>
            </w:pPr>
          </w:p>
          <w:p w:rsidR="00887F15" w:rsidRPr="00887F15" w:rsidRDefault="00887F15" w:rsidP="008042E7">
            <w:pPr>
              <w:ind w:left="284" w:hanging="284"/>
              <w:rPr>
                <w:rFonts w:ascii="Arial Narrow" w:hAnsi="Arial Narrow"/>
                <w:sz w:val="22"/>
                <w:szCs w:val="22"/>
              </w:rPr>
            </w:pPr>
            <w:r w:rsidRPr="00887F15">
              <w:rPr>
                <w:rFonts w:ascii="Arial Narrow" w:hAnsi="Arial Narrow"/>
                <w:sz w:val="22"/>
                <w:szCs w:val="22"/>
              </w:rPr>
              <w:t xml:space="preserve"> </w:t>
            </w:r>
          </w:p>
          <w:p w:rsidR="00887F15" w:rsidRPr="00887F15" w:rsidRDefault="00887F15" w:rsidP="008042E7">
            <w:pPr>
              <w:ind w:left="284" w:hanging="284"/>
              <w:rPr>
                <w:rFonts w:ascii="Arial Narrow" w:hAnsi="Arial Narrow"/>
                <w:sz w:val="22"/>
                <w:szCs w:val="22"/>
              </w:rPr>
            </w:pPr>
            <w:r w:rsidRPr="00887F15">
              <w:rPr>
                <w:rFonts w:ascii="Arial Narrow" w:hAnsi="Arial Narrow"/>
                <w:sz w:val="22"/>
                <w:szCs w:val="22"/>
              </w:rPr>
              <w:t xml:space="preserve">   « _____ » ______________ 20____ г.    Подпись ____________________</w:t>
            </w:r>
          </w:p>
          <w:p w:rsidR="00887F15" w:rsidRPr="00887F15" w:rsidRDefault="00887F15" w:rsidP="008042E7">
            <w:pPr>
              <w:ind w:left="284" w:hanging="284"/>
              <w:rPr>
                <w:rFonts w:ascii="Arial Narrow" w:hAnsi="Arial Narrow"/>
                <w:sz w:val="22"/>
                <w:szCs w:val="22"/>
              </w:rPr>
            </w:pPr>
          </w:p>
          <w:p w:rsidR="00887F15" w:rsidRPr="00887F15" w:rsidRDefault="00887F15" w:rsidP="008042E7">
            <w:pPr>
              <w:ind w:left="284" w:hanging="284"/>
              <w:rPr>
                <w:rFonts w:ascii="Arial Narrow" w:hAnsi="Arial Narrow"/>
                <w:sz w:val="22"/>
                <w:szCs w:val="22"/>
              </w:rPr>
            </w:pPr>
          </w:p>
          <w:p w:rsidR="00887F15" w:rsidRPr="00887F15" w:rsidRDefault="00887F15" w:rsidP="008042E7">
            <w:pPr>
              <w:autoSpaceDE w:val="0"/>
              <w:autoSpaceDN w:val="0"/>
              <w:adjustRightInd w:val="0"/>
              <w:rPr>
                <w:rFonts w:ascii="Arial Narrow" w:hAnsi="Arial Narrow"/>
                <w:sz w:val="22"/>
                <w:szCs w:val="22"/>
              </w:rPr>
            </w:pPr>
            <w:r w:rsidRPr="00887F15">
              <w:rPr>
                <w:rFonts w:ascii="Arial Narrow" w:hAnsi="Arial Narrow"/>
                <w:sz w:val="22"/>
                <w:szCs w:val="22"/>
              </w:rPr>
              <w:t xml:space="preserve">       Фотография и сведения, изложенные в анкете, соответствуют представленным документам.</w:t>
            </w:r>
          </w:p>
          <w:p w:rsidR="00887F15" w:rsidRPr="00887F15" w:rsidRDefault="00887F15" w:rsidP="008042E7">
            <w:pPr>
              <w:autoSpaceDE w:val="0"/>
              <w:autoSpaceDN w:val="0"/>
              <w:adjustRightInd w:val="0"/>
              <w:rPr>
                <w:rFonts w:ascii="Arial Narrow" w:hAnsi="Arial Narrow"/>
                <w:sz w:val="22"/>
                <w:szCs w:val="22"/>
              </w:rPr>
            </w:pPr>
          </w:p>
          <w:p w:rsidR="00887F15" w:rsidRPr="00887F15" w:rsidRDefault="00887F15" w:rsidP="008042E7">
            <w:pPr>
              <w:autoSpaceDE w:val="0"/>
              <w:autoSpaceDN w:val="0"/>
              <w:adjustRightInd w:val="0"/>
              <w:rPr>
                <w:rFonts w:ascii="Arial Narrow" w:hAnsi="Arial Narrow"/>
                <w:sz w:val="22"/>
                <w:szCs w:val="22"/>
              </w:rPr>
            </w:pPr>
            <w:r w:rsidRPr="00887F15">
              <w:rPr>
                <w:rFonts w:ascii="Arial Narrow" w:hAnsi="Arial Narrow"/>
                <w:sz w:val="22"/>
                <w:szCs w:val="22"/>
              </w:rPr>
              <w:t xml:space="preserve">     М.П.</w:t>
            </w:r>
          </w:p>
          <w:p w:rsidR="00887F15" w:rsidRPr="00887F15" w:rsidRDefault="00887F15" w:rsidP="008042E7">
            <w:pPr>
              <w:autoSpaceDE w:val="0"/>
              <w:autoSpaceDN w:val="0"/>
              <w:adjustRightInd w:val="0"/>
              <w:rPr>
                <w:rFonts w:ascii="Arial Narrow" w:hAnsi="Arial Narrow"/>
                <w:sz w:val="22"/>
                <w:szCs w:val="22"/>
              </w:rPr>
            </w:pPr>
          </w:p>
          <w:p w:rsidR="00887F15" w:rsidRPr="00887F15" w:rsidRDefault="00887F15" w:rsidP="008042E7">
            <w:pPr>
              <w:autoSpaceDE w:val="0"/>
              <w:autoSpaceDN w:val="0"/>
              <w:adjustRightInd w:val="0"/>
              <w:rPr>
                <w:rFonts w:ascii="Arial Narrow" w:hAnsi="Arial Narrow"/>
                <w:sz w:val="22"/>
                <w:szCs w:val="22"/>
              </w:rPr>
            </w:pPr>
            <w:r w:rsidRPr="00887F15">
              <w:rPr>
                <w:rFonts w:ascii="Arial Narrow" w:hAnsi="Arial Narrow"/>
                <w:sz w:val="22"/>
                <w:szCs w:val="22"/>
              </w:rPr>
              <w:t xml:space="preserve">               ________________  _______________________________</w:t>
            </w:r>
          </w:p>
          <w:p w:rsidR="00887F15" w:rsidRPr="00887F15" w:rsidRDefault="00887F15" w:rsidP="008042E7">
            <w:pPr>
              <w:autoSpaceDE w:val="0"/>
              <w:autoSpaceDN w:val="0"/>
              <w:adjustRightInd w:val="0"/>
              <w:rPr>
                <w:rFonts w:ascii="Arial Narrow" w:hAnsi="Arial Narrow"/>
                <w:sz w:val="22"/>
                <w:szCs w:val="22"/>
              </w:rPr>
            </w:pPr>
            <w:r w:rsidRPr="00887F15">
              <w:rPr>
                <w:rFonts w:ascii="Arial Narrow" w:hAnsi="Arial Narrow"/>
                <w:sz w:val="22"/>
                <w:szCs w:val="22"/>
              </w:rPr>
              <w:t xml:space="preserve">               (подпись)             (инициалы, фамилия работника кадрового подразделения)</w:t>
            </w:r>
          </w:p>
          <w:p w:rsidR="00887F15" w:rsidRPr="00887F15" w:rsidRDefault="00887F15" w:rsidP="008042E7">
            <w:pPr>
              <w:autoSpaceDE w:val="0"/>
              <w:autoSpaceDN w:val="0"/>
              <w:adjustRightInd w:val="0"/>
              <w:rPr>
                <w:rFonts w:ascii="Arial Narrow" w:hAnsi="Arial Narrow"/>
                <w:sz w:val="22"/>
                <w:szCs w:val="22"/>
              </w:rPr>
            </w:pPr>
            <w:r w:rsidRPr="00887F15">
              <w:rPr>
                <w:rFonts w:ascii="Arial Narrow" w:hAnsi="Arial Narrow"/>
                <w:sz w:val="22"/>
                <w:szCs w:val="22"/>
              </w:rPr>
              <w:t xml:space="preserve">                   </w:t>
            </w:r>
          </w:p>
          <w:p w:rsidR="00887F15" w:rsidRPr="00887F15" w:rsidRDefault="00887F15" w:rsidP="008042E7">
            <w:pPr>
              <w:autoSpaceDE w:val="0"/>
              <w:autoSpaceDN w:val="0"/>
              <w:adjustRightInd w:val="0"/>
              <w:rPr>
                <w:rFonts w:ascii="Arial Narrow" w:hAnsi="Arial Narrow"/>
                <w:sz w:val="22"/>
                <w:szCs w:val="22"/>
              </w:rPr>
            </w:pPr>
            <w:r w:rsidRPr="00887F15">
              <w:rPr>
                <w:rFonts w:ascii="Arial Narrow" w:hAnsi="Arial Narrow"/>
                <w:sz w:val="22"/>
                <w:szCs w:val="22"/>
              </w:rPr>
              <w:t xml:space="preserve">   « _____ » ______________ 20____ г.    </w:t>
            </w:r>
          </w:p>
          <w:p w:rsidR="00887F15" w:rsidRPr="00887F15" w:rsidRDefault="00887F15" w:rsidP="008042E7">
            <w:pPr>
              <w:rPr>
                <w:rFonts w:ascii="Arial Narrow" w:hAnsi="Arial Narrow"/>
                <w:sz w:val="22"/>
                <w:szCs w:val="22"/>
              </w:rPr>
            </w:pPr>
          </w:p>
        </w:tc>
      </w:tr>
    </w:tbl>
    <w:p w:rsidR="00887F15" w:rsidRPr="00887F15" w:rsidRDefault="00887F15" w:rsidP="00887F15">
      <w:pPr>
        <w:pBdr>
          <w:bottom w:val="single" w:sz="4" w:space="1" w:color="auto"/>
        </w:pBdr>
        <w:tabs>
          <w:tab w:val="left" w:pos="0"/>
        </w:tabs>
        <w:ind w:left="-284"/>
        <w:rPr>
          <w:rFonts w:ascii="Arial Narrow" w:hAnsi="Arial Narrow"/>
          <w:sz w:val="22"/>
          <w:szCs w:val="22"/>
        </w:rPr>
      </w:pPr>
    </w:p>
    <w:p w:rsidR="00887F15" w:rsidRPr="00887F15" w:rsidRDefault="00887F15" w:rsidP="00887F15">
      <w:pPr>
        <w:tabs>
          <w:tab w:val="left" w:pos="426"/>
        </w:tabs>
        <w:ind w:left="-284"/>
        <w:rPr>
          <w:rFonts w:ascii="Arial Narrow" w:hAnsi="Arial Narrow"/>
          <w:sz w:val="22"/>
          <w:szCs w:val="22"/>
        </w:rPr>
      </w:pPr>
    </w:p>
    <w:p w:rsidR="00887F15" w:rsidRPr="00887F15" w:rsidRDefault="00887F15" w:rsidP="00887F15">
      <w:pPr>
        <w:rPr>
          <w:rFonts w:ascii="Arial Narrow" w:hAnsi="Arial Narrow"/>
          <w:b/>
          <w:sz w:val="22"/>
          <w:szCs w:val="22"/>
        </w:rPr>
      </w:pPr>
      <w:r w:rsidRPr="00887F15">
        <w:rPr>
          <w:rFonts w:ascii="Arial Narrow" w:hAnsi="Arial Narrow"/>
          <w:b/>
          <w:sz w:val="22"/>
          <w:szCs w:val="22"/>
        </w:rPr>
        <w:t>ПОКУПАТЕЛЬ</w:t>
      </w:r>
      <w:r w:rsidRPr="00887F15">
        <w:rPr>
          <w:rFonts w:ascii="Arial Narrow" w:hAnsi="Arial Narrow"/>
          <w:b/>
          <w:sz w:val="22"/>
          <w:szCs w:val="22"/>
        </w:rPr>
        <w:tab/>
      </w:r>
      <w:r w:rsidRPr="00887F15">
        <w:rPr>
          <w:rFonts w:ascii="Arial Narrow" w:hAnsi="Arial Narrow"/>
          <w:b/>
          <w:sz w:val="22"/>
          <w:szCs w:val="22"/>
        </w:rPr>
        <w:tab/>
      </w:r>
      <w:r w:rsidRPr="00887F15">
        <w:rPr>
          <w:rFonts w:ascii="Arial Narrow" w:hAnsi="Arial Narrow"/>
          <w:b/>
          <w:sz w:val="22"/>
          <w:szCs w:val="22"/>
        </w:rPr>
        <w:tab/>
      </w:r>
      <w:r w:rsidRPr="00887F15">
        <w:rPr>
          <w:rFonts w:ascii="Arial Narrow" w:hAnsi="Arial Narrow"/>
          <w:b/>
          <w:sz w:val="22"/>
          <w:szCs w:val="22"/>
        </w:rPr>
        <w:tab/>
      </w:r>
      <w:r w:rsidRPr="00887F15">
        <w:rPr>
          <w:rFonts w:ascii="Arial Narrow" w:hAnsi="Arial Narrow"/>
          <w:b/>
          <w:sz w:val="22"/>
          <w:szCs w:val="22"/>
        </w:rPr>
        <w:tab/>
      </w:r>
      <w:r w:rsidRPr="00887F15">
        <w:rPr>
          <w:rFonts w:ascii="Arial Narrow" w:hAnsi="Arial Narrow"/>
          <w:b/>
          <w:sz w:val="22"/>
          <w:szCs w:val="22"/>
        </w:rPr>
        <w:tab/>
        <w:t>ПОСТАВЩИК</w:t>
      </w:r>
    </w:p>
    <w:p w:rsidR="00887F15" w:rsidRPr="00887F15" w:rsidRDefault="00887F15" w:rsidP="00887F15">
      <w:pPr>
        <w:rPr>
          <w:rFonts w:ascii="Arial Narrow" w:hAnsi="Arial Narrow"/>
          <w:sz w:val="22"/>
          <w:szCs w:val="22"/>
        </w:rPr>
      </w:pPr>
    </w:p>
    <w:p w:rsidR="00887F15" w:rsidRPr="00887F15" w:rsidRDefault="00887F15" w:rsidP="00887F15">
      <w:pPr>
        <w:rPr>
          <w:rFonts w:ascii="Arial Narrow" w:hAnsi="Arial Narrow"/>
          <w:sz w:val="22"/>
          <w:szCs w:val="22"/>
        </w:rPr>
      </w:pPr>
      <w:r w:rsidRPr="00887F15">
        <w:rPr>
          <w:rFonts w:ascii="Arial Narrow" w:hAnsi="Arial Narrow"/>
          <w:sz w:val="22"/>
          <w:szCs w:val="22"/>
        </w:rPr>
        <w:t>Генеральный директор ФГУП «</w:t>
      </w:r>
      <w:proofErr w:type="spellStart"/>
      <w:r w:rsidRPr="00887F15">
        <w:rPr>
          <w:rFonts w:ascii="Arial Narrow" w:hAnsi="Arial Narrow"/>
          <w:sz w:val="22"/>
          <w:szCs w:val="22"/>
        </w:rPr>
        <w:t>Атомфлот</w:t>
      </w:r>
      <w:proofErr w:type="spellEnd"/>
      <w:r w:rsidRPr="00887F15">
        <w:rPr>
          <w:rFonts w:ascii="Arial Narrow" w:hAnsi="Arial Narrow"/>
          <w:sz w:val="22"/>
          <w:szCs w:val="22"/>
        </w:rPr>
        <w:t>»</w:t>
      </w:r>
      <w:r w:rsidRPr="00887F15">
        <w:rPr>
          <w:rFonts w:ascii="Arial Narrow" w:hAnsi="Arial Narrow"/>
          <w:sz w:val="22"/>
          <w:szCs w:val="22"/>
        </w:rPr>
        <w:tab/>
      </w:r>
      <w:r w:rsidRPr="00887F15">
        <w:rPr>
          <w:rFonts w:ascii="Arial Narrow" w:hAnsi="Arial Narrow"/>
          <w:sz w:val="22"/>
          <w:szCs w:val="22"/>
        </w:rPr>
        <w:tab/>
      </w:r>
    </w:p>
    <w:p w:rsidR="00887F15" w:rsidRPr="00887F15" w:rsidRDefault="00887F15" w:rsidP="00887F15">
      <w:pPr>
        <w:rPr>
          <w:rFonts w:ascii="Arial Narrow" w:hAnsi="Arial Narrow"/>
          <w:sz w:val="22"/>
          <w:szCs w:val="22"/>
        </w:rPr>
      </w:pPr>
    </w:p>
    <w:p w:rsidR="00887F15" w:rsidRPr="00887F15" w:rsidRDefault="00887F15" w:rsidP="00887F15">
      <w:pPr>
        <w:rPr>
          <w:rFonts w:ascii="Arial Narrow" w:hAnsi="Arial Narrow"/>
          <w:sz w:val="22"/>
          <w:szCs w:val="22"/>
        </w:rPr>
      </w:pPr>
      <w:r w:rsidRPr="00887F15">
        <w:rPr>
          <w:rFonts w:ascii="Arial Narrow" w:hAnsi="Arial Narrow"/>
          <w:sz w:val="22"/>
          <w:szCs w:val="22"/>
        </w:rPr>
        <w:t>__________________ В.В. Рукша</w:t>
      </w:r>
      <w:r w:rsidRPr="00887F15">
        <w:rPr>
          <w:rFonts w:ascii="Arial Narrow" w:hAnsi="Arial Narrow"/>
          <w:sz w:val="22"/>
          <w:szCs w:val="22"/>
        </w:rPr>
        <w:tab/>
        <w:t xml:space="preserve">      </w:t>
      </w:r>
      <w:r w:rsidRPr="00887F15">
        <w:rPr>
          <w:rFonts w:ascii="Arial Narrow" w:hAnsi="Arial Narrow"/>
          <w:sz w:val="22"/>
          <w:szCs w:val="22"/>
        </w:rPr>
        <w:tab/>
      </w:r>
      <w:r w:rsidRPr="00887F15">
        <w:rPr>
          <w:rFonts w:ascii="Arial Narrow" w:hAnsi="Arial Narrow"/>
          <w:sz w:val="22"/>
          <w:szCs w:val="22"/>
        </w:rPr>
        <w:tab/>
      </w:r>
      <w:r w:rsidRPr="00887F15">
        <w:rPr>
          <w:rFonts w:ascii="Arial Narrow" w:hAnsi="Arial Narrow"/>
          <w:sz w:val="22"/>
          <w:szCs w:val="22"/>
        </w:rPr>
        <w:tab/>
        <w:t>_________________ _____</w:t>
      </w:r>
    </w:p>
    <w:p w:rsidR="00887F15" w:rsidRPr="00887F15" w:rsidRDefault="00887F15" w:rsidP="00887F15">
      <w:pPr>
        <w:widowControl w:val="0"/>
        <w:rPr>
          <w:rFonts w:ascii="Arial Narrow" w:eastAsia="Arial Unicode MS" w:hAnsi="Arial Narrow"/>
          <w:kern w:val="1"/>
          <w:sz w:val="22"/>
          <w:szCs w:val="22"/>
        </w:rPr>
      </w:pPr>
    </w:p>
    <w:p w:rsidR="00887F15" w:rsidRDefault="00887F15" w:rsidP="000A5B62">
      <w:pPr>
        <w:spacing w:before="120"/>
        <w:ind w:firstLine="567"/>
        <w:jc w:val="both"/>
        <w:rPr>
          <w:rFonts w:ascii="Arial Narrow" w:hAnsi="Arial Narrow"/>
          <w:sz w:val="22"/>
          <w:szCs w:val="22"/>
          <w:u w:val="single"/>
        </w:rPr>
      </w:pPr>
    </w:p>
    <w:sectPr w:rsidR="00887F15" w:rsidSect="00FF3D91">
      <w:headerReference w:type="default" r:id="rId37"/>
      <w:pgSz w:w="11906" w:h="16838"/>
      <w:pgMar w:top="425" w:right="851" w:bottom="709" w:left="1418" w:header="709"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2295" w:rsidRDefault="005A2295">
      <w:r>
        <w:separator/>
      </w:r>
    </w:p>
  </w:endnote>
  <w:endnote w:type="continuationSeparator" w:id="0">
    <w:p w:rsidR="005A2295" w:rsidRDefault="005A229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CE9" w:rsidRPr="00130D68" w:rsidRDefault="00B37CE9">
    <w:pPr>
      <w:pStyle w:val="aa"/>
      <w:jc w:val="right"/>
      <w:rPr>
        <w:rFonts w:ascii="Arial Narrow" w:hAnsi="Arial Narrow"/>
        <w:sz w:val="16"/>
        <w:szCs w:val="16"/>
      </w:rPr>
    </w:pPr>
    <w:r w:rsidRPr="00130D68">
      <w:rPr>
        <w:rFonts w:ascii="Arial Narrow" w:hAnsi="Arial Narrow"/>
        <w:sz w:val="16"/>
        <w:szCs w:val="16"/>
      </w:rPr>
      <w:fldChar w:fldCharType="begin"/>
    </w:r>
    <w:r w:rsidRPr="00130D68">
      <w:rPr>
        <w:rFonts w:ascii="Arial Narrow" w:hAnsi="Arial Narrow"/>
        <w:sz w:val="16"/>
        <w:szCs w:val="16"/>
      </w:rPr>
      <w:instrText xml:space="preserve"> PAGE   \* MERGEFORMAT </w:instrText>
    </w:r>
    <w:r w:rsidRPr="00130D68">
      <w:rPr>
        <w:rFonts w:ascii="Arial Narrow" w:hAnsi="Arial Narrow"/>
        <w:sz w:val="16"/>
        <w:szCs w:val="16"/>
      </w:rPr>
      <w:fldChar w:fldCharType="separate"/>
    </w:r>
    <w:r w:rsidR="006515DA">
      <w:rPr>
        <w:rFonts w:ascii="Arial Narrow" w:hAnsi="Arial Narrow"/>
        <w:noProof/>
        <w:sz w:val="16"/>
        <w:szCs w:val="16"/>
      </w:rPr>
      <w:t>10</w:t>
    </w:r>
    <w:r w:rsidRPr="00130D68">
      <w:rPr>
        <w:rFonts w:ascii="Arial Narrow" w:hAnsi="Arial Narrow"/>
        <w:sz w:val="16"/>
        <w:szCs w:val="16"/>
      </w:rPr>
      <w:fldChar w:fldCharType="end"/>
    </w:r>
  </w:p>
  <w:p w:rsidR="00B37CE9" w:rsidRPr="00FE6219" w:rsidRDefault="00B37CE9" w:rsidP="00C87330">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CE9" w:rsidRPr="000B2EB2" w:rsidRDefault="00B37CE9">
    <w:pPr>
      <w:pStyle w:val="aa"/>
      <w:jc w:val="right"/>
      <w:rPr>
        <w:rFonts w:ascii="Arial Narrow" w:hAnsi="Arial Narrow"/>
        <w:sz w:val="16"/>
        <w:szCs w:val="16"/>
      </w:rPr>
    </w:pPr>
    <w:r w:rsidRPr="000B2EB2">
      <w:rPr>
        <w:rFonts w:ascii="Arial Narrow" w:hAnsi="Arial Narrow"/>
        <w:sz w:val="16"/>
        <w:szCs w:val="16"/>
      </w:rPr>
      <w:fldChar w:fldCharType="begin"/>
    </w:r>
    <w:r w:rsidRPr="000B2EB2">
      <w:rPr>
        <w:rFonts w:ascii="Arial Narrow" w:hAnsi="Arial Narrow"/>
        <w:sz w:val="16"/>
        <w:szCs w:val="16"/>
      </w:rPr>
      <w:instrText xml:space="preserve"> PAGE   \* MERGEFORMAT </w:instrText>
    </w:r>
    <w:r w:rsidRPr="000B2EB2">
      <w:rPr>
        <w:rFonts w:ascii="Arial Narrow" w:hAnsi="Arial Narrow"/>
        <w:sz w:val="16"/>
        <w:szCs w:val="16"/>
      </w:rPr>
      <w:fldChar w:fldCharType="separate"/>
    </w:r>
    <w:r>
      <w:rPr>
        <w:rFonts w:ascii="Arial Narrow" w:hAnsi="Arial Narrow"/>
        <w:noProof/>
        <w:sz w:val="16"/>
        <w:szCs w:val="16"/>
      </w:rPr>
      <w:t>64</w:t>
    </w:r>
    <w:r w:rsidRPr="000B2EB2">
      <w:rPr>
        <w:rFonts w:ascii="Arial Narrow" w:hAnsi="Arial Narrow"/>
        <w:sz w:val="16"/>
        <w:szCs w:val="16"/>
      </w:rPr>
      <w:fldChar w:fldCharType="end"/>
    </w:r>
  </w:p>
  <w:p w:rsidR="00B37CE9" w:rsidRDefault="00B37CE9">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CE9" w:rsidRPr="001A424E" w:rsidRDefault="00B37CE9">
    <w:pPr>
      <w:pStyle w:val="aa"/>
      <w:jc w:val="right"/>
      <w:rPr>
        <w:rFonts w:ascii="Arial Narrow" w:hAnsi="Arial Narrow"/>
        <w:sz w:val="16"/>
        <w:szCs w:val="16"/>
      </w:rPr>
    </w:pPr>
    <w:r w:rsidRPr="001A424E">
      <w:rPr>
        <w:rFonts w:ascii="Arial Narrow" w:hAnsi="Arial Narrow"/>
        <w:sz w:val="16"/>
        <w:szCs w:val="16"/>
      </w:rPr>
      <w:fldChar w:fldCharType="begin"/>
    </w:r>
    <w:r w:rsidRPr="001A424E">
      <w:rPr>
        <w:rFonts w:ascii="Arial Narrow" w:hAnsi="Arial Narrow"/>
        <w:sz w:val="16"/>
        <w:szCs w:val="16"/>
      </w:rPr>
      <w:instrText xml:space="preserve"> PAGE   \* MERGEFORMAT </w:instrText>
    </w:r>
    <w:r w:rsidRPr="001A424E">
      <w:rPr>
        <w:rFonts w:ascii="Arial Narrow" w:hAnsi="Arial Narrow"/>
        <w:sz w:val="16"/>
        <w:szCs w:val="16"/>
      </w:rPr>
      <w:fldChar w:fldCharType="separate"/>
    </w:r>
    <w:r>
      <w:rPr>
        <w:rFonts w:ascii="Arial Narrow" w:hAnsi="Arial Narrow"/>
        <w:noProof/>
        <w:sz w:val="16"/>
        <w:szCs w:val="16"/>
      </w:rPr>
      <w:t>67</w:t>
    </w:r>
    <w:r w:rsidRPr="001A424E">
      <w:rPr>
        <w:rFonts w:ascii="Arial Narrow" w:hAnsi="Arial Narrow"/>
        <w:sz w:val="16"/>
        <w:szCs w:val="16"/>
      </w:rPr>
      <w:fldChar w:fldCharType="end"/>
    </w:r>
  </w:p>
  <w:p w:rsidR="00B37CE9" w:rsidRPr="001A424E" w:rsidRDefault="00B37CE9">
    <w:pPr>
      <w:pStyle w:val="aa"/>
      <w:rPr>
        <w:rFonts w:ascii="Arial Narrow" w:hAnsi="Arial Narrow"/>
        <w:sz w:val="16"/>
        <w:szCs w:val="16"/>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17679"/>
      <w:docPartObj>
        <w:docPartGallery w:val="Page Numbers (Bottom of Page)"/>
        <w:docPartUnique/>
      </w:docPartObj>
    </w:sdtPr>
    <w:sdtEndPr>
      <w:rPr>
        <w:rFonts w:ascii="Arial Narrow" w:hAnsi="Arial Narrow"/>
        <w:sz w:val="16"/>
        <w:szCs w:val="16"/>
      </w:rPr>
    </w:sdtEndPr>
    <w:sdtContent>
      <w:p w:rsidR="00B37CE9" w:rsidRPr="00A33DC1" w:rsidRDefault="00B37CE9">
        <w:pPr>
          <w:pStyle w:val="aa"/>
          <w:jc w:val="right"/>
          <w:rPr>
            <w:rFonts w:ascii="Arial Narrow" w:hAnsi="Arial Narrow"/>
            <w:sz w:val="16"/>
            <w:szCs w:val="16"/>
          </w:rPr>
        </w:pPr>
        <w:r w:rsidRPr="00A33DC1">
          <w:rPr>
            <w:rFonts w:ascii="Arial Narrow" w:hAnsi="Arial Narrow"/>
            <w:sz w:val="16"/>
            <w:szCs w:val="16"/>
          </w:rPr>
          <w:fldChar w:fldCharType="begin"/>
        </w:r>
        <w:r w:rsidRPr="00A33DC1">
          <w:rPr>
            <w:rFonts w:ascii="Arial Narrow" w:hAnsi="Arial Narrow"/>
            <w:sz w:val="16"/>
            <w:szCs w:val="16"/>
          </w:rPr>
          <w:instrText xml:space="preserve"> PAGE   \* MERGEFORMAT </w:instrText>
        </w:r>
        <w:r w:rsidRPr="00A33DC1">
          <w:rPr>
            <w:rFonts w:ascii="Arial Narrow" w:hAnsi="Arial Narrow"/>
            <w:sz w:val="16"/>
            <w:szCs w:val="16"/>
          </w:rPr>
          <w:fldChar w:fldCharType="separate"/>
        </w:r>
        <w:r>
          <w:rPr>
            <w:rFonts w:ascii="Arial Narrow" w:hAnsi="Arial Narrow"/>
            <w:noProof/>
            <w:sz w:val="16"/>
            <w:szCs w:val="16"/>
          </w:rPr>
          <w:t>69</w:t>
        </w:r>
        <w:r w:rsidRPr="00A33DC1">
          <w:rPr>
            <w:rFonts w:ascii="Arial Narrow" w:hAnsi="Arial Narrow"/>
            <w:sz w:val="16"/>
            <w:szCs w:val="16"/>
          </w:rPr>
          <w:fldChar w:fldCharType="end"/>
        </w:r>
      </w:p>
    </w:sdtContent>
  </w:sdt>
  <w:p w:rsidR="00B37CE9" w:rsidRDefault="00B37CE9">
    <w:pPr>
      <w:pStyle w:val="aa"/>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CE9" w:rsidRPr="00A33DC1" w:rsidRDefault="00B37CE9">
    <w:pPr>
      <w:pStyle w:val="aa"/>
      <w:jc w:val="right"/>
      <w:rPr>
        <w:rFonts w:ascii="Arial Narrow" w:hAnsi="Arial Narrow"/>
        <w:sz w:val="16"/>
        <w:szCs w:val="16"/>
      </w:rPr>
    </w:pPr>
    <w:r w:rsidRPr="00A33DC1">
      <w:rPr>
        <w:rFonts w:ascii="Arial Narrow" w:hAnsi="Arial Narrow"/>
        <w:sz w:val="16"/>
        <w:szCs w:val="16"/>
      </w:rPr>
      <w:fldChar w:fldCharType="begin"/>
    </w:r>
    <w:r w:rsidRPr="00A33DC1">
      <w:rPr>
        <w:rFonts w:ascii="Arial Narrow" w:hAnsi="Arial Narrow"/>
        <w:sz w:val="16"/>
        <w:szCs w:val="16"/>
      </w:rPr>
      <w:instrText xml:space="preserve"> PAGE   \* MERGEFORMAT </w:instrText>
    </w:r>
    <w:r w:rsidRPr="00A33DC1">
      <w:rPr>
        <w:rFonts w:ascii="Arial Narrow" w:hAnsi="Arial Narrow"/>
        <w:sz w:val="16"/>
        <w:szCs w:val="16"/>
      </w:rPr>
      <w:fldChar w:fldCharType="separate"/>
    </w:r>
    <w:r>
      <w:rPr>
        <w:rFonts w:ascii="Arial Narrow" w:hAnsi="Arial Narrow"/>
        <w:noProof/>
        <w:sz w:val="16"/>
        <w:szCs w:val="16"/>
      </w:rPr>
      <w:t>71</w:t>
    </w:r>
    <w:r w:rsidRPr="00A33DC1">
      <w:rPr>
        <w:rFonts w:ascii="Arial Narrow" w:hAnsi="Arial Narrow"/>
        <w:sz w:val="16"/>
        <w:szCs w:val="16"/>
      </w:rPr>
      <w:fldChar w:fldCharType="end"/>
    </w:r>
  </w:p>
  <w:p w:rsidR="00B37CE9" w:rsidRDefault="00B37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2295" w:rsidRDefault="005A2295">
      <w:r>
        <w:separator/>
      </w:r>
    </w:p>
  </w:footnote>
  <w:footnote w:type="continuationSeparator" w:id="0">
    <w:p w:rsidR="005A2295" w:rsidRDefault="005A22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CE9" w:rsidRDefault="00B37CE9">
    <w:pPr>
      <w:pStyle w:val="a8"/>
      <w:jc w:val="right"/>
    </w:pPr>
  </w:p>
  <w:p w:rsidR="00B37CE9" w:rsidRDefault="00B37CE9">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CE9" w:rsidRDefault="00B37CE9">
    <w:pPr>
      <w:pStyle w:val="a8"/>
      <w:jc w:val="right"/>
    </w:pPr>
  </w:p>
  <w:p w:rsidR="00B37CE9" w:rsidRDefault="00B37CE9">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CE9" w:rsidRDefault="00B37CE9">
    <w:pPr>
      <w:pStyle w:val="a8"/>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CE9" w:rsidRPr="00AF6B5C" w:rsidRDefault="00B37CE9" w:rsidP="00AF6B5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5">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1">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2">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20B66B5"/>
    <w:multiLevelType w:val="hybridMultilevel"/>
    <w:tmpl w:val="DD0C8EB2"/>
    <w:lvl w:ilvl="0" w:tplc="BE88FDA6">
      <w:start w:val="1"/>
      <w:numFmt w:val="decimal"/>
      <w:lvlText w:val="13.%1."/>
      <w:lvlJc w:val="left"/>
      <w:pPr>
        <w:ind w:left="720" w:hanging="360"/>
      </w:pPr>
      <w:rPr>
        <w:rFonts w:ascii="Arial Narrow" w:eastAsia="Times New Roman" w:hAnsi="Arial Narrow"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09D4C9F"/>
    <w:multiLevelType w:val="multilevel"/>
    <w:tmpl w:val="19264316"/>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990"/>
        </w:tabs>
        <w:ind w:left="990" w:hanging="900"/>
      </w:pPr>
      <w:rPr>
        <w:rFonts w:hint="default"/>
        <w:b/>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0">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A976A6"/>
    <w:multiLevelType w:val="hybridMultilevel"/>
    <w:tmpl w:val="29FAC20E"/>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28">
    <w:nsid w:val="2FAC10DF"/>
    <w:multiLevelType w:val="hybridMultilevel"/>
    <w:tmpl w:val="EF82DD8C"/>
    <w:lvl w:ilvl="0" w:tplc="C4CC3A96">
      <w:start w:val="1"/>
      <w:numFmt w:val="decimal"/>
      <w:lvlText w:val="%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212F13"/>
    <w:multiLevelType w:val="hybridMultilevel"/>
    <w:tmpl w:val="36E68B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83D04C50"/>
    <w:lvl w:ilvl="0">
      <w:start w:val="1"/>
      <w:numFmt w:val="decimal"/>
      <w:lvlText w:val="%1."/>
      <w:lvlJc w:val="left"/>
      <w:pPr>
        <w:tabs>
          <w:tab w:val="num" w:pos="1134"/>
        </w:tabs>
        <w:ind w:left="1134" w:hanging="1134"/>
      </w:pPr>
      <w:rPr>
        <w:rFonts w:hint="default"/>
        <w:b/>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33">
    <w:nsid w:val="356352E7"/>
    <w:multiLevelType w:val="multilevel"/>
    <w:tmpl w:val="15F8225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B6140D6"/>
    <w:multiLevelType w:val="hybridMultilevel"/>
    <w:tmpl w:val="492EBAB6"/>
    <w:lvl w:ilvl="0" w:tplc="210AF30A">
      <w:start w:val="1"/>
      <w:numFmt w:val="decimal"/>
      <w:lvlText w:val="5.4.%1."/>
      <w:lvlJc w:val="left"/>
      <w:pPr>
        <w:ind w:left="1287" w:hanging="360"/>
      </w:pPr>
      <w:rPr>
        <w:rFonts w:hint="default"/>
        <w:b w:val="0"/>
        <w:color w:val="auto"/>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45">
    <w:nsid w:val="41854D49"/>
    <w:multiLevelType w:val="multilevel"/>
    <w:tmpl w:val="438E124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7743"/>
        </w:tabs>
        <w:ind w:left="7743" w:hanging="1080"/>
      </w:pPr>
      <w:rPr>
        <w:rFonts w:hint="default"/>
        <w:i w:val="0"/>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CD5CBEC0"/>
    <w:lvl w:ilvl="0">
      <w:start w:val="1"/>
      <w:numFmt w:val="decimal"/>
      <w:lvlText w:val="13.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4B7E9AC8"/>
    <w:lvl w:ilvl="0" w:tplc="543CE632">
      <w:start w:val="20"/>
      <w:numFmt w:val="decimal"/>
      <w:lvlText w:val="%1."/>
      <w:lvlJc w:val="left"/>
      <w:pPr>
        <w:tabs>
          <w:tab w:val="num" w:pos="786"/>
        </w:tabs>
        <w:ind w:left="786"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0C1BD7"/>
    <w:multiLevelType w:val="hybridMultilevel"/>
    <w:tmpl w:val="B14070F6"/>
    <w:lvl w:ilvl="0" w:tplc="11486520">
      <w:start w:val="1"/>
      <w:numFmt w:val="decimal"/>
      <w:lvlText w:val="17.%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4FEB3520"/>
    <w:multiLevelType w:val="multilevel"/>
    <w:tmpl w:val="72128EB4"/>
    <w:lvl w:ilvl="0">
      <w:start w:val="2"/>
      <w:numFmt w:val="decimal"/>
      <w:lvlText w:val="%1."/>
      <w:lvlJc w:val="left"/>
      <w:pPr>
        <w:tabs>
          <w:tab w:val="num" w:pos="900"/>
        </w:tabs>
        <w:ind w:left="900" w:hanging="900"/>
      </w:pPr>
      <w:rPr>
        <w:rFonts w:hint="default"/>
      </w:rPr>
    </w:lvl>
    <w:lvl w:ilvl="1">
      <w:start w:val="4"/>
      <w:numFmt w:val="decimal"/>
      <w:lvlText w:val="%2."/>
      <w:lvlJc w:val="left"/>
      <w:pPr>
        <w:tabs>
          <w:tab w:val="num" w:pos="990"/>
        </w:tabs>
        <w:ind w:left="990" w:hanging="900"/>
      </w:pPr>
      <w:rPr>
        <w:rFonts w:hint="default"/>
        <w:b/>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7465A"/>
    <w:multiLevelType w:val="hybridMultilevel"/>
    <w:tmpl w:val="8A5C8B9A"/>
    <w:lvl w:ilvl="0" w:tplc="4B2E8A1A">
      <w:start w:val="1"/>
      <w:numFmt w:val="decimal"/>
      <w:lvlText w:val="5.%1."/>
      <w:lvlJc w:val="left"/>
      <w:pPr>
        <w:ind w:left="1070" w:hanging="360"/>
      </w:pPr>
      <w:rPr>
        <w:rFonts w:hint="default"/>
        <w:b w:val="0"/>
        <w:color w:val="auto"/>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64">
    <w:nsid w:val="5AFB22BA"/>
    <w:multiLevelType w:val="hybridMultilevel"/>
    <w:tmpl w:val="DD2A1ECA"/>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67">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D07663"/>
    <w:multiLevelType w:val="hybridMultilevel"/>
    <w:tmpl w:val="08EA36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0444C4E"/>
    <w:multiLevelType w:val="hybridMultilevel"/>
    <w:tmpl w:val="54CC8EBE"/>
    <w:lvl w:ilvl="0" w:tplc="0419000F">
      <w:start w:val="1"/>
      <w:numFmt w:val="decimal"/>
      <w:lvlText w:val="%1."/>
      <w:lvlJc w:val="left"/>
      <w:pPr>
        <w:ind w:left="644" w:hanging="360"/>
      </w:pPr>
    </w:lvl>
    <w:lvl w:ilvl="1" w:tplc="04190019" w:tentative="1">
      <w:start w:val="1"/>
      <w:numFmt w:val="lowerLetter"/>
      <w:lvlText w:val="%2."/>
      <w:lvlJc w:val="left"/>
      <w:pPr>
        <w:ind w:left="1456" w:hanging="360"/>
      </w:pPr>
    </w:lvl>
    <w:lvl w:ilvl="2" w:tplc="0419001B" w:tentative="1">
      <w:start w:val="1"/>
      <w:numFmt w:val="lowerRoman"/>
      <w:lvlText w:val="%3."/>
      <w:lvlJc w:val="right"/>
      <w:pPr>
        <w:ind w:left="2176" w:hanging="180"/>
      </w:pPr>
    </w:lvl>
    <w:lvl w:ilvl="3" w:tplc="0419000F" w:tentative="1">
      <w:start w:val="1"/>
      <w:numFmt w:val="decimal"/>
      <w:lvlText w:val="%4."/>
      <w:lvlJc w:val="left"/>
      <w:pPr>
        <w:ind w:left="2896" w:hanging="360"/>
      </w:pPr>
    </w:lvl>
    <w:lvl w:ilvl="4" w:tplc="04190019" w:tentative="1">
      <w:start w:val="1"/>
      <w:numFmt w:val="lowerLetter"/>
      <w:lvlText w:val="%5."/>
      <w:lvlJc w:val="left"/>
      <w:pPr>
        <w:ind w:left="3616" w:hanging="360"/>
      </w:pPr>
    </w:lvl>
    <w:lvl w:ilvl="5" w:tplc="0419001B" w:tentative="1">
      <w:start w:val="1"/>
      <w:numFmt w:val="lowerRoman"/>
      <w:lvlText w:val="%6."/>
      <w:lvlJc w:val="right"/>
      <w:pPr>
        <w:ind w:left="4336" w:hanging="180"/>
      </w:pPr>
    </w:lvl>
    <w:lvl w:ilvl="6" w:tplc="0419000F" w:tentative="1">
      <w:start w:val="1"/>
      <w:numFmt w:val="decimal"/>
      <w:lvlText w:val="%7."/>
      <w:lvlJc w:val="left"/>
      <w:pPr>
        <w:ind w:left="5056" w:hanging="360"/>
      </w:pPr>
    </w:lvl>
    <w:lvl w:ilvl="7" w:tplc="04190019" w:tentative="1">
      <w:start w:val="1"/>
      <w:numFmt w:val="lowerLetter"/>
      <w:lvlText w:val="%8."/>
      <w:lvlJc w:val="left"/>
      <w:pPr>
        <w:ind w:left="5776" w:hanging="360"/>
      </w:pPr>
    </w:lvl>
    <w:lvl w:ilvl="8" w:tplc="0419001B" w:tentative="1">
      <w:start w:val="1"/>
      <w:numFmt w:val="lowerRoman"/>
      <w:lvlText w:val="%9."/>
      <w:lvlJc w:val="right"/>
      <w:pPr>
        <w:ind w:left="6496" w:hanging="180"/>
      </w:pPr>
    </w:lvl>
  </w:abstractNum>
  <w:abstractNum w:abstractNumId="71">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2">
    <w:nsid w:val="628A0517"/>
    <w:multiLevelType w:val="hybridMultilevel"/>
    <w:tmpl w:val="05FC13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64071FA1"/>
    <w:multiLevelType w:val="hybridMultilevel"/>
    <w:tmpl w:val="F382788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81">
    <w:nsid w:val="727D0816"/>
    <w:multiLevelType w:val="hybridMultilevel"/>
    <w:tmpl w:val="B658F4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80"/>
  </w:num>
  <w:num w:numId="2">
    <w:abstractNumId w:val="66"/>
  </w:num>
  <w:num w:numId="3">
    <w:abstractNumId w:val="57"/>
  </w:num>
  <w:num w:numId="4">
    <w:abstractNumId w:val="1"/>
  </w:num>
  <w:num w:numId="5">
    <w:abstractNumId w:val="0"/>
  </w:num>
  <w:num w:numId="6">
    <w:abstractNumId w:val="22"/>
  </w:num>
  <w:num w:numId="7">
    <w:abstractNumId w:val="67"/>
  </w:num>
  <w:num w:numId="8">
    <w:abstractNumId w:val="49"/>
  </w:num>
  <w:num w:numId="9">
    <w:abstractNumId w:val="47"/>
  </w:num>
  <w:num w:numId="10">
    <w:abstractNumId w:val="3"/>
  </w:num>
  <w:num w:numId="11">
    <w:abstractNumId w:val="45"/>
  </w:num>
  <w:num w:numId="12">
    <w:abstractNumId w:val="10"/>
  </w:num>
  <w:num w:numId="13">
    <w:abstractNumId w:val="32"/>
  </w:num>
  <w:num w:numId="14">
    <w:abstractNumId w:val="34"/>
  </w:num>
  <w:num w:numId="15">
    <w:abstractNumId w:val="31"/>
  </w:num>
  <w:num w:numId="16">
    <w:abstractNumId w:val="20"/>
  </w:num>
  <w:num w:numId="17">
    <w:abstractNumId w:val="33"/>
  </w:num>
  <w:num w:numId="18">
    <w:abstractNumId w:val="83"/>
  </w:num>
  <w:num w:numId="19">
    <w:abstractNumId w:val="35"/>
  </w:num>
  <w:num w:numId="20">
    <w:abstractNumId w:val="2"/>
  </w:num>
  <w:num w:numId="21">
    <w:abstractNumId w:val="69"/>
  </w:num>
  <w:num w:numId="22">
    <w:abstractNumId w:val="85"/>
  </w:num>
  <w:num w:numId="23">
    <w:abstractNumId w:val="76"/>
  </w:num>
  <w:num w:numId="24">
    <w:abstractNumId w:val="27"/>
  </w:num>
  <w:num w:numId="25">
    <w:abstractNumId w:val="11"/>
  </w:num>
  <w:num w:numId="26">
    <w:abstractNumId w:val="41"/>
  </w:num>
  <w:num w:numId="27">
    <w:abstractNumId w:val="78"/>
  </w:num>
  <w:num w:numId="28">
    <w:abstractNumId w:val="37"/>
  </w:num>
  <w:num w:numId="29">
    <w:abstractNumId w:val="79"/>
  </w:num>
  <w:num w:numId="30">
    <w:abstractNumId w:val="77"/>
  </w:num>
  <w:num w:numId="31">
    <w:abstractNumId w:val="63"/>
  </w:num>
  <w:num w:numId="32">
    <w:abstractNumId w:val="50"/>
  </w:num>
  <w:num w:numId="33">
    <w:abstractNumId w:val="15"/>
  </w:num>
  <w:num w:numId="34">
    <w:abstractNumId w:val="52"/>
  </w:num>
  <w:num w:numId="35">
    <w:abstractNumId w:val="28"/>
  </w:num>
  <w:num w:numId="36">
    <w:abstractNumId w:val="18"/>
  </w:num>
  <w:num w:numId="37">
    <w:abstractNumId w:val="74"/>
  </w:num>
  <w:num w:numId="38">
    <w:abstractNumId w:val="84"/>
  </w:num>
  <w:num w:numId="39">
    <w:abstractNumId w:val="51"/>
  </w:num>
  <w:num w:numId="40">
    <w:abstractNumId w:val="82"/>
  </w:num>
  <w:num w:numId="41">
    <w:abstractNumId w:val="56"/>
  </w:num>
  <w:num w:numId="42">
    <w:abstractNumId w:val="39"/>
  </w:num>
  <w:num w:numId="43">
    <w:abstractNumId w:val="59"/>
  </w:num>
  <w:num w:numId="44">
    <w:abstractNumId w:val="58"/>
  </w:num>
  <w:num w:numId="45">
    <w:abstractNumId w:val="46"/>
  </w:num>
  <w:num w:numId="46">
    <w:abstractNumId w:val="75"/>
  </w:num>
  <w:num w:numId="47">
    <w:abstractNumId w:val="26"/>
  </w:num>
  <w:num w:numId="48">
    <w:abstractNumId w:val="60"/>
  </w:num>
  <w:num w:numId="49">
    <w:abstractNumId w:val="17"/>
  </w:num>
  <w:num w:numId="50">
    <w:abstractNumId w:val="23"/>
  </w:num>
  <w:num w:numId="51">
    <w:abstractNumId w:val="9"/>
  </w:num>
  <w:num w:numId="52">
    <w:abstractNumId w:val="53"/>
  </w:num>
  <w:num w:numId="53">
    <w:abstractNumId w:val="16"/>
  </w:num>
  <w:num w:numId="54">
    <w:abstractNumId w:val="12"/>
  </w:num>
  <w:num w:numId="55">
    <w:abstractNumId w:val="30"/>
  </w:num>
  <w:num w:numId="56">
    <w:abstractNumId w:val="64"/>
  </w:num>
  <w:num w:numId="5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num>
  <w:num w:numId="59">
    <w:abstractNumId w:val="25"/>
  </w:num>
  <w:num w:numId="60">
    <w:abstractNumId w:val="38"/>
  </w:num>
  <w:num w:numId="61">
    <w:abstractNumId w:val="71"/>
  </w:num>
  <w:num w:numId="62">
    <w:abstractNumId w:val="43"/>
  </w:num>
  <w:num w:numId="63">
    <w:abstractNumId w:val="62"/>
  </w:num>
  <w:num w:numId="64">
    <w:abstractNumId w:val="48"/>
  </w:num>
  <w:num w:numId="65">
    <w:abstractNumId w:val="36"/>
  </w:num>
  <w:num w:numId="66">
    <w:abstractNumId w:val="14"/>
  </w:num>
  <w:num w:numId="67">
    <w:abstractNumId w:val="13"/>
  </w:num>
  <w:num w:numId="68">
    <w:abstractNumId w:val="19"/>
  </w:num>
  <w:num w:numId="69">
    <w:abstractNumId w:val="65"/>
  </w:num>
  <w:num w:numId="70">
    <w:abstractNumId w:val="40"/>
  </w:num>
  <w:num w:numId="71">
    <w:abstractNumId w:val="21"/>
  </w:num>
  <w:num w:numId="72">
    <w:abstractNumId w:val="5"/>
  </w:num>
  <w:num w:numId="73">
    <w:abstractNumId w:val="6"/>
  </w:num>
  <w:num w:numId="74">
    <w:abstractNumId w:val="73"/>
  </w:num>
  <w:num w:numId="75">
    <w:abstractNumId w:val="70"/>
  </w:num>
  <w:num w:numId="76">
    <w:abstractNumId w:val="55"/>
  </w:num>
  <w:num w:numId="77">
    <w:abstractNumId w:val="61"/>
  </w:num>
  <w:num w:numId="78">
    <w:abstractNumId w:val="42"/>
  </w:num>
  <w:num w:numId="79">
    <w:abstractNumId w:val="68"/>
  </w:num>
  <w:num w:numId="80">
    <w:abstractNumId w:val="72"/>
  </w:num>
  <w:num w:numId="81">
    <w:abstractNumId w:val="81"/>
  </w:num>
  <w:num w:numId="82">
    <w:abstractNumId w:val="29"/>
  </w:num>
  <w:num w:numId="83">
    <w:abstractNumId w:val="24"/>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isplayBackgroundShape/>
  <w:proofState w:spelling="clean" w:grammar="clean"/>
  <w:defaultTabStop w:val="709"/>
  <w:drawingGridHorizontalSpacing w:val="120"/>
  <w:displayHorizontalDrawingGridEvery w:val="2"/>
  <w:characterSpacingControl w:val="doNotCompress"/>
  <w:hdrShapeDefaults>
    <o:shapedefaults v:ext="edit" spidmax="121858"/>
  </w:hdrShapeDefaults>
  <w:footnotePr>
    <w:footnote w:id="-1"/>
    <w:footnote w:id="0"/>
  </w:footnotePr>
  <w:endnotePr>
    <w:endnote w:id="-1"/>
    <w:endnote w:id="0"/>
  </w:endnotePr>
  <w:compat/>
  <w:rsids>
    <w:rsidRoot w:val="007C737E"/>
    <w:rsid w:val="000006B8"/>
    <w:rsid w:val="00000842"/>
    <w:rsid w:val="00001AEB"/>
    <w:rsid w:val="000024E5"/>
    <w:rsid w:val="000030E8"/>
    <w:rsid w:val="000033F4"/>
    <w:rsid w:val="00003492"/>
    <w:rsid w:val="000040B1"/>
    <w:rsid w:val="000043D2"/>
    <w:rsid w:val="00004559"/>
    <w:rsid w:val="00005878"/>
    <w:rsid w:val="000061FF"/>
    <w:rsid w:val="000078D2"/>
    <w:rsid w:val="000101B6"/>
    <w:rsid w:val="0001026F"/>
    <w:rsid w:val="0001032B"/>
    <w:rsid w:val="00010734"/>
    <w:rsid w:val="00012C7E"/>
    <w:rsid w:val="0001444C"/>
    <w:rsid w:val="00016FB0"/>
    <w:rsid w:val="00017D44"/>
    <w:rsid w:val="00022E0D"/>
    <w:rsid w:val="000234B1"/>
    <w:rsid w:val="00023B45"/>
    <w:rsid w:val="00024469"/>
    <w:rsid w:val="000251C2"/>
    <w:rsid w:val="0002561E"/>
    <w:rsid w:val="00025C9F"/>
    <w:rsid w:val="00026F58"/>
    <w:rsid w:val="00027AE0"/>
    <w:rsid w:val="00027F1E"/>
    <w:rsid w:val="0003004A"/>
    <w:rsid w:val="00030AD4"/>
    <w:rsid w:val="00031657"/>
    <w:rsid w:val="000316C6"/>
    <w:rsid w:val="00035643"/>
    <w:rsid w:val="00036EF3"/>
    <w:rsid w:val="00036F13"/>
    <w:rsid w:val="000379DC"/>
    <w:rsid w:val="000405A6"/>
    <w:rsid w:val="0004106E"/>
    <w:rsid w:val="00042DAB"/>
    <w:rsid w:val="00042E9B"/>
    <w:rsid w:val="000447E7"/>
    <w:rsid w:val="0004481B"/>
    <w:rsid w:val="00044CB3"/>
    <w:rsid w:val="0004572E"/>
    <w:rsid w:val="00046362"/>
    <w:rsid w:val="00050E98"/>
    <w:rsid w:val="00052AD9"/>
    <w:rsid w:val="00054FD4"/>
    <w:rsid w:val="00055337"/>
    <w:rsid w:val="00056C9F"/>
    <w:rsid w:val="00057311"/>
    <w:rsid w:val="000577DD"/>
    <w:rsid w:val="00060547"/>
    <w:rsid w:val="00061A49"/>
    <w:rsid w:val="00061E6F"/>
    <w:rsid w:val="00061F8D"/>
    <w:rsid w:val="0006373D"/>
    <w:rsid w:val="00064C5C"/>
    <w:rsid w:val="00065353"/>
    <w:rsid w:val="00065A88"/>
    <w:rsid w:val="00067596"/>
    <w:rsid w:val="00071F68"/>
    <w:rsid w:val="0007213D"/>
    <w:rsid w:val="00073181"/>
    <w:rsid w:val="000731E7"/>
    <w:rsid w:val="00076279"/>
    <w:rsid w:val="00080D2C"/>
    <w:rsid w:val="0008141F"/>
    <w:rsid w:val="00081421"/>
    <w:rsid w:val="000823DA"/>
    <w:rsid w:val="00082EF4"/>
    <w:rsid w:val="0008373E"/>
    <w:rsid w:val="00083870"/>
    <w:rsid w:val="00084056"/>
    <w:rsid w:val="000846E4"/>
    <w:rsid w:val="00084FD3"/>
    <w:rsid w:val="00087208"/>
    <w:rsid w:val="000874C1"/>
    <w:rsid w:val="00087CCA"/>
    <w:rsid w:val="00091B7E"/>
    <w:rsid w:val="00092483"/>
    <w:rsid w:val="00093A09"/>
    <w:rsid w:val="00093C94"/>
    <w:rsid w:val="000945DD"/>
    <w:rsid w:val="00096971"/>
    <w:rsid w:val="00096BD0"/>
    <w:rsid w:val="00096FE5"/>
    <w:rsid w:val="0009756A"/>
    <w:rsid w:val="000A068F"/>
    <w:rsid w:val="000A1961"/>
    <w:rsid w:val="000A1A0F"/>
    <w:rsid w:val="000A1DB9"/>
    <w:rsid w:val="000A1F43"/>
    <w:rsid w:val="000A219A"/>
    <w:rsid w:val="000A2585"/>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F"/>
    <w:rsid w:val="000B13AB"/>
    <w:rsid w:val="000B1AA1"/>
    <w:rsid w:val="000B1AD2"/>
    <w:rsid w:val="000B1B9B"/>
    <w:rsid w:val="000B2CA3"/>
    <w:rsid w:val="000B2EB2"/>
    <w:rsid w:val="000B33BF"/>
    <w:rsid w:val="000B486E"/>
    <w:rsid w:val="000B4BCD"/>
    <w:rsid w:val="000B5374"/>
    <w:rsid w:val="000B53CF"/>
    <w:rsid w:val="000B5839"/>
    <w:rsid w:val="000C0B55"/>
    <w:rsid w:val="000C166C"/>
    <w:rsid w:val="000C1E62"/>
    <w:rsid w:val="000C38F7"/>
    <w:rsid w:val="000C4460"/>
    <w:rsid w:val="000C45FC"/>
    <w:rsid w:val="000C5D42"/>
    <w:rsid w:val="000C6441"/>
    <w:rsid w:val="000D021B"/>
    <w:rsid w:val="000D147B"/>
    <w:rsid w:val="000D184B"/>
    <w:rsid w:val="000D3534"/>
    <w:rsid w:val="000D3BD4"/>
    <w:rsid w:val="000D4325"/>
    <w:rsid w:val="000D4CEB"/>
    <w:rsid w:val="000D56EE"/>
    <w:rsid w:val="000D5FDD"/>
    <w:rsid w:val="000D6D2B"/>
    <w:rsid w:val="000D72EF"/>
    <w:rsid w:val="000D73B6"/>
    <w:rsid w:val="000D7658"/>
    <w:rsid w:val="000E0598"/>
    <w:rsid w:val="000E12B7"/>
    <w:rsid w:val="000E17C3"/>
    <w:rsid w:val="000E339A"/>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D5D"/>
    <w:rsid w:val="00102C42"/>
    <w:rsid w:val="0010346A"/>
    <w:rsid w:val="00103B28"/>
    <w:rsid w:val="00104953"/>
    <w:rsid w:val="00104B6E"/>
    <w:rsid w:val="0010534F"/>
    <w:rsid w:val="00106D08"/>
    <w:rsid w:val="00106F2C"/>
    <w:rsid w:val="00107E03"/>
    <w:rsid w:val="00107FC1"/>
    <w:rsid w:val="00110379"/>
    <w:rsid w:val="001106C3"/>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4083A"/>
    <w:rsid w:val="00142507"/>
    <w:rsid w:val="00142709"/>
    <w:rsid w:val="0014392C"/>
    <w:rsid w:val="001449A2"/>
    <w:rsid w:val="00145BE5"/>
    <w:rsid w:val="001465F2"/>
    <w:rsid w:val="00147AA0"/>
    <w:rsid w:val="00147F63"/>
    <w:rsid w:val="00147FD3"/>
    <w:rsid w:val="00150DC0"/>
    <w:rsid w:val="001551B4"/>
    <w:rsid w:val="00155DBA"/>
    <w:rsid w:val="001569AB"/>
    <w:rsid w:val="00160064"/>
    <w:rsid w:val="00161892"/>
    <w:rsid w:val="0016417D"/>
    <w:rsid w:val="00164A5E"/>
    <w:rsid w:val="00165277"/>
    <w:rsid w:val="001654F0"/>
    <w:rsid w:val="00165D5E"/>
    <w:rsid w:val="00166228"/>
    <w:rsid w:val="001662B8"/>
    <w:rsid w:val="0017159D"/>
    <w:rsid w:val="00172174"/>
    <w:rsid w:val="001722AA"/>
    <w:rsid w:val="00173D87"/>
    <w:rsid w:val="00173FCC"/>
    <w:rsid w:val="00174C37"/>
    <w:rsid w:val="00176019"/>
    <w:rsid w:val="0017682D"/>
    <w:rsid w:val="00176891"/>
    <w:rsid w:val="001776E0"/>
    <w:rsid w:val="00182472"/>
    <w:rsid w:val="0018323C"/>
    <w:rsid w:val="00183A25"/>
    <w:rsid w:val="00183DDE"/>
    <w:rsid w:val="00184E3D"/>
    <w:rsid w:val="001854FA"/>
    <w:rsid w:val="00185AC9"/>
    <w:rsid w:val="00185C1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CC1"/>
    <w:rsid w:val="001B0A51"/>
    <w:rsid w:val="001B11C1"/>
    <w:rsid w:val="001B2C65"/>
    <w:rsid w:val="001B5538"/>
    <w:rsid w:val="001B5E1A"/>
    <w:rsid w:val="001B6ABB"/>
    <w:rsid w:val="001B7DBD"/>
    <w:rsid w:val="001B7FED"/>
    <w:rsid w:val="001C18A5"/>
    <w:rsid w:val="001C2E47"/>
    <w:rsid w:val="001C33B1"/>
    <w:rsid w:val="001C3D2E"/>
    <w:rsid w:val="001C40CE"/>
    <w:rsid w:val="001C440B"/>
    <w:rsid w:val="001C56A5"/>
    <w:rsid w:val="001C594D"/>
    <w:rsid w:val="001C5F1F"/>
    <w:rsid w:val="001C7866"/>
    <w:rsid w:val="001D0134"/>
    <w:rsid w:val="001D0E2E"/>
    <w:rsid w:val="001D1063"/>
    <w:rsid w:val="001D1CD8"/>
    <w:rsid w:val="001D231E"/>
    <w:rsid w:val="001D28E3"/>
    <w:rsid w:val="001D34BA"/>
    <w:rsid w:val="001D6B66"/>
    <w:rsid w:val="001D792A"/>
    <w:rsid w:val="001E0335"/>
    <w:rsid w:val="001E126B"/>
    <w:rsid w:val="001E27BC"/>
    <w:rsid w:val="001E2D6F"/>
    <w:rsid w:val="001E3A32"/>
    <w:rsid w:val="001E4079"/>
    <w:rsid w:val="001E423E"/>
    <w:rsid w:val="001E4CD9"/>
    <w:rsid w:val="001E70F7"/>
    <w:rsid w:val="001F02C2"/>
    <w:rsid w:val="001F1ADA"/>
    <w:rsid w:val="001F2814"/>
    <w:rsid w:val="001F2D6E"/>
    <w:rsid w:val="001F4003"/>
    <w:rsid w:val="001F4798"/>
    <w:rsid w:val="001F4CEB"/>
    <w:rsid w:val="001F552D"/>
    <w:rsid w:val="001F7063"/>
    <w:rsid w:val="001F7DE3"/>
    <w:rsid w:val="0020036E"/>
    <w:rsid w:val="00202CD6"/>
    <w:rsid w:val="00203426"/>
    <w:rsid w:val="00204A24"/>
    <w:rsid w:val="00206B3B"/>
    <w:rsid w:val="00207CBD"/>
    <w:rsid w:val="0021052D"/>
    <w:rsid w:val="00213571"/>
    <w:rsid w:val="002136F1"/>
    <w:rsid w:val="002141E9"/>
    <w:rsid w:val="00214CBF"/>
    <w:rsid w:val="002157BF"/>
    <w:rsid w:val="00216480"/>
    <w:rsid w:val="00220392"/>
    <w:rsid w:val="002215C9"/>
    <w:rsid w:val="0022197F"/>
    <w:rsid w:val="00222796"/>
    <w:rsid w:val="00224BB6"/>
    <w:rsid w:val="0022554A"/>
    <w:rsid w:val="00226874"/>
    <w:rsid w:val="0023105B"/>
    <w:rsid w:val="00231F47"/>
    <w:rsid w:val="00232FE1"/>
    <w:rsid w:val="00233231"/>
    <w:rsid w:val="0023483A"/>
    <w:rsid w:val="00235009"/>
    <w:rsid w:val="00236938"/>
    <w:rsid w:val="00236980"/>
    <w:rsid w:val="002372BD"/>
    <w:rsid w:val="002414BC"/>
    <w:rsid w:val="00241576"/>
    <w:rsid w:val="002429E1"/>
    <w:rsid w:val="00242D38"/>
    <w:rsid w:val="0024526A"/>
    <w:rsid w:val="0024719A"/>
    <w:rsid w:val="00247AA6"/>
    <w:rsid w:val="002506A0"/>
    <w:rsid w:val="002517FC"/>
    <w:rsid w:val="00252FF5"/>
    <w:rsid w:val="0025484D"/>
    <w:rsid w:val="0026204B"/>
    <w:rsid w:val="00264B36"/>
    <w:rsid w:val="00264BDC"/>
    <w:rsid w:val="00265BE7"/>
    <w:rsid w:val="00265D0D"/>
    <w:rsid w:val="00266729"/>
    <w:rsid w:val="00266C6E"/>
    <w:rsid w:val="002719DF"/>
    <w:rsid w:val="00272172"/>
    <w:rsid w:val="00272273"/>
    <w:rsid w:val="00274A07"/>
    <w:rsid w:val="002752FC"/>
    <w:rsid w:val="0027538B"/>
    <w:rsid w:val="0027649A"/>
    <w:rsid w:val="002768AF"/>
    <w:rsid w:val="002775B8"/>
    <w:rsid w:val="002775C5"/>
    <w:rsid w:val="0028029D"/>
    <w:rsid w:val="00280526"/>
    <w:rsid w:val="00280B70"/>
    <w:rsid w:val="0028106E"/>
    <w:rsid w:val="00281386"/>
    <w:rsid w:val="00281B46"/>
    <w:rsid w:val="00282962"/>
    <w:rsid w:val="002829C2"/>
    <w:rsid w:val="0028375C"/>
    <w:rsid w:val="002845E9"/>
    <w:rsid w:val="00285379"/>
    <w:rsid w:val="00285993"/>
    <w:rsid w:val="00287694"/>
    <w:rsid w:val="00291DD8"/>
    <w:rsid w:val="00292687"/>
    <w:rsid w:val="00292A55"/>
    <w:rsid w:val="00293306"/>
    <w:rsid w:val="002940A8"/>
    <w:rsid w:val="0029473B"/>
    <w:rsid w:val="002956BC"/>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58E9"/>
    <w:rsid w:val="002C109C"/>
    <w:rsid w:val="002C12C0"/>
    <w:rsid w:val="002C1BF1"/>
    <w:rsid w:val="002C2B00"/>
    <w:rsid w:val="002C38D2"/>
    <w:rsid w:val="002C4D45"/>
    <w:rsid w:val="002D034A"/>
    <w:rsid w:val="002D0842"/>
    <w:rsid w:val="002D0BE1"/>
    <w:rsid w:val="002D48CB"/>
    <w:rsid w:val="002D521C"/>
    <w:rsid w:val="002D78D6"/>
    <w:rsid w:val="002E051C"/>
    <w:rsid w:val="002E07E4"/>
    <w:rsid w:val="002E1075"/>
    <w:rsid w:val="002E16F9"/>
    <w:rsid w:val="002E2D2B"/>
    <w:rsid w:val="002E3EE2"/>
    <w:rsid w:val="002E43F8"/>
    <w:rsid w:val="002E5966"/>
    <w:rsid w:val="002E6141"/>
    <w:rsid w:val="002E77A5"/>
    <w:rsid w:val="002F12CA"/>
    <w:rsid w:val="002F2ADE"/>
    <w:rsid w:val="002F3367"/>
    <w:rsid w:val="002F4DB7"/>
    <w:rsid w:val="002F7216"/>
    <w:rsid w:val="002F7F5A"/>
    <w:rsid w:val="003002BC"/>
    <w:rsid w:val="00302AF9"/>
    <w:rsid w:val="00303C74"/>
    <w:rsid w:val="003058B6"/>
    <w:rsid w:val="00305BD7"/>
    <w:rsid w:val="00305D7D"/>
    <w:rsid w:val="00306427"/>
    <w:rsid w:val="0030693B"/>
    <w:rsid w:val="00307788"/>
    <w:rsid w:val="00310C18"/>
    <w:rsid w:val="0031173F"/>
    <w:rsid w:val="00311B73"/>
    <w:rsid w:val="00312FE1"/>
    <w:rsid w:val="00313A1A"/>
    <w:rsid w:val="003140DD"/>
    <w:rsid w:val="00315584"/>
    <w:rsid w:val="0031558F"/>
    <w:rsid w:val="00315740"/>
    <w:rsid w:val="003157CF"/>
    <w:rsid w:val="0031582A"/>
    <w:rsid w:val="00315C48"/>
    <w:rsid w:val="00316C1C"/>
    <w:rsid w:val="00320201"/>
    <w:rsid w:val="00321125"/>
    <w:rsid w:val="00321798"/>
    <w:rsid w:val="00323BFE"/>
    <w:rsid w:val="00323FE8"/>
    <w:rsid w:val="0032527C"/>
    <w:rsid w:val="00327639"/>
    <w:rsid w:val="00330613"/>
    <w:rsid w:val="0033182E"/>
    <w:rsid w:val="00331BA8"/>
    <w:rsid w:val="00332381"/>
    <w:rsid w:val="00332C3B"/>
    <w:rsid w:val="003336CC"/>
    <w:rsid w:val="003349B0"/>
    <w:rsid w:val="0033520B"/>
    <w:rsid w:val="0033648F"/>
    <w:rsid w:val="003428D4"/>
    <w:rsid w:val="00345D8A"/>
    <w:rsid w:val="0034721E"/>
    <w:rsid w:val="00353D26"/>
    <w:rsid w:val="0035406B"/>
    <w:rsid w:val="00354746"/>
    <w:rsid w:val="00355599"/>
    <w:rsid w:val="00355B66"/>
    <w:rsid w:val="00360CF0"/>
    <w:rsid w:val="00362743"/>
    <w:rsid w:val="003648DC"/>
    <w:rsid w:val="00365BCA"/>
    <w:rsid w:val="003710C8"/>
    <w:rsid w:val="0037131C"/>
    <w:rsid w:val="00373EEC"/>
    <w:rsid w:val="00373F51"/>
    <w:rsid w:val="00377B0D"/>
    <w:rsid w:val="00380C99"/>
    <w:rsid w:val="00380F9D"/>
    <w:rsid w:val="00382F40"/>
    <w:rsid w:val="00384FCD"/>
    <w:rsid w:val="0038503E"/>
    <w:rsid w:val="00391C27"/>
    <w:rsid w:val="00392183"/>
    <w:rsid w:val="00392911"/>
    <w:rsid w:val="00393D90"/>
    <w:rsid w:val="00394D2F"/>
    <w:rsid w:val="003953D5"/>
    <w:rsid w:val="0039583E"/>
    <w:rsid w:val="003A0639"/>
    <w:rsid w:val="003A1E52"/>
    <w:rsid w:val="003A36E0"/>
    <w:rsid w:val="003A5666"/>
    <w:rsid w:val="003A627F"/>
    <w:rsid w:val="003B14BD"/>
    <w:rsid w:val="003B157E"/>
    <w:rsid w:val="003B6089"/>
    <w:rsid w:val="003B6AAD"/>
    <w:rsid w:val="003B73B0"/>
    <w:rsid w:val="003B7A32"/>
    <w:rsid w:val="003C013E"/>
    <w:rsid w:val="003C03DE"/>
    <w:rsid w:val="003C0852"/>
    <w:rsid w:val="003C5257"/>
    <w:rsid w:val="003C5658"/>
    <w:rsid w:val="003C5884"/>
    <w:rsid w:val="003C6F75"/>
    <w:rsid w:val="003C7416"/>
    <w:rsid w:val="003D080E"/>
    <w:rsid w:val="003D0B77"/>
    <w:rsid w:val="003D163B"/>
    <w:rsid w:val="003D2803"/>
    <w:rsid w:val="003D2944"/>
    <w:rsid w:val="003D3886"/>
    <w:rsid w:val="003E0066"/>
    <w:rsid w:val="003E0F9B"/>
    <w:rsid w:val="003E47D6"/>
    <w:rsid w:val="003E5B3D"/>
    <w:rsid w:val="003E647A"/>
    <w:rsid w:val="003E6CD8"/>
    <w:rsid w:val="003E71FC"/>
    <w:rsid w:val="003F0985"/>
    <w:rsid w:val="003F0D51"/>
    <w:rsid w:val="003F3822"/>
    <w:rsid w:val="003F3CD4"/>
    <w:rsid w:val="003F3D83"/>
    <w:rsid w:val="003F6C75"/>
    <w:rsid w:val="00401B65"/>
    <w:rsid w:val="004026C9"/>
    <w:rsid w:val="00402AE6"/>
    <w:rsid w:val="00404B82"/>
    <w:rsid w:val="00404F85"/>
    <w:rsid w:val="00405BF3"/>
    <w:rsid w:val="004066BB"/>
    <w:rsid w:val="00410CE3"/>
    <w:rsid w:val="00412916"/>
    <w:rsid w:val="00414F83"/>
    <w:rsid w:val="004162EB"/>
    <w:rsid w:val="004166F3"/>
    <w:rsid w:val="00420E19"/>
    <w:rsid w:val="0042164F"/>
    <w:rsid w:val="00421852"/>
    <w:rsid w:val="00422AD5"/>
    <w:rsid w:val="004230C1"/>
    <w:rsid w:val="00426F57"/>
    <w:rsid w:val="004304B8"/>
    <w:rsid w:val="00431495"/>
    <w:rsid w:val="00433EFC"/>
    <w:rsid w:val="004345C5"/>
    <w:rsid w:val="00435410"/>
    <w:rsid w:val="004411F3"/>
    <w:rsid w:val="00441AE6"/>
    <w:rsid w:val="00442CE8"/>
    <w:rsid w:val="00443774"/>
    <w:rsid w:val="00444101"/>
    <w:rsid w:val="00444D33"/>
    <w:rsid w:val="0044585B"/>
    <w:rsid w:val="004471DB"/>
    <w:rsid w:val="00450BC8"/>
    <w:rsid w:val="0045201B"/>
    <w:rsid w:val="00452497"/>
    <w:rsid w:val="004564FB"/>
    <w:rsid w:val="00463D6B"/>
    <w:rsid w:val="00464647"/>
    <w:rsid w:val="00464C13"/>
    <w:rsid w:val="00464C68"/>
    <w:rsid w:val="004665DA"/>
    <w:rsid w:val="00471CA8"/>
    <w:rsid w:val="00473741"/>
    <w:rsid w:val="0047486C"/>
    <w:rsid w:val="00475604"/>
    <w:rsid w:val="00475BA0"/>
    <w:rsid w:val="00475C30"/>
    <w:rsid w:val="00476092"/>
    <w:rsid w:val="0047740A"/>
    <w:rsid w:val="00480514"/>
    <w:rsid w:val="0048164D"/>
    <w:rsid w:val="004823EF"/>
    <w:rsid w:val="00484586"/>
    <w:rsid w:val="00484669"/>
    <w:rsid w:val="00486BE8"/>
    <w:rsid w:val="00486D4F"/>
    <w:rsid w:val="004873B4"/>
    <w:rsid w:val="004874E4"/>
    <w:rsid w:val="00487CE2"/>
    <w:rsid w:val="0049084E"/>
    <w:rsid w:val="00490D69"/>
    <w:rsid w:val="00490EF5"/>
    <w:rsid w:val="0049170A"/>
    <w:rsid w:val="00491C71"/>
    <w:rsid w:val="004927C1"/>
    <w:rsid w:val="0049396B"/>
    <w:rsid w:val="00495941"/>
    <w:rsid w:val="00495F7D"/>
    <w:rsid w:val="004966D7"/>
    <w:rsid w:val="00496A31"/>
    <w:rsid w:val="004971A3"/>
    <w:rsid w:val="00497890"/>
    <w:rsid w:val="00497C61"/>
    <w:rsid w:val="004A0A4B"/>
    <w:rsid w:val="004A0D19"/>
    <w:rsid w:val="004A1146"/>
    <w:rsid w:val="004A1937"/>
    <w:rsid w:val="004A2630"/>
    <w:rsid w:val="004A2C11"/>
    <w:rsid w:val="004A41E6"/>
    <w:rsid w:val="004A5DFD"/>
    <w:rsid w:val="004A6C28"/>
    <w:rsid w:val="004A7506"/>
    <w:rsid w:val="004A7526"/>
    <w:rsid w:val="004B0ED1"/>
    <w:rsid w:val="004B12F3"/>
    <w:rsid w:val="004B341D"/>
    <w:rsid w:val="004B3422"/>
    <w:rsid w:val="004B390F"/>
    <w:rsid w:val="004B3D7B"/>
    <w:rsid w:val="004B4528"/>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476F"/>
    <w:rsid w:val="004D5289"/>
    <w:rsid w:val="004E0D6B"/>
    <w:rsid w:val="004E130F"/>
    <w:rsid w:val="004E2201"/>
    <w:rsid w:val="004E3004"/>
    <w:rsid w:val="004E3400"/>
    <w:rsid w:val="004E3929"/>
    <w:rsid w:val="004E3BDA"/>
    <w:rsid w:val="004E44C5"/>
    <w:rsid w:val="004E5F7C"/>
    <w:rsid w:val="004E63F8"/>
    <w:rsid w:val="004E672B"/>
    <w:rsid w:val="004E673A"/>
    <w:rsid w:val="004F0F20"/>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9E4"/>
    <w:rsid w:val="005034DC"/>
    <w:rsid w:val="0050375B"/>
    <w:rsid w:val="00503E7A"/>
    <w:rsid w:val="00505C97"/>
    <w:rsid w:val="00506E47"/>
    <w:rsid w:val="00506E9B"/>
    <w:rsid w:val="00507242"/>
    <w:rsid w:val="005075A5"/>
    <w:rsid w:val="00507CE7"/>
    <w:rsid w:val="005104A4"/>
    <w:rsid w:val="00513217"/>
    <w:rsid w:val="00515796"/>
    <w:rsid w:val="005164F7"/>
    <w:rsid w:val="00516756"/>
    <w:rsid w:val="00517AAD"/>
    <w:rsid w:val="005210B9"/>
    <w:rsid w:val="00521F6A"/>
    <w:rsid w:val="005222C8"/>
    <w:rsid w:val="00522C3C"/>
    <w:rsid w:val="00524217"/>
    <w:rsid w:val="00524AFB"/>
    <w:rsid w:val="005272F9"/>
    <w:rsid w:val="00530919"/>
    <w:rsid w:val="005314FD"/>
    <w:rsid w:val="0053166C"/>
    <w:rsid w:val="005329A9"/>
    <w:rsid w:val="00533868"/>
    <w:rsid w:val="005349A9"/>
    <w:rsid w:val="005359AC"/>
    <w:rsid w:val="0053624C"/>
    <w:rsid w:val="005368CE"/>
    <w:rsid w:val="00541399"/>
    <w:rsid w:val="0054326F"/>
    <w:rsid w:val="0054368B"/>
    <w:rsid w:val="00543F30"/>
    <w:rsid w:val="00545A42"/>
    <w:rsid w:val="00545B36"/>
    <w:rsid w:val="00546650"/>
    <w:rsid w:val="00547142"/>
    <w:rsid w:val="00547482"/>
    <w:rsid w:val="005474B1"/>
    <w:rsid w:val="005507EE"/>
    <w:rsid w:val="00550AA3"/>
    <w:rsid w:val="005513A5"/>
    <w:rsid w:val="00551F0C"/>
    <w:rsid w:val="00552034"/>
    <w:rsid w:val="00552C63"/>
    <w:rsid w:val="00553321"/>
    <w:rsid w:val="00553718"/>
    <w:rsid w:val="00553849"/>
    <w:rsid w:val="005544EA"/>
    <w:rsid w:val="005569A5"/>
    <w:rsid w:val="00556ED6"/>
    <w:rsid w:val="00556F2F"/>
    <w:rsid w:val="005572BA"/>
    <w:rsid w:val="005606C6"/>
    <w:rsid w:val="005609BB"/>
    <w:rsid w:val="00560BC8"/>
    <w:rsid w:val="00560BD8"/>
    <w:rsid w:val="00561255"/>
    <w:rsid w:val="00561636"/>
    <w:rsid w:val="00561D19"/>
    <w:rsid w:val="00561F6C"/>
    <w:rsid w:val="00563B0E"/>
    <w:rsid w:val="00563D45"/>
    <w:rsid w:val="00563F9E"/>
    <w:rsid w:val="005648F0"/>
    <w:rsid w:val="00564DBF"/>
    <w:rsid w:val="005667E1"/>
    <w:rsid w:val="005668FE"/>
    <w:rsid w:val="0056797A"/>
    <w:rsid w:val="00567EE2"/>
    <w:rsid w:val="0057014C"/>
    <w:rsid w:val="00570EF0"/>
    <w:rsid w:val="00571103"/>
    <w:rsid w:val="00571FA6"/>
    <w:rsid w:val="005722F1"/>
    <w:rsid w:val="005731C7"/>
    <w:rsid w:val="005735CC"/>
    <w:rsid w:val="00574318"/>
    <w:rsid w:val="00574E82"/>
    <w:rsid w:val="005761D6"/>
    <w:rsid w:val="00576817"/>
    <w:rsid w:val="00576838"/>
    <w:rsid w:val="00577B9F"/>
    <w:rsid w:val="0058002C"/>
    <w:rsid w:val="00580376"/>
    <w:rsid w:val="00580FC1"/>
    <w:rsid w:val="00581609"/>
    <w:rsid w:val="00581933"/>
    <w:rsid w:val="00581B03"/>
    <w:rsid w:val="0058308E"/>
    <w:rsid w:val="00584F2D"/>
    <w:rsid w:val="00584F42"/>
    <w:rsid w:val="005856E2"/>
    <w:rsid w:val="0059191D"/>
    <w:rsid w:val="00593F78"/>
    <w:rsid w:val="005943C3"/>
    <w:rsid w:val="00594A53"/>
    <w:rsid w:val="00596177"/>
    <w:rsid w:val="005974BC"/>
    <w:rsid w:val="005A00A8"/>
    <w:rsid w:val="005A0333"/>
    <w:rsid w:val="005A0E61"/>
    <w:rsid w:val="005A2295"/>
    <w:rsid w:val="005A232E"/>
    <w:rsid w:val="005A31BC"/>
    <w:rsid w:val="005A39A2"/>
    <w:rsid w:val="005A7174"/>
    <w:rsid w:val="005B053A"/>
    <w:rsid w:val="005B1BAC"/>
    <w:rsid w:val="005B1FE3"/>
    <w:rsid w:val="005B31E6"/>
    <w:rsid w:val="005B3D3A"/>
    <w:rsid w:val="005B4598"/>
    <w:rsid w:val="005B53F9"/>
    <w:rsid w:val="005B7B08"/>
    <w:rsid w:val="005C0EF3"/>
    <w:rsid w:val="005C15D7"/>
    <w:rsid w:val="005C2914"/>
    <w:rsid w:val="005C2D0A"/>
    <w:rsid w:val="005C3FAB"/>
    <w:rsid w:val="005C4272"/>
    <w:rsid w:val="005C4C7E"/>
    <w:rsid w:val="005C5DD1"/>
    <w:rsid w:val="005C5F16"/>
    <w:rsid w:val="005C6601"/>
    <w:rsid w:val="005D01ED"/>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5EF2"/>
    <w:rsid w:val="005E666D"/>
    <w:rsid w:val="005E66A9"/>
    <w:rsid w:val="005E6DD3"/>
    <w:rsid w:val="005F0D85"/>
    <w:rsid w:val="005F17AB"/>
    <w:rsid w:val="005F1EA3"/>
    <w:rsid w:val="005F2C99"/>
    <w:rsid w:val="005F30DE"/>
    <w:rsid w:val="005F4065"/>
    <w:rsid w:val="005F4280"/>
    <w:rsid w:val="005F6662"/>
    <w:rsid w:val="00600849"/>
    <w:rsid w:val="00600DCC"/>
    <w:rsid w:val="00600E86"/>
    <w:rsid w:val="0060295C"/>
    <w:rsid w:val="00602B64"/>
    <w:rsid w:val="006037AB"/>
    <w:rsid w:val="006066A8"/>
    <w:rsid w:val="00606761"/>
    <w:rsid w:val="00606C4F"/>
    <w:rsid w:val="00613329"/>
    <w:rsid w:val="006139C3"/>
    <w:rsid w:val="00613CCB"/>
    <w:rsid w:val="00614D51"/>
    <w:rsid w:val="006153AC"/>
    <w:rsid w:val="006177FE"/>
    <w:rsid w:val="006200A4"/>
    <w:rsid w:val="006206BD"/>
    <w:rsid w:val="0062087E"/>
    <w:rsid w:val="00620915"/>
    <w:rsid w:val="0062378E"/>
    <w:rsid w:val="00624828"/>
    <w:rsid w:val="00624974"/>
    <w:rsid w:val="006269F4"/>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542B"/>
    <w:rsid w:val="006556E5"/>
    <w:rsid w:val="00656D73"/>
    <w:rsid w:val="00657073"/>
    <w:rsid w:val="00657A45"/>
    <w:rsid w:val="0066027A"/>
    <w:rsid w:val="00662306"/>
    <w:rsid w:val="006624A0"/>
    <w:rsid w:val="00663F35"/>
    <w:rsid w:val="00667C94"/>
    <w:rsid w:val="0067049D"/>
    <w:rsid w:val="00670521"/>
    <w:rsid w:val="00670592"/>
    <w:rsid w:val="006708B5"/>
    <w:rsid w:val="00671FDB"/>
    <w:rsid w:val="006728D4"/>
    <w:rsid w:val="0067385D"/>
    <w:rsid w:val="0067777D"/>
    <w:rsid w:val="00680C42"/>
    <w:rsid w:val="00680E6E"/>
    <w:rsid w:val="00681000"/>
    <w:rsid w:val="006810AE"/>
    <w:rsid w:val="00681A19"/>
    <w:rsid w:val="00684333"/>
    <w:rsid w:val="00686193"/>
    <w:rsid w:val="006873A9"/>
    <w:rsid w:val="0068779C"/>
    <w:rsid w:val="00690471"/>
    <w:rsid w:val="00691042"/>
    <w:rsid w:val="00691C64"/>
    <w:rsid w:val="00692839"/>
    <w:rsid w:val="00693D27"/>
    <w:rsid w:val="00693ECC"/>
    <w:rsid w:val="006942ED"/>
    <w:rsid w:val="006947DB"/>
    <w:rsid w:val="006954A4"/>
    <w:rsid w:val="006958F6"/>
    <w:rsid w:val="00695D9D"/>
    <w:rsid w:val="0069766D"/>
    <w:rsid w:val="006A1932"/>
    <w:rsid w:val="006A2ED0"/>
    <w:rsid w:val="006A33E1"/>
    <w:rsid w:val="006A3F4F"/>
    <w:rsid w:val="006A4115"/>
    <w:rsid w:val="006A4132"/>
    <w:rsid w:val="006A61D2"/>
    <w:rsid w:val="006B0AF0"/>
    <w:rsid w:val="006B0D0B"/>
    <w:rsid w:val="006B23C5"/>
    <w:rsid w:val="006B3026"/>
    <w:rsid w:val="006B31A1"/>
    <w:rsid w:val="006B4839"/>
    <w:rsid w:val="006B5A90"/>
    <w:rsid w:val="006B6115"/>
    <w:rsid w:val="006C07A7"/>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411D"/>
    <w:rsid w:val="006D5EB9"/>
    <w:rsid w:val="006D5F4B"/>
    <w:rsid w:val="006D6FF4"/>
    <w:rsid w:val="006D740C"/>
    <w:rsid w:val="006E1EA3"/>
    <w:rsid w:val="006E5A22"/>
    <w:rsid w:val="006E6169"/>
    <w:rsid w:val="006E6B2E"/>
    <w:rsid w:val="006E6B60"/>
    <w:rsid w:val="006E767F"/>
    <w:rsid w:val="006E7911"/>
    <w:rsid w:val="006F02C8"/>
    <w:rsid w:val="006F0A8A"/>
    <w:rsid w:val="006F24A1"/>
    <w:rsid w:val="006F2610"/>
    <w:rsid w:val="006F2D16"/>
    <w:rsid w:val="006F31FB"/>
    <w:rsid w:val="006F363F"/>
    <w:rsid w:val="006F3BDB"/>
    <w:rsid w:val="006F3DAC"/>
    <w:rsid w:val="006F5665"/>
    <w:rsid w:val="006F62DF"/>
    <w:rsid w:val="006F6A30"/>
    <w:rsid w:val="006F6E2A"/>
    <w:rsid w:val="006F7BAB"/>
    <w:rsid w:val="007007CE"/>
    <w:rsid w:val="00700D81"/>
    <w:rsid w:val="0070176F"/>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2011F"/>
    <w:rsid w:val="00721649"/>
    <w:rsid w:val="00721838"/>
    <w:rsid w:val="007222E7"/>
    <w:rsid w:val="007228AF"/>
    <w:rsid w:val="00723C72"/>
    <w:rsid w:val="00724AA8"/>
    <w:rsid w:val="007254AD"/>
    <w:rsid w:val="00725633"/>
    <w:rsid w:val="00725F7F"/>
    <w:rsid w:val="007261A0"/>
    <w:rsid w:val="007261EC"/>
    <w:rsid w:val="00731511"/>
    <w:rsid w:val="00732849"/>
    <w:rsid w:val="007335AE"/>
    <w:rsid w:val="00733713"/>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3BD2"/>
    <w:rsid w:val="00764338"/>
    <w:rsid w:val="00764362"/>
    <w:rsid w:val="00764800"/>
    <w:rsid w:val="00764A75"/>
    <w:rsid w:val="00764C69"/>
    <w:rsid w:val="007665B0"/>
    <w:rsid w:val="007670A6"/>
    <w:rsid w:val="00767490"/>
    <w:rsid w:val="0077084A"/>
    <w:rsid w:val="00770D16"/>
    <w:rsid w:val="00772755"/>
    <w:rsid w:val="00772FB7"/>
    <w:rsid w:val="00774E5E"/>
    <w:rsid w:val="00776328"/>
    <w:rsid w:val="00776419"/>
    <w:rsid w:val="0077683F"/>
    <w:rsid w:val="00776FA2"/>
    <w:rsid w:val="00780009"/>
    <w:rsid w:val="007816DE"/>
    <w:rsid w:val="00781786"/>
    <w:rsid w:val="00782078"/>
    <w:rsid w:val="007829DC"/>
    <w:rsid w:val="00782C4C"/>
    <w:rsid w:val="00785B12"/>
    <w:rsid w:val="0078691A"/>
    <w:rsid w:val="00786F93"/>
    <w:rsid w:val="0078755F"/>
    <w:rsid w:val="007911CE"/>
    <w:rsid w:val="00791D3F"/>
    <w:rsid w:val="007929FC"/>
    <w:rsid w:val="00792E02"/>
    <w:rsid w:val="00793DA6"/>
    <w:rsid w:val="00794065"/>
    <w:rsid w:val="0079616A"/>
    <w:rsid w:val="007968E7"/>
    <w:rsid w:val="007969B5"/>
    <w:rsid w:val="00796A6C"/>
    <w:rsid w:val="00796F1E"/>
    <w:rsid w:val="007A02C9"/>
    <w:rsid w:val="007A0C42"/>
    <w:rsid w:val="007A0F9B"/>
    <w:rsid w:val="007A148C"/>
    <w:rsid w:val="007A1DEB"/>
    <w:rsid w:val="007A36EE"/>
    <w:rsid w:val="007A3C36"/>
    <w:rsid w:val="007A44D2"/>
    <w:rsid w:val="007A4D4B"/>
    <w:rsid w:val="007A530A"/>
    <w:rsid w:val="007A54B3"/>
    <w:rsid w:val="007A54BD"/>
    <w:rsid w:val="007A5C2B"/>
    <w:rsid w:val="007A5D9A"/>
    <w:rsid w:val="007A5EBC"/>
    <w:rsid w:val="007A669E"/>
    <w:rsid w:val="007A678F"/>
    <w:rsid w:val="007A6F07"/>
    <w:rsid w:val="007B0E41"/>
    <w:rsid w:val="007B0E7C"/>
    <w:rsid w:val="007B120D"/>
    <w:rsid w:val="007B1836"/>
    <w:rsid w:val="007B1C01"/>
    <w:rsid w:val="007B23AB"/>
    <w:rsid w:val="007B277F"/>
    <w:rsid w:val="007B7312"/>
    <w:rsid w:val="007B7B11"/>
    <w:rsid w:val="007C0177"/>
    <w:rsid w:val="007C038E"/>
    <w:rsid w:val="007C06A4"/>
    <w:rsid w:val="007C11CC"/>
    <w:rsid w:val="007C12A6"/>
    <w:rsid w:val="007C1336"/>
    <w:rsid w:val="007C4114"/>
    <w:rsid w:val="007C4641"/>
    <w:rsid w:val="007C737E"/>
    <w:rsid w:val="007C7B74"/>
    <w:rsid w:val="007D1DBD"/>
    <w:rsid w:val="007D7615"/>
    <w:rsid w:val="007E2013"/>
    <w:rsid w:val="007E3E2F"/>
    <w:rsid w:val="007E53D7"/>
    <w:rsid w:val="007E559C"/>
    <w:rsid w:val="007E70DE"/>
    <w:rsid w:val="007F0991"/>
    <w:rsid w:val="007F0BE7"/>
    <w:rsid w:val="007F13BB"/>
    <w:rsid w:val="007F1C7B"/>
    <w:rsid w:val="007F1F6B"/>
    <w:rsid w:val="007F2F01"/>
    <w:rsid w:val="007F3C7E"/>
    <w:rsid w:val="007F6847"/>
    <w:rsid w:val="007F6CEB"/>
    <w:rsid w:val="007F77AE"/>
    <w:rsid w:val="008018DD"/>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AD4"/>
    <w:rsid w:val="00814F2D"/>
    <w:rsid w:val="00815182"/>
    <w:rsid w:val="00815B39"/>
    <w:rsid w:val="00816A18"/>
    <w:rsid w:val="0081714E"/>
    <w:rsid w:val="008174BC"/>
    <w:rsid w:val="00817849"/>
    <w:rsid w:val="0082015F"/>
    <w:rsid w:val="0082192C"/>
    <w:rsid w:val="00822639"/>
    <w:rsid w:val="00822AB6"/>
    <w:rsid w:val="008240C6"/>
    <w:rsid w:val="00824B9F"/>
    <w:rsid w:val="0082751F"/>
    <w:rsid w:val="0083097F"/>
    <w:rsid w:val="00830C30"/>
    <w:rsid w:val="008313CC"/>
    <w:rsid w:val="008325A6"/>
    <w:rsid w:val="00834060"/>
    <w:rsid w:val="008345FE"/>
    <w:rsid w:val="008347D7"/>
    <w:rsid w:val="00834CDA"/>
    <w:rsid w:val="008353FC"/>
    <w:rsid w:val="00840F55"/>
    <w:rsid w:val="00842442"/>
    <w:rsid w:val="00842D50"/>
    <w:rsid w:val="00844659"/>
    <w:rsid w:val="0084492C"/>
    <w:rsid w:val="0084672C"/>
    <w:rsid w:val="008516CC"/>
    <w:rsid w:val="00853FC6"/>
    <w:rsid w:val="008543CB"/>
    <w:rsid w:val="00854ABD"/>
    <w:rsid w:val="0085523F"/>
    <w:rsid w:val="00855548"/>
    <w:rsid w:val="00855AC1"/>
    <w:rsid w:val="00855B34"/>
    <w:rsid w:val="00855B9F"/>
    <w:rsid w:val="00860E21"/>
    <w:rsid w:val="00860F7A"/>
    <w:rsid w:val="0086246F"/>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922"/>
    <w:rsid w:val="0088697B"/>
    <w:rsid w:val="00886B39"/>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96"/>
    <w:rsid w:val="008B0182"/>
    <w:rsid w:val="008B01A9"/>
    <w:rsid w:val="008B0847"/>
    <w:rsid w:val="008B254F"/>
    <w:rsid w:val="008B2AA7"/>
    <w:rsid w:val="008B32BE"/>
    <w:rsid w:val="008B398B"/>
    <w:rsid w:val="008B4E54"/>
    <w:rsid w:val="008B79DC"/>
    <w:rsid w:val="008B7D05"/>
    <w:rsid w:val="008C143B"/>
    <w:rsid w:val="008C28B9"/>
    <w:rsid w:val="008C318B"/>
    <w:rsid w:val="008C412A"/>
    <w:rsid w:val="008C46D1"/>
    <w:rsid w:val="008C481F"/>
    <w:rsid w:val="008C4AAA"/>
    <w:rsid w:val="008C69D0"/>
    <w:rsid w:val="008C6A48"/>
    <w:rsid w:val="008C7271"/>
    <w:rsid w:val="008D0A3A"/>
    <w:rsid w:val="008D0B21"/>
    <w:rsid w:val="008D18FD"/>
    <w:rsid w:val="008D2492"/>
    <w:rsid w:val="008D371F"/>
    <w:rsid w:val="008D491A"/>
    <w:rsid w:val="008D4E40"/>
    <w:rsid w:val="008D66C5"/>
    <w:rsid w:val="008D7AFD"/>
    <w:rsid w:val="008E135D"/>
    <w:rsid w:val="008E14BD"/>
    <w:rsid w:val="008E175B"/>
    <w:rsid w:val="008E37C7"/>
    <w:rsid w:val="008E46A2"/>
    <w:rsid w:val="008E4D85"/>
    <w:rsid w:val="008E5925"/>
    <w:rsid w:val="008E701A"/>
    <w:rsid w:val="008E7765"/>
    <w:rsid w:val="008F2B76"/>
    <w:rsid w:val="008F33CB"/>
    <w:rsid w:val="008F37CA"/>
    <w:rsid w:val="008F4065"/>
    <w:rsid w:val="008F411C"/>
    <w:rsid w:val="008F431A"/>
    <w:rsid w:val="008F64A6"/>
    <w:rsid w:val="008F6576"/>
    <w:rsid w:val="008F674C"/>
    <w:rsid w:val="008F7CE2"/>
    <w:rsid w:val="009000DC"/>
    <w:rsid w:val="00900719"/>
    <w:rsid w:val="00900B95"/>
    <w:rsid w:val="00902C8D"/>
    <w:rsid w:val="009039E1"/>
    <w:rsid w:val="00904567"/>
    <w:rsid w:val="00904F25"/>
    <w:rsid w:val="00904F39"/>
    <w:rsid w:val="00905A7F"/>
    <w:rsid w:val="00906A50"/>
    <w:rsid w:val="00912FB6"/>
    <w:rsid w:val="009149C5"/>
    <w:rsid w:val="009158A4"/>
    <w:rsid w:val="009204AE"/>
    <w:rsid w:val="009231E0"/>
    <w:rsid w:val="00923FDD"/>
    <w:rsid w:val="00924E4B"/>
    <w:rsid w:val="00925306"/>
    <w:rsid w:val="0092535A"/>
    <w:rsid w:val="009257DF"/>
    <w:rsid w:val="0092683C"/>
    <w:rsid w:val="009273A1"/>
    <w:rsid w:val="009278D2"/>
    <w:rsid w:val="00930AC2"/>
    <w:rsid w:val="00931021"/>
    <w:rsid w:val="00931B2C"/>
    <w:rsid w:val="00932412"/>
    <w:rsid w:val="009324CC"/>
    <w:rsid w:val="00934843"/>
    <w:rsid w:val="009361A3"/>
    <w:rsid w:val="009374D8"/>
    <w:rsid w:val="0094062F"/>
    <w:rsid w:val="0094070F"/>
    <w:rsid w:val="009414B3"/>
    <w:rsid w:val="009430A7"/>
    <w:rsid w:val="009434CF"/>
    <w:rsid w:val="0094447D"/>
    <w:rsid w:val="00945087"/>
    <w:rsid w:val="0094566B"/>
    <w:rsid w:val="00951F72"/>
    <w:rsid w:val="00952C7E"/>
    <w:rsid w:val="009536CE"/>
    <w:rsid w:val="00953ADD"/>
    <w:rsid w:val="00957194"/>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A1B"/>
    <w:rsid w:val="0097215A"/>
    <w:rsid w:val="0097236F"/>
    <w:rsid w:val="009732EA"/>
    <w:rsid w:val="00973E61"/>
    <w:rsid w:val="00974CBD"/>
    <w:rsid w:val="00975371"/>
    <w:rsid w:val="00980074"/>
    <w:rsid w:val="00981BF7"/>
    <w:rsid w:val="00984DC4"/>
    <w:rsid w:val="0098525D"/>
    <w:rsid w:val="00986826"/>
    <w:rsid w:val="009903FF"/>
    <w:rsid w:val="00990FAA"/>
    <w:rsid w:val="00992EBF"/>
    <w:rsid w:val="009936F6"/>
    <w:rsid w:val="00993CA2"/>
    <w:rsid w:val="00993E5A"/>
    <w:rsid w:val="009944AC"/>
    <w:rsid w:val="00994B8D"/>
    <w:rsid w:val="00995637"/>
    <w:rsid w:val="00996482"/>
    <w:rsid w:val="009A0D13"/>
    <w:rsid w:val="009A2AFA"/>
    <w:rsid w:val="009A3000"/>
    <w:rsid w:val="009A31FF"/>
    <w:rsid w:val="009A3A01"/>
    <w:rsid w:val="009A453C"/>
    <w:rsid w:val="009A4C92"/>
    <w:rsid w:val="009A5D9F"/>
    <w:rsid w:val="009A68D3"/>
    <w:rsid w:val="009A70AB"/>
    <w:rsid w:val="009B05E3"/>
    <w:rsid w:val="009B0FF4"/>
    <w:rsid w:val="009B17F7"/>
    <w:rsid w:val="009B2320"/>
    <w:rsid w:val="009B3744"/>
    <w:rsid w:val="009B54FA"/>
    <w:rsid w:val="009B65E9"/>
    <w:rsid w:val="009B7C7E"/>
    <w:rsid w:val="009C13B0"/>
    <w:rsid w:val="009C22EA"/>
    <w:rsid w:val="009C3D40"/>
    <w:rsid w:val="009C4678"/>
    <w:rsid w:val="009C49F7"/>
    <w:rsid w:val="009C5A16"/>
    <w:rsid w:val="009C5F84"/>
    <w:rsid w:val="009C62C9"/>
    <w:rsid w:val="009C7884"/>
    <w:rsid w:val="009D0656"/>
    <w:rsid w:val="009D0AA3"/>
    <w:rsid w:val="009D18C6"/>
    <w:rsid w:val="009D2DA7"/>
    <w:rsid w:val="009D350D"/>
    <w:rsid w:val="009D403F"/>
    <w:rsid w:val="009D5BEA"/>
    <w:rsid w:val="009D5F32"/>
    <w:rsid w:val="009D6A1E"/>
    <w:rsid w:val="009D6ADE"/>
    <w:rsid w:val="009D75CD"/>
    <w:rsid w:val="009E41E9"/>
    <w:rsid w:val="009E5323"/>
    <w:rsid w:val="009E5E03"/>
    <w:rsid w:val="009E6331"/>
    <w:rsid w:val="009E6B46"/>
    <w:rsid w:val="009E6B81"/>
    <w:rsid w:val="009E7567"/>
    <w:rsid w:val="009F057F"/>
    <w:rsid w:val="009F0C9E"/>
    <w:rsid w:val="009F11A9"/>
    <w:rsid w:val="009F361B"/>
    <w:rsid w:val="009F5224"/>
    <w:rsid w:val="009F5CA3"/>
    <w:rsid w:val="009F5F49"/>
    <w:rsid w:val="009F658F"/>
    <w:rsid w:val="009F7673"/>
    <w:rsid w:val="009F7D96"/>
    <w:rsid w:val="00A004EB"/>
    <w:rsid w:val="00A0061A"/>
    <w:rsid w:val="00A0446F"/>
    <w:rsid w:val="00A05C82"/>
    <w:rsid w:val="00A06134"/>
    <w:rsid w:val="00A0647F"/>
    <w:rsid w:val="00A0799F"/>
    <w:rsid w:val="00A13016"/>
    <w:rsid w:val="00A1555E"/>
    <w:rsid w:val="00A16AF1"/>
    <w:rsid w:val="00A16B14"/>
    <w:rsid w:val="00A16EAA"/>
    <w:rsid w:val="00A178B1"/>
    <w:rsid w:val="00A17D77"/>
    <w:rsid w:val="00A20041"/>
    <w:rsid w:val="00A200D4"/>
    <w:rsid w:val="00A20865"/>
    <w:rsid w:val="00A21655"/>
    <w:rsid w:val="00A226B0"/>
    <w:rsid w:val="00A23A43"/>
    <w:rsid w:val="00A23F0F"/>
    <w:rsid w:val="00A25DEF"/>
    <w:rsid w:val="00A2638F"/>
    <w:rsid w:val="00A265D1"/>
    <w:rsid w:val="00A269D1"/>
    <w:rsid w:val="00A27052"/>
    <w:rsid w:val="00A30317"/>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3A3"/>
    <w:rsid w:val="00A43962"/>
    <w:rsid w:val="00A44380"/>
    <w:rsid w:val="00A46310"/>
    <w:rsid w:val="00A46405"/>
    <w:rsid w:val="00A470A6"/>
    <w:rsid w:val="00A4754C"/>
    <w:rsid w:val="00A4798C"/>
    <w:rsid w:val="00A47C3C"/>
    <w:rsid w:val="00A50B74"/>
    <w:rsid w:val="00A50BF5"/>
    <w:rsid w:val="00A52985"/>
    <w:rsid w:val="00A52F3D"/>
    <w:rsid w:val="00A53630"/>
    <w:rsid w:val="00A552AA"/>
    <w:rsid w:val="00A552EB"/>
    <w:rsid w:val="00A568B8"/>
    <w:rsid w:val="00A57583"/>
    <w:rsid w:val="00A57C56"/>
    <w:rsid w:val="00A60574"/>
    <w:rsid w:val="00A605CB"/>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91B7E"/>
    <w:rsid w:val="00A92747"/>
    <w:rsid w:val="00A92B5E"/>
    <w:rsid w:val="00A950C5"/>
    <w:rsid w:val="00A95282"/>
    <w:rsid w:val="00A9533B"/>
    <w:rsid w:val="00A9550F"/>
    <w:rsid w:val="00A95D68"/>
    <w:rsid w:val="00A96C91"/>
    <w:rsid w:val="00AA1472"/>
    <w:rsid w:val="00AA197B"/>
    <w:rsid w:val="00AA2590"/>
    <w:rsid w:val="00AA341E"/>
    <w:rsid w:val="00AA3A80"/>
    <w:rsid w:val="00AA5A49"/>
    <w:rsid w:val="00AA5DBC"/>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FEF"/>
    <w:rsid w:val="00AC4086"/>
    <w:rsid w:val="00AC5093"/>
    <w:rsid w:val="00AC651B"/>
    <w:rsid w:val="00AC6ABA"/>
    <w:rsid w:val="00AC73CF"/>
    <w:rsid w:val="00AD023D"/>
    <w:rsid w:val="00AD2C25"/>
    <w:rsid w:val="00AD4138"/>
    <w:rsid w:val="00AD4226"/>
    <w:rsid w:val="00AD4E71"/>
    <w:rsid w:val="00AD5220"/>
    <w:rsid w:val="00AD573F"/>
    <w:rsid w:val="00AD5A5F"/>
    <w:rsid w:val="00AD7F14"/>
    <w:rsid w:val="00AE00AE"/>
    <w:rsid w:val="00AE0266"/>
    <w:rsid w:val="00AE0985"/>
    <w:rsid w:val="00AE33FD"/>
    <w:rsid w:val="00AE386D"/>
    <w:rsid w:val="00AE6D5F"/>
    <w:rsid w:val="00AF03B1"/>
    <w:rsid w:val="00AF0E25"/>
    <w:rsid w:val="00AF3E12"/>
    <w:rsid w:val="00AF474B"/>
    <w:rsid w:val="00AF4AC0"/>
    <w:rsid w:val="00AF6996"/>
    <w:rsid w:val="00AF6B5C"/>
    <w:rsid w:val="00AF785E"/>
    <w:rsid w:val="00B009EF"/>
    <w:rsid w:val="00B01D14"/>
    <w:rsid w:val="00B01E60"/>
    <w:rsid w:val="00B0306B"/>
    <w:rsid w:val="00B03906"/>
    <w:rsid w:val="00B06DE4"/>
    <w:rsid w:val="00B07B6E"/>
    <w:rsid w:val="00B07CEE"/>
    <w:rsid w:val="00B1180E"/>
    <w:rsid w:val="00B1316B"/>
    <w:rsid w:val="00B13694"/>
    <w:rsid w:val="00B13723"/>
    <w:rsid w:val="00B13A2C"/>
    <w:rsid w:val="00B14AEE"/>
    <w:rsid w:val="00B14BD7"/>
    <w:rsid w:val="00B15A9F"/>
    <w:rsid w:val="00B178A0"/>
    <w:rsid w:val="00B24686"/>
    <w:rsid w:val="00B25669"/>
    <w:rsid w:val="00B267B4"/>
    <w:rsid w:val="00B27257"/>
    <w:rsid w:val="00B27E89"/>
    <w:rsid w:val="00B3053A"/>
    <w:rsid w:val="00B3083B"/>
    <w:rsid w:val="00B30EA3"/>
    <w:rsid w:val="00B31A37"/>
    <w:rsid w:val="00B3242E"/>
    <w:rsid w:val="00B34D47"/>
    <w:rsid w:val="00B35AFC"/>
    <w:rsid w:val="00B36870"/>
    <w:rsid w:val="00B376B0"/>
    <w:rsid w:val="00B37793"/>
    <w:rsid w:val="00B37CE9"/>
    <w:rsid w:val="00B40BCA"/>
    <w:rsid w:val="00B44410"/>
    <w:rsid w:val="00B44653"/>
    <w:rsid w:val="00B463C9"/>
    <w:rsid w:val="00B47D15"/>
    <w:rsid w:val="00B50E31"/>
    <w:rsid w:val="00B525AB"/>
    <w:rsid w:val="00B529A7"/>
    <w:rsid w:val="00B52F37"/>
    <w:rsid w:val="00B56725"/>
    <w:rsid w:val="00B576FC"/>
    <w:rsid w:val="00B60EB3"/>
    <w:rsid w:val="00B60EF9"/>
    <w:rsid w:val="00B61061"/>
    <w:rsid w:val="00B62C06"/>
    <w:rsid w:val="00B63606"/>
    <w:rsid w:val="00B640F7"/>
    <w:rsid w:val="00B64436"/>
    <w:rsid w:val="00B64439"/>
    <w:rsid w:val="00B649C6"/>
    <w:rsid w:val="00B64FA6"/>
    <w:rsid w:val="00B650E5"/>
    <w:rsid w:val="00B65B1C"/>
    <w:rsid w:val="00B6666F"/>
    <w:rsid w:val="00B66789"/>
    <w:rsid w:val="00B67284"/>
    <w:rsid w:val="00B678E8"/>
    <w:rsid w:val="00B709FF"/>
    <w:rsid w:val="00B70C36"/>
    <w:rsid w:val="00B73B31"/>
    <w:rsid w:val="00B73D31"/>
    <w:rsid w:val="00B74319"/>
    <w:rsid w:val="00B74A7B"/>
    <w:rsid w:val="00B769BB"/>
    <w:rsid w:val="00B76A1C"/>
    <w:rsid w:val="00B80502"/>
    <w:rsid w:val="00B80F80"/>
    <w:rsid w:val="00B81458"/>
    <w:rsid w:val="00B81D81"/>
    <w:rsid w:val="00B85488"/>
    <w:rsid w:val="00B86787"/>
    <w:rsid w:val="00B91891"/>
    <w:rsid w:val="00B92351"/>
    <w:rsid w:val="00B92DB3"/>
    <w:rsid w:val="00B93D12"/>
    <w:rsid w:val="00B93D30"/>
    <w:rsid w:val="00B93D7B"/>
    <w:rsid w:val="00B947FB"/>
    <w:rsid w:val="00B969E5"/>
    <w:rsid w:val="00B96A47"/>
    <w:rsid w:val="00B96AB7"/>
    <w:rsid w:val="00B97F23"/>
    <w:rsid w:val="00B97FD8"/>
    <w:rsid w:val="00BA06B4"/>
    <w:rsid w:val="00BA0F1F"/>
    <w:rsid w:val="00BA3DDA"/>
    <w:rsid w:val="00BA3F64"/>
    <w:rsid w:val="00BA6A16"/>
    <w:rsid w:val="00BB022F"/>
    <w:rsid w:val="00BB0AB6"/>
    <w:rsid w:val="00BB1D13"/>
    <w:rsid w:val="00BB2494"/>
    <w:rsid w:val="00BB25FF"/>
    <w:rsid w:val="00BB2BC6"/>
    <w:rsid w:val="00BB3229"/>
    <w:rsid w:val="00BB734C"/>
    <w:rsid w:val="00BC0346"/>
    <w:rsid w:val="00BC3D6F"/>
    <w:rsid w:val="00BC3DAF"/>
    <w:rsid w:val="00BC3FCA"/>
    <w:rsid w:val="00BC4573"/>
    <w:rsid w:val="00BC4BB5"/>
    <w:rsid w:val="00BC4DCA"/>
    <w:rsid w:val="00BC4F8B"/>
    <w:rsid w:val="00BC65C8"/>
    <w:rsid w:val="00BC6862"/>
    <w:rsid w:val="00BC6E89"/>
    <w:rsid w:val="00BC7599"/>
    <w:rsid w:val="00BC7644"/>
    <w:rsid w:val="00BD31A6"/>
    <w:rsid w:val="00BD36BC"/>
    <w:rsid w:val="00BD5424"/>
    <w:rsid w:val="00BD54C5"/>
    <w:rsid w:val="00BD6905"/>
    <w:rsid w:val="00BD7D4E"/>
    <w:rsid w:val="00BD7FA6"/>
    <w:rsid w:val="00BE1634"/>
    <w:rsid w:val="00BE1BF4"/>
    <w:rsid w:val="00BE1F34"/>
    <w:rsid w:val="00BE2256"/>
    <w:rsid w:val="00BE3B2D"/>
    <w:rsid w:val="00BE3D0C"/>
    <w:rsid w:val="00BE4838"/>
    <w:rsid w:val="00BE5D78"/>
    <w:rsid w:val="00BE6451"/>
    <w:rsid w:val="00BE6467"/>
    <w:rsid w:val="00BE7228"/>
    <w:rsid w:val="00BF1CB4"/>
    <w:rsid w:val="00BF1DE6"/>
    <w:rsid w:val="00BF230F"/>
    <w:rsid w:val="00BF305A"/>
    <w:rsid w:val="00BF50E1"/>
    <w:rsid w:val="00BF5DCE"/>
    <w:rsid w:val="00BF60C8"/>
    <w:rsid w:val="00BF701D"/>
    <w:rsid w:val="00BF7E49"/>
    <w:rsid w:val="00C07830"/>
    <w:rsid w:val="00C10A03"/>
    <w:rsid w:val="00C10BE0"/>
    <w:rsid w:val="00C10E5D"/>
    <w:rsid w:val="00C1192A"/>
    <w:rsid w:val="00C12E6B"/>
    <w:rsid w:val="00C13084"/>
    <w:rsid w:val="00C13208"/>
    <w:rsid w:val="00C13887"/>
    <w:rsid w:val="00C14669"/>
    <w:rsid w:val="00C15101"/>
    <w:rsid w:val="00C161A2"/>
    <w:rsid w:val="00C1706B"/>
    <w:rsid w:val="00C171D8"/>
    <w:rsid w:val="00C17E9A"/>
    <w:rsid w:val="00C20141"/>
    <w:rsid w:val="00C205C1"/>
    <w:rsid w:val="00C20E25"/>
    <w:rsid w:val="00C20EF3"/>
    <w:rsid w:val="00C216F1"/>
    <w:rsid w:val="00C2362C"/>
    <w:rsid w:val="00C25DA7"/>
    <w:rsid w:val="00C26D79"/>
    <w:rsid w:val="00C30833"/>
    <w:rsid w:val="00C30F61"/>
    <w:rsid w:val="00C31F2B"/>
    <w:rsid w:val="00C35EE5"/>
    <w:rsid w:val="00C375FA"/>
    <w:rsid w:val="00C37E0A"/>
    <w:rsid w:val="00C37FDE"/>
    <w:rsid w:val="00C40A5D"/>
    <w:rsid w:val="00C417AF"/>
    <w:rsid w:val="00C41C2F"/>
    <w:rsid w:val="00C425BB"/>
    <w:rsid w:val="00C42C8B"/>
    <w:rsid w:val="00C43314"/>
    <w:rsid w:val="00C452B6"/>
    <w:rsid w:val="00C4555D"/>
    <w:rsid w:val="00C463D9"/>
    <w:rsid w:val="00C477D8"/>
    <w:rsid w:val="00C47865"/>
    <w:rsid w:val="00C47927"/>
    <w:rsid w:val="00C50927"/>
    <w:rsid w:val="00C50C78"/>
    <w:rsid w:val="00C51E47"/>
    <w:rsid w:val="00C51F09"/>
    <w:rsid w:val="00C53925"/>
    <w:rsid w:val="00C54F9B"/>
    <w:rsid w:val="00C55515"/>
    <w:rsid w:val="00C55E88"/>
    <w:rsid w:val="00C56222"/>
    <w:rsid w:val="00C563C5"/>
    <w:rsid w:val="00C56CA2"/>
    <w:rsid w:val="00C57A5F"/>
    <w:rsid w:val="00C604F8"/>
    <w:rsid w:val="00C61493"/>
    <w:rsid w:val="00C61739"/>
    <w:rsid w:val="00C61E17"/>
    <w:rsid w:val="00C62C30"/>
    <w:rsid w:val="00C62C56"/>
    <w:rsid w:val="00C62F44"/>
    <w:rsid w:val="00C630F9"/>
    <w:rsid w:val="00C63170"/>
    <w:rsid w:val="00C63444"/>
    <w:rsid w:val="00C64BFD"/>
    <w:rsid w:val="00C64EB2"/>
    <w:rsid w:val="00C6501C"/>
    <w:rsid w:val="00C6628E"/>
    <w:rsid w:val="00C70F60"/>
    <w:rsid w:val="00C72DF2"/>
    <w:rsid w:val="00C73495"/>
    <w:rsid w:val="00C80054"/>
    <w:rsid w:val="00C842A4"/>
    <w:rsid w:val="00C849B6"/>
    <w:rsid w:val="00C85043"/>
    <w:rsid w:val="00C87330"/>
    <w:rsid w:val="00C873E2"/>
    <w:rsid w:val="00C87637"/>
    <w:rsid w:val="00C87EE0"/>
    <w:rsid w:val="00C9006E"/>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1397"/>
    <w:rsid w:val="00CC1CD9"/>
    <w:rsid w:val="00CC1EBF"/>
    <w:rsid w:val="00CC2B95"/>
    <w:rsid w:val="00CC41D0"/>
    <w:rsid w:val="00CC51E4"/>
    <w:rsid w:val="00CC5759"/>
    <w:rsid w:val="00CC6B67"/>
    <w:rsid w:val="00CC75DA"/>
    <w:rsid w:val="00CD072F"/>
    <w:rsid w:val="00CD1A0F"/>
    <w:rsid w:val="00CD2079"/>
    <w:rsid w:val="00CD2255"/>
    <w:rsid w:val="00CD3C1A"/>
    <w:rsid w:val="00CD4B09"/>
    <w:rsid w:val="00CD4EFF"/>
    <w:rsid w:val="00CD55B8"/>
    <w:rsid w:val="00CD5C82"/>
    <w:rsid w:val="00CE1339"/>
    <w:rsid w:val="00CE1D20"/>
    <w:rsid w:val="00CE32D5"/>
    <w:rsid w:val="00CE35B8"/>
    <w:rsid w:val="00CE370A"/>
    <w:rsid w:val="00CE54B4"/>
    <w:rsid w:val="00CE6828"/>
    <w:rsid w:val="00CF1735"/>
    <w:rsid w:val="00CF302D"/>
    <w:rsid w:val="00CF3935"/>
    <w:rsid w:val="00CF3DAB"/>
    <w:rsid w:val="00CF4631"/>
    <w:rsid w:val="00CF5543"/>
    <w:rsid w:val="00CF5596"/>
    <w:rsid w:val="00CF5757"/>
    <w:rsid w:val="00CF714A"/>
    <w:rsid w:val="00CF7907"/>
    <w:rsid w:val="00D00F37"/>
    <w:rsid w:val="00D0125C"/>
    <w:rsid w:val="00D0297C"/>
    <w:rsid w:val="00D03578"/>
    <w:rsid w:val="00D06ABB"/>
    <w:rsid w:val="00D07363"/>
    <w:rsid w:val="00D075CA"/>
    <w:rsid w:val="00D11532"/>
    <w:rsid w:val="00D11620"/>
    <w:rsid w:val="00D1173F"/>
    <w:rsid w:val="00D1239B"/>
    <w:rsid w:val="00D12EBC"/>
    <w:rsid w:val="00D13A2E"/>
    <w:rsid w:val="00D14675"/>
    <w:rsid w:val="00D14F6E"/>
    <w:rsid w:val="00D159E0"/>
    <w:rsid w:val="00D15EE5"/>
    <w:rsid w:val="00D16272"/>
    <w:rsid w:val="00D164B1"/>
    <w:rsid w:val="00D17FFE"/>
    <w:rsid w:val="00D22C54"/>
    <w:rsid w:val="00D22C86"/>
    <w:rsid w:val="00D231D9"/>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401CF"/>
    <w:rsid w:val="00D413CC"/>
    <w:rsid w:val="00D42224"/>
    <w:rsid w:val="00D42441"/>
    <w:rsid w:val="00D428BD"/>
    <w:rsid w:val="00D42C97"/>
    <w:rsid w:val="00D43BFF"/>
    <w:rsid w:val="00D454DA"/>
    <w:rsid w:val="00D45C54"/>
    <w:rsid w:val="00D45CD6"/>
    <w:rsid w:val="00D4685F"/>
    <w:rsid w:val="00D46C66"/>
    <w:rsid w:val="00D46ECA"/>
    <w:rsid w:val="00D47752"/>
    <w:rsid w:val="00D47C04"/>
    <w:rsid w:val="00D53A1F"/>
    <w:rsid w:val="00D5400D"/>
    <w:rsid w:val="00D541A2"/>
    <w:rsid w:val="00D54268"/>
    <w:rsid w:val="00D557A1"/>
    <w:rsid w:val="00D56DBC"/>
    <w:rsid w:val="00D573B0"/>
    <w:rsid w:val="00D57D40"/>
    <w:rsid w:val="00D60075"/>
    <w:rsid w:val="00D63E9A"/>
    <w:rsid w:val="00D6428F"/>
    <w:rsid w:val="00D65600"/>
    <w:rsid w:val="00D664E5"/>
    <w:rsid w:val="00D706A9"/>
    <w:rsid w:val="00D71382"/>
    <w:rsid w:val="00D71393"/>
    <w:rsid w:val="00D717F7"/>
    <w:rsid w:val="00D74149"/>
    <w:rsid w:val="00D741F9"/>
    <w:rsid w:val="00D74A14"/>
    <w:rsid w:val="00D75219"/>
    <w:rsid w:val="00D7547E"/>
    <w:rsid w:val="00D76806"/>
    <w:rsid w:val="00D771B7"/>
    <w:rsid w:val="00D77F31"/>
    <w:rsid w:val="00D80CA9"/>
    <w:rsid w:val="00D8331B"/>
    <w:rsid w:val="00D83509"/>
    <w:rsid w:val="00D859B1"/>
    <w:rsid w:val="00D87176"/>
    <w:rsid w:val="00D87AC1"/>
    <w:rsid w:val="00D87DB1"/>
    <w:rsid w:val="00D87E72"/>
    <w:rsid w:val="00D90127"/>
    <w:rsid w:val="00D90F8A"/>
    <w:rsid w:val="00D913CA"/>
    <w:rsid w:val="00D926AC"/>
    <w:rsid w:val="00D92D9B"/>
    <w:rsid w:val="00D937BC"/>
    <w:rsid w:val="00D94372"/>
    <w:rsid w:val="00D96E84"/>
    <w:rsid w:val="00D97177"/>
    <w:rsid w:val="00DA05F5"/>
    <w:rsid w:val="00DA0A0B"/>
    <w:rsid w:val="00DA1362"/>
    <w:rsid w:val="00DA1EA2"/>
    <w:rsid w:val="00DA45A5"/>
    <w:rsid w:val="00DA52C2"/>
    <w:rsid w:val="00DA5976"/>
    <w:rsid w:val="00DA766A"/>
    <w:rsid w:val="00DB145D"/>
    <w:rsid w:val="00DB36AE"/>
    <w:rsid w:val="00DB4635"/>
    <w:rsid w:val="00DB5CBD"/>
    <w:rsid w:val="00DB6556"/>
    <w:rsid w:val="00DB7001"/>
    <w:rsid w:val="00DB76ED"/>
    <w:rsid w:val="00DC3A4B"/>
    <w:rsid w:val="00DC546D"/>
    <w:rsid w:val="00DC59DF"/>
    <w:rsid w:val="00DC6314"/>
    <w:rsid w:val="00DD0201"/>
    <w:rsid w:val="00DD6E4E"/>
    <w:rsid w:val="00DE0FA2"/>
    <w:rsid w:val="00DE419C"/>
    <w:rsid w:val="00DE69AC"/>
    <w:rsid w:val="00DE6BC7"/>
    <w:rsid w:val="00DE6F1A"/>
    <w:rsid w:val="00DE7959"/>
    <w:rsid w:val="00DF1A5E"/>
    <w:rsid w:val="00DF410B"/>
    <w:rsid w:val="00DF421D"/>
    <w:rsid w:val="00DF4F9F"/>
    <w:rsid w:val="00DF5DB3"/>
    <w:rsid w:val="00DF61DF"/>
    <w:rsid w:val="00DF78D2"/>
    <w:rsid w:val="00DF7D72"/>
    <w:rsid w:val="00E0155B"/>
    <w:rsid w:val="00E029C9"/>
    <w:rsid w:val="00E02B50"/>
    <w:rsid w:val="00E047D1"/>
    <w:rsid w:val="00E0660C"/>
    <w:rsid w:val="00E1038C"/>
    <w:rsid w:val="00E10880"/>
    <w:rsid w:val="00E10DE3"/>
    <w:rsid w:val="00E1132F"/>
    <w:rsid w:val="00E11EEC"/>
    <w:rsid w:val="00E124FA"/>
    <w:rsid w:val="00E12CB6"/>
    <w:rsid w:val="00E131AB"/>
    <w:rsid w:val="00E13B86"/>
    <w:rsid w:val="00E14F28"/>
    <w:rsid w:val="00E155DA"/>
    <w:rsid w:val="00E229F8"/>
    <w:rsid w:val="00E23AF3"/>
    <w:rsid w:val="00E2477C"/>
    <w:rsid w:val="00E25760"/>
    <w:rsid w:val="00E26346"/>
    <w:rsid w:val="00E26670"/>
    <w:rsid w:val="00E26E2F"/>
    <w:rsid w:val="00E26FED"/>
    <w:rsid w:val="00E30805"/>
    <w:rsid w:val="00E325F9"/>
    <w:rsid w:val="00E35C3D"/>
    <w:rsid w:val="00E36255"/>
    <w:rsid w:val="00E36C55"/>
    <w:rsid w:val="00E36F63"/>
    <w:rsid w:val="00E370A2"/>
    <w:rsid w:val="00E40265"/>
    <w:rsid w:val="00E40F04"/>
    <w:rsid w:val="00E43C23"/>
    <w:rsid w:val="00E440A2"/>
    <w:rsid w:val="00E45CCB"/>
    <w:rsid w:val="00E4700E"/>
    <w:rsid w:val="00E4733C"/>
    <w:rsid w:val="00E4792F"/>
    <w:rsid w:val="00E51ACD"/>
    <w:rsid w:val="00E51F60"/>
    <w:rsid w:val="00E526CF"/>
    <w:rsid w:val="00E544A2"/>
    <w:rsid w:val="00E546EE"/>
    <w:rsid w:val="00E54726"/>
    <w:rsid w:val="00E54E10"/>
    <w:rsid w:val="00E55E60"/>
    <w:rsid w:val="00E5606F"/>
    <w:rsid w:val="00E570F4"/>
    <w:rsid w:val="00E60251"/>
    <w:rsid w:val="00E6089E"/>
    <w:rsid w:val="00E63471"/>
    <w:rsid w:val="00E6361B"/>
    <w:rsid w:val="00E64067"/>
    <w:rsid w:val="00E65091"/>
    <w:rsid w:val="00E6551E"/>
    <w:rsid w:val="00E6721F"/>
    <w:rsid w:val="00E71CC3"/>
    <w:rsid w:val="00E76CE5"/>
    <w:rsid w:val="00E777A0"/>
    <w:rsid w:val="00E822EB"/>
    <w:rsid w:val="00E82D58"/>
    <w:rsid w:val="00E8406C"/>
    <w:rsid w:val="00E84154"/>
    <w:rsid w:val="00E845A7"/>
    <w:rsid w:val="00E84BC8"/>
    <w:rsid w:val="00E87A55"/>
    <w:rsid w:val="00E90513"/>
    <w:rsid w:val="00E910B9"/>
    <w:rsid w:val="00E910DD"/>
    <w:rsid w:val="00E92DE7"/>
    <w:rsid w:val="00E94BD3"/>
    <w:rsid w:val="00E956D7"/>
    <w:rsid w:val="00E96B52"/>
    <w:rsid w:val="00E97258"/>
    <w:rsid w:val="00E973EB"/>
    <w:rsid w:val="00E97BAC"/>
    <w:rsid w:val="00EA00A3"/>
    <w:rsid w:val="00EA0D66"/>
    <w:rsid w:val="00EA38CB"/>
    <w:rsid w:val="00EA4C1F"/>
    <w:rsid w:val="00EA510A"/>
    <w:rsid w:val="00EA5220"/>
    <w:rsid w:val="00EA5D41"/>
    <w:rsid w:val="00EA70FA"/>
    <w:rsid w:val="00EA7619"/>
    <w:rsid w:val="00EB01A5"/>
    <w:rsid w:val="00EB0413"/>
    <w:rsid w:val="00EB13B6"/>
    <w:rsid w:val="00EB1F47"/>
    <w:rsid w:val="00EB247C"/>
    <w:rsid w:val="00EB3229"/>
    <w:rsid w:val="00EB452A"/>
    <w:rsid w:val="00EB4CDB"/>
    <w:rsid w:val="00EB57F3"/>
    <w:rsid w:val="00EB6A53"/>
    <w:rsid w:val="00EB72B5"/>
    <w:rsid w:val="00EC01D0"/>
    <w:rsid w:val="00EC02F0"/>
    <w:rsid w:val="00EC1022"/>
    <w:rsid w:val="00EC17CE"/>
    <w:rsid w:val="00EC210D"/>
    <w:rsid w:val="00EC2C6D"/>
    <w:rsid w:val="00EC35DC"/>
    <w:rsid w:val="00EC3A52"/>
    <w:rsid w:val="00EC4A2D"/>
    <w:rsid w:val="00EC5324"/>
    <w:rsid w:val="00EC75B2"/>
    <w:rsid w:val="00EC75B5"/>
    <w:rsid w:val="00ED48DC"/>
    <w:rsid w:val="00ED4C1F"/>
    <w:rsid w:val="00ED5F8F"/>
    <w:rsid w:val="00ED65B7"/>
    <w:rsid w:val="00ED69D7"/>
    <w:rsid w:val="00ED6B4F"/>
    <w:rsid w:val="00ED6DD7"/>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7840"/>
    <w:rsid w:val="00F13295"/>
    <w:rsid w:val="00F1567F"/>
    <w:rsid w:val="00F15A95"/>
    <w:rsid w:val="00F16DF3"/>
    <w:rsid w:val="00F16E2F"/>
    <w:rsid w:val="00F208D2"/>
    <w:rsid w:val="00F21DF0"/>
    <w:rsid w:val="00F21FE8"/>
    <w:rsid w:val="00F23E94"/>
    <w:rsid w:val="00F249AA"/>
    <w:rsid w:val="00F300DE"/>
    <w:rsid w:val="00F306A3"/>
    <w:rsid w:val="00F30B56"/>
    <w:rsid w:val="00F310CC"/>
    <w:rsid w:val="00F33779"/>
    <w:rsid w:val="00F33CF3"/>
    <w:rsid w:val="00F3540C"/>
    <w:rsid w:val="00F35F38"/>
    <w:rsid w:val="00F36143"/>
    <w:rsid w:val="00F36198"/>
    <w:rsid w:val="00F3786A"/>
    <w:rsid w:val="00F400CC"/>
    <w:rsid w:val="00F406C4"/>
    <w:rsid w:val="00F40EA1"/>
    <w:rsid w:val="00F42828"/>
    <w:rsid w:val="00F443A0"/>
    <w:rsid w:val="00F44E26"/>
    <w:rsid w:val="00F472F6"/>
    <w:rsid w:val="00F47B25"/>
    <w:rsid w:val="00F5020E"/>
    <w:rsid w:val="00F514F2"/>
    <w:rsid w:val="00F5157F"/>
    <w:rsid w:val="00F52725"/>
    <w:rsid w:val="00F533DD"/>
    <w:rsid w:val="00F54FD3"/>
    <w:rsid w:val="00F55904"/>
    <w:rsid w:val="00F55C42"/>
    <w:rsid w:val="00F61579"/>
    <w:rsid w:val="00F62640"/>
    <w:rsid w:val="00F62BD9"/>
    <w:rsid w:val="00F64EBB"/>
    <w:rsid w:val="00F64FDF"/>
    <w:rsid w:val="00F66487"/>
    <w:rsid w:val="00F70C83"/>
    <w:rsid w:val="00F720C3"/>
    <w:rsid w:val="00F770A9"/>
    <w:rsid w:val="00F77A21"/>
    <w:rsid w:val="00F832D5"/>
    <w:rsid w:val="00F84607"/>
    <w:rsid w:val="00F84F2E"/>
    <w:rsid w:val="00F86E9F"/>
    <w:rsid w:val="00F90D8B"/>
    <w:rsid w:val="00F90E04"/>
    <w:rsid w:val="00F9149D"/>
    <w:rsid w:val="00F917D8"/>
    <w:rsid w:val="00F92327"/>
    <w:rsid w:val="00F934DD"/>
    <w:rsid w:val="00F93B22"/>
    <w:rsid w:val="00F96DE1"/>
    <w:rsid w:val="00F972BB"/>
    <w:rsid w:val="00FA013F"/>
    <w:rsid w:val="00FA1AB8"/>
    <w:rsid w:val="00FA22A9"/>
    <w:rsid w:val="00FA35FA"/>
    <w:rsid w:val="00FA4EA0"/>
    <w:rsid w:val="00FA54A7"/>
    <w:rsid w:val="00FA5D0C"/>
    <w:rsid w:val="00FA5F89"/>
    <w:rsid w:val="00FA60F2"/>
    <w:rsid w:val="00FA656F"/>
    <w:rsid w:val="00FA65BA"/>
    <w:rsid w:val="00FB1D31"/>
    <w:rsid w:val="00FB2931"/>
    <w:rsid w:val="00FB4510"/>
    <w:rsid w:val="00FB5DEB"/>
    <w:rsid w:val="00FB768A"/>
    <w:rsid w:val="00FB7C05"/>
    <w:rsid w:val="00FC2426"/>
    <w:rsid w:val="00FC331E"/>
    <w:rsid w:val="00FC5463"/>
    <w:rsid w:val="00FC5819"/>
    <w:rsid w:val="00FD0F1C"/>
    <w:rsid w:val="00FD2CCA"/>
    <w:rsid w:val="00FD2E97"/>
    <w:rsid w:val="00FD319B"/>
    <w:rsid w:val="00FD4761"/>
    <w:rsid w:val="00FD4F43"/>
    <w:rsid w:val="00FD55F8"/>
    <w:rsid w:val="00FD63D4"/>
    <w:rsid w:val="00FD76C3"/>
    <w:rsid w:val="00FD7941"/>
    <w:rsid w:val="00FD7D29"/>
    <w:rsid w:val="00FE3B0A"/>
    <w:rsid w:val="00FE50AE"/>
    <w:rsid w:val="00FE5A88"/>
    <w:rsid w:val="00FF089C"/>
    <w:rsid w:val="00FF1418"/>
    <w:rsid w:val="00FF1A9D"/>
    <w:rsid w:val="00FF1C14"/>
    <w:rsid w:val="00FF38EC"/>
    <w:rsid w:val="00FF3D91"/>
    <w:rsid w:val="00FF4B7E"/>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18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D47752"/>
    <w:pPr>
      <w:tabs>
        <w:tab w:val="left" w:pos="426"/>
        <w:tab w:val="right" w:leader="dot" w:pos="9923"/>
      </w:tabs>
      <w:spacing w:before="120"/>
      <w:ind w:left="425" w:hanging="425"/>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uiPriority w:val="22"/>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7"/>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2">
    <w:name w:val="....... (...)"/>
    <w:basedOn w:val="Default"/>
    <w:next w:val="Default"/>
    <w:uiPriority w:val="99"/>
    <w:rsid w:val="009E41E9"/>
    <w:rPr>
      <w:color w:val="auto"/>
    </w:rPr>
  </w:style>
  <w:style w:type="paragraph" w:customStyle="1" w:styleId="affff3">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uiPriority w:val="99"/>
    <w:rsid w:val="002956BC"/>
    <w:rPr>
      <w:rFonts w:ascii="Tahoma" w:eastAsia="Tahoma" w:hAnsi="Tahoma" w:cs="Tahoma"/>
      <w:shd w:val="clear" w:color="auto" w:fill="FFFFFF"/>
    </w:rPr>
  </w:style>
  <w:style w:type="paragraph" w:customStyle="1" w:styleId="53">
    <w:name w:val="Основной текст (5)"/>
    <w:basedOn w:val="a4"/>
    <w:link w:val="52"/>
    <w:uiPriority w:val="99"/>
    <w:rsid w:val="002956BC"/>
    <w:pPr>
      <w:shd w:val="clear" w:color="auto" w:fill="FFFFFF"/>
      <w:spacing w:line="0" w:lineRule="atLeast"/>
    </w:pPr>
    <w:rPr>
      <w:rFonts w:ascii="Tahoma" w:eastAsia="Tahoma" w:hAnsi="Tahoma" w:cs="Tahoma"/>
      <w:sz w:val="20"/>
      <w:szCs w:val="20"/>
    </w:rPr>
  </w:style>
  <w:style w:type="paragraph" w:customStyle="1" w:styleId="affff4">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rsid w:val="00131AB7"/>
    <w:rPr>
      <w:rFonts w:ascii="Times New Roman" w:hAnsi="Times New Roman" w:cs="Times New Roman"/>
      <w:b/>
      <w:bCs/>
      <w:sz w:val="24"/>
      <w:szCs w:val="24"/>
    </w:rPr>
  </w:style>
  <w:style w:type="character" w:customStyle="1" w:styleId="rvts11">
    <w:name w:val="rvts11"/>
    <w:basedOn w:val="a5"/>
    <w:uiPriority w:val="99"/>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5">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s>
</file>

<file path=word/webSettings.xml><?xml version="1.0" encoding="utf-8"?>
<w:webSettings xmlns:r="http://schemas.openxmlformats.org/officeDocument/2006/relationships" xmlns:w="http://schemas.openxmlformats.org/wordprocessingml/2006/main">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rosatomflot.ru" TargetMode="External"/><Relationship Id="rId26" Type="http://schemas.openxmlformats.org/officeDocument/2006/relationships/hyperlink" Target="http://www.zakupki.gov.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roseltorg.ru" TargetMode="External"/><Relationship Id="rId33" Type="http://schemas.openxmlformats.org/officeDocument/2006/relationships/footer" Target="footer4.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rosatomflot.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eader" Target="header1.xml"/><Relationship Id="rId37"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roseltorg.ru" TargetMode="External"/><Relationship Id="rId36" Type="http://schemas.openxmlformats.org/officeDocument/2006/relationships/header" Target="header3.xml"/><Relationship Id="rId10" Type="http://schemas.openxmlformats.org/officeDocument/2006/relationships/hyperlink" Target="mailto:AASosunova@rosatomflot.ru" TargetMode="External"/><Relationship Id="rId19" Type="http://schemas.openxmlformats.org/officeDocument/2006/relationships/hyperlink" Target="http://zakupki.rosatom.ru/"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mailto:AASosunova@rosatomflot.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524A5B-29C7-4946-986E-64B35F13C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71</Pages>
  <Words>33878</Words>
  <Characters>193110</Characters>
  <Application>Microsoft Office Word</Application>
  <DocSecurity>0</DocSecurity>
  <Lines>1609</Lines>
  <Paragraphs>453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226535</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Сосунова</cp:lastModifiedBy>
  <cp:revision>43</cp:revision>
  <cp:lastPrinted>2013-06-24T11:22:00Z</cp:lastPrinted>
  <dcterms:created xsi:type="dcterms:W3CDTF">2013-06-27T11:08:00Z</dcterms:created>
  <dcterms:modified xsi:type="dcterms:W3CDTF">2013-06-28T09:24:00Z</dcterms:modified>
</cp:coreProperties>
</file>