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F5B1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938E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938E6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3A6167" w:rsidP="003F5B10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13-20.К/11239-ВК_</w:t>
            </w:r>
            <w:r w:rsidR="003F5B1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826BB">
        <w:rPr>
          <w:b/>
          <w:sz w:val="26"/>
          <w:szCs w:val="26"/>
        </w:rPr>
        <w:t>КОНТРОЛЬНО-ИЗМЕРИТЕЛЬНЫЕ ПРИБОРЫ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F5B10">
        <w:rPr>
          <w:b/>
          <w:sz w:val="28"/>
          <w:szCs w:val="28"/>
        </w:rPr>
        <w:t>142 366,00</w:t>
      </w:r>
      <w:r w:rsidR="003A6167" w:rsidRPr="003A6167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3F5B10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A6167">
        <w:rPr>
          <w:iCs/>
          <w:color w:val="0000FF"/>
          <w:spacing w:val="4"/>
          <w:sz w:val="28"/>
          <w:szCs w:val="28"/>
        </w:rPr>
        <w:t>ию</w:t>
      </w:r>
      <w:r w:rsidR="003F5B10">
        <w:rPr>
          <w:iCs/>
          <w:color w:val="0000FF"/>
          <w:spacing w:val="4"/>
          <w:sz w:val="28"/>
          <w:szCs w:val="28"/>
        </w:rPr>
        <w:t>л</w:t>
      </w:r>
      <w:r w:rsidR="003A6167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3A6167" w:rsidRPr="002370FB" w:rsidRDefault="003A6167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685"/>
        <w:gridCol w:w="851"/>
        <w:gridCol w:w="850"/>
        <w:gridCol w:w="1276"/>
        <w:gridCol w:w="1276"/>
      </w:tblGrid>
      <w:tr w:rsidR="00513D90" w:rsidTr="003F5B1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F5B10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495BA4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921,92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5 531,50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253,83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761,50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276,75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553,50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191,75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383,50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391,50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391,50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586,83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1 760,50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2719,75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5 439,50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787,09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13 380,50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785,55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16 496,50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9453,50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9 453,50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9453,50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9 453,50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36047,75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72 095,50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528,50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5 813,50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160,50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160,50</w:t>
            </w:r>
          </w:p>
        </w:tc>
      </w:tr>
      <w:tr w:rsidR="003A6167" w:rsidRPr="00842835" w:rsidTr="003F5B10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C6B71" w:rsidRDefault="003A6167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D40F94" w:rsidRDefault="003F5B10" w:rsidP="00954687">
            <w:pPr>
              <w:jc w:val="center"/>
              <w:rPr>
                <w:b/>
              </w:rPr>
            </w:pPr>
            <w:r>
              <w:rPr>
                <w:b/>
              </w:rPr>
              <w:t>142 366,00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5B10" w:rsidRDefault="003F5B1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826BB">
              <w:rPr>
                <w:b/>
                <w:szCs w:val="24"/>
              </w:rPr>
              <w:t>КОНТРОЛЬНО-ИЗМЕРИТЕЛЬНЫЕ ПРИБОРЫ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F5B1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142 366,00</w:t>
            </w:r>
            <w:r w:rsidR="003A6167" w:rsidRPr="003A6167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F5B1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F5B1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D1A27FE" wp14:editId="2F7D1D9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F5B1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F5B1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A616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3F5B1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4B74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E79DF-1945-4683-B30F-D934EF74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5212</Words>
  <Characters>29710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34853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2022-06-01T06:26:00Z</dcterms:created>
  <dcterms:modified xsi:type="dcterms:W3CDTF">2022-06-23T10:08:00Z</dcterms:modified>
</cp:coreProperties>
</file>