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473404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425"/>
        <w:gridCol w:w="2693"/>
      </w:tblGrid>
      <w:tr w:rsidR="00986B03" w:rsidRPr="008C5364" w:rsidTr="00D6652E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47224D" w:rsidP="005366B2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5366B2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5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D6652E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5366B2" w:rsidRPr="005366B2">
              <w:rPr>
                <w:color w:val="000000"/>
                <w:sz w:val="28"/>
                <w:lang w:eastAsia="ru-RU"/>
              </w:rPr>
              <w:t>32964-ВК</w:t>
            </w:r>
            <w:r w:rsidR="00D6652E">
              <w:rPr>
                <w:color w:val="000000"/>
                <w:sz w:val="28"/>
                <w:lang w:eastAsia="ru-RU"/>
              </w:rPr>
              <w:t>_2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6109DD">
        <w:rPr>
          <w:b/>
          <w:sz w:val="26"/>
          <w:szCs w:val="26"/>
        </w:rPr>
        <w:t>Автобус ЛАЗ-695H в408км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6109DD">
        <w:rPr>
          <w:b/>
          <w:sz w:val="28"/>
          <w:szCs w:val="28"/>
        </w:rPr>
        <w:t>Автобус ЛАЗ-695H в408км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6109DD">
        <w:rPr>
          <w:b/>
          <w:sz w:val="28"/>
          <w:szCs w:val="28"/>
        </w:rPr>
        <w:t>Автобус ЛАЗ-695H в408км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6109DD">
        <w:rPr>
          <w:b/>
          <w:sz w:val="28"/>
          <w:szCs w:val="28"/>
        </w:rPr>
        <w:t>Автобус ЛАЗ-695H в408км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547C2A">
        <w:rPr>
          <w:sz w:val="28"/>
          <w:szCs w:val="28"/>
        </w:rPr>
        <w:t>199</w:t>
      </w:r>
      <w:r w:rsidR="00DF382E">
        <w:rPr>
          <w:sz w:val="28"/>
          <w:szCs w:val="28"/>
        </w:rPr>
        <w:t>3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5F1C6B">
        <w:rPr>
          <w:sz w:val="28"/>
          <w:szCs w:val="28"/>
        </w:rPr>
        <w:t>550</w:t>
      </w:r>
      <w:r w:rsidR="00C55A8A">
        <w:rPr>
          <w:sz w:val="28"/>
          <w:szCs w:val="28"/>
        </w:rPr>
        <w:t xml:space="preserve"> 000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473404">
        <w:rPr>
          <w:b/>
          <w:sz w:val="28"/>
          <w:szCs w:val="28"/>
        </w:rPr>
        <w:t>108 528,00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D6652E">
        <w:rPr>
          <w:iCs/>
          <w:color w:val="0000FF"/>
          <w:spacing w:val="4"/>
          <w:sz w:val="28"/>
          <w:szCs w:val="28"/>
        </w:rPr>
        <w:t>11</w:t>
      </w:r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 w:rsidR="00D6652E">
        <w:rPr>
          <w:iCs/>
          <w:color w:val="0000FF"/>
          <w:spacing w:val="4"/>
          <w:sz w:val="28"/>
          <w:szCs w:val="28"/>
        </w:rPr>
        <w:t>января</w:t>
      </w:r>
      <w:r w:rsidRPr="00E02E40">
        <w:rPr>
          <w:iCs/>
          <w:color w:val="0000FF"/>
          <w:spacing w:val="4"/>
          <w:sz w:val="28"/>
          <w:szCs w:val="28"/>
        </w:rPr>
        <w:t xml:space="preserve">    202</w:t>
      </w:r>
      <w:r w:rsidR="00473404">
        <w:rPr>
          <w:iCs/>
          <w:color w:val="0000FF"/>
          <w:spacing w:val="4"/>
          <w:sz w:val="28"/>
          <w:szCs w:val="28"/>
        </w:rPr>
        <w:t>2</w:t>
      </w:r>
      <w:bookmarkStart w:id="0" w:name="_GoBack"/>
      <w:bookmarkEnd w:id="0"/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6109DD">
        <w:rPr>
          <w:b/>
          <w:sz w:val="28"/>
          <w:szCs w:val="28"/>
        </w:rPr>
        <w:t>Автобус ЛАЗ-695H в408км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6109DD">
        <w:rPr>
          <w:b/>
          <w:sz w:val="28"/>
          <w:szCs w:val="28"/>
        </w:rPr>
        <w:t>Автобус ЛАЗ-695H в408км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9643F8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180158</w:t>
            </w:r>
            <w:r w:rsidR="006109DD">
              <w:rPr>
                <w:sz w:val="22"/>
                <w:szCs w:val="22"/>
              </w:rPr>
              <w:t>5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6109DD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ЛАЗ-695H в408км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547C2A" w:rsidRPr="00826AF3">
              <w:rPr>
                <w:sz w:val="22"/>
                <w:szCs w:val="22"/>
              </w:rPr>
              <w:t>199</w:t>
            </w:r>
            <w:r w:rsidR="00E752B6">
              <w:rPr>
                <w:sz w:val="22"/>
                <w:szCs w:val="22"/>
              </w:rPr>
              <w:t>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4734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108 528,00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473404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108 528,00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473404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108 528,00</w:t>
            </w:r>
          </w:p>
        </w:tc>
      </w:tr>
    </w:tbl>
    <w:p w:rsidR="002167C7" w:rsidRDefault="008A6414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31F321F4" wp14:editId="576A56C5">
            <wp:simplePos x="0" y="0"/>
            <wp:positionH relativeFrom="column">
              <wp:posOffset>-55348</wp:posOffset>
            </wp:positionH>
            <wp:positionV relativeFrom="paragraph">
              <wp:posOffset>5848</wp:posOffset>
            </wp:positionV>
            <wp:extent cx="4199860" cy="3574019"/>
            <wp:effectExtent l="0" t="0" r="0" b="7620"/>
            <wp:wrapNone/>
            <wp:docPr id="12" name="Рисунок 12" descr="H:\73\ИЗВЕЩЕНИЯ ОС\АВТОМОБИЛИ\Декабрь 2021_Автобусы и грузовики\Извещения\фото автобусы\в408км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:\73\ИЗВЕЩЕНИЯ ОС\АВТОМОБИЛИ\Декабрь 2021_Автобусы и грузовики\Извещения\фото автобусы\в408км 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9860" cy="35740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0F055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258FA832" wp14:editId="13345DD5">
            <wp:simplePos x="0" y="0"/>
            <wp:positionH relativeFrom="column">
              <wp:posOffset>2517775</wp:posOffset>
            </wp:positionH>
            <wp:positionV relativeFrom="paragraph">
              <wp:posOffset>85725</wp:posOffset>
            </wp:positionV>
            <wp:extent cx="3571875" cy="4750435"/>
            <wp:effectExtent l="0" t="0" r="9525" b="0"/>
            <wp:wrapNone/>
            <wp:docPr id="11" name="Рисунок 11" descr="H:\73\ИЗВЕЩЕНИЯ ОС\АВТОМОБИЛИ\Декабрь 2021_Автобусы и грузовики\Извещения\фото автобусы\Screenshot_20211216_100258_com.android.gallery3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:\73\ИЗВЕЩЕНИЯ ОС\АВТОМОБИЛИ\Декабрь 2021_Автобусы и грузовики\Извещения\фото автобусы\Screenshot_20211216_100258_com.android.gallery3d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4750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05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5B007BC9" wp14:editId="3C99ABD5">
            <wp:simplePos x="0" y="0"/>
            <wp:positionH relativeFrom="column">
              <wp:posOffset>1188661</wp:posOffset>
            </wp:positionH>
            <wp:positionV relativeFrom="paragraph">
              <wp:posOffset>1876</wp:posOffset>
            </wp:positionV>
            <wp:extent cx="3763926" cy="5018568"/>
            <wp:effectExtent l="0" t="0" r="8255" b="0"/>
            <wp:wrapNone/>
            <wp:docPr id="15" name="Рисунок 15" descr="H:\73\ИЗВЕЩЕНИЯ ОС\АВТОМОБИЛИ\Декабрь 2021_Автобусы и грузовики\Извещения\фото автобусы\о674ее 4 для всех можно салон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:\73\ИЗВЕЩЕНИЯ ОС\АВТОМОБИЛИ\Декабрь 2021_Автобусы и грузовики\Извещения\фото автобусы\о674ее 4 для всех можно салон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8755" cy="50250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055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6E61CDBD" wp14:editId="391EB0D0">
            <wp:simplePos x="0" y="0"/>
            <wp:positionH relativeFrom="column">
              <wp:posOffset>795020</wp:posOffset>
            </wp:positionH>
            <wp:positionV relativeFrom="paragraph">
              <wp:posOffset>166370</wp:posOffset>
            </wp:positionV>
            <wp:extent cx="4632325" cy="4561205"/>
            <wp:effectExtent l="0" t="0" r="0" b="0"/>
            <wp:wrapNone/>
            <wp:docPr id="13" name="Рисунок 13" descr="H:\73\ИЗВЕЩЕНИЯ ОС\АВТОМОБИЛИ\Декабрь 2021_Автобусы и грузовики\Извещения\фото автобусы\в408км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:\73\ИЗВЕЩЕНИЯ ОС\АВТОМОБИЛИ\Декабрь 2021_Автобусы и грузовики\Извещения\фото автобусы\в408км 2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2325" cy="4561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1258" w:rsidRDefault="009D125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6109DD">
        <w:rPr>
          <w:b/>
          <w:sz w:val="28"/>
          <w:szCs w:val="28"/>
        </w:rPr>
        <w:t>Автобус ЛАЗ-695H в408км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6109DD">
        <w:rPr>
          <w:b/>
          <w:sz w:val="28"/>
          <w:szCs w:val="28"/>
        </w:rPr>
        <w:t>Автобус ЛАЗ-695H в408км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6109DD">
              <w:rPr>
                <w:b/>
                <w:szCs w:val="24"/>
              </w:rPr>
              <w:t>Автобус ЛАЗ-695H в408км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473404">
              <w:rPr>
                <w:b/>
                <w:szCs w:val="24"/>
              </w:rPr>
              <w:t>108 528,00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087C8F" w:rsidRPr="00ED26B7">
            <w:rPr>
              <w:sz w:val="28"/>
            </w:rPr>
            <w:t xml:space="preserve">имущество: Автобус ЛАЗ-695Н, 1993 </w:t>
          </w:r>
          <w:proofErr w:type="spellStart"/>
          <w:r w:rsidR="00087C8F" w:rsidRPr="00ED26B7">
            <w:rPr>
              <w:sz w:val="28"/>
            </w:rPr>
            <w:t>г.в</w:t>
          </w:r>
          <w:proofErr w:type="spellEnd"/>
          <w:r w:rsidR="00087C8F" w:rsidRPr="00ED26B7">
            <w:rPr>
              <w:sz w:val="28"/>
            </w:rPr>
            <w:t xml:space="preserve">., инв.№ </w:t>
          </w:r>
          <w:r w:rsidR="009643F8">
            <w:rPr>
              <w:sz w:val="28"/>
            </w:rPr>
            <w:t>180158</w:t>
          </w:r>
          <w:r w:rsidR="006109DD">
            <w:rPr>
              <w:sz w:val="28"/>
            </w:rPr>
            <w:t>5</w:t>
          </w:r>
          <w:r w:rsidR="00087C8F" w:rsidRPr="00ED26B7">
            <w:rPr>
              <w:sz w:val="28"/>
            </w:rPr>
            <w:t xml:space="preserve">, </w:t>
          </w:r>
          <w:r w:rsidR="00087C8F" w:rsidRPr="00683C5B">
            <w:rPr>
              <w:sz w:val="28"/>
            </w:rPr>
            <w:t xml:space="preserve">VIN № </w:t>
          </w:r>
          <w:r w:rsidR="009643F8">
            <w:rPr>
              <w:sz w:val="28"/>
            </w:rPr>
            <w:t>отсутствует</w:t>
          </w:r>
          <w:r w:rsidR="00087C8F" w:rsidRPr="00683C5B">
            <w:rPr>
              <w:sz w:val="28"/>
            </w:rPr>
            <w:t xml:space="preserve">, модель, номер двигателя </w:t>
          </w:r>
          <w:r w:rsidR="00087C8F" w:rsidRPr="00683C5B">
            <w:rPr>
              <w:sz w:val="28"/>
            </w:rPr>
            <w:tab/>
            <w:t>, шасси (рама)</w:t>
          </w:r>
          <w:proofErr w:type="gramStart"/>
          <w:r w:rsidR="00087C8F" w:rsidRPr="00683C5B">
            <w:rPr>
              <w:sz w:val="28"/>
            </w:rPr>
            <w:t xml:space="preserve">         ,</w:t>
          </w:r>
          <w:proofErr w:type="gramEnd"/>
          <w:r w:rsidR="00087C8F" w:rsidRPr="00683C5B">
            <w:rPr>
              <w:sz w:val="28"/>
            </w:rPr>
            <w:t xml:space="preserve"> кузов № </w:t>
          </w:r>
          <w:r w:rsidR="009643F8">
            <w:rPr>
              <w:sz w:val="28"/>
            </w:rPr>
            <w:t>17015</w:t>
          </w:r>
          <w:r w:rsidR="006109DD">
            <w:rPr>
              <w:sz w:val="28"/>
            </w:rPr>
            <w:t>7</w:t>
          </w:r>
          <w:r w:rsidR="00087C8F" w:rsidRPr="00ED26B7">
            <w:rPr>
              <w:sz w:val="28"/>
            </w:rPr>
            <w:t xml:space="preserve">, цвет «     »,  государственный регистрационный номер </w:t>
          </w:r>
          <w:r w:rsidR="0006071F">
            <w:rPr>
              <w:sz w:val="28"/>
            </w:rPr>
            <w:t>в408</w:t>
          </w:r>
          <w:r w:rsidR="009643F8">
            <w:rPr>
              <w:sz w:val="28"/>
            </w:rPr>
            <w:t>км</w:t>
          </w:r>
          <w:r w:rsidR="00087C8F" w:rsidRPr="00ED26B7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473404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D6652E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473404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473404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224D"/>
    <w:rsid w:val="00473404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4F4D01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ADB"/>
    <w:rsid w:val="00523C8C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41E8"/>
    <w:rsid w:val="0073638E"/>
    <w:rsid w:val="00741134"/>
    <w:rsid w:val="007432C9"/>
    <w:rsid w:val="00745003"/>
    <w:rsid w:val="0076209A"/>
    <w:rsid w:val="00762D0F"/>
    <w:rsid w:val="00764F45"/>
    <w:rsid w:val="007656D1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038DB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41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3F8"/>
    <w:rsid w:val="00964985"/>
    <w:rsid w:val="00964E2C"/>
    <w:rsid w:val="00967781"/>
    <w:rsid w:val="009741A1"/>
    <w:rsid w:val="0098088B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6652E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6467B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EDAF32-6272-4D65-A174-66A6B0CEC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16</Pages>
  <Words>4767</Words>
  <Characters>27175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31879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3</cp:revision>
  <cp:lastPrinted>2019-03-22T03:22:00Z</cp:lastPrinted>
  <dcterms:created xsi:type="dcterms:W3CDTF">2021-12-29T08:13:00Z</dcterms:created>
  <dcterms:modified xsi:type="dcterms:W3CDTF">2021-12-29T08:36:00Z</dcterms:modified>
</cp:coreProperties>
</file>