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4265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6918B2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284D0B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4265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84D0B">
              <w:rPr>
                <w:color w:val="000000"/>
                <w:sz w:val="28"/>
                <w:lang w:eastAsia="ru-RU"/>
              </w:rPr>
              <w:t>135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6918B2">
              <w:rPr>
                <w:color w:val="000000"/>
                <w:sz w:val="28"/>
                <w:lang w:eastAsia="ru-RU"/>
              </w:rPr>
              <w:t>_</w:t>
            </w:r>
            <w:r w:rsidR="00642659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85D49">
        <w:rPr>
          <w:b/>
          <w:sz w:val="26"/>
          <w:szCs w:val="26"/>
        </w:rPr>
        <w:t>Автомобиль ГАЗ-2705 о299то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85D49">
        <w:rPr>
          <w:b/>
          <w:sz w:val="28"/>
          <w:szCs w:val="28"/>
        </w:rPr>
        <w:t>Автомобиль ГАЗ-2705 о299то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87193">
        <w:rPr>
          <w:sz w:val="28"/>
          <w:szCs w:val="28"/>
        </w:rPr>
        <w:t>2009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F85D49">
        <w:rPr>
          <w:sz w:val="28"/>
          <w:szCs w:val="28"/>
        </w:rPr>
        <w:t>296</w:t>
      </w:r>
      <w:r w:rsidR="00073211">
        <w:rPr>
          <w:sz w:val="28"/>
          <w:szCs w:val="28"/>
        </w:rPr>
        <w:t> 4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42659">
        <w:rPr>
          <w:b/>
          <w:sz w:val="28"/>
          <w:szCs w:val="28"/>
        </w:rPr>
        <w:t>117 500,00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42659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6918B2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85D49">
        <w:rPr>
          <w:b/>
          <w:sz w:val="28"/>
          <w:szCs w:val="28"/>
        </w:rPr>
        <w:t>Автомобиль ГАЗ-2705 о299то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85D49">
        <w:rPr>
          <w:b/>
          <w:sz w:val="28"/>
          <w:szCs w:val="28"/>
        </w:rPr>
        <w:t>Автомобиль ГАЗ-2705 о299то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252"/>
        <w:gridCol w:w="851"/>
        <w:gridCol w:w="850"/>
        <w:gridCol w:w="1276"/>
        <w:gridCol w:w="1133"/>
      </w:tblGrid>
      <w:tr w:rsidR="00513D90" w:rsidTr="00763453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6345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6345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6345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9058459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85D49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о299то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87193">
              <w:rPr>
                <w:sz w:val="22"/>
                <w:szCs w:val="22"/>
              </w:rPr>
              <w:t>2009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426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117 500,00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42659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117 500,00</w:t>
            </w:r>
          </w:p>
        </w:tc>
      </w:tr>
      <w:tr w:rsidR="003C4352" w:rsidRPr="00842835" w:rsidTr="00763453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42659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117 500,00</w:t>
            </w:r>
          </w:p>
        </w:tc>
      </w:tr>
    </w:tbl>
    <w:p w:rsidR="002167C7" w:rsidRDefault="00D07F5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9C0E482" wp14:editId="580B4071">
            <wp:simplePos x="0" y="0"/>
            <wp:positionH relativeFrom="column">
              <wp:posOffset>-65981</wp:posOffset>
            </wp:positionH>
            <wp:positionV relativeFrom="paragraph">
              <wp:posOffset>48378</wp:posOffset>
            </wp:positionV>
            <wp:extent cx="3179135" cy="4190887"/>
            <wp:effectExtent l="0" t="0" r="2540" b="635"/>
            <wp:wrapNone/>
            <wp:docPr id="51" name="Рисунок 51" descr="H:\73\ИЗВЕЩЕНИЯ ОС\АВТОМОБИЛИ\Декабрь 2021_Автобусы и грузовики\Извещения\ФОТО\о299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:\73\ИЗВЕЩЕНИЯ ОС\АВТОМОБИЛИ\Декабрь 2021_Автобусы и грузовики\Извещения\ФОТО\о299то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089" cy="419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D07F5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2B41A80" wp14:editId="1269661D">
            <wp:simplePos x="0" y="0"/>
            <wp:positionH relativeFrom="column">
              <wp:posOffset>3110230</wp:posOffset>
            </wp:positionH>
            <wp:positionV relativeFrom="paragraph">
              <wp:posOffset>115570</wp:posOffset>
            </wp:positionV>
            <wp:extent cx="3326130" cy="4422775"/>
            <wp:effectExtent l="0" t="0" r="7620" b="0"/>
            <wp:wrapNone/>
            <wp:docPr id="53" name="Рисунок 53" descr="H:\73\ИЗВЕЩЕНИЯ ОС\АВТОМОБИЛИ\Декабрь 2021_Автобусы и грузовики\Извещения\ФОТО\о299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:\73\ИЗВЕЩЕНИЯ ОС\АВТОМОБИЛИ\Декабрь 2021_Автобусы и грузовики\Извещения\ФОТО\о299то 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0" cy="442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07F1031" wp14:editId="559D27B4">
            <wp:simplePos x="0" y="0"/>
            <wp:positionH relativeFrom="column">
              <wp:posOffset>-127569</wp:posOffset>
            </wp:positionH>
            <wp:positionV relativeFrom="paragraph">
              <wp:posOffset>77470</wp:posOffset>
            </wp:positionV>
            <wp:extent cx="3200400" cy="4106545"/>
            <wp:effectExtent l="0" t="0" r="0" b="8255"/>
            <wp:wrapNone/>
            <wp:docPr id="54" name="Рисунок 54" descr="H:\73\ИЗВЕЩЕНИЯ ОС\АВТОМОБИЛИ\Декабрь 2021_Автобусы и грузовики\Извещения\ФОТО\о299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:\73\ИЗВЕЩЕНИЯ ОС\АВТОМОБИЛИ\Декабрь 2021_Автобусы и грузовики\Извещения\ФОТО\о299то 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10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90900A2" wp14:editId="3969EAF8">
            <wp:simplePos x="0" y="0"/>
            <wp:positionH relativeFrom="column">
              <wp:posOffset>3069590</wp:posOffset>
            </wp:positionH>
            <wp:positionV relativeFrom="paragraph">
              <wp:posOffset>103505</wp:posOffset>
            </wp:positionV>
            <wp:extent cx="3305810" cy="4382135"/>
            <wp:effectExtent l="0" t="0" r="8890" b="0"/>
            <wp:wrapNone/>
            <wp:docPr id="52" name="Рисунок 52" descr="H:\73\ИЗВЕЩЕНИЯ ОС\АВТОМОБИЛИ\Декабрь 2021_Автобусы и грузовики\Извещения\ФОТО\о299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:\73\ИЗВЕЩЕНИЯ ОС\АВТОМОБИЛИ\Декабрь 2021_Автобусы и грузовики\Извещения\ФОТО\о299то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43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F67F4B3" wp14:editId="4223513E">
            <wp:simplePos x="0" y="0"/>
            <wp:positionH relativeFrom="column">
              <wp:posOffset>99060</wp:posOffset>
            </wp:positionH>
            <wp:positionV relativeFrom="paragraph">
              <wp:posOffset>50165</wp:posOffset>
            </wp:positionV>
            <wp:extent cx="6210935" cy="3896360"/>
            <wp:effectExtent l="0" t="0" r="0" b="8890"/>
            <wp:wrapNone/>
            <wp:docPr id="55" name="Рисунок 55" descr="H:\73\ИЗВЕЩЕНИЯ ОС\АВТОМОБИЛИ\Декабрь 2021_Автобусы и грузовики\Извещения\ФОТО\о299то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:\73\ИЗВЕЩЕНИЯ ОС\АВТОМОБИЛИ\Декабрь 2021_Автобусы и грузовики\Извещения\ФОТО\о299то 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85D49">
        <w:rPr>
          <w:b/>
          <w:sz w:val="28"/>
          <w:szCs w:val="28"/>
        </w:rPr>
        <w:t>Автомобиль ГАЗ-2705 о299то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85D49">
              <w:rPr>
                <w:b/>
                <w:szCs w:val="24"/>
              </w:rPr>
              <w:t>Автомобиль ГАЗ-2705 о299то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42659">
              <w:rPr>
                <w:b/>
                <w:szCs w:val="24"/>
              </w:rPr>
              <w:t>117 500,00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85D4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85D49" w:rsidRPr="00F85D49">
            <w:rPr>
              <w:sz w:val="28"/>
            </w:rPr>
            <w:t xml:space="preserve">имущество: Автомобиль ГАЗ-2705, </w:t>
          </w:r>
          <w:r w:rsidR="00187193">
            <w:rPr>
              <w:sz w:val="28"/>
            </w:rPr>
            <w:t>2009</w:t>
          </w:r>
          <w:r w:rsidR="00F85D49" w:rsidRPr="00F85D49">
            <w:rPr>
              <w:sz w:val="28"/>
            </w:rPr>
            <w:t xml:space="preserve"> </w:t>
          </w:r>
          <w:proofErr w:type="spellStart"/>
          <w:r w:rsidR="00F85D49" w:rsidRPr="00F85D49">
            <w:rPr>
              <w:sz w:val="28"/>
            </w:rPr>
            <w:t>г.в</w:t>
          </w:r>
          <w:proofErr w:type="spellEnd"/>
          <w:r w:rsidR="00F85D49" w:rsidRPr="00F85D49">
            <w:rPr>
              <w:sz w:val="28"/>
            </w:rPr>
            <w:t xml:space="preserve">., инв.№ </w:t>
          </w:r>
          <w:r w:rsidR="00763453">
            <w:rPr>
              <w:sz w:val="28"/>
            </w:rPr>
            <w:t>9058459</w:t>
          </w:r>
          <w:r w:rsidR="00F85D49" w:rsidRPr="00F85D49">
            <w:rPr>
              <w:sz w:val="28"/>
            </w:rPr>
            <w:t xml:space="preserve">, VIN № Х9627050090646156, модель, номер двигателя </w:t>
          </w:r>
          <w:r w:rsidR="00F85D49" w:rsidRPr="00F85D49">
            <w:rPr>
              <w:sz w:val="28"/>
            </w:rPr>
            <w:tab/>
            <w:t>, шасси (рама), кузов № 27050090422248, цвет «     »,  государственный регистрационный номер о299то, паспорт транспортного средства №      от</w:t>
          </w:r>
          <w:proofErr w:type="gramStart"/>
          <w:r w:rsidR="00F85D49" w:rsidRPr="00F85D49">
            <w:rPr>
              <w:sz w:val="28"/>
            </w:rPr>
            <w:t xml:space="preserve">       ,</w:t>
          </w:r>
          <w:proofErr w:type="gramEnd"/>
          <w:r w:rsidR="00F85D49" w:rsidRPr="00F85D49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4265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4265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4265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4265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73211"/>
    <w:rsid w:val="00074E3C"/>
    <w:rsid w:val="00083196"/>
    <w:rsid w:val="00087BFC"/>
    <w:rsid w:val="00087C8F"/>
    <w:rsid w:val="000905CA"/>
    <w:rsid w:val="00096702"/>
    <w:rsid w:val="00097D9C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7193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D0B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663B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480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2659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8B2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3453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314B"/>
    <w:rsid w:val="00D05BB9"/>
    <w:rsid w:val="00D0602E"/>
    <w:rsid w:val="00D07F55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47C73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51E9"/>
    <w:rsid w:val="00F77FF1"/>
    <w:rsid w:val="00F82667"/>
    <w:rsid w:val="00F85335"/>
    <w:rsid w:val="00F85D49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547C4-AF8D-4904-AEA8-F4B2F2BDB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16</Pages>
  <Words>4773</Words>
  <Characters>27207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2021-12-30T07:46:00Z</dcterms:created>
  <dcterms:modified xsi:type="dcterms:W3CDTF">2022-02-10T06:44:00Z</dcterms:modified>
</cp:coreProperties>
</file>