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05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A750B0">
        <w:rPr>
          <w:b/>
        </w:rPr>
        <w:t>стальных канатов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Pr="00DB7BA4">
        <w:t>«</w:t>
      </w:r>
      <w:r w:rsidR="00A750B0">
        <w:t>05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A750B0">
        <w:t>стальных канатов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/0619/1</w:t>
      </w:r>
      <w:r w:rsidR="00A750B0">
        <w:t>83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1009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A750B0">
        <w:t>стальных канатов</w:t>
      </w:r>
      <w:r w:rsidR="00B87113" w:rsidRPr="00E90274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A750B0" w:rsidRPr="00A750B0">
        <w:t>14 703 604,32 (четырнадцать миллионов семьсот три тысячи шестьсот четыре рубля 32 копейки)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 xml:space="preserve">05.04.2012 </w:t>
      </w:r>
      <w:r>
        <w:t>г. 1</w:t>
      </w:r>
      <w:r w:rsidR="00A750B0">
        <w:t>0</w:t>
      </w:r>
      <w:r>
        <w:t>:00</w:t>
      </w:r>
      <w:r>
        <w:br/>
        <w:t xml:space="preserve">Дата и время окончания проведения: редукциона: </w:t>
      </w:r>
      <w:r w:rsidR="00A750B0">
        <w:t xml:space="preserve">05.04.2012 </w:t>
      </w:r>
      <w:r>
        <w:t xml:space="preserve">г. </w:t>
      </w:r>
      <w:r w:rsidR="00A750B0">
        <w:t>10:34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"/>
        <w:gridCol w:w="4207"/>
        <w:gridCol w:w="1972"/>
        <w:gridCol w:w="2053"/>
      </w:tblGrid>
      <w:tr w:rsidR="00A750B0" w:rsidTr="00A750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750B0" w:rsidRDefault="00A750B0" w:rsidP="00566F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A750B0" w:rsidRDefault="00A750B0" w:rsidP="00566F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A750B0" w:rsidRDefault="00A750B0" w:rsidP="00566F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A750B0" w:rsidRDefault="00A750B0" w:rsidP="00566F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A750B0" w:rsidTr="00A750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750B0" w:rsidRDefault="00A750B0" w:rsidP="00566FA8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A750B0" w:rsidRDefault="00A750B0" w:rsidP="00566FA8">
            <w: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A750B0" w:rsidRDefault="00A750B0" w:rsidP="00566FA8">
            <w:r>
              <w:t>14 556 568,28 российский рубль</w:t>
            </w:r>
          </w:p>
        </w:tc>
        <w:tc>
          <w:tcPr>
            <w:tcW w:w="0" w:type="auto"/>
            <w:vAlign w:val="center"/>
            <w:hideMark/>
          </w:tcPr>
          <w:p w:rsidR="00A750B0" w:rsidRDefault="00A750B0" w:rsidP="00566FA8">
            <w:r>
              <w:t>05 Апрель 2012 г. 10:04</w:t>
            </w:r>
          </w:p>
        </w:tc>
      </w:tr>
      <w:tr w:rsidR="00A750B0" w:rsidTr="00A750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750B0" w:rsidRDefault="00A750B0" w:rsidP="00566FA8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A750B0" w:rsidRDefault="00A750B0" w:rsidP="00566FA8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A750B0" w:rsidRDefault="00A750B0" w:rsidP="00566FA8">
            <w:r>
              <w:t>14 630 086,30 российский рубль</w:t>
            </w:r>
          </w:p>
        </w:tc>
        <w:tc>
          <w:tcPr>
            <w:tcW w:w="0" w:type="auto"/>
            <w:vAlign w:val="center"/>
            <w:hideMark/>
          </w:tcPr>
          <w:p w:rsidR="00A750B0" w:rsidRDefault="00A750B0" w:rsidP="00566FA8">
            <w:r>
              <w:t>05 Апрель 2012 г. 10:02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 xml:space="preserve">азместить на сайте по адресу: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/0619/1</w:t>
      </w:r>
      <w:r w:rsidR="00A750B0">
        <w:t>83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1009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CB3" w:rsidRDefault="000C5CB3" w:rsidP="006B5368">
      <w:r>
        <w:separator/>
      </w:r>
    </w:p>
  </w:endnote>
  <w:endnote w:type="continuationSeparator" w:id="0">
    <w:p w:rsidR="000C5CB3" w:rsidRDefault="000C5CB3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CB3" w:rsidRDefault="000C5CB3" w:rsidP="006B5368">
      <w:r>
        <w:separator/>
      </w:r>
    </w:p>
  </w:footnote>
  <w:footnote w:type="continuationSeparator" w:id="0">
    <w:p w:rsidR="000C5CB3" w:rsidRDefault="000C5CB3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6DDB"/>
    <w:rsid w:val="000A74C2"/>
    <w:rsid w:val="000B184D"/>
    <w:rsid w:val="000B49DB"/>
    <w:rsid w:val="000B669B"/>
    <w:rsid w:val="000C0660"/>
    <w:rsid w:val="000C0AC1"/>
    <w:rsid w:val="000C4C02"/>
    <w:rsid w:val="000C5CB3"/>
    <w:rsid w:val="000D327D"/>
    <w:rsid w:val="000F3613"/>
    <w:rsid w:val="000F6BB3"/>
    <w:rsid w:val="00106A40"/>
    <w:rsid w:val="0012183C"/>
    <w:rsid w:val="00123A0C"/>
    <w:rsid w:val="00130BB1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5B1B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7F54"/>
    <w:rsid w:val="00E05A49"/>
    <w:rsid w:val="00E05F34"/>
    <w:rsid w:val="00E16B74"/>
    <w:rsid w:val="00E16C16"/>
    <w:rsid w:val="00E222A2"/>
    <w:rsid w:val="00E23675"/>
    <w:rsid w:val="00E253BA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29D07-CF92-47F3-93F9-38077B8EB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2708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9</cp:revision>
  <cp:lastPrinted>2011-05-30T11:23:00Z</cp:lastPrinted>
  <dcterms:created xsi:type="dcterms:W3CDTF">2012-04-05T06:43:00Z</dcterms:created>
  <dcterms:modified xsi:type="dcterms:W3CDTF">2012-04-05T06:45:00Z</dcterms:modified>
</cp:coreProperties>
</file>