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823B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E823B0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8057D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8057DE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823B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057DE" w:rsidRPr="008057DE">
              <w:rPr>
                <w:color w:val="000000"/>
                <w:sz w:val="28"/>
                <w:lang w:eastAsia="ru-RU"/>
              </w:rPr>
              <w:t>12781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823B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737A2">
        <w:rPr>
          <w:b/>
          <w:sz w:val="28"/>
          <w:szCs w:val="26"/>
        </w:rPr>
        <w:t>Автомобиль поливомоечный КАМАЗ-492500 (КО-80601) у399от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737A2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737A2">
        <w:rPr>
          <w:sz w:val="28"/>
          <w:szCs w:val="28"/>
        </w:rPr>
        <w:t>ХТС492500Т1094696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737A2" w:rsidRPr="004737A2">
        <w:rPr>
          <w:sz w:val="28"/>
          <w:szCs w:val="28"/>
        </w:rPr>
        <w:t>197</w:t>
      </w:r>
      <w:r w:rsidR="004737A2">
        <w:rPr>
          <w:sz w:val="28"/>
          <w:szCs w:val="28"/>
        </w:rPr>
        <w:t> </w:t>
      </w:r>
      <w:r w:rsidR="004737A2" w:rsidRPr="004737A2">
        <w:rPr>
          <w:sz w:val="28"/>
          <w:szCs w:val="28"/>
        </w:rPr>
        <w:t>560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823B0">
        <w:rPr>
          <w:b/>
          <w:sz w:val="28"/>
          <w:szCs w:val="28"/>
        </w:rPr>
        <w:t>1 233 300,00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823B0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737A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737A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поливомоечный КАМАЗ-492500 (КО-80601) у399от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23B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23B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1 233 300,00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823B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1 233 300,00</w:t>
            </w:r>
          </w:p>
        </w:tc>
      </w:tr>
    </w:tbl>
    <w:p w:rsidR="002167C7" w:rsidRDefault="00BA4C1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98D8049" wp14:editId="647F20D9">
            <wp:simplePos x="0" y="0"/>
            <wp:positionH relativeFrom="column">
              <wp:posOffset>1337487</wp:posOffset>
            </wp:positionH>
            <wp:positionV relativeFrom="paragraph">
              <wp:posOffset>40640</wp:posOffset>
            </wp:positionV>
            <wp:extent cx="3787852" cy="3806456"/>
            <wp:effectExtent l="0" t="0" r="3175" b="381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852" cy="380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C1C04BD" wp14:editId="59EEB3AE">
            <wp:simplePos x="0" y="0"/>
            <wp:positionH relativeFrom="column">
              <wp:posOffset>571884</wp:posOffset>
            </wp:positionH>
            <wp:positionV relativeFrom="paragraph">
              <wp:posOffset>171295</wp:posOffset>
            </wp:positionV>
            <wp:extent cx="5252085" cy="3967480"/>
            <wp:effectExtent l="0" t="0" r="571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56FFF24" wp14:editId="249BD542">
            <wp:simplePos x="0" y="0"/>
            <wp:positionH relativeFrom="column">
              <wp:posOffset>61610</wp:posOffset>
            </wp:positionH>
            <wp:positionV relativeFrom="paragraph">
              <wp:posOffset>-104449</wp:posOffset>
            </wp:positionV>
            <wp:extent cx="3228479" cy="4316818"/>
            <wp:effectExtent l="0" t="0" r="0" b="762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8" cy="431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950FBE7" wp14:editId="02DC85DE">
            <wp:simplePos x="0" y="0"/>
            <wp:positionH relativeFrom="column">
              <wp:posOffset>3059430</wp:posOffset>
            </wp:positionH>
            <wp:positionV relativeFrom="paragraph">
              <wp:posOffset>113636</wp:posOffset>
            </wp:positionV>
            <wp:extent cx="3157855" cy="3760470"/>
            <wp:effectExtent l="0" t="0" r="444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1084AEC" wp14:editId="162F1F33">
            <wp:simplePos x="0" y="0"/>
            <wp:positionH relativeFrom="column">
              <wp:posOffset>61595</wp:posOffset>
            </wp:positionH>
            <wp:positionV relativeFrom="paragraph">
              <wp:posOffset>110490</wp:posOffset>
            </wp:positionV>
            <wp:extent cx="6143625" cy="2571750"/>
            <wp:effectExtent l="0" t="0" r="952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737A2">
              <w:rPr>
                <w:b/>
                <w:szCs w:val="24"/>
              </w:rPr>
              <w:t>Автомобиль поливомоечный КАМАЗ-492500 (КО-80601) у399от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823B0">
              <w:rPr>
                <w:b/>
                <w:szCs w:val="24"/>
              </w:rPr>
              <w:t>1 233 300,00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F0A4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F0A4F" w:rsidRPr="001F0A4F">
            <w:rPr>
              <w:sz w:val="28"/>
              <w:szCs w:val="28"/>
            </w:rPr>
            <w:t xml:space="preserve">имущество: Автомобиль поливомоечный КАМАЗ-492500 (КО-80601), 1996 </w:t>
          </w:r>
          <w:proofErr w:type="spellStart"/>
          <w:r w:rsidR="001F0A4F" w:rsidRPr="001F0A4F">
            <w:rPr>
              <w:sz w:val="28"/>
              <w:szCs w:val="28"/>
            </w:rPr>
            <w:t>г.в</w:t>
          </w:r>
          <w:proofErr w:type="spellEnd"/>
          <w:r w:rsidR="001F0A4F" w:rsidRPr="001F0A4F">
            <w:rPr>
              <w:sz w:val="28"/>
              <w:szCs w:val="28"/>
            </w:rPr>
            <w:t xml:space="preserve">., инв.№ 1801758, VIN № ХТС492500Т1094696, модель, номер двигателя </w:t>
          </w:r>
          <w:r w:rsidR="001F0A4F" w:rsidRPr="001F0A4F">
            <w:rPr>
              <w:sz w:val="28"/>
              <w:szCs w:val="28"/>
            </w:rPr>
            <w:tab/>
            <w:t>, шасси (рама)</w:t>
          </w:r>
          <w:proofErr w:type="gramStart"/>
          <w:r w:rsidR="001F0A4F" w:rsidRPr="001F0A4F">
            <w:rPr>
              <w:sz w:val="28"/>
              <w:szCs w:val="28"/>
            </w:rPr>
            <w:t xml:space="preserve">            ,</w:t>
          </w:r>
          <w:proofErr w:type="gramEnd"/>
          <w:r w:rsidR="001F0A4F" w:rsidRPr="001F0A4F">
            <w:rPr>
              <w:sz w:val="28"/>
              <w:szCs w:val="28"/>
            </w:rPr>
            <w:t xml:space="preserve"> кузов №       , цвет «     »,  госуда</w:t>
          </w:r>
          <w:r w:rsidR="001F0A4F">
            <w:rPr>
              <w:sz w:val="28"/>
              <w:szCs w:val="28"/>
            </w:rPr>
            <w:t xml:space="preserve">рственный регистрационный номер </w:t>
          </w:r>
          <w:r w:rsidR="001F0A4F" w:rsidRPr="001F0A4F">
            <w:rPr>
              <w:sz w:val="28"/>
              <w:szCs w:val="28"/>
            </w:rPr>
            <w:t>у399от,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823B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823B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823B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823B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6D25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0A4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6F3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281E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37A2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57DE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4C17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3B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FFC06-ACE7-4738-AF5F-BAFA040AB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16</Pages>
  <Words>4897</Words>
  <Characters>27914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2022-06-01T10:31:00Z</dcterms:created>
  <dcterms:modified xsi:type="dcterms:W3CDTF">2022-06-17T08:24:00Z</dcterms:modified>
</cp:coreProperties>
</file>