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CE3A9D">
      <w:pPr>
        <w:spacing w:after="0" w:line="24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CE3A9D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4212D5">
      <w:pPr>
        <w:tabs>
          <w:tab w:val="left" w:pos="8910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B350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92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CE3A9D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12D5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</w:t>
      </w:r>
      <w:r w:rsidR="00421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ТИРОВОК ЦЕН В ЭЛЕКТРОННОЙ ФОРМЕ</w:t>
      </w:r>
    </w:p>
    <w:p w:rsidR="00E902D0" w:rsidRPr="00E902D0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АВТОТРАНСПОРТА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CE3A9D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tabs>
                <w:tab w:val="num" w:pos="227"/>
              </w:tabs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Общие сведения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15635D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 w:rsidRPr="0015635D">
        <w:rPr>
          <w:rFonts w:ascii="Times New Roman" w:hAnsi="Times New Roman"/>
          <w:color w:val="000000"/>
          <w:sz w:val="24"/>
          <w:szCs w:val="24"/>
        </w:rPr>
        <w:t>ФКП «ПГБИП»</w:t>
      </w:r>
      <w:r w:rsidRPr="0015635D">
        <w:rPr>
          <w:rFonts w:ascii="Times New Roman" w:hAnsi="Times New Roman"/>
          <w:color w:val="000000"/>
          <w:sz w:val="24"/>
          <w:szCs w:val="24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запроса котировок цен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на условиях, установленных в закупочной документации и определяемых согласно поданной участником закупки котировочной заявки.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закупки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15635D" w:rsidRDefault="00BB0923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достижения</w:t>
      </w:r>
      <w:proofErr w:type="gramEnd"/>
      <w:r w:rsidR="00E902D0"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3" w:name="_Toc96486493"/>
      <w:bookmarkStart w:id="4" w:name="_Toc10227500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закупок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требований Заказчика к участникам закупок, указан в </w:t>
      </w: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 w:rsidRPr="0015635D">
        <w:rPr>
          <w:rFonts w:ascii="Times New Roman" w:hAnsi="Times New Roman"/>
          <w:color w:val="000000"/>
          <w:sz w:val="24"/>
          <w:szCs w:val="24"/>
        </w:rPr>
        <w:t>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факта проведения ликвидации в отношении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 или принятия арбитражным судом решения о признании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банкротом и об открытии конкурсного производства.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</w:t>
      </w:r>
      <w:proofErr w:type="gramStart"/>
      <w:r w:rsidRPr="0015635D">
        <w:rPr>
          <w:rFonts w:ascii="Times New Roman" w:hAnsi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Pr="0015635D">
        <w:rPr>
          <w:rFonts w:ascii="Times New Roman" w:hAnsi="Times New Roman"/>
          <w:color w:val="000000"/>
          <w:sz w:val="24"/>
          <w:szCs w:val="24"/>
        </w:rPr>
        <w:t xml:space="preserve"> заказа </w:t>
      </w:r>
      <w:r w:rsidR="00D366EB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Закупочная документация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Содержание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15635D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15635D">
      <w:pPr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15635D" w:rsidRDefault="00E902D0" w:rsidP="003E585E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Отказ от проведения запроса котировок цен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Заказчик, разместивший на официальном сайте </w:t>
      </w:r>
      <w:hyperlink r:id="rId15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Извещение об отказе от проведения запроса котировок цен размещается Заказчиком </w:t>
      </w: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15635D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подготовки и подачи котировочной заявки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Язык документов, входящих в состав 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Валюта котировочной заявки</w:t>
      </w:r>
    </w:p>
    <w:p w:rsidR="00E902D0" w:rsidRPr="0015635D" w:rsidRDefault="00E902D0" w:rsidP="0015635D">
      <w:pPr>
        <w:pStyle w:val="aff8"/>
        <w:widowControl w:val="0"/>
        <w:numPr>
          <w:ilvl w:val="2"/>
          <w:numId w:val="24"/>
        </w:numPr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15635D">
        <w:rPr>
          <w:rFonts w:ascii="Times New Roman" w:eastAsia="Times New Roman" w:hAnsi="Times New Roman"/>
          <w:bCs/>
          <w:sz w:val="24"/>
          <w:szCs w:val="26"/>
          <w:lang w:eastAsia="ru-RU"/>
        </w:rPr>
        <w:t xml:space="preserve">Цены в котировочной заявке должны быть выражены в российских рублях.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6" w:name="_Toc122326939"/>
      <w:bookmarkEnd w:id="5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7" w:name="_Ref119429571"/>
      <w:bookmarkStart w:id="8" w:name="_Ref119429636"/>
      <w:bookmarkStart w:id="9" w:name="_Toc122326952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7"/>
      <w:bookmarkEnd w:id="8"/>
      <w:bookmarkEnd w:id="9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Каждый участник закупки может подать только одну котировочную заявку в отношении каждого предмета запроса котировок цен (лота).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заключении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документы котировочной заявки должны быть представлены в виде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скан-копий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торговой площадки (предпочтительный формат *</w:t>
      </w:r>
      <w:r w:rsidRPr="0015635D">
        <w:rPr>
          <w:rFonts w:ascii="Times New Roman" w:eastAsia="Times New Roman" w:hAnsi="Times New Roman"/>
          <w:sz w:val="24"/>
          <w:szCs w:val="24"/>
          <w:lang w:val="en-US" w:eastAsia="ru-RU"/>
        </w:rPr>
        <w:t>pdf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 один файл – один документ).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Котировочная заявка должна быть составлена по форме, установленной закупочной документацией,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0" w:name="_Ref119429644"/>
      <w:bookmarkStart w:id="11" w:name="_Toc12232695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подачи котировочных заявок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15635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Подать заявку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2" w:name="_Toc96486522"/>
      <w:bookmarkStart w:id="13" w:name="_Toc102275029"/>
      <w:bookmarkStart w:id="14" w:name="_Toc12232695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Внесение изменений в котировочную заявку и ее отзыв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размещения заказа вправе отозвать заявку на участие в электронной процедуре не позднее окончания срока подачи заявок.</w:t>
      </w:r>
      <w:r w:rsidRPr="0015635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отзыва заявки регламентируется Правилами работы электронной торговой площадки. 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</w:pPr>
      <w:bookmarkStart w:id="15" w:name="_Toc122326965"/>
      <w:bookmarkStart w:id="16" w:name="sub_281"/>
      <w:bookmarkEnd w:id="10"/>
      <w:bookmarkEnd w:id="11"/>
      <w:bookmarkEnd w:id="12"/>
      <w:bookmarkEnd w:id="13"/>
      <w:bookmarkEnd w:id="14"/>
      <w:r w:rsidRPr="0015635D"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  <w:t>Порядок рассмотрения, оценки и сопоставления котировочных заявок, условия их отклонения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срок, указанный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proofErr w:type="gramStart"/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lastRenderedPageBreak/>
        <w:t>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3E585E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E585E">
        <w:rPr>
          <w:rFonts w:ascii="Times New Roman" w:eastAsia="Times New Roman" w:hAnsi="Times New Roman"/>
          <w:sz w:val="24"/>
          <w:szCs w:val="28"/>
          <w:lang w:eastAsia="ru-RU"/>
        </w:rPr>
        <w:t>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B21005" w:rsidRDefault="00E902D0" w:rsidP="00B21005">
      <w:pPr>
        <w:tabs>
          <w:tab w:val="num" w:pos="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1005">
        <w:rPr>
          <w:rFonts w:ascii="Times New Roman" w:eastAsia="Times New Roman" w:hAnsi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Решение Комиссии оформляется в виде Протокола рассмотрения, оценки и сопоставления котировочных заявок, </w:t>
      </w:r>
      <w:proofErr w:type="gramStart"/>
      <w:r w:rsidRPr="0015635D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15635D">
        <w:rPr>
          <w:rFonts w:ascii="Times New Roman" w:hAnsi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15635D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15635D">
        <w:rPr>
          <w:rFonts w:ascii="Times New Roman" w:hAnsi="Times New Roman"/>
          <w:color w:val="000000"/>
          <w:sz w:val="24"/>
          <w:szCs w:val="24"/>
        </w:rPr>
        <w:t xml:space="preserve"> в течение 3</w:t>
      </w:r>
      <w:r w:rsidR="00080F3E" w:rsidRPr="0015635D">
        <w:rPr>
          <w:rFonts w:ascii="Times New Roman" w:hAnsi="Times New Roman"/>
          <w:color w:val="000000"/>
          <w:sz w:val="24"/>
          <w:szCs w:val="24"/>
        </w:rPr>
        <w:t xml:space="preserve"> рабочих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дней со  дня его подписания.</w:t>
      </w:r>
    </w:p>
    <w:bookmarkEnd w:id="15"/>
    <w:bookmarkEnd w:id="16"/>
    <w:p w:rsidR="00E902D0" w:rsidRPr="0015635D" w:rsidRDefault="00E902D0" w:rsidP="0015635D">
      <w:pPr>
        <w:pStyle w:val="aff8"/>
        <w:widowControl w:val="0"/>
        <w:numPr>
          <w:ilvl w:val="0"/>
          <w:numId w:val="24"/>
        </w:numPr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Победитель запроса котировок цен не вправе отказаться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Заказчиком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15635D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proofErr w:type="gramEnd"/>
      <w:r w:rsidRPr="0015635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предоставит Заказчик</w:t>
      </w:r>
      <w:r w:rsidR="001527EB">
        <w:rPr>
          <w:rFonts w:ascii="Times New Roman" w:eastAsia="Times New Roman" w:hAnsi="Times New Roman"/>
          <w:sz w:val="24"/>
          <w:szCs w:val="24"/>
          <w:lang w:eastAsia="ru-RU"/>
        </w:rPr>
        <w:t>у документы</w:t>
      </w:r>
      <w:proofErr w:type="gramEnd"/>
      <w:r w:rsidR="001527EB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п.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4.4. настоящей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 проведения запроса котировок цен по нескольким лотам, договор заключается по каждому из лотов отдельно.</w:t>
      </w:r>
      <w:r w:rsidR="007E70C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Претендент может подать заявку по любому количеству лотов.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 заключается в обычной письменной форме.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B95DEC" w:rsidRDefault="00E902D0" w:rsidP="00B95DE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</w:t>
      </w:r>
      <w:r w:rsidR="00B95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4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2638"/>
        <w:gridCol w:w="5140"/>
        <w:gridCol w:w="1510"/>
      </w:tblGrid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9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волжский государственный </w:t>
            </w:r>
            <w:proofErr w:type="spellStart"/>
            <w:r w:rsidR="00B9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50B01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50B01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80F3E" w:rsidP="00CE3A9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F39AC" w:rsidRDefault="00FF39AC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Лот №1 – 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44284,00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 четыре тысячи двести восемьдесят четыре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рубля</w:t>
            </w:r>
            <w:r w:rsidR="0042467A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</w:t>
            </w:r>
          </w:p>
          <w:p w:rsidR="00BB0923" w:rsidRDefault="00551D52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№2 –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105888,00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(сто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восемьсот восемьдесят восемь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рублей 00 копеек,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0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5DEC" w:rsidRDefault="00B95DEC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Итого: 150172,00 (сто пятьдесят тысяч сто семьдесят два) рубля 00 копеек,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5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350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46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5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246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46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366F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50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650B01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CE3A9D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5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50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17" w:name="_GoBack"/>
            <w:bookmarkEnd w:id="17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CE3A9D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лот №_____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товара (выполнение работ,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Сообщаем, что для оперативного </w:t>
      </w:r>
      <w:r w:rsidR="007F5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нас по вопросам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0926BC" w:rsidRDefault="00E902D0" w:rsidP="0042764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2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27647" w:rsidRPr="00427647" w:rsidRDefault="00427647" w:rsidP="0042764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26BC" w:rsidRDefault="000926BC" w:rsidP="000926BC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 Техническое задание.</w:t>
      </w:r>
    </w:p>
    <w:p w:rsidR="00B25DFB" w:rsidRPr="00B25DFB" w:rsidRDefault="00B25DFB" w:rsidP="00B25DFB">
      <w:pPr>
        <w:rPr>
          <w:rFonts w:ascii="Times New Roman" w:hAnsi="Times New Roman" w:cs="Times New Roman"/>
          <w:b/>
          <w:sz w:val="28"/>
          <w:szCs w:val="28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Лот № 1</w:t>
      </w:r>
    </w:p>
    <w:p w:rsidR="000926BC" w:rsidRPr="000926BC" w:rsidRDefault="000926BC" w:rsidP="000926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ПАЗ 3205</w:t>
      </w:r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Щетка стеклоочистителя — 2шт  (310,00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620,00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Поворотник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передний — 2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(180,00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360,00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3.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Аккумулятор 90Ач — 1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(4040,00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4040,00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Колодка тормоза передняя — 2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(435,00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870,00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5.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Колодка тормоза задняя — 2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(490,00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980,00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6.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Колодки тормозные — 4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(760,00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3040,00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7.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Шина дорожная ПАЗ — 6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(5660,00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— 33960,00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8.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Фильтр воздушный – 1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(178,00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– 178,00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9.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Фильтр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масленный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(170,00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– 170,00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10.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Фильтр топливный </w:t>
      </w:r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2 </w:t>
      </w:r>
      <w:proofErr w:type="spellStart"/>
      <w:proofErr w:type="gramStart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(33,00 </w:t>
      </w:r>
      <w:proofErr w:type="spellStart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– 66,00 </w:t>
      </w:r>
      <w:proofErr w:type="spellStart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="004276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926BC" w:rsidRPr="000926BC" w:rsidRDefault="000926BC" w:rsidP="000926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44284-00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926BC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0926BC" w:rsidRDefault="00B25DFB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Общая сумма по лоту №1: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6BC">
        <w:rPr>
          <w:rFonts w:ascii="Times New Roman" w:hAnsi="Times New Roman" w:cs="Times New Roman"/>
          <w:b/>
          <w:sz w:val="24"/>
          <w:szCs w:val="24"/>
        </w:rPr>
        <w:t>44284-00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926BC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B25DFB" w:rsidRDefault="00B25DFB" w:rsidP="000926BC">
      <w:pPr>
        <w:rPr>
          <w:rFonts w:ascii="Times New Roman" w:hAnsi="Times New Roman" w:cs="Times New Roman"/>
          <w:sz w:val="24"/>
          <w:szCs w:val="24"/>
        </w:rPr>
      </w:pPr>
    </w:p>
    <w:p w:rsidR="00B25DFB" w:rsidRPr="00B25DFB" w:rsidRDefault="00B25DFB" w:rsidP="000926BC">
      <w:pPr>
        <w:rPr>
          <w:rFonts w:ascii="Times New Roman" w:hAnsi="Times New Roman" w:cs="Times New Roman"/>
          <w:b/>
          <w:sz w:val="28"/>
          <w:szCs w:val="28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Лот № 2</w:t>
      </w: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ЗИЛ 130</w:t>
      </w:r>
    </w:p>
    <w:p w:rsidR="000926BC" w:rsidRPr="000926BC" w:rsidRDefault="000926BC" w:rsidP="000926BC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0926BC">
        <w:rPr>
          <w:rFonts w:ascii="Times New Roman" w:hAnsi="Times New Roman" w:cs="Times New Roman"/>
          <w:sz w:val="24"/>
          <w:szCs w:val="24"/>
        </w:rPr>
        <w:t xml:space="preserve"> 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Крыло переднее правое — 1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(13600,00руб) — 13600,00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</w:t>
      </w:r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Крыло переднее левое – 1 </w:t>
      </w:r>
      <w:proofErr w:type="spellStart"/>
      <w:proofErr w:type="gram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(11500,00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– 11500,00 </w:t>
      </w:r>
      <w:proofErr w:type="spellStart"/>
      <w:r w:rsidRPr="000926BC">
        <w:rPr>
          <w:rFonts w:ascii="Times New Roman" w:eastAsia="Calibri" w:hAnsi="Times New Roman" w:cs="Times New Roman"/>
          <w:color w:val="000000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sz w:val="24"/>
          <w:szCs w:val="24"/>
        </w:rPr>
        <w:t>3.</w:t>
      </w:r>
      <w:r w:rsidRPr="000926BC">
        <w:rPr>
          <w:rFonts w:ascii="Times New Roman" w:hAnsi="Times New Roman" w:cs="Times New Roman"/>
          <w:sz w:val="24"/>
          <w:szCs w:val="24"/>
        </w:rPr>
        <w:t xml:space="preserve"> Облицовка радиатора – 1 </w:t>
      </w:r>
      <w:proofErr w:type="spellStart"/>
      <w:proofErr w:type="gramStart"/>
      <w:r w:rsidRPr="000926B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(10300,00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) – 10300,00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sz w:val="24"/>
          <w:szCs w:val="24"/>
        </w:rPr>
        <w:t>4.</w:t>
      </w:r>
      <w:r w:rsidRPr="000926BC">
        <w:rPr>
          <w:rFonts w:ascii="Times New Roman" w:hAnsi="Times New Roman" w:cs="Times New Roman"/>
          <w:sz w:val="24"/>
          <w:szCs w:val="24"/>
        </w:rPr>
        <w:t xml:space="preserve"> Аккумулятор 132Ач – 1</w:t>
      </w:r>
      <w:r w:rsidR="004276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27647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427647">
        <w:rPr>
          <w:rFonts w:ascii="Times New Roman" w:hAnsi="Times New Roman" w:cs="Times New Roman"/>
          <w:sz w:val="24"/>
          <w:szCs w:val="24"/>
        </w:rPr>
        <w:t xml:space="preserve"> (5000,00 </w:t>
      </w:r>
      <w:proofErr w:type="spellStart"/>
      <w:r w:rsidR="00427647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427647">
        <w:rPr>
          <w:rFonts w:ascii="Times New Roman" w:hAnsi="Times New Roman" w:cs="Times New Roman"/>
          <w:sz w:val="24"/>
          <w:szCs w:val="24"/>
        </w:rPr>
        <w:t xml:space="preserve">) – 5000,00 </w:t>
      </w:r>
      <w:proofErr w:type="spellStart"/>
      <w:r w:rsidR="00427647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Default="000926BC" w:rsidP="000926BC">
      <w:pP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ИТОГО</w:t>
      </w:r>
      <w:proofErr w:type="gramStart"/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:</w:t>
      </w:r>
      <w:proofErr w:type="gramEnd"/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40400-00 </w:t>
      </w:r>
      <w:proofErr w:type="spellStart"/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руб</w:t>
      </w:r>
      <w:proofErr w:type="spellEnd"/>
    </w:p>
    <w:p w:rsidR="00427647" w:rsidRPr="00427647" w:rsidRDefault="00427647" w:rsidP="000926BC">
      <w:pP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МАЗ 5551</w:t>
      </w: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427647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0926BC">
        <w:rPr>
          <w:rFonts w:ascii="Times New Roman" w:hAnsi="Times New Roman" w:cs="Times New Roman"/>
          <w:sz w:val="24"/>
          <w:szCs w:val="24"/>
        </w:rPr>
        <w:t xml:space="preserve"> Ручка дверей 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наружние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 (к-т 2шт)  — 1 </w:t>
      </w:r>
      <w:proofErr w:type="spellStart"/>
      <w:proofErr w:type="gramStart"/>
      <w:r w:rsidRPr="000926B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(1060,00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>) — 1060</w:t>
      </w:r>
      <w:r w:rsidR="00427647"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 w:rsidR="00427647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1060-00</w:t>
      </w:r>
      <w:r w:rsidRPr="000926B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27647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427647" w:rsidRDefault="00427647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27647" w:rsidRPr="000926BC" w:rsidRDefault="00427647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ГАЗ 33081</w:t>
      </w: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0926BC">
        <w:rPr>
          <w:rFonts w:ascii="Times New Roman" w:hAnsi="Times New Roman" w:cs="Times New Roman"/>
          <w:sz w:val="24"/>
          <w:szCs w:val="24"/>
        </w:rPr>
        <w:t xml:space="preserve"> Фильтр топливный  — 4 </w:t>
      </w:r>
      <w:proofErr w:type="spellStart"/>
      <w:proofErr w:type="gramStart"/>
      <w:r w:rsidRPr="000926B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(275,00руб) — 1100,00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Pr="00427647" w:rsidRDefault="000926BC" w:rsidP="000926BC">
      <w:pPr>
        <w:rPr>
          <w:rFonts w:ascii="Times New Roman" w:hAnsi="Times New Roman" w:cs="Times New Roman"/>
          <w:b/>
          <w:sz w:val="24"/>
          <w:szCs w:val="24"/>
        </w:rPr>
      </w:pPr>
      <w:r w:rsidRPr="000926B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0926BC">
        <w:rPr>
          <w:rFonts w:ascii="Times New Roman" w:hAnsi="Times New Roman" w:cs="Times New Roman"/>
          <w:sz w:val="24"/>
          <w:szCs w:val="24"/>
        </w:rPr>
        <w:t xml:space="preserve">Фильтр воздушный – 2 </w:t>
      </w:r>
      <w:proofErr w:type="spellStart"/>
      <w:proofErr w:type="gramStart"/>
      <w:r w:rsidRPr="000926B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(379,00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) – 758,00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1858-00</w:t>
      </w:r>
      <w:r w:rsidRPr="000926B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926BC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926BC">
        <w:rPr>
          <w:rFonts w:ascii="Times New Roman" w:hAnsi="Times New Roman" w:cs="Times New Roman"/>
          <w:b/>
          <w:bCs/>
          <w:sz w:val="24"/>
          <w:szCs w:val="24"/>
        </w:rPr>
        <w:t>Камаз</w:t>
      </w:r>
      <w:proofErr w:type="spellEnd"/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4310</w:t>
      </w:r>
    </w:p>
    <w:p w:rsidR="000926BC" w:rsidRPr="00427647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0926BC">
        <w:rPr>
          <w:rFonts w:ascii="Times New Roman" w:hAnsi="Times New Roman" w:cs="Times New Roman"/>
          <w:sz w:val="24"/>
          <w:szCs w:val="24"/>
        </w:rPr>
        <w:t xml:space="preserve"> Поршневая группа  — 1 </w:t>
      </w:r>
      <w:proofErr w:type="gramStart"/>
      <w:r w:rsidRPr="000926BC">
        <w:rPr>
          <w:rFonts w:ascii="Times New Roman" w:hAnsi="Times New Roman" w:cs="Times New Roman"/>
          <w:sz w:val="24"/>
          <w:szCs w:val="24"/>
        </w:rPr>
        <w:t>к-т</w:t>
      </w:r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(27600,00руб) — 27600</w:t>
      </w:r>
      <w:r w:rsidR="00427647"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 w:rsidR="00427647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ИТОГО:                                                                      27600-00 </w:t>
      </w:r>
      <w:proofErr w:type="spellStart"/>
      <w:r w:rsidRPr="000926BC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УАЗ 3909</w:t>
      </w: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0926BC">
        <w:rPr>
          <w:rFonts w:ascii="Times New Roman" w:hAnsi="Times New Roman" w:cs="Times New Roman"/>
          <w:sz w:val="24"/>
          <w:szCs w:val="24"/>
        </w:rPr>
        <w:t xml:space="preserve"> Аккумулятор 60Ач — 1 </w:t>
      </w:r>
      <w:proofErr w:type="spellStart"/>
      <w:proofErr w:type="gramStart"/>
      <w:r w:rsidRPr="000926B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sz w:val="24"/>
          <w:szCs w:val="24"/>
        </w:rPr>
        <w:t xml:space="preserve"> (2170,00руб) — 2170,00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0926BC" w:rsidRPr="00427647" w:rsidRDefault="000926BC" w:rsidP="000926BC">
      <w:pPr>
        <w:rPr>
          <w:rFonts w:ascii="Times New Roman" w:hAnsi="Times New Roman" w:cs="Times New Roman"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926BC">
        <w:rPr>
          <w:rFonts w:ascii="Times New Roman" w:hAnsi="Times New Roman" w:cs="Times New Roman"/>
          <w:bCs/>
          <w:sz w:val="24"/>
          <w:szCs w:val="24"/>
        </w:rPr>
        <w:t xml:space="preserve">. Автошина </w:t>
      </w:r>
      <w:r w:rsidRPr="000926BC">
        <w:rPr>
          <w:rFonts w:ascii="Times New Roman" w:hAnsi="Times New Roman" w:cs="Times New Roman"/>
          <w:bCs/>
          <w:sz w:val="24"/>
          <w:szCs w:val="24"/>
          <w:lang w:val="en-US"/>
        </w:rPr>
        <w:t>R</w:t>
      </w:r>
      <w:r w:rsidRPr="000926BC">
        <w:rPr>
          <w:rFonts w:ascii="Times New Roman" w:hAnsi="Times New Roman" w:cs="Times New Roman"/>
          <w:bCs/>
          <w:sz w:val="24"/>
          <w:szCs w:val="24"/>
        </w:rPr>
        <w:t xml:space="preserve">15 - 10 </w:t>
      </w:r>
      <w:proofErr w:type="spellStart"/>
      <w:proofErr w:type="gramStart"/>
      <w:r w:rsidRPr="000926BC">
        <w:rPr>
          <w:rFonts w:ascii="Times New Roman" w:hAnsi="Times New Roman" w:cs="Times New Roman"/>
          <w:bCs/>
          <w:sz w:val="24"/>
          <w:szCs w:val="24"/>
        </w:rPr>
        <w:t>шт</w:t>
      </w:r>
      <w:proofErr w:type="spellEnd"/>
      <w:proofErr w:type="gramEnd"/>
      <w:r w:rsidRPr="000926BC">
        <w:rPr>
          <w:rFonts w:ascii="Times New Roman" w:hAnsi="Times New Roman" w:cs="Times New Roman"/>
          <w:bCs/>
          <w:sz w:val="24"/>
          <w:szCs w:val="24"/>
        </w:rPr>
        <w:t xml:space="preserve"> (3280,00 </w:t>
      </w:r>
      <w:proofErr w:type="spellStart"/>
      <w:r w:rsidRPr="000926BC">
        <w:rPr>
          <w:rFonts w:ascii="Times New Roman" w:hAnsi="Times New Roman" w:cs="Times New Roman"/>
          <w:bCs/>
          <w:sz w:val="24"/>
          <w:szCs w:val="24"/>
        </w:rPr>
        <w:t>руб</w:t>
      </w:r>
      <w:proofErr w:type="spellEnd"/>
      <w:r w:rsidRPr="000926BC">
        <w:rPr>
          <w:rFonts w:ascii="Times New Roman" w:hAnsi="Times New Roman" w:cs="Times New Roman"/>
          <w:bCs/>
          <w:sz w:val="24"/>
          <w:szCs w:val="24"/>
        </w:rPr>
        <w:t xml:space="preserve">) – 32800,00 </w:t>
      </w:r>
      <w:proofErr w:type="spellStart"/>
      <w:r w:rsidRPr="000926BC">
        <w:rPr>
          <w:rFonts w:ascii="Times New Roman" w:hAnsi="Times New Roman" w:cs="Times New Roman"/>
          <w:bCs/>
          <w:sz w:val="24"/>
          <w:szCs w:val="24"/>
        </w:rPr>
        <w:t>руб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                                                                    34970-00</w:t>
      </w:r>
      <w:r w:rsidR="0042764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spellStart"/>
      <w:r w:rsidR="00427647">
        <w:rPr>
          <w:rFonts w:ascii="Times New Roman" w:hAnsi="Times New Roman" w:cs="Times New Roman"/>
          <w:b/>
          <w:bCs/>
          <w:sz w:val="24"/>
          <w:szCs w:val="24"/>
        </w:rPr>
        <w:t>руб</w:t>
      </w:r>
      <w:proofErr w:type="spellEnd"/>
    </w:p>
    <w:p w:rsidR="000926BC" w:rsidRPr="00B25DFB" w:rsidRDefault="00B25DFB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Общая сумма по лоту №2</w:t>
      </w:r>
      <w:r w:rsidRPr="00B25DF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5DFB">
        <w:rPr>
          <w:rFonts w:ascii="Times New Roman" w:hAnsi="Times New Roman" w:cs="Times New Roman"/>
          <w:b/>
          <w:sz w:val="28"/>
          <w:szCs w:val="28"/>
        </w:rPr>
        <w:t>105888,00</w:t>
      </w:r>
    </w:p>
    <w:p w:rsidR="000926BC" w:rsidRPr="00CF1BF8" w:rsidRDefault="000926BC" w:rsidP="00B25DF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1BF8">
        <w:rPr>
          <w:rFonts w:ascii="Times New Roman" w:hAnsi="Times New Roman" w:cs="Times New Roman"/>
          <w:b/>
          <w:bCs/>
          <w:sz w:val="28"/>
          <w:szCs w:val="28"/>
        </w:rPr>
        <w:t xml:space="preserve">Общая сумма по </w:t>
      </w:r>
      <w:r w:rsidR="00B25DFB">
        <w:rPr>
          <w:rFonts w:ascii="Times New Roman" w:hAnsi="Times New Roman" w:cs="Times New Roman"/>
          <w:b/>
          <w:bCs/>
          <w:sz w:val="28"/>
          <w:szCs w:val="28"/>
        </w:rPr>
        <w:t xml:space="preserve">лоту №1 и лоту № 2 составляет:       </w:t>
      </w:r>
      <w:r w:rsidR="00CF1BF8" w:rsidRPr="00CF1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150172,00</w:t>
      </w:r>
    </w:p>
    <w:p w:rsidR="00427647" w:rsidRPr="000926BC" w:rsidRDefault="00427647" w:rsidP="000926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Базис поставки: 446104,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926BC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0926BC">
        <w:rPr>
          <w:rFonts w:ascii="Times New Roman" w:hAnsi="Times New Roman" w:cs="Times New Roman"/>
          <w:sz w:val="24"/>
          <w:szCs w:val="24"/>
        </w:rPr>
        <w:t>апаевск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 Мячина,14</w:t>
      </w: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Особые требования к изделию:</w:t>
      </w: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          1.1 соответствие сертификатам.</w:t>
      </w:r>
    </w:p>
    <w:p w:rsid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Усл</w:t>
      </w:r>
      <w:r w:rsidR="00427647">
        <w:rPr>
          <w:rFonts w:ascii="Times New Roman" w:hAnsi="Times New Roman" w:cs="Times New Roman"/>
          <w:sz w:val="24"/>
          <w:szCs w:val="24"/>
        </w:rPr>
        <w:t>овия оплаты — отсрочка платежа.</w:t>
      </w:r>
    </w:p>
    <w:p w:rsidR="00427647" w:rsidRDefault="00427647" w:rsidP="000926BC">
      <w:pPr>
        <w:rPr>
          <w:rFonts w:ascii="Times New Roman" w:hAnsi="Times New Roman" w:cs="Times New Roman"/>
          <w:sz w:val="24"/>
          <w:szCs w:val="24"/>
        </w:rPr>
      </w:pPr>
    </w:p>
    <w:p w:rsidR="00427647" w:rsidRPr="00427647" w:rsidRDefault="00427647" w:rsidP="000926BC">
      <w:pPr>
        <w:rPr>
          <w:rFonts w:ascii="Times New Roman" w:hAnsi="Times New Roman" w:cs="Times New Roman"/>
          <w:sz w:val="24"/>
          <w:szCs w:val="24"/>
        </w:rPr>
      </w:pP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Начальник ОМТС                                                         </w:t>
      </w:r>
      <w:r w:rsidR="00427647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427647">
        <w:rPr>
          <w:rFonts w:ascii="Times New Roman" w:hAnsi="Times New Roman" w:cs="Times New Roman"/>
          <w:sz w:val="24"/>
          <w:szCs w:val="24"/>
        </w:rPr>
        <w:t>Г.А.Пименова</w:t>
      </w:r>
      <w:proofErr w:type="spellEnd"/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0926BC" w:rsidRPr="000926BC" w:rsidRDefault="000926BC" w:rsidP="000926B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926BC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0926BC">
        <w:rPr>
          <w:rFonts w:ascii="Times New Roman" w:hAnsi="Times New Roman" w:cs="Times New Roman"/>
          <w:sz w:val="24"/>
          <w:szCs w:val="24"/>
        </w:rPr>
        <w:t xml:space="preserve">. начальника  цеха № 7                                                                </w:t>
      </w:r>
      <w:proofErr w:type="spellStart"/>
      <w:r w:rsidRPr="000926BC">
        <w:rPr>
          <w:rFonts w:ascii="Times New Roman" w:hAnsi="Times New Roman" w:cs="Times New Roman"/>
          <w:sz w:val="24"/>
          <w:szCs w:val="24"/>
        </w:rPr>
        <w:t>П.Б.Могутнов</w:t>
      </w:r>
      <w:proofErr w:type="spellEnd"/>
    </w:p>
    <w:p w:rsidR="00E902D0" w:rsidRPr="00E902D0" w:rsidRDefault="00E902D0" w:rsidP="00CE3A9D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CE3A9D">
      <w:pPr>
        <w:keepNext/>
        <w:keepLines/>
        <w:tabs>
          <w:tab w:val="num" w:pos="360"/>
        </w:tabs>
        <w:suppressAutoHyphen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BB09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="00BB09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поставки товара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CE3A9D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600280000001 </w:t>
            </w:r>
            <w:proofErr w:type="spellStart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 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C35469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301 018 103 000 000 00 849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046 311 849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902D0" w:rsidRPr="00E902D0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923" w:rsidRDefault="00BB0923">
      <w:pPr>
        <w:spacing w:after="0" w:line="240" w:lineRule="auto"/>
      </w:pPr>
      <w:r>
        <w:separator/>
      </w:r>
    </w:p>
  </w:endnote>
  <w:endnote w:type="continuationSeparator" w:id="0">
    <w:p w:rsidR="00BB0923" w:rsidRDefault="00BB0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23" w:rsidRDefault="00BB092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B0923" w:rsidRDefault="00BB092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23" w:rsidRDefault="00BB092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50B01">
      <w:rPr>
        <w:rStyle w:val="af4"/>
        <w:noProof/>
      </w:rPr>
      <w:t>21</w:t>
    </w:r>
    <w:r>
      <w:rPr>
        <w:rStyle w:val="af4"/>
      </w:rPr>
      <w:fldChar w:fldCharType="end"/>
    </w:r>
  </w:p>
  <w:p w:rsidR="00BB0923" w:rsidRDefault="00BB092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923" w:rsidRDefault="00BB0923">
      <w:pPr>
        <w:spacing w:after="0" w:line="240" w:lineRule="auto"/>
      </w:pPr>
      <w:r>
        <w:separator/>
      </w:r>
    </w:p>
  </w:footnote>
  <w:footnote w:type="continuationSeparator" w:id="0">
    <w:p w:rsidR="00BB0923" w:rsidRDefault="00BB0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D87AFC"/>
    <w:multiLevelType w:val="hybridMultilevel"/>
    <w:tmpl w:val="BE7075B8"/>
    <w:lvl w:ilvl="0" w:tplc="79E605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12518"/>
    <w:multiLevelType w:val="hybridMultilevel"/>
    <w:tmpl w:val="3CE22FCE"/>
    <w:lvl w:ilvl="0" w:tplc="AD7AA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24F35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2C30E39"/>
    <w:multiLevelType w:val="multilevel"/>
    <w:tmpl w:val="2E1AFB3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5" w:hanging="133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55" w:hanging="133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55" w:hanging="133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055" w:hanging="133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55" w:hanging="133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auto"/>
      </w:rPr>
    </w:lvl>
  </w:abstractNum>
  <w:abstractNum w:abstractNumId="20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3"/>
  </w:num>
  <w:num w:numId="3">
    <w:abstractNumId w:val="7"/>
  </w:num>
  <w:num w:numId="4">
    <w:abstractNumId w:val="16"/>
  </w:num>
  <w:num w:numId="5">
    <w:abstractNumId w:val="17"/>
  </w:num>
  <w:num w:numId="6">
    <w:abstractNumId w:val="20"/>
  </w:num>
  <w:num w:numId="7">
    <w:abstractNumId w:val="22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21"/>
  </w:num>
  <w:num w:numId="24">
    <w:abstractNumId w:val="18"/>
  </w:num>
  <w:num w:numId="25">
    <w:abstractNumId w:val="19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0F3E"/>
    <w:rsid w:val="00087EC4"/>
    <w:rsid w:val="000926BC"/>
    <w:rsid w:val="000B6344"/>
    <w:rsid w:val="000F0972"/>
    <w:rsid w:val="001366F8"/>
    <w:rsid w:val="00143341"/>
    <w:rsid w:val="00146291"/>
    <w:rsid w:val="001525A2"/>
    <w:rsid w:val="001527EB"/>
    <w:rsid w:val="0015635D"/>
    <w:rsid w:val="001A3D77"/>
    <w:rsid w:val="001B1CC2"/>
    <w:rsid w:val="001E18F4"/>
    <w:rsid w:val="00221E1A"/>
    <w:rsid w:val="00242E44"/>
    <w:rsid w:val="00244AF0"/>
    <w:rsid w:val="002568A4"/>
    <w:rsid w:val="002812E7"/>
    <w:rsid w:val="003003E7"/>
    <w:rsid w:val="00307E68"/>
    <w:rsid w:val="00332486"/>
    <w:rsid w:val="00352775"/>
    <w:rsid w:val="00391432"/>
    <w:rsid w:val="003A17A2"/>
    <w:rsid w:val="003A349D"/>
    <w:rsid w:val="003D0C29"/>
    <w:rsid w:val="003E585E"/>
    <w:rsid w:val="00403469"/>
    <w:rsid w:val="00413A63"/>
    <w:rsid w:val="004212D5"/>
    <w:rsid w:val="0042467A"/>
    <w:rsid w:val="00427647"/>
    <w:rsid w:val="00432405"/>
    <w:rsid w:val="00453EED"/>
    <w:rsid w:val="00461625"/>
    <w:rsid w:val="00467F99"/>
    <w:rsid w:val="00474E31"/>
    <w:rsid w:val="00485939"/>
    <w:rsid w:val="004A28B3"/>
    <w:rsid w:val="004E4B8A"/>
    <w:rsid w:val="0051287B"/>
    <w:rsid w:val="00513629"/>
    <w:rsid w:val="00520920"/>
    <w:rsid w:val="00534A66"/>
    <w:rsid w:val="00541A53"/>
    <w:rsid w:val="0054451A"/>
    <w:rsid w:val="00551BFC"/>
    <w:rsid w:val="00551D52"/>
    <w:rsid w:val="005821E9"/>
    <w:rsid w:val="00587D0E"/>
    <w:rsid w:val="005964C8"/>
    <w:rsid w:val="00596E64"/>
    <w:rsid w:val="005C36B7"/>
    <w:rsid w:val="005D50FE"/>
    <w:rsid w:val="005F0A68"/>
    <w:rsid w:val="0060084F"/>
    <w:rsid w:val="0064313D"/>
    <w:rsid w:val="00650B01"/>
    <w:rsid w:val="00657DBF"/>
    <w:rsid w:val="00680BE6"/>
    <w:rsid w:val="00685936"/>
    <w:rsid w:val="00691395"/>
    <w:rsid w:val="00691C65"/>
    <w:rsid w:val="006D20BB"/>
    <w:rsid w:val="006D2471"/>
    <w:rsid w:val="007356A5"/>
    <w:rsid w:val="00740161"/>
    <w:rsid w:val="00787943"/>
    <w:rsid w:val="007B36A6"/>
    <w:rsid w:val="007D282E"/>
    <w:rsid w:val="007D546C"/>
    <w:rsid w:val="007E70CA"/>
    <w:rsid w:val="007F5CF8"/>
    <w:rsid w:val="00810D8F"/>
    <w:rsid w:val="00855D4A"/>
    <w:rsid w:val="00876622"/>
    <w:rsid w:val="0089347E"/>
    <w:rsid w:val="008A749A"/>
    <w:rsid w:val="008D77D1"/>
    <w:rsid w:val="008F635E"/>
    <w:rsid w:val="0090511F"/>
    <w:rsid w:val="00917713"/>
    <w:rsid w:val="00927324"/>
    <w:rsid w:val="0096751D"/>
    <w:rsid w:val="009732E0"/>
    <w:rsid w:val="009B5DE5"/>
    <w:rsid w:val="009C3CE0"/>
    <w:rsid w:val="00A10E6E"/>
    <w:rsid w:val="00A32060"/>
    <w:rsid w:val="00A92F4B"/>
    <w:rsid w:val="00AA49B3"/>
    <w:rsid w:val="00AB4AA2"/>
    <w:rsid w:val="00AC2665"/>
    <w:rsid w:val="00AC749A"/>
    <w:rsid w:val="00AF7D0F"/>
    <w:rsid w:val="00B02160"/>
    <w:rsid w:val="00B21005"/>
    <w:rsid w:val="00B25DFB"/>
    <w:rsid w:val="00B3505C"/>
    <w:rsid w:val="00B420E9"/>
    <w:rsid w:val="00B524AF"/>
    <w:rsid w:val="00B56C03"/>
    <w:rsid w:val="00B72398"/>
    <w:rsid w:val="00B83C60"/>
    <w:rsid w:val="00B95DEC"/>
    <w:rsid w:val="00BB0923"/>
    <w:rsid w:val="00BF1CAB"/>
    <w:rsid w:val="00BF5ADE"/>
    <w:rsid w:val="00C35469"/>
    <w:rsid w:val="00C625D0"/>
    <w:rsid w:val="00C63711"/>
    <w:rsid w:val="00C759AC"/>
    <w:rsid w:val="00CA3F49"/>
    <w:rsid w:val="00CA6A70"/>
    <w:rsid w:val="00CE3A9D"/>
    <w:rsid w:val="00CF1BF8"/>
    <w:rsid w:val="00CF206D"/>
    <w:rsid w:val="00D13AFE"/>
    <w:rsid w:val="00D22547"/>
    <w:rsid w:val="00D274A9"/>
    <w:rsid w:val="00D366EB"/>
    <w:rsid w:val="00D46FAB"/>
    <w:rsid w:val="00D47BB7"/>
    <w:rsid w:val="00D8010D"/>
    <w:rsid w:val="00DB290F"/>
    <w:rsid w:val="00E12543"/>
    <w:rsid w:val="00E458C5"/>
    <w:rsid w:val="00E57B22"/>
    <w:rsid w:val="00E67976"/>
    <w:rsid w:val="00E71126"/>
    <w:rsid w:val="00E902D0"/>
    <w:rsid w:val="00EB4BF6"/>
    <w:rsid w:val="00EC3034"/>
    <w:rsid w:val="00ED6128"/>
    <w:rsid w:val="00EF6616"/>
    <w:rsid w:val="00F118A1"/>
    <w:rsid w:val="00F1402A"/>
    <w:rsid w:val="00F162FB"/>
    <w:rsid w:val="00F26428"/>
    <w:rsid w:val="00F31BAE"/>
    <w:rsid w:val="00F40F85"/>
    <w:rsid w:val="00F459AE"/>
    <w:rsid w:val="00F64A4C"/>
    <w:rsid w:val="00FA5C47"/>
    <w:rsid w:val="00FA66AB"/>
    <w:rsid w:val="00FA7DFE"/>
    <w:rsid w:val="00FD5200"/>
    <w:rsid w:val="00FF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FD087-9643-4085-A860-313B39E8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7745</Words>
  <Characters>44150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7</cp:revision>
  <cp:lastPrinted>2013-11-11T10:54:00Z</cp:lastPrinted>
  <dcterms:created xsi:type="dcterms:W3CDTF">2013-11-11T07:58:00Z</dcterms:created>
  <dcterms:modified xsi:type="dcterms:W3CDTF">2013-11-13T09:08:00Z</dcterms:modified>
</cp:coreProperties>
</file>