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997B39">
        <w:rPr>
          <w:b/>
          <w:bCs/>
          <w:i/>
          <w:sz w:val="16"/>
          <w:szCs w:val="16"/>
          <w:u w:val="single"/>
        </w:rPr>
        <w:t xml:space="preserve">Приложение № 2 к Приказу № </w:t>
      </w:r>
      <w:r>
        <w:rPr>
          <w:b/>
          <w:bCs/>
          <w:i/>
          <w:sz w:val="16"/>
          <w:szCs w:val="16"/>
          <w:u w:val="single"/>
        </w:rPr>
        <w:t>481-од</w:t>
      </w:r>
      <w:r w:rsidRPr="00997B39">
        <w:rPr>
          <w:b/>
          <w:bCs/>
          <w:i/>
          <w:sz w:val="16"/>
          <w:szCs w:val="16"/>
          <w:u w:val="single"/>
        </w:rPr>
        <w:t xml:space="preserve"> от</w:t>
      </w:r>
      <w:r>
        <w:rPr>
          <w:b/>
          <w:bCs/>
          <w:i/>
          <w:sz w:val="16"/>
          <w:szCs w:val="16"/>
          <w:u w:val="single"/>
        </w:rPr>
        <w:t xml:space="preserve"> 13.06.</w:t>
      </w:r>
      <w:r w:rsidRPr="00997B39">
        <w:rPr>
          <w:b/>
          <w:bCs/>
          <w:i/>
          <w:sz w:val="16"/>
          <w:szCs w:val="16"/>
          <w:u w:val="single"/>
        </w:rPr>
        <w:t>2012 г.</w:t>
      </w: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D441F0" w:rsidRPr="00997B39" w:rsidRDefault="00D441F0" w:rsidP="00D441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A775A0" w:rsidRPr="00A775A0" w:rsidRDefault="00D441F0" w:rsidP="0016104B">
      <w:pPr>
        <w:pStyle w:val="a"/>
      </w:pPr>
      <w:r w:rsidRPr="00A775A0"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</w:t>
      </w:r>
      <w:r w:rsidR="00013121">
        <w:t>водолазны</w:t>
      </w:r>
      <w:r w:rsidR="006A74DE">
        <w:t>е</w:t>
      </w:r>
      <w:r w:rsidR="00013121">
        <w:t xml:space="preserve"> работ</w:t>
      </w:r>
      <w:r w:rsidR="006A74DE">
        <w:t>ы</w:t>
      </w:r>
      <w:r w:rsidR="00013121">
        <w:t xml:space="preserve"> п</w:t>
      </w:r>
      <w:r w:rsidR="000649FE">
        <w:t>о</w:t>
      </w:r>
      <w:r w:rsidR="00013121">
        <w:t xml:space="preserve"> </w:t>
      </w:r>
      <w:r w:rsidR="00A775A0" w:rsidRPr="00A775A0">
        <w:t>установк</w:t>
      </w:r>
      <w:r w:rsidR="00FB2549">
        <w:t>е</w:t>
      </w:r>
      <w:r w:rsidR="006A74DE">
        <w:t>,</w:t>
      </w:r>
      <w:r w:rsidR="00A775A0" w:rsidRPr="00A775A0">
        <w:t xml:space="preserve"> демонтаж</w:t>
      </w:r>
      <w:r w:rsidR="00F1109E">
        <w:t>у</w:t>
      </w:r>
      <w:r w:rsidR="00357082">
        <w:t>,</w:t>
      </w:r>
      <w:r w:rsidR="00F1109E">
        <w:t xml:space="preserve"> </w:t>
      </w:r>
      <w:r w:rsidR="00F1109E" w:rsidRPr="00A775A0">
        <w:t>герметизаци</w:t>
      </w:r>
      <w:r w:rsidR="00F1109E">
        <w:t>и</w:t>
      </w:r>
      <w:r w:rsidR="00A775A0" w:rsidRPr="00A775A0">
        <w:t xml:space="preserve"> кессона на днищев</w:t>
      </w:r>
      <w:r w:rsidR="006A74DE">
        <w:t>ой</w:t>
      </w:r>
      <w:r w:rsidR="00A775A0" w:rsidRPr="00A775A0">
        <w:t xml:space="preserve"> част</w:t>
      </w:r>
      <w:r w:rsidR="006A74DE">
        <w:t>и</w:t>
      </w:r>
      <w:r w:rsidR="000833F2">
        <w:t xml:space="preserve"> </w:t>
      </w:r>
      <w:r w:rsidR="00A775A0" w:rsidRPr="00A775A0">
        <w:t xml:space="preserve">ПД-3 </w:t>
      </w:r>
      <w:r w:rsidR="00F1109E">
        <w:t>и</w:t>
      </w:r>
      <w:r w:rsidR="00A775A0" w:rsidRPr="00A775A0">
        <w:t xml:space="preserve"> обеспечени</w:t>
      </w:r>
      <w:r w:rsidR="00357082">
        <w:t>ю</w:t>
      </w:r>
      <w:r w:rsidR="00A775A0" w:rsidRPr="00A775A0">
        <w:t xml:space="preserve"> дежурства у борта плавдока </w:t>
      </w:r>
      <w:r w:rsidR="002C7879">
        <w:t xml:space="preserve">в период выполнения </w:t>
      </w:r>
      <w:r w:rsidR="00357082">
        <w:t xml:space="preserve">ремонтных </w:t>
      </w:r>
      <w:r w:rsidR="002C7879">
        <w:t>работ</w:t>
      </w:r>
      <w:r w:rsidR="009C4DC4" w:rsidRPr="009C4DC4">
        <w:t xml:space="preserve"> </w:t>
      </w:r>
      <w:r w:rsidR="009C4DC4" w:rsidRPr="00EA03CB">
        <w:t>(номенклатурная группа №</w:t>
      </w:r>
      <w:r w:rsidR="009C4DC4">
        <w:t xml:space="preserve"> 2</w:t>
      </w:r>
      <w:r w:rsidR="005134B5">
        <w:t>.</w:t>
      </w:r>
      <w:r w:rsidR="009C4DC4">
        <w:t>3</w:t>
      </w:r>
      <w:r w:rsidR="009C4DC4" w:rsidRPr="00EA03CB">
        <w:t xml:space="preserve"> </w:t>
      </w:r>
      <w:r w:rsidR="009C4DC4">
        <w:t>– водолазные работы</w:t>
      </w:r>
      <w:r w:rsidR="009C4DC4" w:rsidRPr="00EA03CB">
        <w:t>)</w:t>
      </w:r>
      <w:r w:rsidR="009C4DC4" w:rsidRPr="00EA03CB">
        <w:rPr>
          <w:color w:val="000000"/>
        </w:rPr>
        <w:t>.</w:t>
      </w:r>
    </w:p>
    <w:p w:rsidR="00D441F0" w:rsidRPr="007F462F" w:rsidRDefault="00D441F0" w:rsidP="00D441F0">
      <w:pPr>
        <w:pStyle w:val="ab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Технологическими указаниями (ТУ).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D441F0" w:rsidRPr="00B5398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D441F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1370A5" w:rsidRDefault="001370A5" w:rsidP="001370A5">
      <w:pPr>
        <w:pStyle w:val="a"/>
        <w:numPr>
          <w:ilvl w:val="0"/>
          <w:numId w:val="0"/>
        </w:numPr>
      </w:pPr>
    </w:p>
    <w:p w:rsidR="002124D0" w:rsidRPr="00B53980" w:rsidRDefault="002124D0" w:rsidP="001370A5">
      <w:pPr>
        <w:pStyle w:val="a"/>
        <w:numPr>
          <w:ilvl w:val="0"/>
          <w:numId w:val="0"/>
        </w:numPr>
      </w:pPr>
    </w:p>
    <w:p w:rsidR="00D441F0" w:rsidRPr="00B5398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lastRenderedPageBreak/>
        <w:t>Заказчик обязуется</w:t>
      </w:r>
      <w:r w:rsidRPr="00B53980">
        <w:rPr>
          <w:b/>
          <w:color w:val="000000"/>
        </w:rPr>
        <w:t>: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</w:t>
      </w:r>
      <w:r w:rsidR="00232DB0">
        <w:rPr>
          <w:color w:val="000000"/>
        </w:rPr>
        <w:t>–</w:t>
      </w:r>
      <w:r w:rsidRPr="00997B39">
        <w:rPr>
          <w:color w:val="000000"/>
        </w:rPr>
        <w:t xml:space="preserve"> </w:t>
      </w:r>
      <w:r w:rsidR="00AD75F2">
        <w:rPr>
          <w:color w:val="000000"/>
        </w:rPr>
        <w:t>31</w:t>
      </w:r>
      <w:r w:rsidR="00232DB0">
        <w:rPr>
          <w:color w:val="000000"/>
        </w:rPr>
        <w:t xml:space="preserve"> Мая</w:t>
      </w:r>
      <w:r w:rsidRPr="00997B39">
        <w:rPr>
          <w:color w:val="000000"/>
        </w:rPr>
        <w:t xml:space="preserve"> 20</w:t>
      </w:r>
      <w:r w:rsidR="00232DB0">
        <w:rPr>
          <w:color w:val="000000"/>
        </w:rPr>
        <w:t>13</w:t>
      </w:r>
      <w:r w:rsidRPr="00997B39">
        <w:rPr>
          <w:color w:val="000000"/>
        </w:rPr>
        <w:t xml:space="preserve"> г.</w:t>
      </w:r>
    </w:p>
    <w:p w:rsidR="00D441F0" w:rsidRPr="006B19BD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 xml:space="preserve">Дата окончания выполнения работ по Договору - </w:t>
      </w:r>
      <w:r w:rsidR="00232DB0">
        <w:t>15</w:t>
      </w:r>
      <w:r w:rsidRPr="006B19BD">
        <w:t xml:space="preserve"> </w:t>
      </w:r>
      <w:r w:rsidR="00232DB0">
        <w:t>Июня</w:t>
      </w:r>
      <w:r w:rsidRPr="006B19BD">
        <w:t xml:space="preserve"> 201</w:t>
      </w:r>
      <w:r w:rsidR="00232DB0">
        <w:t>3</w:t>
      </w:r>
      <w:r w:rsidRPr="006B19BD">
        <w:t xml:space="preserve"> г.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D441F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1370A5" w:rsidRDefault="001370A5" w:rsidP="001370A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1370A5" w:rsidRDefault="001370A5" w:rsidP="001370A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1370A5" w:rsidRDefault="001370A5" w:rsidP="001370A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2124D0" w:rsidRDefault="002124D0" w:rsidP="001370A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D441F0" w:rsidRPr="00622942" w:rsidRDefault="00D441F0" w:rsidP="00D441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ОТВЕТСТВЕННОСТЬ СТОРОН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D441F0" w:rsidRPr="00D035A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D441F0" w:rsidRPr="00D035A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D441F0" w:rsidRPr="002124D0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p w:rsidR="002124D0" w:rsidRPr="00672703" w:rsidRDefault="002124D0" w:rsidP="002124D0">
      <w:pPr>
        <w:shd w:val="clear" w:color="auto" w:fill="FFFFFF"/>
        <w:autoSpaceDE w:val="0"/>
        <w:autoSpaceDN w:val="0"/>
        <w:adjustRightInd w:val="0"/>
        <w:spacing w:before="240" w:after="120"/>
        <w:jc w:val="center"/>
        <w:rPr>
          <w:b/>
        </w:rPr>
      </w:pP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D441F0" w:rsidRPr="00997B39" w:rsidTr="006C5815">
        <w:trPr>
          <w:trHeight w:val="4896"/>
        </w:trPr>
        <w:tc>
          <w:tcPr>
            <w:tcW w:w="4812" w:type="dxa"/>
          </w:tcPr>
          <w:p w:rsidR="00D441F0" w:rsidRPr="00997B39" w:rsidRDefault="00D441F0" w:rsidP="006C5815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D441F0" w:rsidRPr="00997B39" w:rsidRDefault="00D441F0" w:rsidP="006C5815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373701" w:rsidRDefault="00D441F0" w:rsidP="006C5815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D441F0" w:rsidRPr="00997B39" w:rsidRDefault="00D441F0" w:rsidP="00D441F0">
      <w:pPr>
        <w:pStyle w:val="1"/>
        <w:jc w:val="right"/>
        <w:rPr>
          <w:b/>
        </w:rPr>
        <w:sectPr w:rsidR="00D441F0" w:rsidRPr="00997B39" w:rsidSect="002124D0">
          <w:footerReference w:type="even" r:id="rId7"/>
          <w:footerReference w:type="default" r:id="rId8"/>
          <w:pgSz w:w="11906" w:h="16838"/>
          <w:pgMar w:top="851" w:right="850" w:bottom="851" w:left="1701" w:header="708" w:footer="540" w:gutter="0"/>
          <w:cols w:space="708"/>
          <w:docGrid w:linePitch="360"/>
        </w:sectPr>
      </w:pPr>
    </w:p>
    <w:p w:rsidR="00D441F0" w:rsidRPr="00997B39" w:rsidRDefault="00D441F0" w:rsidP="00D441F0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D441F0" w:rsidRPr="00997B39" w:rsidRDefault="00D441F0" w:rsidP="00D441F0">
      <w:pPr>
        <w:jc w:val="right"/>
      </w:pPr>
      <w:r w:rsidRPr="00997B39">
        <w:t>к договору №  _____ от «_____»_____________20___ г.</w:t>
      </w:r>
    </w:p>
    <w:p w:rsidR="00D441F0" w:rsidRPr="00997B39" w:rsidRDefault="00D441F0" w:rsidP="00D441F0">
      <w:pPr>
        <w:jc w:val="right"/>
      </w:pPr>
    </w:p>
    <w:p w:rsidR="00D441F0" w:rsidRPr="00997B39" w:rsidRDefault="00D441F0" w:rsidP="00D441F0">
      <w:pPr>
        <w:jc w:val="center"/>
        <w:rPr>
          <w:b/>
        </w:rPr>
      </w:pPr>
    </w:p>
    <w:p w:rsidR="00D441F0" w:rsidRPr="00997B39" w:rsidRDefault="00D441F0" w:rsidP="00D441F0">
      <w:pPr>
        <w:jc w:val="center"/>
        <w:rPr>
          <w:b/>
        </w:rPr>
      </w:pPr>
      <w:r w:rsidRPr="00997B39">
        <w:rPr>
          <w:b/>
        </w:rPr>
        <w:t>ПОРЯДОК</w:t>
      </w:r>
    </w:p>
    <w:p w:rsidR="00D441F0" w:rsidRPr="00997B39" w:rsidRDefault="00D441F0" w:rsidP="00D441F0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D441F0" w:rsidRPr="00997B39" w:rsidRDefault="00D441F0" w:rsidP="00D441F0">
      <w:pPr>
        <w:rPr>
          <w:b/>
        </w:rPr>
      </w:pP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D441F0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D441F0" w:rsidRPr="00997B39" w:rsidRDefault="00D441F0" w:rsidP="00D441F0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441F0" w:rsidRPr="00997B39" w:rsidRDefault="00D441F0" w:rsidP="00D441F0">
      <w:pPr>
        <w:jc w:val="both"/>
        <w:rPr>
          <w:b/>
        </w:rPr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D441F0" w:rsidRPr="00997B39" w:rsidRDefault="00D441F0" w:rsidP="00D441F0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D441F0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D441F0" w:rsidRPr="00997B39" w:rsidRDefault="00D441F0" w:rsidP="00D441F0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D441F0" w:rsidRPr="00997B39" w:rsidRDefault="00D441F0" w:rsidP="00D441F0">
      <w:pPr>
        <w:ind w:left="-284"/>
        <w:jc w:val="right"/>
      </w:pPr>
      <w:r w:rsidRPr="00997B39">
        <w:t>к договору №  _____ от «_____»_____________20___ г.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441F0" w:rsidRPr="00997B39" w:rsidRDefault="00D441F0" w:rsidP="00D441F0">
      <w:pPr>
        <w:tabs>
          <w:tab w:val="left" w:pos="426"/>
        </w:tabs>
        <w:ind w:left="-284"/>
        <w:jc w:val="both"/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D441F0" w:rsidRPr="00997B39" w:rsidRDefault="00D441F0" w:rsidP="00D441F0">
      <w:pPr>
        <w:jc w:val="both"/>
        <w:sectPr w:rsidR="00D441F0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D441F0" w:rsidRPr="00997B39" w:rsidRDefault="00D441F0" w:rsidP="00D441F0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D441F0" w:rsidRPr="00997B39" w:rsidRDefault="00D441F0" w:rsidP="00D441F0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D441F0" w:rsidRPr="00997B39" w:rsidRDefault="00D441F0" w:rsidP="00D441F0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D441F0" w:rsidRPr="00997B39" w:rsidTr="006C5815">
        <w:trPr>
          <w:trHeight w:val="130"/>
        </w:trPr>
        <w:tc>
          <w:tcPr>
            <w:tcW w:w="5199" w:type="dxa"/>
            <w:vMerge w:val="restart"/>
          </w:tcPr>
          <w:p w:rsidR="00D441F0" w:rsidRPr="00997B39" w:rsidRDefault="00D441F0" w:rsidP="006C5815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D441F0" w:rsidRPr="00997B39" w:rsidRDefault="00D441F0" w:rsidP="006C5815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D441F0" w:rsidRPr="00997B39" w:rsidTr="006C5815">
        <w:trPr>
          <w:trHeight w:val="128"/>
        </w:trPr>
        <w:tc>
          <w:tcPr>
            <w:tcW w:w="5199" w:type="dxa"/>
            <w:vMerge/>
          </w:tcPr>
          <w:p w:rsidR="00D441F0" w:rsidRPr="00997B39" w:rsidRDefault="00D441F0" w:rsidP="006C5815"/>
        </w:tc>
        <w:tc>
          <w:tcPr>
            <w:tcW w:w="5222" w:type="dxa"/>
            <w:gridSpan w:val="3"/>
          </w:tcPr>
          <w:p w:rsidR="00D441F0" w:rsidRPr="00997B39" w:rsidRDefault="00D441F0" w:rsidP="006C5815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D441F0" w:rsidRPr="00997B39" w:rsidTr="006C5815">
        <w:trPr>
          <w:trHeight w:val="128"/>
        </w:trPr>
        <w:tc>
          <w:tcPr>
            <w:tcW w:w="5199" w:type="dxa"/>
            <w:vMerge/>
          </w:tcPr>
          <w:p w:rsidR="00D441F0" w:rsidRPr="00997B39" w:rsidRDefault="00D441F0" w:rsidP="006C5815"/>
        </w:tc>
        <w:tc>
          <w:tcPr>
            <w:tcW w:w="1740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D441F0" w:rsidRPr="00997B39" w:rsidRDefault="00D441F0" w:rsidP="006C5815">
            <w:pPr>
              <w:jc w:val="center"/>
            </w:pPr>
          </w:p>
        </w:tc>
        <w:tc>
          <w:tcPr>
            <w:tcW w:w="871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</w:tr>
      <w:tr w:rsidR="00D441F0" w:rsidRPr="00997B39" w:rsidTr="006C5815">
        <w:trPr>
          <w:trHeight w:val="128"/>
        </w:trPr>
        <w:tc>
          <w:tcPr>
            <w:tcW w:w="5199" w:type="dxa"/>
            <w:vMerge/>
          </w:tcPr>
          <w:p w:rsidR="00D441F0" w:rsidRPr="00997B39" w:rsidRDefault="00D441F0" w:rsidP="006C5815"/>
        </w:tc>
        <w:tc>
          <w:tcPr>
            <w:tcW w:w="1740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D441F0" w:rsidRPr="00997B39" w:rsidRDefault="00D441F0" w:rsidP="006C5815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</w:tr>
    </w:tbl>
    <w:p w:rsidR="00D441F0" w:rsidRPr="00997B39" w:rsidRDefault="00D441F0" w:rsidP="00D441F0">
      <w:pPr>
        <w:ind w:firstLine="567"/>
        <w:jc w:val="center"/>
        <w:rPr>
          <w:b/>
        </w:rPr>
      </w:pPr>
    </w:p>
    <w:p w:rsidR="00D441F0" w:rsidRPr="00997B39" w:rsidRDefault="00D441F0" w:rsidP="00D441F0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D441F0" w:rsidRPr="00997B39" w:rsidRDefault="00D441F0" w:rsidP="00D441F0">
      <w:pPr>
        <w:ind w:firstLine="567"/>
        <w:jc w:val="center"/>
        <w:rPr>
          <w:b/>
        </w:rPr>
      </w:pPr>
    </w:p>
    <w:p w:rsidR="00D441F0" w:rsidRPr="00997B39" w:rsidRDefault="00D441F0" w:rsidP="00D441F0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D441F0" w:rsidRPr="00997B39" w:rsidRDefault="00D441F0" w:rsidP="00D441F0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D441F0" w:rsidRPr="00997B39" w:rsidRDefault="00D441F0" w:rsidP="00D441F0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Фамилия, имя, отчество</w:t>
            </w:r>
          </w:p>
          <w:p w:rsidR="00D441F0" w:rsidRPr="00997B39" w:rsidRDefault="00D441F0" w:rsidP="006C5815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Форма*</w:t>
            </w:r>
          </w:p>
          <w:p w:rsidR="00D441F0" w:rsidRPr="00997B39" w:rsidRDefault="00D441F0" w:rsidP="006C5815">
            <w:pPr>
              <w:jc w:val="center"/>
            </w:pPr>
            <w:r w:rsidRPr="00997B39">
              <w:t>допуска</w:t>
            </w: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</w:tbl>
    <w:p w:rsidR="00D441F0" w:rsidRPr="00997B39" w:rsidRDefault="00D441F0" w:rsidP="00D441F0">
      <w:pPr>
        <w:ind w:firstLine="567"/>
        <w:jc w:val="both"/>
      </w:pPr>
    </w:p>
    <w:p w:rsidR="00D441F0" w:rsidRPr="00997B39" w:rsidRDefault="00D441F0" w:rsidP="00D441F0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D441F0" w:rsidRPr="00997B39" w:rsidRDefault="00D441F0" w:rsidP="00D441F0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D441F0" w:rsidRPr="00997B39" w:rsidRDefault="00D441F0" w:rsidP="00D441F0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D441F0" w:rsidRPr="00997B39" w:rsidRDefault="00D441F0" w:rsidP="00D441F0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D441F0" w:rsidRPr="00997B39" w:rsidRDefault="00D441F0" w:rsidP="00D441F0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D441F0" w:rsidRPr="00997B39" w:rsidRDefault="00D441F0" w:rsidP="00D441F0">
      <w:pPr>
        <w:ind w:firstLine="567"/>
        <w:jc w:val="both"/>
      </w:pPr>
      <w:r w:rsidRPr="00997B39">
        <w:t>Согласованно:</w:t>
      </w:r>
    </w:p>
    <w:p w:rsidR="00D441F0" w:rsidRPr="00997B39" w:rsidRDefault="00D441F0" w:rsidP="00D441F0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D441F0" w:rsidRPr="00997B39" w:rsidRDefault="00D441F0" w:rsidP="00D441F0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D441F0" w:rsidRPr="00997B39" w:rsidRDefault="00D441F0" w:rsidP="00D441F0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D441F0" w:rsidRPr="00997B39" w:rsidRDefault="00D441F0" w:rsidP="00D441F0">
      <w:pPr>
        <w:ind w:firstLine="567"/>
        <w:jc w:val="both"/>
      </w:pPr>
      <w:r w:rsidRPr="00997B39">
        <w:t>*Заполняется при наличии допуска РСП.</w:t>
      </w:r>
    </w:p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441F0" w:rsidRPr="00997B39" w:rsidRDefault="00D441F0" w:rsidP="00D441F0">
      <w:pPr>
        <w:tabs>
          <w:tab w:val="left" w:pos="426"/>
        </w:tabs>
        <w:ind w:left="-284"/>
        <w:jc w:val="both"/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  <w:sectPr w:rsidR="00D441F0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D441F0" w:rsidRPr="00997B39" w:rsidTr="006C5815">
        <w:tc>
          <w:tcPr>
            <w:tcW w:w="10701" w:type="dxa"/>
            <w:gridSpan w:val="10"/>
            <w:vAlign w:val="center"/>
          </w:tcPr>
          <w:p w:rsidR="00D441F0" w:rsidRPr="00997B39" w:rsidRDefault="00D441F0" w:rsidP="006C5815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D441F0" w:rsidRPr="00997B39" w:rsidRDefault="00D441F0" w:rsidP="006C5815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D441F0" w:rsidRPr="00997B39" w:rsidTr="006C5815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D441F0" w:rsidRPr="00997B39" w:rsidRDefault="00D441F0" w:rsidP="006C5815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D441F0" w:rsidRPr="00997B39" w:rsidTr="006C5815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D441F0" w:rsidRPr="00997B39" w:rsidRDefault="00D441F0" w:rsidP="006C5815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D441F0" w:rsidRPr="00997B39" w:rsidRDefault="00D441F0" w:rsidP="006C5815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D441F0" w:rsidRPr="00997B39" w:rsidTr="006C5815">
        <w:tc>
          <w:tcPr>
            <w:tcW w:w="1428" w:type="dxa"/>
            <w:gridSpan w:val="2"/>
            <w:vMerge w:val="restart"/>
          </w:tcPr>
          <w:p w:rsidR="00D441F0" w:rsidRPr="00997B39" w:rsidRDefault="00D441F0" w:rsidP="006C5815"/>
        </w:tc>
        <w:tc>
          <w:tcPr>
            <w:tcW w:w="1965" w:type="dxa"/>
            <w:gridSpan w:val="2"/>
          </w:tcPr>
          <w:p w:rsidR="00D441F0" w:rsidRPr="00997B39" w:rsidRDefault="00D441F0" w:rsidP="006C581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1F0" w:rsidRPr="00997B39" w:rsidRDefault="00D441F0" w:rsidP="006C5815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428" w:type="dxa"/>
            <w:gridSpan w:val="2"/>
            <w:vMerge/>
          </w:tcPr>
          <w:p w:rsidR="00D441F0" w:rsidRPr="00997B39" w:rsidRDefault="00D441F0" w:rsidP="006C5815"/>
        </w:tc>
        <w:tc>
          <w:tcPr>
            <w:tcW w:w="558" w:type="dxa"/>
          </w:tcPr>
          <w:p w:rsidR="00D441F0" w:rsidRPr="00997B39" w:rsidRDefault="00D441F0" w:rsidP="006C5815">
            <w:r w:rsidRPr="00997B39">
              <w:t>1.</w:t>
            </w:r>
          </w:p>
        </w:tc>
        <w:tc>
          <w:tcPr>
            <w:tcW w:w="1407" w:type="dxa"/>
          </w:tcPr>
          <w:p w:rsidR="00D441F0" w:rsidRPr="00997B39" w:rsidRDefault="00D441F0" w:rsidP="006C5815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 w:val="restart"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D441F0" w:rsidRPr="00997B39" w:rsidRDefault="00D441F0" w:rsidP="006C5815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D441F0" w:rsidRPr="00997B39" w:rsidRDefault="00D441F0" w:rsidP="006C581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D441F0" w:rsidRPr="00997B39" w:rsidRDefault="00D441F0" w:rsidP="006C5815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D441F0" w:rsidRPr="00997B39" w:rsidRDefault="00D441F0" w:rsidP="006C581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D441F0" w:rsidRPr="00997B39" w:rsidRDefault="00D441F0" w:rsidP="006C5815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D441F0" w:rsidRPr="00997B39" w:rsidRDefault="00D441F0" w:rsidP="006C5815">
            <w:pPr>
              <w:rPr>
                <w:vertAlign w:val="superscript"/>
              </w:rPr>
            </w:pPr>
          </w:p>
          <w:p w:rsidR="00D441F0" w:rsidRPr="00997B39" w:rsidRDefault="00D441F0" w:rsidP="006C5815"/>
          <w:p w:rsidR="00D441F0" w:rsidRPr="00997B39" w:rsidRDefault="00D441F0" w:rsidP="006C5815"/>
          <w:p w:rsidR="00D441F0" w:rsidRPr="00997B39" w:rsidRDefault="00D441F0" w:rsidP="006C5815"/>
          <w:p w:rsidR="00D441F0" w:rsidRPr="00997B39" w:rsidRDefault="00D441F0" w:rsidP="006C5815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D441F0" w:rsidRPr="00997B39" w:rsidRDefault="00D441F0" w:rsidP="006C581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D441F0" w:rsidRPr="00997B39" w:rsidRDefault="00D441F0" w:rsidP="006C581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41F0" w:rsidRPr="00997B39" w:rsidRDefault="00D441F0" w:rsidP="006C5815">
            <w:pPr>
              <w:ind w:left="284" w:hanging="284"/>
              <w:jc w:val="both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D441F0" w:rsidRPr="00997B39" w:rsidRDefault="00D441F0" w:rsidP="006C5815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D441F0" w:rsidRPr="00997B39" w:rsidRDefault="00D441F0" w:rsidP="006C5815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D441F0" w:rsidRPr="00997B39" w:rsidRDefault="00D441F0" w:rsidP="00D441F0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D441F0" w:rsidRPr="00997B39" w:rsidTr="006C5815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D441F0" w:rsidRPr="00997B39" w:rsidRDefault="00D441F0" w:rsidP="006C5815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D441F0" w:rsidRPr="00997B39" w:rsidRDefault="00D441F0" w:rsidP="006C5815">
            <w:pPr>
              <w:ind w:left="284" w:hanging="284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D441F0" w:rsidRPr="00997B39" w:rsidRDefault="00D441F0" w:rsidP="006C5815">
            <w:pPr>
              <w:ind w:left="142" w:hanging="142"/>
              <w:jc w:val="both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«Атомфлот»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D441F0" w:rsidRPr="00997B39" w:rsidRDefault="00D441F0" w:rsidP="006C5815">
            <w:pPr>
              <w:ind w:left="142" w:hanging="142"/>
            </w:pPr>
          </w:p>
          <w:p w:rsidR="00D441F0" w:rsidRPr="00997B39" w:rsidRDefault="00D441F0" w:rsidP="006C5815">
            <w:pPr>
              <w:ind w:left="284" w:hanging="284"/>
            </w:pPr>
            <w:r w:rsidRPr="00997B39">
              <w:t xml:space="preserve"> </w:t>
            </w:r>
          </w:p>
          <w:p w:rsidR="00D441F0" w:rsidRPr="00997B39" w:rsidRDefault="00D441F0" w:rsidP="006C5815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D441F0" w:rsidRPr="00997B39" w:rsidRDefault="00D441F0" w:rsidP="006C5815">
            <w:pPr>
              <w:ind w:left="284" w:hanging="284"/>
            </w:pPr>
          </w:p>
          <w:p w:rsidR="00D441F0" w:rsidRPr="00997B39" w:rsidRDefault="00D441F0" w:rsidP="006C5815">
            <w:pPr>
              <w:ind w:left="284" w:hanging="284"/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D441F0" w:rsidRPr="00997B39" w:rsidRDefault="00D441F0" w:rsidP="006C5815"/>
        </w:tc>
      </w:tr>
    </w:tbl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441F0" w:rsidRPr="00997B39" w:rsidRDefault="00D441F0" w:rsidP="00D441F0">
      <w:pPr>
        <w:tabs>
          <w:tab w:val="left" w:pos="426"/>
        </w:tabs>
        <w:ind w:left="-284"/>
        <w:jc w:val="both"/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D441F0" w:rsidRDefault="00D441F0" w:rsidP="00D441F0"/>
    <w:p w:rsidR="00D441F0" w:rsidRDefault="00D441F0" w:rsidP="00D441F0"/>
    <w:p w:rsidR="00414706" w:rsidRDefault="00414706"/>
    <w:sectPr w:rsidR="00414706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FE3" w:rsidRDefault="00B70FE3" w:rsidP="007A0BD2">
      <w:r>
        <w:separator/>
      </w:r>
    </w:p>
  </w:endnote>
  <w:endnote w:type="continuationSeparator" w:id="0">
    <w:p w:rsidR="00B70FE3" w:rsidRDefault="00B70FE3" w:rsidP="007A0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CB5D8A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14D9" w:rsidRDefault="00B70FE3" w:rsidP="00FE5C5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Pr="00D3727A" w:rsidRDefault="00CB5D8A" w:rsidP="00FE5C55">
    <w:pPr>
      <w:pStyle w:val="a7"/>
      <w:framePr w:wrap="around" w:vAnchor="text" w:hAnchor="margin" w:xAlign="right" w:y="1"/>
      <w:rPr>
        <w:rStyle w:val="a6"/>
        <w:sz w:val="20"/>
        <w:szCs w:val="20"/>
      </w:rPr>
    </w:pPr>
    <w:r w:rsidRPr="00D3727A">
      <w:rPr>
        <w:rStyle w:val="a6"/>
        <w:sz w:val="20"/>
        <w:szCs w:val="20"/>
      </w:rPr>
      <w:fldChar w:fldCharType="begin"/>
    </w:r>
    <w:r w:rsidR="000833F2" w:rsidRPr="00D3727A">
      <w:rPr>
        <w:rStyle w:val="a6"/>
        <w:sz w:val="20"/>
        <w:szCs w:val="20"/>
      </w:rPr>
      <w:instrText xml:space="preserve">PAGE  </w:instrText>
    </w:r>
    <w:r w:rsidRPr="00D3727A">
      <w:rPr>
        <w:rStyle w:val="a6"/>
        <w:sz w:val="20"/>
        <w:szCs w:val="20"/>
      </w:rPr>
      <w:fldChar w:fldCharType="separate"/>
    </w:r>
    <w:r w:rsidR="00AD75F2">
      <w:rPr>
        <w:rStyle w:val="a6"/>
        <w:noProof/>
        <w:sz w:val="20"/>
        <w:szCs w:val="20"/>
      </w:rPr>
      <w:t>2</w:t>
    </w:r>
    <w:r w:rsidRPr="00D3727A">
      <w:rPr>
        <w:rStyle w:val="a6"/>
        <w:sz w:val="20"/>
        <w:szCs w:val="20"/>
      </w:rPr>
      <w:fldChar w:fldCharType="end"/>
    </w:r>
  </w:p>
  <w:p w:rsidR="00E614D9" w:rsidRDefault="00B70FE3" w:rsidP="00FE5C5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B5D8A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75F2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B70FE3" w:rsidP="00FE5C55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B5D8A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75F2">
      <w:rPr>
        <w:rStyle w:val="a6"/>
        <w:noProof/>
      </w:rPr>
      <w:t>3</w:t>
    </w:r>
    <w:r>
      <w:rPr>
        <w:rStyle w:val="a6"/>
      </w:rPr>
      <w:fldChar w:fldCharType="end"/>
    </w:r>
  </w:p>
  <w:p w:rsidR="00C53BEB" w:rsidRDefault="00B70FE3" w:rsidP="00C53BEB">
    <w:pPr>
      <w:pStyle w:val="a7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B5D8A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75F2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B70FE3" w:rsidP="00C53BEB">
    <w:pPr>
      <w:pStyle w:val="a7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FE3" w:rsidRDefault="00B70FE3" w:rsidP="007A0BD2">
      <w:r>
        <w:separator/>
      </w:r>
    </w:p>
  </w:footnote>
  <w:footnote w:type="continuationSeparator" w:id="0">
    <w:p w:rsidR="00B70FE3" w:rsidRDefault="00B70FE3" w:rsidP="007A0B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B70FE3" w:rsidP="00AE49CE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B70FE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B70FE3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B70FE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94621D62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1F0"/>
    <w:rsid w:val="00013121"/>
    <w:rsid w:val="000649FE"/>
    <w:rsid w:val="000833F2"/>
    <w:rsid w:val="001370A5"/>
    <w:rsid w:val="00155743"/>
    <w:rsid w:val="0016104B"/>
    <w:rsid w:val="00182D10"/>
    <w:rsid w:val="002124D0"/>
    <w:rsid w:val="00232DB0"/>
    <w:rsid w:val="0024135E"/>
    <w:rsid w:val="002C7879"/>
    <w:rsid w:val="00323A49"/>
    <w:rsid w:val="00357082"/>
    <w:rsid w:val="00385765"/>
    <w:rsid w:val="00402234"/>
    <w:rsid w:val="00414706"/>
    <w:rsid w:val="00474AE2"/>
    <w:rsid w:val="00504804"/>
    <w:rsid w:val="005134B5"/>
    <w:rsid w:val="005479CF"/>
    <w:rsid w:val="006A74DE"/>
    <w:rsid w:val="006F223E"/>
    <w:rsid w:val="00744B18"/>
    <w:rsid w:val="007A0BD2"/>
    <w:rsid w:val="009C4DC4"/>
    <w:rsid w:val="00A15AB3"/>
    <w:rsid w:val="00A775A0"/>
    <w:rsid w:val="00AD75F2"/>
    <w:rsid w:val="00B70FE3"/>
    <w:rsid w:val="00BC79DC"/>
    <w:rsid w:val="00BD1D9C"/>
    <w:rsid w:val="00C03852"/>
    <w:rsid w:val="00C872B8"/>
    <w:rsid w:val="00CA1B59"/>
    <w:rsid w:val="00CB5D8A"/>
    <w:rsid w:val="00D21F55"/>
    <w:rsid w:val="00D3727A"/>
    <w:rsid w:val="00D441F0"/>
    <w:rsid w:val="00EB7B71"/>
    <w:rsid w:val="00F1109E"/>
    <w:rsid w:val="00FB2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4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D441F0"/>
    <w:pPr>
      <w:keepNext/>
      <w:ind w:left="-567"/>
      <w:outlineLvl w:val="0"/>
    </w:pPr>
    <w:rPr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441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header"/>
    <w:basedOn w:val="a0"/>
    <w:link w:val="a5"/>
    <w:rsid w:val="00D441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rsid w:val="00D441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rsid w:val="00D441F0"/>
  </w:style>
  <w:style w:type="paragraph" w:styleId="a7">
    <w:name w:val="footer"/>
    <w:basedOn w:val="a0"/>
    <w:link w:val="a8"/>
    <w:rsid w:val="00D441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rsid w:val="00D441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D441F0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9">
    <w:name w:val="Plain Text"/>
    <w:basedOn w:val="a0"/>
    <w:link w:val="aa"/>
    <w:rsid w:val="00D441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1"/>
    <w:link w:val="a9"/>
    <w:rsid w:val="00D441F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0"/>
    <w:uiPriority w:val="34"/>
    <w:qFormat/>
    <w:rsid w:val="00D441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D44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Адресат"/>
    <w:basedOn w:val="a0"/>
    <w:autoRedefine/>
    <w:rsid w:val="0016104B"/>
    <w:pPr>
      <w:widowControl w:val="0"/>
      <w:numPr>
        <w:ilvl w:val="1"/>
        <w:numId w:val="1"/>
      </w:numPr>
      <w:tabs>
        <w:tab w:val="clear" w:pos="876"/>
        <w:tab w:val="num" w:pos="0"/>
        <w:tab w:val="left" w:pos="567"/>
      </w:tabs>
      <w:ind w:left="0" w:firstLine="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13</Pages>
  <Words>4990</Words>
  <Characters>28447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15</cp:revision>
  <cp:lastPrinted>2012-10-11T13:16:00Z</cp:lastPrinted>
  <dcterms:created xsi:type="dcterms:W3CDTF">2012-09-25T09:58:00Z</dcterms:created>
  <dcterms:modified xsi:type="dcterms:W3CDTF">2013-05-08T06:46:00Z</dcterms:modified>
</cp:coreProperties>
</file>