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07213D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693"/>
      </w:tblGrid>
      <w:tr w:rsidR="00986B03" w:rsidRPr="008C5364" w:rsidTr="00D6652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366B2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5366B2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07213D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366B2" w:rsidRPr="005366B2">
              <w:rPr>
                <w:color w:val="000000"/>
                <w:sz w:val="28"/>
                <w:lang w:eastAsia="ru-RU"/>
              </w:rPr>
              <w:t>32964-ВК</w:t>
            </w:r>
            <w:r w:rsidR="00D6652E">
              <w:rPr>
                <w:color w:val="000000"/>
                <w:sz w:val="28"/>
                <w:lang w:eastAsia="ru-RU"/>
              </w:rPr>
              <w:t>_</w:t>
            </w:r>
            <w:r w:rsidR="0007213D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109DD">
        <w:rPr>
          <w:b/>
          <w:sz w:val="26"/>
          <w:szCs w:val="26"/>
        </w:rPr>
        <w:t>Автобус ЛАЗ-695H в408км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109DD">
        <w:rPr>
          <w:b/>
          <w:sz w:val="28"/>
          <w:szCs w:val="28"/>
        </w:rPr>
        <w:t>Автобус ЛАЗ-695H в408км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07213D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07213D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D6652E">
        <w:rPr>
          <w:iCs/>
          <w:color w:val="0000FF"/>
          <w:spacing w:val="4"/>
          <w:sz w:val="28"/>
          <w:szCs w:val="28"/>
        </w:rPr>
        <w:t>января</w:t>
      </w:r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473404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109DD">
        <w:rPr>
          <w:b/>
          <w:sz w:val="28"/>
          <w:szCs w:val="28"/>
        </w:rPr>
        <w:t>Автобус ЛАЗ-695H в408км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109DD">
        <w:rPr>
          <w:b/>
          <w:sz w:val="28"/>
          <w:szCs w:val="28"/>
        </w:rPr>
        <w:t>Автобус ЛАЗ-695H в408км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</w:t>
            </w:r>
            <w:r w:rsidR="006109DD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109D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в408км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7213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07213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07213D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8A641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1EF43CBA" wp14:editId="1ACA6C3C">
            <wp:simplePos x="0" y="0"/>
            <wp:positionH relativeFrom="column">
              <wp:posOffset>-55348</wp:posOffset>
            </wp:positionH>
            <wp:positionV relativeFrom="paragraph">
              <wp:posOffset>5848</wp:posOffset>
            </wp:positionV>
            <wp:extent cx="4199860" cy="3574019"/>
            <wp:effectExtent l="0" t="0" r="0" b="7620"/>
            <wp:wrapNone/>
            <wp:docPr id="12" name="Рисунок 12" descr="H:\73\ИЗВЕЩЕНИЯ ОС\АВТОМОБИЛИ\Декабрь 2021_Автобусы и грузовики\Извещения\фото автобусы\в408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в408км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60" cy="357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0F055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2A70A45" wp14:editId="3D41D60E">
            <wp:simplePos x="0" y="0"/>
            <wp:positionH relativeFrom="column">
              <wp:posOffset>2517775</wp:posOffset>
            </wp:positionH>
            <wp:positionV relativeFrom="paragraph">
              <wp:posOffset>85725</wp:posOffset>
            </wp:positionV>
            <wp:extent cx="3571875" cy="4750435"/>
            <wp:effectExtent l="0" t="0" r="9525" b="0"/>
            <wp:wrapNone/>
            <wp:docPr id="11" name="Рисунок 11" descr="H:\73\ИЗВЕЩЕНИЯ ОС\АВТОМОБИЛИ\Декабрь 2021_Автобусы и грузовики\Извещения\фото автобусы\Screenshot_20211216_100258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6_100258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75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05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21BD9A86" wp14:editId="01DDCC71">
            <wp:simplePos x="0" y="0"/>
            <wp:positionH relativeFrom="column">
              <wp:posOffset>1188661</wp:posOffset>
            </wp:positionH>
            <wp:positionV relativeFrom="paragraph">
              <wp:posOffset>1876</wp:posOffset>
            </wp:positionV>
            <wp:extent cx="3763926" cy="5018568"/>
            <wp:effectExtent l="0" t="0" r="8255" b="0"/>
            <wp:wrapNone/>
            <wp:docPr id="15" name="Рисунок 15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55" cy="502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05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4F8C2A6" wp14:editId="46502B9B">
            <wp:simplePos x="0" y="0"/>
            <wp:positionH relativeFrom="column">
              <wp:posOffset>795020</wp:posOffset>
            </wp:positionH>
            <wp:positionV relativeFrom="paragraph">
              <wp:posOffset>166370</wp:posOffset>
            </wp:positionV>
            <wp:extent cx="4632325" cy="4561205"/>
            <wp:effectExtent l="0" t="0" r="0" b="0"/>
            <wp:wrapNone/>
            <wp:docPr id="13" name="Рисунок 13" descr="H:\73\ИЗВЕЩЕНИЯ ОС\АВТОМОБИЛИ\Декабрь 2021_Автобусы и грузовики\Извещения\фото автобусы\в408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 автобусы\в408км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109DD">
        <w:rPr>
          <w:b/>
          <w:sz w:val="28"/>
          <w:szCs w:val="28"/>
        </w:rPr>
        <w:t>Автобус ЛАЗ-695H в408км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109DD">
              <w:rPr>
                <w:b/>
                <w:szCs w:val="24"/>
              </w:rPr>
              <w:t>Автобус ЛАЗ-695H в408км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07213D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</w:t>
          </w:r>
          <w:r w:rsidR="006109DD">
            <w:rPr>
              <w:sz w:val="28"/>
            </w:rPr>
            <w:t>5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9643F8">
            <w:rPr>
              <w:sz w:val="28"/>
            </w:rPr>
            <w:t>17015</w:t>
          </w:r>
          <w:r w:rsidR="006109DD">
            <w:rPr>
              <w:sz w:val="28"/>
            </w:rPr>
            <w:t>7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06071F">
            <w:rPr>
              <w:sz w:val="28"/>
            </w:rPr>
            <w:t>в408</w:t>
          </w:r>
          <w:r w:rsidR="009643F8">
            <w:rPr>
              <w:sz w:val="28"/>
            </w:rPr>
            <w:t>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07213D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07213D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07213D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07213D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98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13D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340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4F4D01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6652E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9873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DF16C3-A785-4260-BB09-D53B5B3D34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16</Pages>
  <Words>4766</Words>
  <Characters>27171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2021-12-29T08:13:00Z</dcterms:created>
  <dcterms:modified xsi:type="dcterms:W3CDTF">2022-01-14T07:30:00Z</dcterms:modified>
</cp:coreProperties>
</file>