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0B4" w:rsidRDefault="00CD40B4" w:rsidP="0000450C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i/>
          <w:sz w:val="16"/>
          <w:szCs w:val="16"/>
          <w:u w:val="single"/>
        </w:rPr>
      </w:pPr>
      <w:r w:rsidRPr="005F2038">
        <w:rPr>
          <w:b/>
          <w:bCs/>
          <w:i/>
          <w:sz w:val="16"/>
          <w:szCs w:val="16"/>
          <w:u w:val="single"/>
        </w:rPr>
        <w:t xml:space="preserve">Приложение № 2 </w:t>
      </w:r>
      <w:r w:rsidR="0000450C" w:rsidRPr="0000450C">
        <w:rPr>
          <w:b/>
          <w:bCs/>
          <w:i/>
          <w:sz w:val="16"/>
          <w:szCs w:val="16"/>
          <w:u w:val="single"/>
        </w:rPr>
        <w:t xml:space="preserve">к Приказу № </w:t>
      </w:r>
      <w:r w:rsidR="000458CF">
        <w:rPr>
          <w:b/>
          <w:bCs/>
          <w:i/>
          <w:sz w:val="16"/>
          <w:szCs w:val="16"/>
          <w:u w:val="single"/>
        </w:rPr>
        <w:t>152-од</w:t>
      </w:r>
      <w:r w:rsidR="0000450C" w:rsidRPr="0000450C">
        <w:rPr>
          <w:b/>
          <w:bCs/>
          <w:i/>
          <w:sz w:val="16"/>
          <w:szCs w:val="16"/>
          <w:u w:val="single"/>
        </w:rPr>
        <w:t xml:space="preserve">  от</w:t>
      </w:r>
      <w:r w:rsidR="000458CF">
        <w:rPr>
          <w:b/>
          <w:bCs/>
          <w:i/>
          <w:sz w:val="16"/>
          <w:szCs w:val="16"/>
          <w:u w:val="single"/>
        </w:rPr>
        <w:t xml:space="preserve"> 26</w:t>
      </w:r>
      <w:r w:rsidR="0000450C" w:rsidRPr="0000450C">
        <w:rPr>
          <w:b/>
          <w:bCs/>
          <w:i/>
          <w:sz w:val="16"/>
          <w:szCs w:val="16"/>
          <w:u w:val="single"/>
        </w:rPr>
        <w:t>.</w:t>
      </w:r>
      <w:r w:rsidR="000458CF">
        <w:rPr>
          <w:b/>
          <w:bCs/>
          <w:i/>
          <w:sz w:val="16"/>
          <w:szCs w:val="16"/>
          <w:u w:val="single"/>
        </w:rPr>
        <w:t>02</w:t>
      </w:r>
      <w:r w:rsidR="0000450C" w:rsidRPr="0000450C">
        <w:rPr>
          <w:b/>
          <w:bCs/>
          <w:i/>
          <w:sz w:val="16"/>
          <w:szCs w:val="16"/>
          <w:u w:val="single"/>
        </w:rPr>
        <w:t>.2013 г.</w:t>
      </w:r>
    </w:p>
    <w:p w:rsidR="00513610" w:rsidRDefault="00513610" w:rsidP="0000450C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i/>
          <w:sz w:val="16"/>
          <w:szCs w:val="16"/>
          <w:u w:val="single"/>
        </w:rPr>
      </w:pPr>
    </w:p>
    <w:p w:rsidR="00513610" w:rsidRPr="00513610" w:rsidRDefault="00513610" w:rsidP="00513610">
      <w:pPr>
        <w:shd w:val="clear" w:color="auto" w:fill="FFFFFF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                                                     </w:t>
      </w:r>
      <w:r w:rsidRPr="00513610">
        <w:rPr>
          <w:b/>
          <w:bCs/>
        </w:rPr>
        <w:t>ПРОЕКТ</w:t>
      </w:r>
    </w:p>
    <w:p w:rsidR="007C6056" w:rsidRPr="005F2038" w:rsidRDefault="007C6056" w:rsidP="00753A8B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:rsidR="008E287F" w:rsidRPr="005F2038" w:rsidRDefault="008E287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5F2038">
        <w:rPr>
          <w:b/>
          <w:color w:val="000000"/>
        </w:rPr>
        <w:t xml:space="preserve">Договор № </w:t>
      </w:r>
      <w:r w:rsidR="007C6056" w:rsidRPr="005F2038">
        <w:rPr>
          <w:b/>
          <w:color w:val="000000"/>
        </w:rPr>
        <w:t>________</w:t>
      </w:r>
    </w:p>
    <w:p w:rsidR="008E287F" w:rsidRPr="005F2038" w:rsidRDefault="008E287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8E287F" w:rsidRPr="005F2038" w:rsidRDefault="008E287F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5F2038">
        <w:rPr>
          <w:color w:val="000000"/>
        </w:rPr>
        <w:t xml:space="preserve">г. Мурманск                                                    </w:t>
      </w:r>
      <w:r w:rsidR="00ED7C0C" w:rsidRPr="005F2038">
        <w:rPr>
          <w:color w:val="000000"/>
        </w:rPr>
        <w:t xml:space="preserve">                          </w:t>
      </w:r>
      <w:r w:rsidRPr="005F2038">
        <w:rPr>
          <w:color w:val="000000"/>
        </w:rPr>
        <w:t>«</w:t>
      </w:r>
      <w:r w:rsidR="00ED7C0C" w:rsidRPr="005F2038">
        <w:rPr>
          <w:color w:val="000000"/>
        </w:rPr>
        <w:t>_____</w:t>
      </w:r>
      <w:r w:rsidRPr="005F2038">
        <w:rPr>
          <w:color w:val="000000"/>
        </w:rPr>
        <w:t>»</w:t>
      </w:r>
      <w:r w:rsidR="00ED7C0C" w:rsidRPr="005F2038">
        <w:rPr>
          <w:color w:val="000000"/>
        </w:rPr>
        <w:t xml:space="preserve"> __________ </w:t>
      </w:r>
      <w:r w:rsidRPr="005F2038">
        <w:rPr>
          <w:color w:val="000000"/>
        </w:rPr>
        <w:t>20</w:t>
      </w:r>
      <w:r w:rsidR="00ED7C0C" w:rsidRPr="005F2038">
        <w:rPr>
          <w:color w:val="000000"/>
        </w:rPr>
        <w:t>___</w:t>
      </w:r>
      <w:r w:rsidRPr="005F2038">
        <w:rPr>
          <w:color w:val="000000"/>
        </w:rPr>
        <w:t xml:space="preserve"> г.</w:t>
      </w:r>
    </w:p>
    <w:p w:rsidR="008E287F" w:rsidRPr="005F2038" w:rsidRDefault="008E287F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8E287F" w:rsidRPr="005F2038" w:rsidRDefault="007C6056" w:rsidP="00B0286F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5F2038">
        <w:rPr>
          <w:color w:val="000000"/>
        </w:rPr>
        <w:tab/>
      </w:r>
      <w:proofErr w:type="gramStart"/>
      <w:r w:rsidRPr="005F2038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</w:t>
      </w:r>
      <w:r w:rsidR="008E287F" w:rsidRPr="005F2038">
        <w:rPr>
          <w:color w:val="000000"/>
        </w:rPr>
        <w:t xml:space="preserve"> одной стороны, и, </w:t>
      </w:r>
      <w:r w:rsidRPr="005F2038">
        <w:rPr>
          <w:color w:val="000000"/>
        </w:rPr>
        <w:t xml:space="preserve">____________________________________________, именуемое в дальнейшем Исполнитель, в лице __________________________________, действующего на основании _______________, </w:t>
      </w:r>
      <w:r w:rsidR="008E287F" w:rsidRPr="005F2038">
        <w:rPr>
          <w:color w:val="000000"/>
        </w:rPr>
        <w:t>с другой стороны, именуемые в дальнейшем Стороны, заключили настоящий Договор о нижеследующем:</w:t>
      </w:r>
      <w:proofErr w:type="gramEnd"/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ПРЕДМЕТ ДОГОВОРА</w:t>
      </w:r>
    </w:p>
    <w:p w:rsidR="008E287F" w:rsidRPr="00513610" w:rsidRDefault="008E287F" w:rsidP="009A20F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13610">
        <w:rPr>
          <w:color w:val="000000"/>
        </w:rPr>
        <w:t xml:space="preserve">Исполнитель обязуется на условиях, предусмотренных настоящим </w:t>
      </w:r>
      <w:r w:rsidR="00266498" w:rsidRPr="00513610">
        <w:rPr>
          <w:color w:val="000000"/>
        </w:rPr>
        <w:t>Договор</w:t>
      </w:r>
      <w:r w:rsidRPr="00513610">
        <w:rPr>
          <w:color w:val="000000"/>
        </w:rPr>
        <w:t>ом, выполнить</w:t>
      </w:r>
      <w:r w:rsidR="009A20F9" w:rsidRPr="00513610">
        <w:rPr>
          <w:color w:val="000000"/>
        </w:rPr>
        <w:t xml:space="preserve"> </w:t>
      </w:r>
      <w:r w:rsidRPr="00513610">
        <w:rPr>
          <w:color w:val="000000"/>
        </w:rPr>
        <w:t xml:space="preserve">и сдать Заказчику, а Заказчик обязуется принять и оплатить работы по </w:t>
      </w:r>
      <w:r w:rsidR="00513610" w:rsidRPr="00513610">
        <w:rPr>
          <w:color w:val="000000"/>
        </w:rPr>
        <w:t xml:space="preserve">палубной </w:t>
      </w:r>
      <w:proofErr w:type="gramStart"/>
      <w:r w:rsidR="00513610" w:rsidRPr="00513610">
        <w:rPr>
          <w:color w:val="000000"/>
        </w:rPr>
        <w:t>части</w:t>
      </w:r>
      <w:proofErr w:type="gramEnd"/>
      <w:r w:rsidR="00513610" w:rsidRPr="00513610">
        <w:rPr>
          <w:color w:val="000000"/>
        </w:rPr>
        <w:t xml:space="preserve"> а/л «50 лет Победы» </w:t>
      </w:r>
      <w:r w:rsidR="009A20F9" w:rsidRPr="005F2038">
        <w:t>(номенклатурная группа №</w:t>
      </w:r>
      <w:r w:rsidR="00513610">
        <w:t>2.22</w:t>
      </w:r>
      <w:r w:rsidR="009A20F9" w:rsidRPr="005F2038">
        <w:t xml:space="preserve"> </w:t>
      </w:r>
      <w:r w:rsidR="00513610">
        <w:t>–</w:t>
      </w:r>
      <w:r w:rsidR="00D035A0" w:rsidRPr="005F2038">
        <w:t xml:space="preserve"> </w:t>
      </w:r>
      <w:r w:rsidR="00513610">
        <w:t>ремонтные работы по палубной части (устройства, оборудование, закрытия)</w:t>
      </w:r>
      <w:r w:rsidR="009A20F9" w:rsidRPr="005F2038">
        <w:t>)</w:t>
      </w:r>
      <w:r w:rsidR="00513610">
        <w:t xml:space="preserve"> для нужд ФГУП «</w:t>
      </w:r>
      <w:proofErr w:type="spellStart"/>
      <w:r w:rsidR="00513610">
        <w:t>Атомфлот</w:t>
      </w:r>
      <w:proofErr w:type="spellEnd"/>
      <w:r w:rsidR="00513610">
        <w:t>»</w:t>
      </w:r>
      <w:r w:rsidR="00ED7C0C" w:rsidRPr="00513610">
        <w:rPr>
          <w:color w:val="000000"/>
        </w:rPr>
        <w:t>.</w:t>
      </w:r>
    </w:p>
    <w:p w:rsidR="007C6056" w:rsidRPr="005F2038" w:rsidRDefault="00F71CF7" w:rsidP="007C605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Работы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</w:t>
      </w:r>
      <w:r w:rsidR="00CA2638" w:rsidRPr="005F2038">
        <w:rPr>
          <w:color w:val="000000"/>
        </w:rPr>
        <w:t xml:space="preserve">Исполнитель </w:t>
      </w:r>
      <w:r w:rsidRPr="005F2038">
        <w:rPr>
          <w:color w:val="000000"/>
        </w:rPr>
        <w:t>выполня</w:t>
      </w:r>
      <w:r w:rsidR="00CA2638" w:rsidRPr="005F2038">
        <w:rPr>
          <w:color w:val="000000"/>
        </w:rPr>
        <w:t xml:space="preserve">ет </w:t>
      </w:r>
      <w:r w:rsidR="004519F0" w:rsidRPr="005F2038">
        <w:rPr>
          <w:color w:val="000000"/>
        </w:rPr>
        <w:t>согласно</w:t>
      </w:r>
      <w:r w:rsidR="00CB5C3B" w:rsidRPr="005F2038">
        <w:rPr>
          <w:color w:val="000000"/>
        </w:rPr>
        <w:t xml:space="preserve"> предоставленному Заказчиком техническому заданию (ремонтной ведомости), своими силами, из своих материалов, в соответствии с согласованными Заказчиком Технологическими указаниями (ТУ) Исполнителя</w:t>
      </w:r>
      <w:r w:rsidR="0065502B" w:rsidRPr="005F2038">
        <w:rPr>
          <w:color w:val="000000"/>
        </w:rPr>
        <w:t>,</w:t>
      </w:r>
      <w:r w:rsidR="00501644" w:rsidRPr="005F2038">
        <w:rPr>
          <w:color w:val="000000"/>
        </w:rPr>
        <w:t xml:space="preserve"> и под наблюдением РМРС</w:t>
      </w:r>
      <w:r w:rsidR="00983518" w:rsidRPr="005F2038">
        <w:rPr>
          <w:color w:val="000000"/>
        </w:rPr>
        <w:t>.</w:t>
      </w:r>
    </w:p>
    <w:p w:rsidR="00CA2638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ОБЯЗАННОСТИ СТОРОН</w:t>
      </w:r>
    </w:p>
    <w:p w:rsidR="008E287F" w:rsidRPr="005F2038" w:rsidRDefault="008E287F" w:rsidP="00B5398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Исполнитель обязуется:</w:t>
      </w:r>
    </w:p>
    <w:p w:rsidR="008E28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8E287F" w:rsidRPr="005F2038">
        <w:rPr>
          <w:color w:val="000000"/>
        </w:rPr>
        <w:t xml:space="preserve">ыполнить все Работы, предусмотренные настоящим </w:t>
      </w:r>
      <w:r w:rsidR="00266498" w:rsidRPr="005F2038">
        <w:rPr>
          <w:color w:val="000000"/>
        </w:rPr>
        <w:t>Договор</w:t>
      </w:r>
      <w:r w:rsidR="008E287F" w:rsidRPr="005F2038">
        <w:rPr>
          <w:color w:val="000000"/>
        </w:rPr>
        <w:t>ом</w:t>
      </w:r>
      <w:r w:rsidR="00D035A0" w:rsidRPr="005F2038">
        <w:rPr>
          <w:color w:val="000000"/>
        </w:rPr>
        <w:t xml:space="preserve"> </w:t>
      </w:r>
      <w:r w:rsidR="008E287F" w:rsidRPr="005F2038">
        <w:rPr>
          <w:color w:val="000000"/>
        </w:rPr>
        <w:t>надлежащего качества в соответствии с действующими нормами и техническими условиями и сдать Работу Заказчику в срок</w:t>
      </w:r>
      <w:r w:rsidRPr="005F2038">
        <w:rPr>
          <w:color w:val="000000"/>
        </w:rPr>
        <w:t>.</w:t>
      </w:r>
    </w:p>
    <w:p w:rsidR="004D54EC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4D54EC" w:rsidRPr="005F2038">
        <w:rPr>
          <w:color w:val="000000"/>
        </w:rPr>
        <w:t xml:space="preserve">редоставить акт сдачи-приемки работ и счет-фактуру в течение 3 (трёх) рабочих дней </w:t>
      </w:r>
      <w:proofErr w:type="gramStart"/>
      <w:r w:rsidR="004D54EC" w:rsidRPr="005F2038">
        <w:rPr>
          <w:color w:val="000000"/>
        </w:rPr>
        <w:t>с даты завершения</w:t>
      </w:r>
      <w:proofErr w:type="gramEnd"/>
      <w:r w:rsidR="004D54EC" w:rsidRPr="005F2038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="004D54EC" w:rsidRPr="005F2038">
        <w:rPr>
          <w:color w:val="000000"/>
        </w:rPr>
        <w:t>с даты завершения</w:t>
      </w:r>
      <w:proofErr w:type="gramEnd"/>
      <w:r w:rsidR="004D54EC" w:rsidRPr="005F2038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2346ED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2346ED" w:rsidRPr="005F2038">
        <w:rPr>
          <w:color w:val="000000"/>
        </w:rPr>
        <w:t xml:space="preserve">еред началом выполнения работ </w:t>
      </w:r>
      <w:r w:rsidR="001B3F97" w:rsidRPr="005F2038">
        <w:rPr>
          <w:color w:val="000000"/>
        </w:rPr>
        <w:t xml:space="preserve">заполнить и </w:t>
      </w:r>
      <w:r w:rsidR="002346ED" w:rsidRPr="005F2038">
        <w:rPr>
          <w:color w:val="000000"/>
        </w:rPr>
        <w:t xml:space="preserve">предоставить </w:t>
      </w:r>
      <w:r w:rsidR="001B3F97" w:rsidRPr="005F2038">
        <w:rPr>
          <w:color w:val="000000"/>
        </w:rPr>
        <w:t xml:space="preserve">Заказчику (передать </w:t>
      </w:r>
      <w:r w:rsidR="002346ED" w:rsidRPr="005F2038">
        <w:rPr>
          <w:color w:val="000000"/>
        </w:rPr>
        <w:t xml:space="preserve">в </w:t>
      </w:r>
      <w:r w:rsidR="005F2038" w:rsidRPr="005F2038">
        <w:rPr>
          <w:color w:val="000000"/>
        </w:rPr>
        <w:t>службу охраны труда</w:t>
      </w:r>
      <w:r w:rsidR="002346ED" w:rsidRPr="005F2038">
        <w:rPr>
          <w:color w:val="000000"/>
        </w:rPr>
        <w:t xml:space="preserve"> ФГУП "Атомфлот"</w:t>
      </w:r>
      <w:r w:rsidR="008618BF" w:rsidRPr="005F2038">
        <w:rPr>
          <w:color w:val="000000"/>
        </w:rPr>
        <w:t>)</w:t>
      </w:r>
      <w:r w:rsidR="002346ED" w:rsidRPr="005F2038">
        <w:rPr>
          <w:color w:val="000000"/>
        </w:rPr>
        <w:t xml:space="preserve"> анкету</w:t>
      </w:r>
      <w:r w:rsidR="008618BF" w:rsidRPr="005F2038">
        <w:rPr>
          <w:color w:val="000000"/>
        </w:rPr>
        <w:t xml:space="preserve"> по охране труда</w:t>
      </w:r>
      <w:r w:rsidR="002346ED" w:rsidRPr="005F2038">
        <w:rPr>
          <w:color w:val="000000"/>
        </w:rPr>
        <w:t xml:space="preserve">, </w:t>
      </w:r>
      <w:r w:rsidR="008618BF" w:rsidRPr="005F2038">
        <w:rPr>
          <w:color w:val="000000"/>
        </w:rPr>
        <w:t>утвержденную Приказом Генерального директора ФГУП «Атомфлот» от 01.10.10г. № 1286 (Приложение</w:t>
      </w:r>
      <w:r w:rsidR="002346ED" w:rsidRPr="005F2038">
        <w:rPr>
          <w:color w:val="000000"/>
        </w:rPr>
        <w:t xml:space="preserve"> № </w:t>
      </w:r>
      <w:r w:rsidR="002B4A8C" w:rsidRPr="005F2038">
        <w:rPr>
          <w:color w:val="000000"/>
        </w:rPr>
        <w:t>2</w:t>
      </w:r>
      <w:r w:rsidR="002346ED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2346ED" w:rsidRPr="005F2038">
        <w:rPr>
          <w:color w:val="000000"/>
        </w:rPr>
        <w:t>у</w:t>
      </w:r>
      <w:r w:rsidR="008618BF" w:rsidRPr="005F2038">
        <w:rPr>
          <w:color w:val="000000"/>
        </w:rPr>
        <w:t>)</w:t>
      </w:r>
      <w:r w:rsidR="002346ED" w:rsidRPr="005F2038">
        <w:rPr>
          <w:color w:val="000000"/>
        </w:rPr>
        <w:t>.</w:t>
      </w:r>
    </w:p>
    <w:p w:rsidR="00C268E0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</w:t>
      </w:r>
      <w:r w:rsidR="004F24E6" w:rsidRPr="005F2038">
        <w:rPr>
          <w:color w:val="000000"/>
        </w:rPr>
        <w:t>аблаговр</w:t>
      </w:r>
      <w:r w:rsidR="00B94349" w:rsidRPr="005F2038">
        <w:rPr>
          <w:color w:val="000000"/>
        </w:rPr>
        <w:t>еменно, в срок не менее</w:t>
      </w:r>
      <w:proofErr w:type="gramStart"/>
      <w:r w:rsidR="00B94349" w:rsidRPr="005F2038">
        <w:rPr>
          <w:color w:val="000000"/>
        </w:rPr>
        <w:t>,</w:t>
      </w:r>
      <w:proofErr w:type="gramEnd"/>
      <w:r w:rsidR="00B94349" w:rsidRPr="005F2038">
        <w:rPr>
          <w:color w:val="000000"/>
        </w:rPr>
        <w:t xml:space="preserve"> чем за 1 (один) рабочий день до </w:t>
      </w:r>
      <w:r w:rsidR="00061D83" w:rsidRPr="005F2038">
        <w:rPr>
          <w:color w:val="000000"/>
        </w:rPr>
        <w:t xml:space="preserve">планируемого </w:t>
      </w:r>
      <w:r w:rsidR="00B94349" w:rsidRPr="005F2038">
        <w:rPr>
          <w:color w:val="000000"/>
        </w:rPr>
        <w:t xml:space="preserve">прохода сотрудников или контрагентов Исполнителя на территорию Заказчика, </w:t>
      </w:r>
      <w:r w:rsidR="00453E7F" w:rsidRPr="005F2038">
        <w:rPr>
          <w:color w:val="000000"/>
        </w:rPr>
        <w:t>предоставлять Заказчику списки сотрудников</w:t>
      </w:r>
      <w:r w:rsidR="00C064E4" w:rsidRPr="005F2038">
        <w:rPr>
          <w:color w:val="000000"/>
        </w:rPr>
        <w:t xml:space="preserve"> в соответствии с Приложением № </w:t>
      </w:r>
      <w:r w:rsidR="00895C23" w:rsidRPr="005F2038">
        <w:rPr>
          <w:color w:val="000000"/>
        </w:rPr>
        <w:t>3</w:t>
      </w:r>
      <w:r w:rsidR="00C064E4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C064E4" w:rsidRPr="005F2038">
        <w:rPr>
          <w:color w:val="000000"/>
        </w:rPr>
        <w:t>у</w:t>
      </w:r>
      <w:r w:rsidR="00061D83" w:rsidRPr="005F2038">
        <w:rPr>
          <w:color w:val="000000"/>
        </w:rPr>
        <w:t xml:space="preserve"> для оформления временных пропусков (специальных электронных карт)</w:t>
      </w:r>
      <w:r w:rsidR="00B94349" w:rsidRPr="005F2038">
        <w:rPr>
          <w:color w:val="000000"/>
        </w:rPr>
        <w:t>.</w:t>
      </w:r>
      <w:r w:rsidR="00AF797E" w:rsidRPr="005F2038">
        <w:rPr>
          <w:color w:val="000000"/>
        </w:rPr>
        <w:t xml:space="preserve"> При отсутствии у сотрудника или контрагента допуска </w:t>
      </w:r>
      <w:proofErr w:type="spellStart"/>
      <w:r w:rsidR="00AF797E" w:rsidRPr="005F2038">
        <w:rPr>
          <w:color w:val="000000"/>
        </w:rPr>
        <w:t>режимно-секретного</w:t>
      </w:r>
      <w:proofErr w:type="spellEnd"/>
      <w:r w:rsidR="00AF797E" w:rsidRPr="005F2038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 w:rsidR="00D035A0" w:rsidRPr="005F2038">
        <w:rPr>
          <w:color w:val="000000"/>
        </w:rPr>
        <w:t xml:space="preserve"> </w:t>
      </w:r>
      <w:r w:rsidR="00AF797E" w:rsidRPr="005F2038">
        <w:rPr>
          <w:color w:val="000000"/>
        </w:rPr>
        <w:t xml:space="preserve">анкета, оформленная в соответствии с Приложением № </w:t>
      </w:r>
      <w:r w:rsidR="00895C23" w:rsidRPr="005F2038">
        <w:rPr>
          <w:color w:val="000000"/>
        </w:rPr>
        <w:t>4</w:t>
      </w:r>
      <w:r w:rsidR="00AF797E" w:rsidRPr="005F2038">
        <w:rPr>
          <w:color w:val="000000"/>
        </w:rPr>
        <w:t xml:space="preserve"> к настоящему </w:t>
      </w:r>
      <w:r w:rsidR="00266498" w:rsidRPr="005F2038">
        <w:rPr>
          <w:color w:val="000000"/>
        </w:rPr>
        <w:t>Договор</w:t>
      </w:r>
      <w:r w:rsidR="00AF797E" w:rsidRPr="005F2038">
        <w:rPr>
          <w:color w:val="000000"/>
        </w:rPr>
        <w:t>у.</w:t>
      </w:r>
      <w:r w:rsidR="00453E7F" w:rsidRPr="005F2038">
        <w:rPr>
          <w:color w:val="000000"/>
        </w:rPr>
        <w:t xml:space="preserve"> </w:t>
      </w:r>
      <w:r w:rsidR="00AF797E" w:rsidRPr="005F2038">
        <w:rPr>
          <w:color w:val="000000"/>
        </w:rPr>
        <w:t>Анкета предоставляется один раз при первичном обращении для оформления пропуска.</w:t>
      </w:r>
    </w:p>
    <w:p w:rsidR="00453E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AF797E" w:rsidRPr="005F2038">
        <w:rPr>
          <w:color w:val="000000"/>
        </w:rPr>
        <w:t xml:space="preserve"> течение 3 (трех) дней после подписания акта сдачи-приемки выполненных работ </w:t>
      </w:r>
      <w:r w:rsidR="00C268E0" w:rsidRPr="005F2038">
        <w:rPr>
          <w:color w:val="000000"/>
        </w:rPr>
        <w:t>возвратить</w:t>
      </w:r>
      <w:r w:rsidR="00061D83" w:rsidRPr="005F2038">
        <w:rPr>
          <w:color w:val="000000"/>
        </w:rPr>
        <w:t xml:space="preserve"> Заказчику все пропуска (специальные электронные карты), полученные для выполнения работ по </w:t>
      </w:r>
      <w:r w:rsidR="00266498" w:rsidRPr="005F2038">
        <w:rPr>
          <w:color w:val="000000"/>
        </w:rPr>
        <w:t>Договор</w:t>
      </w:r>
      <w:r w:rsidR="00061D83" w:rsidRPr="005F2038">
        <w:rPr>
          <w:color w:val="000000"/>
        </w:rPr>
        <w:t>у. В случае утраты или порчи пропуска</w:t>
      </w:r>
      <w:r w:rsidR="00766E03" w:rsidRPr="005F2038">
        <w:rPr>
          <w:color w:val="000000"/>
        </w:rPr>
        <w:t xml:space="preserve"> (специальной электронной карты) Исполнитель </w:t>
      </w:r>
      <w:r w:rsidR="00C064E4" w:rsidRPr="005F2038">
        <w:rPr>
          <w:color w:val="000000"/>
        </w:rPr>
        <w:t>на основании счета, акта и счета-фактуры Заказчика в течение 10 (дес</w:t>
      </w:r>
      <w:r w:rsidR="008D42D5" w:rsidRPr="005F2038">
        <w:rPr>
          <w:color w:val="000000"/>
        </w:rPr>
        <w:t>я</w:t>
      </w:r>
      <w:r w:rsidR="00C064E4" w:rsidRPr="005F2038">
        <w:rPr>
          <w:color w:val="000000"/>
        </w:rPr>
        <w:t xml:space="preserve">ти) банковских дней после их получения </w:t>
      </w:r>
      <w:r w:rsidR="00766E03" w:rsidRPr="005F2038">
        <w:rPr>
          <w:color w:val="000000"/>
        </w:rPr>
        <w:t>оплачивает Заказчику стоимость</w:t>
      </w:r>
      <w:r w:rsidR="00C064E4" w:rsidRPr="005F2038">
        <w:rPr>
          <w:color w:val="000000"/>
        </w:rPr>
        <w:t xml:space="preserve"> </w:t>
      </w:r>
      <w:r w:rsidR="00C064E4" w:rsidRPr="005F2038">
        <w:rPr>
          <w:color w:val="000000"/>
        </w:rPr>
        <w:lastRenderedPageBreak/>
        <w:t>утерянного или испорченного пропуска (специальной электронной карты)</w:t>
      </w:r>
      <w:r w:rsidR="00766E03" w:rsidRPr="005F2038">
        <w:rPr>
          <w:color w:val="000000"/>
        </w:rPr>
        <w:t xml:space="preserve"> по тарифам, установленным у Заказчика на день обнаружения утраты или порчи</w:t>
      </w:r>
      <w:r w:rsidR="00C064E4" w:rsidRPr="005F2038">
        <w:rPr>
          <w:color w:val="000000"/>
        </w:rPr>
        <w:t>.</w:t>
      </w:r>
    </w:p>
    <w:p w:rsidR="008E287F" w:rsidRPr="005F2038" w:rsidRDefault="008E287F" w:rsidP="00B5398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Заказчик обязуется:</w:t>
      </w:r>
    </w:p>
    <w:p w:rsidR="00453E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B06996" w:rsidRPr="005F2038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</w:t>
      </w:r>
      <w:r w:rsidR="00453E7F" w:rsidRPr="005F2038">
        <w:rPr>
          <w:color w:val="000000"/>
        </w:rPr>
        <w:t>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453E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453E7F" w:rsidRPr="005F2038">
        <w:rPr>
          <w:color w:val="000000"/>
        </w:rPr>
        <w:t>редоставить Исполнителю пропуска (специальные электронные карты) для прохода на свою</w:t>
      </w:r>
      <w:r w:rsidR="000346BE" w:rsidRPr="005F2038">
        <w:rPr>
          <w:color w:val="000000"/>
        </w:rPr>
        <w:t xml:space="preserve"> территорию.</w:t>
      </w:r>
    </w:p>
    <w:p w:rsidR="00C426E3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</w:t>
      </w:r>
      <w:r w:rsidR="00C426E3" w:rsidRPr="005F2038">
        <w:rPr>
          <w:color w:val="000000"/>
        </w:rPr>
        <w:t>беспечить выгрузку и погрузку на борт судна ремонтируемого оборудования.</w:t>
      </w:r>
    </w:p>
    <w:p w:rsidR="008E28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</w:t>
      </w:r>
      <w:r w:rsidR="008E287F" w:rsidRPr="005F2038">
        <w:rPr>
          <w:color w:val="000000"/>
        </w:rPr>
        <w:t>ринять выполненные Работы в порядке, предусмотренном настоящим Договором.</w:t>
      </w:r>
    </w:p>
    <w:p w:rsidR="008E287F" w:rsidRPr="005F2038" w:rsidRDefault="00811A85" w:rsidP="00B53980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</w:t>
      </w:r>
      <w:r w:rsidR="008E287F" w:rsidRPr="005F2038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СТОИМОСТЬ РАБОТ И ПОРЯДОК РАСЧЕТОВ</w:t>
      </w:r>
    </w:p>
    <w:p w:rsidR="00227E4A" w:rsidRPr="005F2038" w:rsidRDefault="00227E4A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Стоимость</w:t>
      </w:r>
      <w:r w:rsidR="00D035A0" w:rsidRPr="005F2038">
        <w:rPr>
          <w:color w:val="000000"/>
        </w:rPr>
        <w:t xml:space="preserve"> </w:t>
      </w:r>
      <w:r w:rsidR="008618BF" w:rsidRPr="005F2038">
        <w:rPr>
          <w:color w:val="000000"/>
        </w:rPr>
        <w:t>работ по</w:t>
      </w:r>
      <w:r w:rsidR="00D035A0" w:rsidRPr="005F2038">
        <w:rPr>
          <w:color w:val="000000"/>
        </w:rPr>
        <w:t xml:space="preserve"> </w:t>
      </w:r>
      <w:r w:rsidR="008618BF" w:rsidRPr="005F2038">
        <w:rPr>
          <w:color w:val="000000"/>
        </w:rPr>
        <w:t xml:space="preserve">настоящему Договору </w:t>
      </w:r>
      <w:r w:rsidRPr="005F2038">
        <w:rPr>
          <w:color w:val="000000"/>
        </w:rPr>
        <w:t>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5F2038">
        <w:rPr>
          <w:color w:val="000000"/>
        </w:rPr>
        <w:t>.</w:t>
      </w:r>
      <w:proofErr w:type="gramEnd"/>
      <w:r w:rsidR="00D035A0" w:rsidRPr="005F2038">
        <w:rPr>
          <w:color w:val="000000"/>
        </w:rPr>
        <w:t xml:space="preserve"> </w:t>
      </w:r>
      <w:proofErr w:type="gramStart"/>
      <w:r w:rsidR="008618BF" w:rsidRPr="005F2038">
        <w:rPr>
          <w:color w:val="000000"/>
        </w:rPr>
        <w:t>и</w:t>
      </w:r>
      <w:proofErr w:type="gramEnd"/>
      <w:r w:rsidR="008618BF" w:rsidRPr="005F2038">
        <w:rPr>
          <w:color w:val="000000"/>
        </w:rPr>
        <w:t xml:space="preserve"> подтверждается сводной калькуляцией.</w:t>
      </w:r>
    </w:p>
    <w:p w:rsidR="00BF3C07" w:rsidRPr="005F2038" w:rsidRDefault="00BF3C07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Дата начала выполнения работ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по </w:t>
      </w:r>
      <w:r w:rsidR="00266498" w:rsidRPr="005F2038">
        <w:rPr>
          <w:color w:val="000000"/>
        </w:rPr>
        <w:t>Договор</w:t>
      </w:r>
      <w:r w:rsidR="00233180">
        <w:rPr>
          <w:color w:val="000000"/>
        </w:rPr>
        <w:t xml:space="preserve">у – </w:t>
      </w:r>
      <w:r w:rsidR="00233180">
        <w:rPr>
          <w:color w:val="000000"/>
          <w:lang w:val="en-US"/>
        </w:rPr>
        <w:t xml:space="preserve">23 </w:t>
      </w:r>
      <w:r w:rsidR="00233180">
        <w:rPr>
          <w:color w:val="000000"/>
        </w:rPr>
        <w:t>апреля</w:t>
      </w:r>
      <w:r w:rsidRPr="005F2038">
        <w:rPr>
          <w:color w:val="000000"/>
        </w:rPr>
        <w:t xml:space="preserve"> 20</w:t>
      </w:r>
      <w:r w:rsidR="00AE60BE">
        <w:rPr>
          <w:color w:val="000000"/>
        </w:rPr>
        <w:t>13</w:t>
      </w:r>
      <w:r w:rsidRPr="005F2038">
        <w:rPr>
          <w:color w:val="000000"/>
        </w:rPr>
        <w:t>г.</w:t>
      </w:r>
    </w:p>
    <w:p w:rsidR="00BF3C07" w:rsidRPr="005F2038" w:rsidRDefault="00BF3C07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Дата окончания выполнения работ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</w:t>
      </w:r>
      <w:r w:rsidR="00AE60BE">
        <w:rPr>
          <w:color w:val="000000"/>
        </w:rPr>
        <w:t>–</w:t>
      </w:r>
      <w:r w:rsidRPr="005F2038">
        <w:rPr>
          <w:color w:val="000000"/>
        </w:rPr>
        <w:t xml:space="preserve"> </w:t>
      </w:r>
      <w:r w:rsidR="00AE60BE">
        <w:rPr>
          <w:color w:val="000000"/>
        </w:rPr>
        <w:t>31 мая</w:t>
      </w:r>
      <w:r w:rsidRPr="005F2038">
        <w:rPr>
          <w:color w:val="000000"/>
        </w:rPr>
        <w:t xml:space="preserve"> 20</w:t>
      </w:r>
      <w:r w:rsidR="00AE60BE">
        <w:rPr>
          <w:color w:val="000000"/>
        </w:rPr>
        <w:t>13</w:t>
      </w:r>
      <w:r w:rsidRPr="005F2038">
        <w:rPr>
          <w:color w:val="000000"/>
        </w:rPr>
        <w:t>г.</w:t>
      </w:r>
    </w:p>
    <w:p w:rsidR="00227E4A" w:rsidRPr="005F2038" w:rsidRDefault="00227E4A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Заказчиком счета-фактуры.</w:t>
      </w:r>
    </w:p>
    <w:p w:rsidR="004D54EC" w:rsidRPr="005F2038" w:rsidRDefault="004D54EC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Датой выполнения обязательств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у.</w:t>
      </w:r>
    </w:p>
    <w:p w:rsidR="00227E4A" w:rsidRPr="005F2038" w:rsidRDefault="00227E4A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Датой оплаты по настоящему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у считается день списания денежных сре</w:t>
      </w:r>
      <w:proofErr w:type="gramStart"/>
      <w:r w:rsidRPr="005F2038">
        <w:rPr>
          <w:color w:val="000000"/>
        </w:rPr>
        <w:t>дств с р</w:t>
      </w:r>
      <w:proofErr w:type="gramEnd"/>
      <w:r w:rsidRPr="005F2038">
        <w:rPr>
          <w:color w:val="000000"/>
        </w:rPr>
        <w:t>асчетного счета Заказчика.</w:t>
      </w:r>
    </w:p>
    <w:p w:rsidR="00334E2C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ПОРЯДОК СДАЧИ И ПРИЕМКИ РАБОТ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Заказчик в течение </w:t>
      </w:r>
      <w:r w:rsidR="00C426E3" w:rsidRPr="005F2038">
        <w:rPr>
          <w:color w:val="000000"/>
        </w:rPr>
        <w:t>3</w:t>
      </w:r>
      <w:r w:rsidRPr="005F2038">
        <w:rPr>
          <w:color w:val="000000"/>
        </w:rPr>
        <w:t xml:space="preserve"> (</w:t>
      </w:r>
      <w:r w:rsidR="00C426E3" w:rsidRPr="005F2038">
        <w:rPr>
          <w:color w:val="000000"/>
        </w:rPr>
        <w:t>трех</w:t>
      </w:r>
      <w:r w:rsidRPr="005F2038">
        <w:rPr>
          <w:color w:val="000000"/>
        </w:rPr>
        <w:t>)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отказ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приемки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работ).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Работы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считаются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принятыми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момента подписания Сторонами акта сдачи-приемки.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досрочного выполнения Работ Заказчик вправе досрочно принять 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оплатить Работы по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ной цене.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мотивированного отказа Заказчика от приемки Работ сторонами составляется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двусторонний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акт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перечнем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необходимых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доработок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сроков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их выполнения.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выполняются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за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счет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Исполнителя.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Если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доработки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будут устранены после окончания срока выполнения работ, указанного в пункте 3.</w:t>
      </w:r>
      <w:r w:rsidR="00334E2C" w:rsidRPr="005F2038">
        <w:rPr>
          <w:color w:val="000000"/>
        </w:rPr>
        <w:t xml:space="preserve">3 </w:t>
      </w:r>
      <w:r w:rsidR="00266498" w:rsidRPr="005F2038">
        <w:rPr>
          <w:color w:val="000000"/>
        </w:rPr>
        <w:t>Договор</w:t>
      </w:r>
      <w:r w:rsidR="00334E2C" w:rsidRPr="005F2038">
        <w:rPr>
          <w:color w:val="000000"/>
        </w:rPr>
        <w:t>а</w:t>
      </w:r>
      <w:r w:rsidRPr="005F2038">
        <w:rPr>
          <w:color w:val="000000"/>
        </w:rPr>
        <w:t>, то работы будут считаться выполненными с просрочкой.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ГАРАНТИЙНЫЕ ОБЯЗАТЕЛЬСТВА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Гарантийный срок на выполненные Исполнителем</w:t>
      </w:r>
      <w:r w:rsidR="003A372E" w:rsidRPr="005F2038">
        <w:rPr>
          <w:color w:val="000000"/>
        </w:rPr>
        <w:t xml:space="preserve"> Работы устанавливается 12 (д</w:t>
      </w:r>
      <w:r w:rsidRPr="005F2038">
        <w:rPr>
          <w:color w:val="000000"/>
        </w:rPr>
        <w:t>венадцать)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календарных месяцев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от даты подписания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акта сдачи-приемки работ по Договору.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</w:t>
      </w:r>
      <w:r w:rsidR="008618BF" w:rsidRPr="005F2038">
        <w:rPr>
          <w:color w:val="000000"/>
        </w:rPr>
        <w:t>завершения устранения недостатков</w:t>
      </w:r>
      <w:r w:rsidRPr="005F2038">
        <w:rPr>
          <w:color w:val="000000"/>
        </w:rPr>
        <w:t>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ОТВЕТСТВЕННОСТЬ СТОРОН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lastRenderedPageBreak/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EC708C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нарушения Исполнителем срока выполнения Работ, указанного в п. </w:t>
      </w:r>
      <w:r w:rsidR="00BF3C07" w:rsidRPr="005F2038">
        <w:rPr>
          <w:color w:val="000000"/>
        </w:rPr>
        <w:t>3.3.</w:t>
      </w:r>
      <w:r w:rsidR="00742A0F" w:rsidRPr="005F2038">
        <w:rPr>
          <w:color w:val="000000"/>
        </w:rPr>
        <w:t xml:space="preserve"> </w:t>
      </w:r>
      <w:r w:rsidR="00266498" w:rsidRPr="005F2038">
        <w:rPr>
          <w:color w:val="000000"/>
        </w:rPr>
        <w:t>Договор</w:t>
      </w:r>
      <w:r w:rsidR="00742A0F" w:rsidRPr="005F2038">
        <w:rPr>
          <w:color w:val="000000"/>
        </w:rPr>
        <w:t>а,</w:t>
      </w:r>
      <w:r w:rsidRPr="005F2038">
        <w:rPr>
          <w:color w:val="000000"/>
        </w:rPr>
        <w:t xml:space="preserve"> Исполнитель обязан уплатить пени в размере 0,1 % от стоимости Договора за каждый день просрочки, но не более 10 % </w:t>
      </w:r>
      <w:r w:rsidR="008C5E99" w:rsidRPr="005F2038">
        <w:rPr>
          <w:color w:val="000000"/>
        </w:rPr>
        <w:t xml:space="preserve">от стоимости </w:t>
      </w:r>
      <w:r w:rsidR="00266498" w:rsidRPr="005F2038">
        <w:rPr>
          <w:color w:val="000000"/>
        </w:rPr>
        <w:t>Договор</w:t>
      </w:r>
      <w:r w:rsidR="008C5E99" w:rsidRPr="005F2038">
        <w:rPr>
          <w:color w:val="000000"/>
        </w:rPr>
        <w:t>а. В случае</w:t>
      </w:r>
      <w:proofErr w:type="gramStart"/>
      <w:r w:rsidR="008C5E99" w:rsidRPr="005F2038">
        <w:rPr>
          <w:color w:val="000000"/>
        </w:rPr>
        <w:t>,</w:t>
      </w:r>
      <w:proofErr w:type="gramEnd"/>
      <w:r w:rsidR="008C5E99" w:rsidRPr="005F2038">
        <w:rPr>
          <w:color w:val="000000"/>
        </w:rPr>
        <w:t xml:space="preserve"> если Исполнитель не приступает к выполнению</w:t>
      </w:r>
      <w:r w:rsidR="00491452" w:rsidRPr="005F2038">
        <w:rPr>
          <w:color w:val="000000"/>
        </w:rPr>
        <w:t xml:space="preserve"> р</w:t>
      </w:r>
      <w:r w:rsidR="008C5E99" w:rsidRPr="005F2038">
        <w:rPr>
          <w:color w:val="000000"/>
        </w:rPr>
        <w:t>абот в течение 5 (пяти)</w:t>
      </w:r>
      <w:r w:rsidRPr="005F2038">
        <w:rPr>
          <w:color w:val="000000"/>
        </w:rPr>
        <w:t xml:space="preserve"> календарных дней</w:t>
      </w:r>
      <w:r w:rsidR="00F47888" w:rsidRPr="005F2038">
        <w:rPr>
          <w:color w:val="000000"/>
        </w:rPr>
        <w:t xml:space="preserve"> по причинам, не зависящим от Заказчика</w:t>
      </w:r>
      <w:r w:rsidRPr="005F2038">
        <w:rPr>
          <w:color w:val="000000"/>
        </w:rPr>
        <w:t xml:space="preserve">, Заказчик вправе в одностороннем порядке отказаться от </w:t>
      </w:r>
      <w:r w:rsidR="00EC708C" w:rsidRPr="005F2038">
        <w:rPr>
          <w:color w:val="000000"/>
        </w:rPr>
        <w:t xml:space="preserve">настоящего </w:t>
      </w:r>
      <w:r w:rsidR="00266498" w:rsidRPr="005F2038">
        <w:rPr>
          <w:color w:val="000000"/>
        </w:rPr>
        <w:t>Договор</w:t>
      </w:r>
      <w:r w:rsidR="00EC708C" w:rsidRPr="005F2038">
        <w:rPr>
          <w:color w:val="000000"/>
        </w:rPr>
        <w:t>а</w:t>
      </w:r>
      <w:r w:rsidR="00A81A89" w:rsidRPr="005F2038">
        <w:rPr>
          <w:color w:val="000000"/>
        </w:rPr>
        <w:t>, письменно известив об этом Исполнителя</w:t>
      </w:r>
      <w:r w:rsidR="00EC708C" w:rsidRPr="005F2038">
        <w:rPr>
          <w:color w:val="000000"/>
        </w:rPr>
        <w:t>.</w:t>
      </w:r>
      <w:r w:rsidR="00D035A0" w:rsidRPr="005F2038">
        <w:rPr>
          <w:color w:val="000000"/>
        </w:rPr>
        <w:t xml:space="preserve"> 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За нарушение Заказчиком условий, предусмотренных </w:t>
      </w:r>
      <w:r w:rsidR="00266498" w:rsidRPr="005F2038">
        <w:rPr>
          <w:color w:val="000000"/>
        </w:rPr>
        <w:t>п.</w:t>
      </w:r>
      <w:r w:rsidRPr="005F2038">
        <w:rPr>
          <w:color w:val="000000"/>
        </w:rPr>
        <w:t xml:space="preserve"> 3.</w:t>
      </w:r>
      <w:r w:rsidR="00BF3C07" w:rsidRPr="005F2038">
        <w:rPr>
          <w:color w:val="000000"/>
        </w:rPr>
        <w:t>4</w:t>
      </w:r>
      <w:r w:rsidRPr="005F2038">
        <w:rPr>
          <w:color w:val="000000"/>
        </w:rPr>
        <w:t xml:space="preserve">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</w:t>
      </w:r>
      <w:r w:rsidR="002D17ED" w:rsidRPr="005F2038">
        <w:rPr>
          <w:color w:val="000000"/>
        </w:rPr>
        <w:t>неоплаченного долга</w:t>
      </w:r>
      <w:r w:rsidRPr="005F2038">
        <w:rPr>
          <w:color w:val="000000"/>
        </w:rPr>
        <w:t>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5F2038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5F2038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5F2038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7C6056" w:rsidRPr="005F2038" w:rsidRDefault="007C6056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Взаимоотношения сторон при выполнении мероприятий по обеспечению безопасных условий труда регулируются Порядком взаимодействия с </w:t>
      </w:r>
      <w:r w:rsidR="00D4463D" w:rsidRPr="005F2038">
        <w:rPr>
          <w:color w:val="000000"/>
        </w:rPr>
        <w:t>Исполнителем</w:t>
      </w:r>
      <w:r w:rsidRPr="005F2038">
        <w:rPr>
          <w:color w:val="000000"/>
        </w:rPr>
        <w:t xml:space="preserve"> по обеспечению безопасных условий труда при выполнении работ на территории и объектах ФГУП «Атомфлот» (Приложение № </w:t>
      </w:r>
      <w:r w:rsidR="002B4A8C" w:rsidRPr="005F2038">
        <w:rPr>
          <w:color w:val="000000"/>
        </w:rPr>
        <w:t>1</w:t>
      </w:r>
      <w:r w:rsidRPr="005F2038">
        <w:rPr>
          <w:color w:val="000000"/>
        </w:rPr>
        <w:t>)</w:t>
      </w:r>
      <w:r w:rsidR="00622942" w:rsidRPr="005F2038">
        <w:rPr>
          <w:color w:val="000000"/>
        </w:rPr>
        <w:t>.</w:t>
      </w:r>
    </w:p>
    <w:p w:rsidR="001B27AF" w:rsidRPr="005F2038" w:rsidRDefault="001B27A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расторжения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 xml:space="preserve">а, информация об Исполнителе </w:t>
      </w:r>
      <w:r w:rsidRPr="005F2038">
        <w:rPr>
          <w:color w:val="000000"/>
        </w:rPr>
        <w:lastRenderedPageBreak/>
        <w:t>заносится в публичный реестр недобросовестных поставщиков атомной отрасли сроком на 2 года</w:t>
      </w:r>
      <w:r w:rsidR="00622942" w:rsidRPr="005F2038">
        <w:rPr>
          <w:color w:val="000000"/>
        </w:rPr>
        <w:t>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КОНФИДЕНЦИАЛЬНОСТЬ ПОЛУЧЕННОЙ СТОРОНАМИ ИНФОРМАЦИИ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коммерческая и деловая информация,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полученная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процессе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СРОК ДЕЙСТВИЯ ДОГОВОРА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РАЗРЕШЕНИЕ СПОРОВ</w:t>
      </w:r>
    </w:p>
    <w:p w:rsidR="003F1CE5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Все споры или разногласия, возникающие между Сторонами по настоящему Договору или в связи с ним, разрешаются путем переговоров</w:t>
      </w:r>
      <w:r w:rsidR="003F1CE5" w:rsidRPr="005F2038">
        <w:rPr>
          <w:color w:val="000000"/>
        </w:rPr>
        <w:t>.</w:t>
      </w:r>
      <w:r w:rsidRPr="005F2038">
        <w:rPr>
          <w:color w:val="000000"/>
        </w:rPr>
        <w:t xml:space="preserve"> 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случае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невозможности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разрешения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разногласий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путем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переговоров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они подлежат рассмотрению в Арбитражном суде Мурманской области.</w:t>
      </w:r>
    </w:p>
    <w:p w:rsidR="008E287F" w:rsidRPr="005F2038" w:rsidRDefault="008E287F" w:rsidP="00D446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ЗАКЛЮЧИТЕЛЬНЫЕ ПОЛОЖЕНИЯ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всем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остальном,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что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предусмотрено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настоящим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Договором,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Любые изменения и дополнения к настоящему Договору</w:t>
      </w:r>
      <w:r w:rsidR="00432531" w:rsidRPr="005F2038">
        <w:rPr>
          <w:color w:val="000000"/>
        </w:rPr>
        <w:t xml:space="preserve">, за исключением случаев, </w:t>
      </w:r>
      <w:r w:rsidR="00D035A0" w:rsidRPr="005F2038">
        <w:rPr>
          <w:color w:val="000000"/>
        </w:rPr>
        <w:t>прямо предусмотренных настоящим Договором или действующим законодательством РФ</w:t>
      </w:r>
      <w:r w:rsidR="00432531" w:rsidRPr="005F2038">
        <w:rPr>
          <w:color w:val="000000"/>
        </w:rPr>
        <w:t>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действительны при условии</w:t>
      </w:r>
      <w:r w:rsidR="00432531" w:rsidRPr="005F2038">
        <w:rPr>
          <w:color w:val="000000"/>
        </w:rPr>
        <w:t xml:space="preserve">, </w:t>
      </w:r>
      <w:r w:rsidRPr="005F2038">
        <w:rPr>
          <w:color w:val="000000"/>
        </w:rPr>
        <w:t xml:space="preserve">если они </w:t>
      </w:r>
      <w:r w:rsidR="00BB5581" w:rsidRPr="005F2038">
        <w:rPr>
          <w:color w:val="000000"/>
        </w:rPr>
        <w:t xml:space="preserve">оформлены путем подписания Сторонами дополнительного соглашения к </w:t>
      </w:r>
      <w:r w:rsidR="00266498" w:rsidRPr="005F2038">
        <w:rPr>
          <w:color w:val="000000"/>
        </w:rPr>
        <w:t>Договор</w:t>
      </w:r>
      <w:r w:rsidR="00BB5581" w:rsidRPr="005F2038">
        <w:rPr>
          <w:color w:val="000000"/>
        </w:rPr>
        <w:t>у</w:t>
      </w:r>
      <w:r w:rsidRPr="005F2038">
        <w:rPr>
          <w:color w:val="000000"/>
        </w:rPr>
        <w:t>.</w:t>
      </w:r>
    </w:p>
    <w:p w:rsidR="008E287F" w:rsidRPr="005F2038" w:rsidRDefault="008E287F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Факсимильное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воспроизведение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документов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имеет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юридическую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силу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при условии последующего предоставления их оригиналов.</w:t>
      </w:r>
    </w:p>
    <w:p w:rsidR="009A20F9" w:rsidRPr="005F2038" w:rsidRDefault="009A20F9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В случае изменения платежных реквизитов, адресов,</w:t>
      </w:r>
      <w:r w:rsidR="009333FE" w:rsidRPr="005F2038">
        <w:rPr>
          <w:color w:val="000000"/>
        </w:rPr>
        <w:t xml:space="preserve"> других организационно-правовых изменениях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 xml:space="preserve">стороны </w:t>
      </w:r>
      <w:r w:rsidR="009333FE" w:rsidRPr="005F2038">
        <w:rPr>
          <w:color w:val="000000"/>
        </w:rPr>
        <w:t xml:space="preserve">незамедлительно </w:t>
      </w:r>
      <w:r w:rsidRPr="005F2038">
        <w:rPr>
          <w:color w:val="000000"/>
        </w:rPr>
        <w:t xml:space="preserve">уведомляют друг друга об этом путем направления письма за подписью руководителя организации </w:t>
      </w:r>
      <w:r w:rsidR="003C6DAA" w:rsidRPr="005F2038">
        <w:rPr>
          <w:color w:val="000000"/>
        </w:rPr>
        <w:t xml:space="preserve">Исполнителя </w:t>
      </w:r>
      <w:r w:rsidRPr="005F2038">
        <w:rPr>
          <w:color w:val="000000"/>
        </w:rPr>
        <w:t xml:space="preserve">или Заказчика, содержащего полные и точные сведения о </w:t>
      </w:r>
      <w:r w:rsidR="00A548B4" w:rsidRPr="005F2038">
        <w:rPr>
          <w:color w:val="000000"/>
        </w:rPr>
        <w:t>новых адресах, платежных реквизитах и иных организационно-правовых изменениях</w:t>
      </w:r>
      <w:r w:rsidRPr="005F2038">
        <w:rPr>
          <w:color w:val="000000"/>
        </w:rPr>
        <w:t>.</w:t>
      </w:r>
      <w:proofErr w:type="gramEnd"/>
    </w:p>
    <w:p w:rsidR="009A20F9" w:rsidRPr="005F2038" w:rsidRDefault="00C61830" w:rsidP="00622942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Исполнитель </w:t>
      </w:r>
      <w:r w:rsidR="009A20F9" w:rsidRPr="005F2038">
        <w:rPr>
          <w:color w:val="000000"/>
        </w:rPr>
        <w:t>гарантирует, что сведения в отношении</w:t>
      </w:r>
      <w:r w:rsidR="00D035A0" w:rsidRPr="005F2038">
        <w:rPr>
          <w:color w:val="000000"/>
        </w:rPr>
        <w:t xml:space="preserve"> </w:t>
      </w:r>
      <w:r w:rsidR="009A20F9" w:rsidRPr="005F2038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="003C6DAA" w:rsidRPr="005F2038">
        <w:rPr>
          <w:color w:val="000000"/>
        </w:rPr>
        <w:t>Исполнителя</w:t>
      </w:r>
      <w:r w:rsidR="009A20F9" w:rsidRPr="005F2038">
        <w:rPr>
          <w:color w:val="000000"/>
        </w:rPr>
        <w:t xml:space="preserve">, направленные с адреса электронной почты </w:t>
      </w:r>
      <w:r w:rsidR="00BD41C4" w:rsidRPr="005F2038">
        <w:rPr>
          <w:color w:val="000000"/>
        </w:rPr>
        <w:t xml:space="preserve">Исполнителя </w:t>
      </w:r>
      <w:r w:rsidR="009A20F9" w:rsidRPr="005F2038">
        <w:rPr>
          <w:color w:val="000000"/>
        </w:rPr>
        <w:t>@@@</w:t>
      </w:r>
      <w:r w:rsidR="00BD41C4" w:rsidRPr="005F2038">
        <w:rPr>
          <w:color w:val="000000"/>
        </w:rPr>
        <w:t xml:space="preserve"> </w:t>
      </w:r>
      <w:r w:rsidR="009A20F9" w:rsidRPr="005F2038">
        <w:rPr>
          <w:color w:val="000000"/>
        </w:rPr>
        <w:t>на адрес электронной почты Заказчика</w:t>
      </w:r>
      <w:r w:rsidR="005D185E" w:rsidRPr="005F2038">
        <w:rPr>
          <w:color w:val="000000"/>
        </w:rPr>
        <w:t xml:space="preserve"> </w:t>
      </w:r>
      <w:proofErr w:type="spellStart"/>
      <w:r w:rsidR="005D185E" w:rsidRPr="005F2038">
        <w:rPr>
          <w:color w:val="000000"/>
        </w:rPr>
        <w:t>general@rosatomflot.ru</w:t>
      </w:r>
      <w:proofErr w:type="spellEnd"/>
      <w:r w:rsidR="00370D2D" w:rsidRPr="005F2038">
        <w:rPr>
          <w:color w:val="000000"/>
        </w:rPr>
        <w:t>,</w:t>
      </w:r>
      <w:r w:rsidR="009A20F9" w:rsidRPr="005F2038">
        <w:rPr>
          <w:color w:val="000000"/>
        </w:rPr>
        <w:t xml:space="preserve"> (далее – Сведения) являются полными, точными и достоверными.</w:t>
      </w:r>
    </w:p>
    <w:p w:rsidR="009A20F9" w:rsidRPr="005F2038" w:rsidRDefault="009A20F9" w:rsidP="00D035A0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="003C6DAA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</w:t>
      </w:r>
      <w:r w:rsidR="00432531" w:rsidRPr="005F2038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3C6DAA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обязан</w:t>
      </w:r>
      <w:r w:rsidR="0000373B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 xml:space="preserve">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BD41C4" w:rsidRPr="005F2038">
        <w:rPr>
          <w:rFonts w:ascii="Times New Roman" w:hAnsi="Times New Roman" w:cs="Times New Roman"/>
          <w:sz w:val="24"/>
          <w:szCs w:val="24"/>
        </w:rPr>
        <w:t>Исполнителя</w:t>
      </w:r>
      <w:r w:rsidRPr="005F2038">
        <w:rPr>
          <w:rFonts w:ascii="Times New Roman" w:hAnsi="Times New Roman" w:cs="Times New Roman"/>
          <w:sz w:val="24"/>
          <w:szCs w:val="24"/>
        </w:rPr>
        <w:t>.</w:t>
      </w:r>
    </w:p>
    <w:p w:rsidR="009A20F9" w:rsidRPr="005F2038" w:rsidRDefault="00BD41C4" w:rsidP="00D035A0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9A20F9" w:rsidRPr="005F2038">
        <w:rPr>
          <w:rFonts w:ascii="Times New Roman" w:hAnsi="Times New Roman" w:cs="Times New Roman"/>
          <w:sz w:val="24"/>
          <w:szCs w:val="24"/>
        </w:rPr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="009A20F9" w:rsidRPr="005F2038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, Правительству Российской Федерации) и последующую обработку </w:t>
      </w:r>
      <w:r w:rsidR="009A20F9" w:rsidRPr="005F2038">
        <w:rPr>
          <w:rFonts w:ascii="Times New Roman" w:hAnsi="Times New Roman" w:cs="Times New Roman"/>
          <w:sz w:val="24"/>
          <w:szCs w:val="24"/>
        </w:rPr>
        <w:lastRenderedPageBreak/>
        <w:t>Сведений такими органами (далее – Раскрытие).</w:t>
      </w:r>
      <w:proofErr w:type="gramEnd"/>
      <w:r w:rsidR="009A20F9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3C6DAA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="003C6DAA" w:rsidRPr="005F2038">
        <w:rPr>
          <w:color w:val="000000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</w:t>
      </w:r>
      <w:r w:rsidR="00432531" w:rsidRPr="005F2038">
        <w:rPr>
          <w:rFonts w:ascii="Times New Roman" w:hAnsi="Times New Roman" w:cs="Times New Roman"/>
          <w:sz w:val="24"/>
          <w:szCs w:val="24"/>
        </w:rPr>
        <w:t>,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возмещает Заказчику убытки, понесенные в связи с предъявлен</w:t>
      </w:r>
      <w:r w:rsidR="00432531" w:rsidRPr="005F2038">
        <w:rPr>
          <w:rFonts w:ascii="Times New Roman" w:hAnsi="Times New Roman" w:cs="Times New Roman"/>
          <w:sz w:val="24"/>
          <w:szCs w:val="24"/>
        </w:rPr>
        <w:t>ием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 Заказчиком претензий, исков и требований любыми третьими лицами, чьи права были или могли быть нарушены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9A20F9" w:rsidRPr="005F2038" w:rsidRDefault="00BD41C4" w:rsidP="00D035A0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и Заказчик подтверждают, что условия настоящего </w:t>
      </w:r>
      <w:r w:rsidRPr="005F2038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="009A20F9" w:rsidRPr="005F2038">
        <w:rPr>
          <w:rFonts w:ascii="Times New Roman" w:hAnsi="Times New Roman" w:cs="Times New Roman"/>
          <w:sz w:val="24"/>
          <w:szCs w:val="24"/>
        </w:rPr>
        <w:t>о предоставлении Сведений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и о поддержании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их актуальными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>признаны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9A20F9" w:rsidRPr="005F2038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 w:rsidR="00266498" w:rsidRPr="005F2038">
        <w:rPr>
          <w:rFonts w:ascii="Times New Roman" w:hAnsi="Times New Roman" w:cs="Times New Roman"/>
          <w:sz w:val="24"/>
          <w:szCs w:val="24"/>
        </w:rPr>
        <w:t>Договор</w:t>
      </w:r>
      <w:r w:rsidRPr="005F2038">
        <w:rPr>
          <w:rFonts w:ascii="Times New Roman" w:hAnsi="Times New Roman" w:cs="Times New Roman"/>
          <w:sz w:val="24"/>
          <w:szCs w:val="24"/>
        </w:rPr>
        <w:t xml:space="preserve">а </w:t>
      </w:r>
      <w:r w:rsidR="009A20F9" w:rsidRPr="005F2038">
        <w:rPr>
          <w:rFonts w:ascii="Times New Roman" w:hAnsi="Times New Roman" w:cs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:rsidR="009A20F9" w:rsidRPr="005F2038" w:rsidRDefault="009A20F9" w:rsidP="00D035A0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Сведений (в том числе, уведомлений об изменения</w:t>
      </w:r>
      <w:r w:rsidR="00BD41C4" w:rsidRPr="005F2038">
        <w:rPr>
          <w:rFonts w:ascii="Times New Roman" w:hAnsi="Times New Roman" w:cs="Times New Roman"/>
          <w:sz w:val="24"/>
          <w:szCs w:val="24"/>
        </w:rPr>
        <w:t>х с подтверждающими документами</w:t>
      </w:r>
      <w:r w:rsidRPr="005F2038">
        <w:rPr>
          <w:rFonts w:ascii="Times New Roman" w:hAnsi="Times New Roman" w:cs="Times New Roman"/>
          <w:sz w:val="24"/>
          <w:szCs w:val="24"/>
        </w:rPr>
        <w:t xml:space="preserve">) является основанием для одностороннего отказа Заказчика от исполнения </w:t>
      </w:r>
      <w:r w:rsidR="00BD41C4" w:rsidRPr="005F2038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Pr="005F2038">
        <w:rPr>
          <w:rFonts w:ascii="Times New Roman" w:hAnsi="Times New Roman" w:cs="Times New Roman"/>
          <w:sz w:val="24"/>
          <w:szCs w:val="24"/>
        </w:rPr>
        <w:t xml:space="preserve">и предъявления Заказчиком </w:t>
      </w:r>
      <w:r w:rsidR="00BD41C4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="00BD41C4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 xml:space="preserve">требования о возмещении убытков, причиненных прекращением </w:t>
      </w:r>
      <w:r w:rsidR="00BD41C4" w:rsidRPr="005F2038">
        <w:rPr>
          <w:rFonts w:ascii="Times New Roman" w:hAnsi="Times New Roman" w:cs="Times New Roman"/>
          <w:sz w:val="24"/>
          <w:szCs w:val="24"/>
        </w:rPr>
        <w:t>Договора</w:t>
      </w:r>
      <w:r w:rsidRPr="005F20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BD41C4" w:rsidRPr="005F2038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5F2038">
        <w:rPr>
          <w:rFonts w:ascii="Times New Roman" w:hAnsi="Times New Roman" w:cs="Times New Roman"/>
          <w:sz w:val="24"/>
          <w:szCs w:val="24"/>
        </w:rPr>
        <w:t xml:space="preserve">считается расторгнутым </w:t>
      </w:r>
      <w:proofErr w:type="gramStart"/>
      <w:r w:rsidRPr="005F203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="00BD41C4"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="00BD41C4"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 w:rsidR="00D035A0"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8E287F" w:rsidRPr="005F2038" w:rsidRDefault="008E287F" w:rsidP="00D035A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8E287F" w:rsidRPr="005F2038" w:rsidRDefault="008E287F" w:rsidP="00D035A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Договор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составлен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в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двух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экземплярах,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имеющих</w:t>
      </w:r>
      <w:r w:rsidR="00D035A0" w:rsidRPr="005F2038">
        <w:rPr>
          <w:color w:val="000000"/>
        </w:rPr>
        <w:t xml:space="preserve"> </w:t>
      </w:r>
      <w:r w:rsidRPr="005F2038">
        <w:rPr>
          <w:color w:val="000000"/>
        </w:rPr>
        <w:t>одинаковую юридическую силу, по одному экземпляру для каждой из Сторон.</w:t>
      </w:r>
    </w:p>
    <w:p w:rsidR="007C6056" w:rsidRPr="005F2038" w:rsidRDefault="00426C44" w:rsidP="00D035A0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Неотъемлемой частью настоящего </w:t>
      </w:r>
      <w:r w:rsidR="00266498" w:rsidRPr="005F2038">
        <w:rPr>
          <w:color w:val="000000"/>
        </w:rPr>
        <w:t>Договор</w:t>
      </w:r>
      <w:r w:rsidRPr="005F2038">
        <w:rPr>
          <w:color w:val="000000"/>
        </w:rPr>
        <w:t>а явля</w:t>
      </w:r>
      <w:r w:rsidR="007C6056" w:rsidRPr="005F2038">
        <w:rPr>
          <w:color w:val="000000"/>
        </w:rPr>
        <w:t>ю</w:t>
      </w:r>
      <w:r w:rsidRPr="005F2038">
        <w:rPr>
          <w:color w:val="000000"/>
        </w:rPr>
        <w:t>тся</w:t>
      </w:r>
      <w:r w:rsidR="007C6056" w:rsidRPr="005F2038">
        <w:rPr>
          <w:color w:val="000000"/>
        </w:rPr>
        <w:t xml:space="preserve"> следующие приложения:</w:t>
      </w:r>
    </w:p>
    <w:p w:rsidR="008E287F" w:rsidRPr="005F2038" w:rsidRDefault="007C6056" w:rsidP="00721567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</w:t>
      </w:r>
      <w:r w:rsidR="002B4A8C" w:rsidRPr="005F2038">
        <w:rPr>
          <w:color w:val="000000"/>
        </w:rPr>
        <w:t>1</w:t>
      </w:r>
      <w:r w:rsidRPr="005F2038">
        <w:rPr>
          <w:color w:val="000000"/>
        </w:rPr>
        <w:t>).</w:t>
      </w:r>
    </w:p>
    <w:p w:rsidR="002346ED" w:rsidRPr="005F2038" w:rsidRDefault="002346ED" w:rsidP="009F7F9D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Форма анкеты по охране труда (Приложение № </w:t>
      </w:r>
      <w:r w:rsidR="002B4A8C" w:rsidRPr="005F2038">
        <w:rPr>
          <w:color w:val="000000"/>
        </w:rPr>
        <w:t>2</w:t>
      </w:r>
      <w:r w:rsidRPr="005F2038">
        <w:rPr>
          <w:color w:val="000000"/>
        </w:rPr>
        <w:t>)</w:t>
      </w:r>
      <w:r w:rsidR="00440088" w:rsidRPr="005F2038">
        <w:rPr>
          <w:color w:val="000000"/>
        </w:rPr>
        <w:t>.</w:t>
      </w:r>
    </w:p>
    <w:p w:rsidR="00440088" w:rsidRPr="005F2038" w:rsidRDefault="00440088" w:rsidP="009F7F9D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Форма заявки для сторонних организаций на оформление временных пропусков (Приложение № </w:t>
      </w:r>
      <w:r w:rsidR="002B4A8C" w:rsidRPr="005F2038">
        <w:rPr>
          <w:color w:val="000000"/>
        </w:rPr>
        <w:t>3</w:t>
      </w:r>
      <w:r w:rsidRPr="005F2038">
        <w:rPr>
          <w:color w:val="000000"/>
        </w:rPr>
        <w:t>).</w:t>
      </w:r>
    </w:p>
    <w:p w:rsidR="00E614D9" w:rsidRPr="005F2038" w:rsidRDefault="00440088" w:rsidP="009F7F9D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анкеты для оформления вре</w:t>
      </w:r>
      <w:r w:rsidR="002B4A8C" w:rsidRPr="005F2038">
        <w:rPr>
          <w:color w:val="000000"/>
        </w:rPr>
        <w:t>менных пропусков (Приложение № 4</w:t>
      </w:r>
      <w:r w:rsidRPr="005F2038">
        <w:rPr>
          <w:color w:val="000000"/>
        </w:rPr>
        <w:t>).</w:t>
      </w:r>
    </w:p>
    <w:p w:rsidR="00E614D9" w:rsidRPr="005F2038" w:rsidRDefault="008E287F" w:rsidP="00672703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5F2038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E614D9" w:rsidRPr="005F2038" w:rsidTr="00672703">
        <w:trPr>
          <w:trHeight w:val="4896"/>
        </w:trPr>
        <w:tc>
          <w:tcPr>
            <w:tcW w:w="4812" w:type="dxa"/>
          </w:tcPr>
          <w:p w:rsidR="00E614D9" w:rsidRPr="005F2038" w:rsidRDefault="00E614D9" w:rsidP="00373701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ЗАКАЗЧИК</w:t>
            </w:r>
          </w:p>
          <w:p w:rsidR="00E614D9" w:rsidRPr="005F2038" w:rsidRDefault="00E614D9" w:rsidP="00373701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ФГУП «Атомфлот»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183017, г</w:t>
            </w:r>
            <w:proofErr w:type="gramStart"/>
            <w:r w:rsidRPr="005F2038">
              <w:rPr>
                <w:sz w:val="24"/>
                <w:szCs w:val="24"/>
              </w:rPr>
              <w:t>.М</w:t>
            </w:r>
            <w:proofErr w:type="gramEnd"/>
            <w:r w:rsidRPr="005F2038">
              <w:rPr>
                <w:sz w:val="24"/>
                <w:szCs w:val="24"/>
              </w:rPr>
              <w:t>урманск-17.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Банковские реквизиты: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ИНН/КПП 5192110268/519950001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ОГРН: 1025100864117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р/с 40502810841000170001</w:t>
            </w:r>
          </w:p>
          <w:p w:rsidR="00333CB0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РОССИИ Г.МУРМАНСК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Корр./с 30101810300000000615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БИК 044 705 615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Генеральный директор ФГУП «Атомфлот»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___________________ В.В. Рукша</w:t>
            </w:r>
          </w:p>
          <w:p w:rsidR="00E614D9" w:rsidRPr="005F2038" w:rsidRDefault="00E614D9" w:rsidP="00373701">
            <w:pPr>
              <w:pStyle w:val="1"/>
              <w:ind w:left="0"/>
              <w:rPr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ИСПОЛНИТЕЛЬ</w:t>
            </w: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E614D9" w:rsidRPr="005F2038" w:rsidRDefault="00E614D9" w:rsidP="00373701">
            <w:pPr>
              <w:pStyle w:val="1"/>
              <w:ind w:left="34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</w:tr>
    </w:tbl>
    <w:p w:rsidR="00E614D9" w:rsidRPr="005F2038" w:rsidRDefault="00E614D9" w:rsidP="00E614D9">
      <w:pPr>
        <w:pStyle w:val="1"/>
        <w:jc w:val="right"/>
        <w:rPr>
          <w:b/>
        </w:rPr>
        <w:sectPr w:rsidR="00E614D9" w:rsidRPr="005F2038">
          <w:footerReference w:type="even" r:id="rId7"/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F0C8B" w:rsidRPr="005F2038" w:rsidRDefault="00AE49CE" w:rsidP="001F0C8B">
      <w:pPr>
        <w:pStyle w:val="1"/>
        <w:jc w:val="right"/>
        <w:rPr>
          <w:b/>
          <w:sz w:val="24"/>
          <w:szCs w:val="24"/>
        </w:rPr>
      </w:pPr>
      <w:r w:rsidRPr="005F2038">
        <w:rPr>
          <w:sz w:val="24"/>
          <w:szCs w:val="24"/>
        </w:rPr>
        <w:lastRenderedPageBreak/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="001F0C8B" w:rsidRPr="005F2038">
        <w:rPr>
          <w:b/>
          <w:sz w:val="24"/>
          <w:szCs w:val="24"/>
        </w:rPr>
        <w:t xml:space="preserve">Приложение № </w:t>
      </w:r>
      <w:r w:rsidR="002B4A8C" w:rsidRPr="005F2038">
        <w:rPr>
          <w:b/>
          <w:sz w:val="24"/>
          <w:szCs w:val="24"/>
        </w:rPr>
        <w:t>1</w:t>
      </w:r>
    </w:p>
    <w:p w:rsidR="001F0C8B" w:rsidRPr="005F2038" w:rsidRDefault="001F0C8B" w:rsidP="001F0C8B">
      <w:pPr>
        <w:jc w:val="right"/>
      </w:pPr>
      <w:r w:rsidRPr="005F2038">
        <w:t>к договору №  _____ от «_____»_____________20___ г.</w:t>
      </w:r>
    </w:p>
    <w:p w:rsidR="00AE49CE" w:rsidRPr="005F2038" w:rsidRDefault="00AE49CE" w:rsidP="00AE49CE">
      <w:pPr>
        <w:jc w:val="right"/>
      </w:pPr>
    </w:p>
    <w:p w:rsidR="001F0C8B" w:rsidRPr="005F2038" w:rsidRDefault="001F0C8B" w:rsidP="00AE49CE">
      <w:pPr>
        <w:jc w:val="center"/>
        <w:rPr>
          <w:b/>
        </w:rPr>
      </w:pPr>
    </w:p>
    <w:p w:rsidR="00AE49CE" w:rsidRPr="005F2038" w:rsidRDefault="00AE49CE" w:rsidP="00AE49CE">
      <w:pPr>
        <w:jc w:val="center"/>
        <w:rPr>
          <w:b/>
        </w:rPr>
      </w:pPr>
      <w:r w:rsidRPr="005F2038">
        <w:rPr>
          <w:b/>
        </w:rPr>
        <w:t>ПОРЯДОК</w:t>
      </w:r>
    </w:p>
    <w:p w:rsidR="00AE49CE" w:rsidRPr="005F2038" w:rsidRDefault="00AE49CE" w:rsidP="00AE49CE">
      <w:pPr>
        <w:jc w:val="center"/>
        <w:rPr>
          <w:b/>
        </w:rPr>
      </w:pPr>
      <w:r w:rsidRPr="005F2038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AE49CE" w:rsidRPr="005F2038" w:rsidRDefault="00AE49CE" w:rsidP="00AE49CE">
      <w:pPr>
        <w:rPr>
          <w:b/>
        </w:rPr>
      </w:pP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Акт-допуск оформляется в соответствии </w:t>
      </w:r>
      <w:r w:rsidR="00AA37E1" w:rsidRPr="005F2038">
        <w:rPr>
          <w:rFonts w:ascii="Times New Roman" w:hAnsi="Times New Roman" w:cs="Times New Roman"/>
        </w:rPr>
        <w:t xml:space="preserve">с </w:t>
      </w:r>
      <w:r w:rsidRPr="005F2038">
        <w:rPr>
          <w:rFonts w:ascii="Times New Roman" w:hAnsi="Times New Roman" w:cs="Times New Roman"/>
        </w:rPr>
        <w:t>формой</w:t>
      </w:r>
      <w:r w:rsidR="00AA37E1" w:rsidRPr="005F2038">
        <w:rPr>
          <w:rFonts w:ascii="Times New Roman" w:hAnsi="Times New Roman" w:cs="Times New Roman"/>
        </w:rPr>
        <w:t>,</w:t>
      </w:r>
      <w:r w:rsidRPr="005F2038">
        <w:rPr>
          <w:rFonts w:ascii="Times New Roman" w:hAnsi="Times New Roman" w:cs="Times New Roman"/>
        </w:rPr>
        <w:t xml:space="preserve"> указанной в  положении ЖСЦК 08.78-2008 «Проведение работ с повышенной опасностью» (Приложени</w:t>
      </w:r>
      <w:r w:rsidR="00AA37E1" w:rsidRPr="005F2038">
        <w:rPr>
          <w:rFonts w:ascii="Times New Roman" w:hAnsi="Times New Roman" w:cs="Times New Roman"/>
        </w:rPr>
        <w:t>е</w:t>
      </w:r>
      <w:r w:rsidRPr="005F2038">
        <w:rPr>
          <w:rFonts w:ascii="Times New Roman" w:hAnsi="Times New Roman" w:cs="Times New Roman"/>
        </w:rPr>
        <w:t xml:space="preserve"> О).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Акт-допуск оформляется в двух экземплярах.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5F2038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5F2038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Исполнитель обязан перед началом работ: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направить работников организации Исполнителя в </w:t>
      </w:r>
      <w:r w:rsidR="005F2038">
        <w:rPr>
          <w:rFonts w:ascii="Times New Roman" w:hAnsi="Times New Roman" w:cs="Times New Roman"/>
        </w:rPr>
        <w:t>службу охраны труда</w:t>
      </w:r>
      <w:r w:rsidRPr="005F2038">
        <w:rPr>
          <w:rFonts w:ascii="Times New Roman" w:hAnsi="Times New Roman" w:cs="Times New Roman"/>
        </w:rPr>
        <w:t xml:space="preserve"> ФГУП «Атомфлот» для проведения вводного инструктажа по охране труда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5F2038">
        <w:rPr>
          <w:rFonts w:ascii="Times New Roman" w:hAnsi="Times New Roman" w:cs="Times New Roman"/>
        </w:rPr>
        <w:t>ПОС</w:t>
      </w:r>
      <w:proofErr w:type="gramEnd"/>
      <w:r w:rsidRPr="005F2038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AE49CE" w:rsidRPr="005F2038" w:rsidRDefault="00AE49CE" w:rsidP="00AE49CE">
      <w:pPr>
        <w:pStyle w:val="10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1F0C8B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5F2038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</w:t>
      </w:r>
      <w:r w:rsidR="001F0C8B" w:rsidRPr="005F2038">
        <w:rPr>
          <w:rFonts w:ascii="Times New Roman" w:hAnsi="Times New Roman" w:cs="Times New Roman"/>
        </w:rPr>
        <w:t>ействующим законодательством</w:t>
      </w:r>
      <w:proofErr w:type="gramEnd"/>
      <w:r w:rsidR="001F0C8B" w:rsidRPr="005F2038">
        <w:rPr>
          <w:rFonts w:ascii="Times New Roman" w:hAnsi="Times New Roman" w:cs="Times New Roman"/>
        </w:rPr>
        <w:t xml:space="preserve"> РФ</w:t>
      </w:r>
      <w:r w:rsidR="00C53BEB" w:rsidRPr="005F2038">
        <w:rPr>
          <w:rFonts w:ascii="Times New Roman" w:hAnsi="Times New Roman" w:cs="Times New Roman"/>
        </w:rPr>
        <w:t>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5F2038">
        <w:rPr>
          <w:rFonts w:ascii="Times New Roman" w:hAnsi="Times New Roman" w:cs="Times New Roman"/>
        </w:rPr>
        <w:t>контроль за</w:t>
      </w:r>
      <w:proofErr w:type="gramEnd"/>
      <w:r w:rsidRPr="005F2038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5F2038">
        <w:rPr>
          <w:rFonts w:ascii="Times New Roman" w:hAnsi="Times New Roman" w:cs="Times New Roman"/>
        </w:rPr>
        <w:t>о</w:t>
      </w:r>
      <w:proofErr w:type="gramEnd"/>
      <w:r w:rsidRPr="005F2038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5F2038">
        <w:rPr>
          <w:rFonts w:ascii="Times New Roman" w:hAnsi="Times New Roman" w:cs="Times New Roman"/>
          <w:b/>
        </w:rPr>
        <w:t>за</w:t>
      </w:r>
      <w:proofErr w:type="gramEnd"/>
      <w:r w:rsidRPr="005F2038">
        <w:rPr>
          <w:rFonts w:ascii="Times New Roman" w:hAnsi="Times New Roman" w:cs="Times New Roman"/>
          <w:b/>
        </w:rPr>
        <w:t>: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квалификацию своего персонала;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AE49CE" w:rsidRPr="005F2038" w:rsidRDefault="00AE49CE" w:rsidP="00AE49CE">
      <w:pPr>
        <w:pStyle w:val="10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AE49CE" w:rsidRPr="005F2038" w:rsidRDefault="00AE49CE" w:rsidP="00AE49CE">
      <w:pPr>
        <w:pStyle w:val="10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AE49CE" w:rsidRPr="005F2038" w:rsidRDefault="00AE49CE" w:rsidP="00AE49CE">
      <w:pPr>
        <w:pStyle w:val="10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E49CE" w:rsidRPr="005F2038" w:rsidRDefault="00AE49CE" w:rsidP="00AE49CE">
      <w:pPr>
        <w:jc w:val="both"/>
        <w:rPr>
          <w:b/>
        </w:rPr>
      </w:pPr>
    </w:p>
    <w:p w:rsidR="00AE49CE" w:rsidRPr="005F2038" w:rsidRDefault="00AE49CE" w:rsidP="00AE49CE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AE49CE" w:rsidRPr="005F2038" w:rsidRDefault="00AE49CE" w:rsidP="00AE49CE">
      <w:pPr>
        <w:jc w:val="both"/>
      </w:pPr>
    </w:p>
    <w:p w:rsidR="00AE49CE" w:rsidRPr="005F2038" w:rsidRDefault="00AE49CE" w:rsidP="00AE49CE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AE49CE" w:rsidRPr="005F2038" w:rsidRDefault="00AE49CE" w:rsidP="00AE49CE">
      <w:pPr>
        <w:jc w:val="both"/>
      </w:pPr>
    </w:p>
    <w:p w:rsidR="00AE49CE" w:rsidRPr="005F2038" w:rsidRDefault="00AE49CE" w:rsidP="00AE49CE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AE49CE" w:rsidRPr="005F2038" w:rsidRDefault="00AE49CE" w:rsidP="00AE49CE">
      <w:pPr>
        <w:jc w:val="both"/>
        <w:rPr>
          <w:b/>
        </w:rPr>
      </w:pPr>
      <w:r w:rsidRPr="005F2038">
        <w:rPr>
          <w:b/>
        </w:rPr>
        <w:tab/>
      </w:r>
      <w:r w:rsidRPr="005F2038">
        <w:rPr>
          <w:b/>
        </w:rPr>
        <w:tab/>
      </w:r>
    </w:p>
    <w:p w:rsidR="00003746" w:rsidRPr="005F2038" w:rsidRDefault="00003746" w:rsidP="00AE49CE">
      <w:pPr>
        <w:pStyle w:val="10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003746" w:rsidRPr="005F2038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003746" w:rsidRPr="005F2038" w:rsidRDefault="00003746" w:rsidP="00003746">
      <w:pPr>
        <w:pStyle w:val="1"/>
        <w:ind w:left="-284"/>
        <w:jc w:val="right"/>
        <w:rPr>
          <w:b/>
          <w:sz w:val="24"/>
          <w:szCs w:val="24"/>
        </w:rPr>
      </w:pPr>
      <w:r w:rsidRPr="005F2038">
        <w:rPr>
          <w:b/>
          <w:sz w:val="24"/>
          <w:szCs w:val="24"/>
        </w:rPr>
        <w:lastRenderedPageBreak/>
        <w:t xml:space="preserve">Приложение № </w:t>
      </w:r>
      <w:r w:rsidR="002B4A8C" w:rsidRPr="005F2038">
        <w:rPr>
          <w:b/>
          <w:sz w:val="24"/>
          <w:szCs w:val="24"/>
        </w:rPr>
        <w:t>2</w:t>
      </w:r>
    </w:p>
    <w:p w:rsidR="00003746" w:rsidRPr="005F2038" w:rsidRDefault="00003746" w:rsidP="00003746">
      <w:pPr>
        <w:ind w:left="-284"/>
        <w:jc w:val="right"/>
      </w:pPr>
      <w:r w:rsidRPr="005F2038">
        <w:t>к договору №  _____ от «_____»_____________20___ г.</w:t>
      </w:r>
    </w:p>
    <w:p w:rsidR="00003746" w:rsidRPr="005F2038" w:rsidRDefault="00003746" w:rsidP="00003746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003746" w:rsidRPr="005F2038" w:rsidRDefault="00003746" w:rsidP="00A42114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5F2038">
        <w:rPr>
          <w:b/>
          <w:bCs/>
        </w:rPr>
        <w:t>ФОРМА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УТВЕРЖДЕНО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  <w:t xml:space="preserve"> Приказом </w:t>
      </w:r>
      <w:proofErr w:type="gramStart"/>
      <w:r w:rsidRPr="005F2038">
        <w:rPr>
          <w:bCs/>
          <w:i/>
        </w:rPr>
        <w:t>генерального</w:t>
      </w:r>
      <w:proofErr w:type="gramEnd"/>
      <w:r w:rsidRPr="005F2038">
        <w:rPr>
          <w:bCs/>
          <w:i/>
        </w:rPr>
        <w:t xml:space="preserve"> 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директора ФГУП «Атомфлот»</w:t>
      </w:r>
    </w:p>
    <w:p w:rsidR="002F6EDC" w:rsidRPr="005F2038" w:rsidRDefault="002F6EDC" w:rsidP="002F6EDC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5F2038">
        <w:rPr>
          <w:bCs/>
          <w:i/>
        </w:rPr>
        <w:t xml:space="preserve">               от     </w:t>
      </w:r>
      <w:r w:rsidRPr="005F2038">
        <w:rPr>
          <w:bCs/>
          <w:i/>
          <w:u w:val="single"/>
        </w:rPr>
        <w:t>01.10.2010</w:t>
      </w:r>
      <w:r w:rsidRPr="005F2038">
        <w:rPr>
          <w:bCs/>
          <w:i/>
        </w:rPr>
        <w:t xml:space="preserve">     № _</w:t>
      </w:r>
      <w:r w:rsidRPr="005F2038">
        <w:rPr>
          <w:bCs/>
          <w:i/>
          <w:u w:val="single"/>
        </w:rPr>
        <w:t>1286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5F2038">
        <w:rPr>
          <w:b/>
          <w:bCs/>
        </w:rPr>
        <w:t>АНКЕТА ПО ОХРАНЕ ТРУДА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center"/>
      </w:pPr>
      <w:r w:rsidRPr="005F2038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5F2038">
        <w:rPr>
          <w:b/>
          <w:bCs/>
        </w:rPr>
        <w:t>и(</w:t>
      </w:r>
      <w:proofErr w:type="gramEnd"/>
      <w:r w:rsidRPr="005F2038">
        <w:rPr>
          <w:b/>
          <w:bCs/>
        </w:rPr>
        <w:t>объектах)  ФГУП «Атомфлот»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Наименование организации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Адрес: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Номер телефона: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 Номер факса: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5F2038">
        <w:t>e-mail</w:t>
      </w:r>
      <w:proofErr w:type="spellEnd"/>
      <w:r w:rsidRPr="005F2038">
        <w:t xml:space="preserve">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Является ли эта «Анкета» первой, которую Вы заполняете для ФГУП «Атомфлот»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Если «нет», то сообщите дату заполнения последней анкеты: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Предполагаемый характер предстоящих работ по условиям договора (контракта):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в Вашей организации является уполномоченным по охране труда (ФИО, 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  <w:t>______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Работа для ФГУП «Атомфлот» будет выполняться в период времени: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Место проведения работ (судно, здание, сооружение, участок и т.д.)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Количество сотрудников: временных</w:t>
      </w:r>
      <w:r w:rsidRPr="005F2038">
        <w:rPr>
          <w:u w:val="single"/>
        </w:rPr>
        <w:t xml:space="preserve">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Организации (компании), которые могут привлекаться в качестве субподрядчиков: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Количество сотрудников субподрядчиков: временных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Имеете ли Вы Политику Вашей компании по Охране труда?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Приведите примеры деятельности </w:t>
      </w:r>
      <w:proofErr w:type="gramStart"/>
      <w:r w:rsidRPr="005F2038">
        <w:t>за</w:t>
      </w:r>
      <w:proofErr w:type="gramEnd"/>
      <w:r w:rsidRPr="005F2038">
        <w:t xml:space="preserve"> последние 3 года: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Требуется ли специальное обучение/лицензирование для ваших видов деятельности(Да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 ли ваша компания эти лицензии? (Да/Нет)(если</w:t>
      </w:r>
      <w:proofErr w:type="gramStart"/>
      <w:r w:rsidRPr="005F2038">
        <w:t xml:space="preserve"> Д</w:t>
      </w:r>
      <w:proofErr w:type="gramEnd"/>
      <w:r w:rsidRPr="005F2038">
        <w:t xml:space="preserve">а, то приложите копии к анкете): </w:t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Проводится ли подробная регистрация проведенного обучения?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Название учебной организации проводившей обучение: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 Используете ли Вы опасные процессы/материалы?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2.1. Если да, </w:t>
      </w:r>
      <w:proofErr w:type="gramStart"/>
      <w:r w:rsidRPr="005F2038">
        <w:t>то</w:t>
      </w:r>
      <w:proofErr w:type="gramEnd"/>
      <w:r w:rsidRPr="005F2038">
        <w:t xml:space="preserve">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E51DC4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2.2. Какие специальные меры предосторожности должны быть предприняты?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2.3. Есть ли у Вас «Данные о безопасности материалов»?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3. Есть ли у Вас написанные процедуры, инструкции и руководства по охране труда?         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используются ли проверочные листы?: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проводит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Какая у них квалификация?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 часто проводятся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 Есть ли средства индивидуальной </w:t>
      </w:r>
      <w:proofErr w:type="gramStart"/>
      <w:r w:rsidRPr="005F2038">
        <w:t>защиты</w:t>
      </w:r>
      <w:proofErr w:type="gramEnd"/>
      <w:r w:rsidRPr="005F2038">
        <w:t xml:space="preserve"> такие как </w:t>
      </w:r>
      <w:proofErr w:type="spellStart"/>
      <w:r w:rsidRPr="005F2038">
        <w:t>беруши</w:t>
      </w:r>
      <w:proofErr w:type="spellEnd"/>
      <w:r w:rsidRPr="005F2038">
        <w:t>, средства защиты глаз, специальная одежда, обувь, каски и.т.д.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5F2038">
        <w:t>строповочные</w:t>
      </w:r>
      <w:proofErr w:type="spellEnd"/>
      <w:r w:rsidRPr="005F2038">
        <w:t xml:space="preserve"> и грузоподъемные приспособления?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имеется ли процедура регистрации результатов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Какую квалификацию имеют лица, проводящие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5.Есть ли у Вас комитет по охране труда?: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5.1. Принимают ли участие рабочие в этом комитете?: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5.2. Как часто происходят заседания этого комитета? ежемесячно/более часто/менее часто: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6.Есть ли у вас лица, имеющие квалификацию по оказанию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6.1. Регистрируются ли случаи оказания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6.2. Кто является ответственным за аптечки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7.2</w:t>
      </w:r>
      <w:proofErr w:type="gramStart"/>
      <w:r w:rsidRPr="005F2038">
        <w:t xml:space="preserve"> П</w:t>
      </w:r>
      <w:proofErr w:type="gramEnd"/>
      <w:r w:rsidRPr="005F2038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приведите подробные детали: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8. Количество несчастных случаев за последние два года: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персонал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субподрядчика: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временные работники: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9. Есть ли какая-нибудь другая относящаяся к охране труда информация, о которой мы должны знать?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предоставьте все подробности: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lastRenderedPageBreak/>
        <w:t xml:space="preserve">10. Сколько сотрудников, </w:t>
      </w:r>
      <w:proofErr w:type="gramStart"/>
      <w:r w:rsidRPr="005F2038">
        <w:t>включая субподрядчиков и временных работников</w:t>
      </w:r>
      <w:proofErr w:type="gramEnd"/>
      <w:r w:rsidRPr="005F2038">
        <w:t xml:space="preserve"> будет работать на нашей территории одновременно?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11. Детали ответственности работодателя и страхования гражданской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Гражданская ответственность.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Страховая компания: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Обязательства работодателя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Страховщик: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12. Скольким сотрудникам компании потребуется доступ на территорию ФГУП «Атомфлот»: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5F2038">
        <w:t>контроль за</w:t>
      </w:r>
      <w:proofErr w:type="gramEnd"/>
      <w:r w:rsidRPr="005F2038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Исполнитель: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Дата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Субподрядчики: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Компания</w:t>
      </w:r>
      <w:r w:rsidRPr="005F2038">
        <w:tab/>
      </w: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</w:p>
    <w:p w:rsidR="002F6EDC" w:rsidRPr="005F2038" w:rsidRDefault="002F6EDC" w:rsidP="002F6EDC">
      <w:pPr>
        <w:tabs>
          <w:tab w:val="left" w:pos="0"/>
        </w:tabs>
        <w:spacing w:line="256" w:lineRule="exact"/>
        <w:jc w:val="both"/>
      </w:pPr>
      <w:r w:rsidRPr="005F2038">
        <w:t>Адрес:</w:t>
      </w:r>
      <w:r w:rsidRPr="005F2038">
        <w:tab/>
      </w:r>
    </w:p>
    <w:p w:rsidR="00003746" w:rsidRPr="005F2038" w:rsidRDefault="00003746" w:rsidP="00A42114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003746" w:rsidRPr="005F2038" w:rsidRDefault="00003746" w:rsidP="00003746">
      <w:pPr>
        <w:tabs>
          <w:tab w:val="left" w:pos="426"/>
        </w:tabs>
        <w:ind w:left="-284"/>
        <w:jc w:val="both"/>
      </w:pPr>
    </w:p>
    <w:p w:rsidR="002F6EDC" w:rsidRPr="005F2038" w:rsidRDefault="002F6EDC" w:rsidP="002F6EDC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2F6EDC" w:rsidRPr="005F2038" w:rsidRDefault="002F6EDC" w:rsidP="002F6EDC">
      <w:pPr>
        <w:jc w:val="both"/>
      </w:pPr>
    </w:p>
    <w:p w:rsidR="002F6EDC" w:rsidRPr="005F2038" w:rsidRDefault="002F6EDC" w:rsidP="002F6EDC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2F6EDC" w:rsidRPr="005F2038" w:rsidRDefault="002F6EDC" w:rsidP="002F6EDC">
      <w:pPr>
        <w:jc w:val="both"/>
      </w:pPr>
    </w:p>
    <w:p w:rsidR="00003746" w:rsidRPr="005F2038" w:rsidRDefault="002F6EDC" w:rsidP="00E51DC4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B94349" w:rsidRPr="005F2038" w:rsidRDefault="00B94349" w:rsidP="00E51DC4">
      <w:pPr>
        <w:jc w:val="both"/>
        <w:sectPr w:rsidR="00B94349" w:rsidRPr="005F2038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B94349" w:rsidRPr="005F2038" w:rsidRDefault="00B94349" w:rsidP="00B94349">
      <w:pPr>
        <w:ind w:firstLine="567"/>
        <w:jc w:val="right"/>
        <w:outlineLvl w:val="0"/>
        <w:rPr>
          <w:b/>
        </w:rPr>
      </w:pPr>
      <w:r w:rsidRPr="005F2038">
        <w:rPr>
          <w:b/>
        </w:rPr>
        <w:lastRenderedPageBreak/>
        <w:t xml:space="preserve">Приложение № </w:t>
      </w:r>
      <w:r w:rsidR="002B4A8C" w:rsidRPr="005F2038">
        <w:rPr>
          <w:b/>
        </w:rPr>
        <w:t>3</w:t>
      </w:r>
    </w:p>
    <w:p w:rsidR="00B94349" w:rsidRPr="005F2038" w:rsidRDefault="00B94349" w:rsidP="00B94349">
      <w:pPr>
        <w:spacing w:after="240"/>
        <w:ind w:firstLine="567"/>
        <w:jc w:val="right"/>
        <w:outlineLvl w:val="0"/>
      </w:pPr>
      <w:r w:rsidRPr="005F2038">
        <w:t>к договору №___________ от «___»_________20__ г.</w:t>
      </w:r>
    </w:p>
    <w:p w:rsidR="00B94349" w:rsidRPr="005F2038" w:rsidRDefault="00B94349" w:rsidP="00B94349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5F2038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B94349" w:rsidRPr="005F2038" w:rsidTr="00960E55">
        <w:trPr>
          <w:trHeight w:val="130"/>
        </w:trPr>
        <w:tc>
          <w:tcPr>
            <w:tcW w:w="5199" w:type="dxa"/>
            <w:vMerge w:val="restart"/>
          </w:tcPr>
          <w:p w:rsidR="00B94349" w:rsidRPr="005F2038" w:rsidRDefault="00B94349" w:rsidP="00960E55">
            <w:r w:rsidRPr="005F2038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B94349" w:rsidRPr="005F2038" w:rsidRDefault="00B94349" w:rsidP="00960E55">
            <w:pPr>
              <w:ind w:firstLine="567"/>
              <w:jc w:val="center"/>
            </w:pPr>
            <w:r w:rsidRPr="005F2038">
              <w:t xml:space="preserve">Генеральному директору </w:t>
            </w: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5222" w:type="dxa"/>
            <w:gridSpan w:val="3"/>
          </w:tcPr>
          <w:p w:rsidR="00B94349" w:rsidRPr="005F2038" w:rsidRDefault="00B94349" w:rsidP="00960E55">
            <w:pPr>
              <w:ind w:firstLine="567"/>
              <w:jc w:val="center"/>
            </w:pPr>
            <w:r w:rsidRPr="005F2038">
              <w:t>ФГУП «Атомфлот»</w:t>
            </w: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1740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B94349" w:rsidRPr="005F2038" w:rsidRDefault="00B94349" w:rsidP="00960E55">
            <w:pPr>
              <w:jc w:val="center"/>
            </w:pPr>
          </w:p>
        </w:tc>
        <w:tc>
          <w:tcPr>
            <w:tcW w:w="871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</w:tr>
      <w:tr w:rsidR="00B94349" w:rsidRPr="005F2038" w:rsidTr="00960E55">
        <w:trPr>
          <w:trHeight w:val="128"/>
        </w:trPr>
        <w:tc>
          <w:tcPr>
            <w:tcW w:w="5199" w:type="dxa"/>
            <w:vMerge/>
          </w:tcPr>
          <w:p w:rsidR="00B94349" w:rsidRPr="005F2038" w:rsidRDefault="00B94349" w:rsidP="00960E55"/>
        </w:tc>
        <w:tc>
          <w:tcPr>
            <w:tcW w:w="1740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B94349" w:rsidRPr="005F2038" w:rsidRDefault="00B94349" w:rsidP="00960E55">
            <w:pPr>
              <w:jc w:val="center"/>
              <w:rPr>
                <w:vertAlign w:val="superscript"/>
              </w:rPr>
            </w:pPr>
            <w:r w:rsidRPr="005F2038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B94349" w:rsidRPr="005F2038" w:rsidRDefault="00B94349" w:rsidP="00960E55">
            <w:pPr>
              <w:ind w:firstLine="567"/>
              <w:jc w:val="center"/>
            </w:pPr>
          </w:p>
        </w:tc>
      </w:tr>
    </w:tbl>
    <w:p w:rsidR="00B94349" w:rsidRPr="005F2038" w:rsidRDefault="00B94349" w:rsidP="00B94349">
      <w:pPr>
        <w:ind w:firstLine="567"/>
        <w:jc w:val="center"/>
        <w:rPr>
          <w:b/>
        </w:rPr>
      </w:pPr>
    </w:p>
    <w:p w:rsidR="00B94349" w:rsidRPr="005F2038" w:rsidRDefault="00B94349" w:rsidP="00B94349">
      <w:pPr>
        <w:ind w:firstLine="567"/>
        <w:jc w:val="center"/>
        <w:rPr>
          <w:b/>
        </w:rPr>
      </w:pPr>
      <w:r w:rsidRPr="005F2038">
        <w:rPr>
          <w:b/>
        </w:rPr>
        <w:t>ЗАЯВКА</w:t>
      </w:r>
    </w:p>
    <w:p w:rsidR="00B94349" w:rsidRPr="005F2038" w:rsidRDefault="00B94349" w:rsidP="00B94349">
      <w:pPr>
        <w:ind w:firstLine="567"/>
        <w:jc w:val="center"/>
        <w:rPr>
          <w:b/>
        </w:rPr>
      </w:pPr>
    </w:p>
    <w:p w:rsidR="00B94349" w:rsidRPr="005F2038" w:rsidRDefault="00B94349" w:rsidP="00B94349">
      <w:pPr>
        <w:ind w:firstLine="567"/>
        <w:jc w:val="both"/>
      </w:pPr>
      <w:r w:rsidRPr="005F2038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B94349" w:rsidRPr="005F2038" w:rsidRDefault="00B94349" w:rsidP="00B94349">
      <w:pPr>
        <w:jc w:val="both"/>
        <w:rPr>
          <w:vertAlign w:val="superscript"/>
        </w:rPr>
      </w:pPr>
      <w:r w:rsidRPr="005F2038">
        <w:t>с ____________ 20_____г.  по  ____________20_____г. _____________________________________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(режим работы – круглосуточно, рабочее время и т.д.)</w:t>
      </w:r>
    </w:p>
    <w:p w:rsidR="00B94349" w:rsidRPr="005F2038" w:rsidRDefault="00B94349" w:rsidP="00B94349">
      <w:pPr>
        <w:jc w:val="both"/>
        <w:rPr>
          <w:vertAlign w:val="superscript"/>
        </w:rPr>
      </w:pPr>
      <w:r w:rsidRPr="005F2038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№/п</w:t>
            </w:r>
          </w:p>
        </w:tc>
        <w:tc>
          <w:tcPr>
            <w:tcW w:w="2789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Фамилия, имя, отчество</w:t>
            </w:r>
          </w:p>
          <w:p w:rsidR="00B94349" w:rsidRPr="005F2038" w:rsidRDefault="00B94349" w:rsidP="00B94349">
            <w:pPr>
              <w:jc w:val="center"/>
              <w:rPr>
                <w:sz w:val="16"/>
                <w:szCs w:val="16"/>
              </w:rPr>
            </w:pPr>
            <w:r w:rsidRPr="005F2038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Должность</w:t>
            </w:r>
          </w:p>
        </w:tc>
        <w:tc>
          <w:tcPr>
            <w:tcW w:w="1743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Серия и № паспорта</w:t>
            </w:r>
          </w:p>
        </w:tc>
        <w:tc>
          <w:tcPr>
            <w:tcW w:w="1755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Домашний адрес</w:t>
            </w:r>
          </w:p>
        </w:tc>
        <w:tc>
          <w:tcPr>
            <w:tcW w:w="1523" w:type="dxa"/>
            <w:vAlign w:val="center"/>
          </w:tcPr>
          <w:p w:rsidR="00B94349" w:rsidRPr="005F2038" w:rsidRDefault="00B94349" w:rsidP="00B94349">
            <w:pPr>
              <w:jc w:val="center"/>
            </w:pPr>
            <w:r w:rsidRPr="005F2038">
              <w:t>Форма*</w:t>
            </w:r>
          </w:p>
          <w:p w:rsidR="00B94349" w:rsidRPr="005F2038" w:rsidRDefault="00B94349" w:rsidP="00B94349">
            <w:pPr>
              <w:jc w:val="center"/>
            </w:pPr>
            <w:r w:rsidRPr="005F2038">
              <w:t>допуска</w:t>
            </w: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  <w:tr w:rsidR="00B94349" w:rsidRPr="005F2038" w:rsidTr="00960E55">
        <w:tc>
          <w:tcPr>
            <w:tcW w:w="641" w:type="dxa"/>
            <w:vAlign w:val="center"/>
          </w:tcPr>
          <w:p w:rsidR="00B94349" w:rsidRPr="005F2038" w:rsidRDefault="00B94349" w:rsidP="00B94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B94349" w:rsidRPr="005F2038" w:rsidRDefault="00B94349" w:rsidP="00B94349">
            <w:pPr>
              <w:ind w:firstLine="567"/>
              <w:jc w:val="both"/>
            </w:pPr>
          </w:p>
        </w:tc>
      </w:tr>
    </w:tbl>
    <w:p w:rsidR="00B94349" w:rsidRPr="005F2038" w:rsidRDefault="00B94349" w:rsidP="00B94349">
      <w:pPr>
        <w:ind w:firstLine="567"/>
        <w:jc w:val="both"/>
      </w:pPr>
    </w:p>
    <w:p w:rsidR="00B94349" w:rsidRPr="005F2038" w:rsidRDefault="00B94349" w:rsidP="00B94349">
      <w:pPr>
        <w:ind w:firstLine="567"/>
        <w:jc w:val="both"/>
      </w:pPr>
      <w:r w:rsidRPr="005F2038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B94349" w:rsidRPr="005F2038" w:rsidRDefault="00B94349" w:rsidP="00B94349">
      <w:pPr>
        <w:ind w:firstLine="567"/>
        <w:jc w:val="both"/>
        <w:rPr>
          <w:vertAlign w:val="superscript"/>
        </w:rPr>
      </w:pPr>
      <w:r w:rsidRPr="005F2038">
        <w:t>Руководитель предприятия</w:t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B94349" w:rsidRPr="005F2038" w:rsidRDefault="00B94349" w:rsidP="00B94349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  <w:t>М.П.</w:t>
      </w:r>
    </w:p>
    <w:p w:rsidR="00B94349" w:rsidRPr="005F2038" w:rsidRDefault="00B94349" w:rsidP="00B94349">
      <w:pPr>
        <w:ind w:firstLine="567"/>
        <w:jc w:val="both"/>
        <w:rPr>
          <w:vertAlign w:val="superscript"/>
        </w:rPr>
      </w:pPr>
      <w:r w:rsidRPr="005F2038">
        <w:t>Начальник РСП*</w:t>
      </w:r>
      <w:r w:rsidRPr="005F2038">
        <w:tab/>
      </w:r>
      <w:r w:rsidRPr="005F2038">
        <w:tab/>
        <w:t>________________</w:t>
      </w:r>
      <w:r w:rsidRPr="005F2038">
        <w:tab/>
      </w:r>
      <w:r w:rsidRPr="005F2038">
        <w:tab/>
      </w:r>
      <w:r w:rsidRPr="005F2038">
        <w:tab/>
        <w:t>________________________</w:t>
      </w:r>
      <w:r w:rsidRPr="005F2038">
        <w:tab/>
      </w:r>
      <w:r w:rsidRPr="005F2038">
        <w:rPr>
          <w:vertAlign w:val="superscript"/>
        </w:rPr>
        <w:t>(самой организации или</w:t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обслуживающей данную организацию)</w:t>
      </w:r>
    </w:p>
    <w:p w:rsidR="00B94349" w:rsidRPr="005F2038" w:rsidRDefault="00B94349" w:rsidP="00B94349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  <w:t>М.</w:t>
      </w:r>
      <w:proofErr w:type="gramStart"/>
      <w:r w:rsidRPr="005F2038">
        <w:t>П</w:t>
      </w:r>
      <w:proofErr w:type="gramEnd"/>
    </w:p>
    <w:p w:rsidR="00B94349" w:rsidRPr="005F2038" w:rsidRDefault="00B94349" w:rsidP="00B94349">
      <w:pPr>
        <w:ind w:firstLine="567"/>
        <w:jc w:val="both"/>
      </w:pPr>
      <w:r w:rsidRPr="005F2038">
        <w:t>Согласованно:</w:t>
      </w:r>
    </w:p>
    <w:p w:rsidR="00B94349" w:rsidRPr="005F2038" w:rsidRDefault="00B94349" w:rsidP="00B94349">
      <w:r w:rsidRPr="005F2038">
        <w:t xml:space="preserve">Начальник Управления </w:t>
      </w:r>
      <w:r w:rsidRPr="005F2038">
        <w:br/>
        <w:t xml:space="preserve">(службы, отдела) ФГУП «Атомфлот» </w:t>
      </w:r>
      <w:r w:rsidRPr="005F2038">
        <w:tab/>
        <w:t>_______________</w:t>
      </w:r>
      <w:r w:rsidRPr="005F2038">
        <w:tab/>
      </w:r>
      <w:r w:rsidRPr="005F2038">
        <w:tab/>
        <w:t>_____________________</w:t>
      </w:r>
    </w:p>
    <w:p w:rsidR="00B94349" w:rsidRPr="005F2038" w:rsidRDefault="00B94349" w:rsidP="00B94349">
      <w:pPr>
        <w:ind w:left="4254" w:firstLine="709"/>
      </w:pP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B94349" w:rsidRPr="005F2038" w:rsidRDefault="00B94349" w:rsidP="00B94349">
      <w:pPr>
        <w:ind w:firstLine="567"/>
        <w:jc w:val="both"/>
      </w:pPr>
      <w:r w:rsidRPr="005F2038">
        <w:rPr>
          <w:b/>
          <w:u w:val="single"/>
        </w:rPr>
        <w:t>Примечание</w:t>
      </w:r>
      <w:r w:rsidRPr="005F2038">
        <w:rPr>
          <w:u w:val="single"/>
        </w:rPr>
        <w:t>:</w:t>
      </w:r>
      <w:r w:rsidRPr="005F2038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5F2038">
        <w:rPr>
          <w:b/>
          <w:u w:val="single"/>
        </w:rPr>
        <w:t>анкета</w:t>
      </w:r>
      <w:r w:rsidRPr="005F2038">
        <w:t xml:space="preserve"> на каждого работника.</w:t>
      </w:r>
    </w:p>
    <w:p w:rsidR="00B94349" w:rsidRPr="005F2038" w:rsidRDefault="00B94349" w:rsidP="00B94349">
      <w:pPr>
        <w:ind w:firstLine="567"/>
        <w:jc w:val="both"/>
      </w:pPr>
      <w:r w:rsidRPr="005F2038">
        <w:t>*Заполняется при наличии допуска РСП.</w:t>
      </w:r>
    </w:p>
    <w:p w:rsidR="00B94349" w:rsidRPr="005F2038" w:rsidRDefault="00B94349" w:rsidP="00B94349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B94349" w:rsidRPr="005F2038" w:rsidRDefault="00B94349" w:rsidP="00B94349">
      <w:pPr>
        <w:tabs>
          <w:tab w:val="left" w:pos="426"/>
        </w:tabs>
        <w:ind w:left="-284"/>
        <w:jc w:val="both"/>
      </w:pPr>
    </w:p>
    <w:p w:rsidR="00B94349" w:rsidRPr="005F2038" w:rsidRDefault="00B94349" w:rsidP="00B94349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B94349" w:rsidRPr="005F2038" w:rsidRDefault="00B94349" w:rsidP="00B94349">
      <w:pPr>
        <w:jc w:val="both"/>
      </w:pPr>
    </w:p>
    <w:p w:rsidR="00B94349" w:rsidRPr="005F2038" w:rsidRDefault="00B94349" w:rsidP="00B94349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B94349" w:rsidRPr="005F2038" w:rsidRDefault="00B94349" w:rsidP="00B94349">
      <w:pPr>
        <w:jc w:val="both"/>
      </w:pPr>
    </w:p>
    <w:p w:rsidR="00B94349" w:rsidRPr="005F2038" w:rsidRDefault="00B94349" w:rsidP="00B94349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B94349" w:rsidRPr="005F2038" w:rsidRDefault="00B94349" w:rsidP="00E51DC4">
      <w:pPr>
        <w:jc w:val="both"/>
      </w:pPr>
    </w:p>
    <w:p w:rsidR="00AF797E" w:rsidRPr="005F2038" w:rsidRDefault="00AF797E" w:rsidP="00E51DC4">
      <w:pPr>
        <w:jc w:val="both"/>
        <w:sectPr w:rsidR="00AF797E" w:rsidRPr="005F2038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B158EC" w:rsidRPr="005F2038" w:rsidTr="00B158EC">
        <w:tc>
          <w:tcPr>
            <w:tcW w:w="10701" w:type="dxa"/>
            <w:gridSpan w:val="10"/>
            <w:vAlign w:val="center"/>
          </w:tcPr>
          <w:p w:rsidR="00B158EC" w:rsidRPr="005F2038" w:rsidRDefault="00B158EC" w:rsidP="00B158EC">
            <w:pPr>
              <w:jc w:val="right"/>
              <w:rPr>
                <w:b/>
                <w:sz w:val="20"/>
                <w:szCs w:val="20"/>
              </w:rPr>
            </w:pPr>
            <w:r w:rsidRPr="005F2038">
              <w:rPr>
                <w:b/>
                <w:sz w:val="20"/>
                <w:szCs w:val="20"/>
              </w:rPr>
              <w:lastRenderedPageBreak/>
              <w:t xml:space="preserve">Приложение № </w:t>
            </w:r>
            <w:r w:rsidR="002B4A8C" w:rsidRPr="005F2038">
              <w:rPr>
                <w:b/>
                <w:sz w:val="20"/>
                <w:szCs w:val="20"/>
              </w:rPr>
              <w:t>4</w:t>
            </w:r>
          </w:p>
          <w:p w:rsidR="00B158EC" w:rsidRPr="005F2038" w:rsidRDefault="00B158EC" w:rsidP="00B158EC">
            <w:pPr>
              <w:jc w:val="right"/>
              <w:rPr>
                <w:b/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B158EC" w:rsidRPr="005F2038" w:rsidTr="00B158EC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B158EC" w:rsidRPr="005F2038" w:rsidRDefault="00B158EC" w:rsidP="00B158EC">
            <w:pPr>
              <w:jc w:val="center"/>
              <w:rPr>
                <w:b/>
                <w:sz w:val="20"/>
                <w:szCs w:val="20"/>
              </w:rPr>
            </w:pPr>
            <w:r w:rsidRPr="005F2038">
              <w:rPr>
                <w:b/>
              </w:rPr>
              <w:t>Форма анкеты для оформления временных пропусков</w:t>
            </w:r>
          </w:p>
        </w:tc>
      </w:tr>
      <w:tr w:rsidR="00B158EC" w:rsidRPr="005F2038" w:rsidTr="00B158EC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B158EC" w:rsidRPr="005F2038" w:rsidRDefault="00B158EC" w:rsidP="00B158EC">
            <w:pPr>
              <w:jc w:val="center"/>
              <w:rPr>
                <w:b/>
                <w:sz w:val="40"/>
                <w:szCs w:val="40"/>
              </w:rPr>
            </w:pPr>
            <w:r w:rsidRPr="005F2038">
              <w:rPr>
                <w:b/>
                <w:sz w:val="40"/>
                <w:szCs w:val="40"/>
              </w:rPr>
              <w:t>А Н К Е Т А</w:t>
            </w:r>
          </w:p>
          <w:p w:rsidR="00B158EC" w:rsidRPr="005F2038" w:rsidRDefault="00B158EC" w:rsidP="00B158EC">
            <w:pPr>
              <w:jc w:val="center"/>
              <w:rPr>
                <w:b/>
              </w:rPr>
            </w:pPr>
            <w:r w:rsidRPr="005F2038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AF797E" w:rsidRPr="005F2038" w:rsidTr="00B158EC">
        <w:tc>
          <w:tcPr>
            <w:tcW w:w="1428" w:type="dxa"/>
            <w:gridSpan w:val="2"/>
            <w:vMerge w:val="restart"/>
          </w:tcPr>
          <w:p w:rsidR="00AF797E" w:rsidRPr="005F2038" w:rsidRDefault="00AF797E" w:rsidP="00960E55"/>
        </w:tc>
        <w:tc>
          <w:tcPr>
            <w:tcW w:w="1965" w:type="dxa"/>
            <w:gridSpan w:val="2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97E" w:rsidRPr="005F2038" w:rsidRDefault="00AF797E" w:rsidP="00960E55">
            <w:pPr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Место для фотографии</w:t>
            </w:r>
          </w:p>
          <w:p w:rsidR="00AF797E" w:rsidRPr="005F2038" w:rsidRDefault="00AF797E" w:rsidP="00960E55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(4 см х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5F2038">
                <w:rPr>
                  <w:sz w:val="20"/>
                  <w:szCs w:val="20"/>
                </w:rPr>
                <w:t>6 см</w:t>
              </w:r>
            </w:smartTag>
            <w:r w:rsidRPr="005F2038">
              <w:rPr>
                <w:sz w:val="20"/>
                <w:szCs w:val="20"/>
              </w:rPr>
              <w:t>)</w:t>
            </w:r>
          </w:p>
          <w:p w:rsidR="00AF797E" w:rsidRPr="005F2038" w:rsidRDefault="00AF797E" w:rsidP="00960E55">
            <w:pPr>
              <w:jc w:val="center"/>
              <w:rPr>
                <w:sz w:val="20"/>
                <w:szCs w:val="20"/>
              </w:rPr>
            </w:pPr>
          </w:p>
          <w:p w:rsidR="00AF797E" w:rsidRPr="005F2038" w:rsidRDefault="00AF797E" w:rsidP="00960E55">
            <w:pPr>
              <w:jc w:val="center"/>
              <w:rPr>
                <w:sz w:val="20"/>
                <w:szCs w:val="20"/>
              </w:rPr>
            </w:pPr>
          </w:p>
          <w:p w:rsidR="00AF797E" w:rsidRPr="005F2038" w:rsidRDefault="00AF797E" w:rsidP="00960E55">
            <w:pPr>
              <w:jc w:val="center"/>
              <w:rPr>
                <w:sz w:val="20"/>
                <w:szCs w:val="20"/>
                <w:u w:val="single"/>
              </w:rPr>
            </w:pPr>
            <w:r w:rsidRPr="005F2038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AF797E" w:rsidRPr="005F2038" w:rsidRDefault="00AF797E" w:rsidP="00960E55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428" w:type="dxa"/>
            <w:gridSpan w:val="2"/>
            <w:vMerge/>
          </w:tcPr>
          <w:p w:rsidR="00AF797E" w:rsidRPr="005F2038" w:rsidRDefault="00AF797E" w:rsidP="00960E55"/>
        </w:tc>
        <w:tc>
          <w:tcPr>
            <w:tcW w:w="558" w:type="dxa"/>
          </w:tcPr>
          <w:p w:rsidR="00AF797E" w:rsidRPr="005F2038" w:rsidRDefault="00AF797E" w:rsidP="00960E55">
            <w:r w:rsidRPr="005F2038">
              <w:t>1.</w:t>
            </w:r>
          </w:p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  <w:r w:rsidRPr="005F2038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 w:val="restart"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r w:rsidRPr="005F2038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AF797E" w:rsidRPr="005F2038" w:rsidRDefault="00AF797E" w:rsidP="00960E55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18"/>
                <w:szCs w:val="18"/>
              </w:rPr>
              <w:t xml:space="preserve">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B158EC">
        <w:tc>
          <w:tcPr>
            <w:tcW w:w="1986" w:type="dxa"/>
            <w:gridSpan w:val="3"/>
            <w:vMerge/>
          </w:tcPr>
          <w:p w:rsidR="00AF797E" w:rsidRPr="005F2038" w:rsidRDefault="00AF797E" w:rsidP="00960E55"/>
        </w:tc>
        <w:tc>
          <w:tcPr>
            <w:tcW w:w="1407" w:type="dxa"/>
          </w:tcPr>
          <w:p w:rsidR="00AF797E" w:rsidRPr="005F2038" w:rsidRDefault="00AF797E" w:rsidP="00960E55">
            <w:r w:rsidRPr="005F2038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AF797E" w:rsidRPr="005F2038" w:rsidRDefault="00AF797E" w:rsidP="00960E55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0346BE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AF797E" w:rsidRPr="005F2038" w:rsidRDefault="00AF797E" w:rsidP="00960E55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AF797E" w:rsidRPr="005F2038" w:rsidRDefault="00AF797E" w:rsidP="00960E55">
            <w:pPr>
              <w:rPr>
                <w:vertAlign w:val="superscript"/>
              </w:rPr>
            </w:pPr>
          </w:p>
          <w:p w:rsidR="00AF797E" w:rsidRPr="005F2038" w:rsidRDefault="00AF797E" w:rsidP="00960E55"/>
          <w:p w:rsidR="00AF797E" w:rsidRPr="005F2038" w:rsidRDefault="00AF797E" w:rsidP="00960E55"/>
          <w:p w:rsidR="00AF797E" w:rsidRPr="005F2038" w:rsidRDefault="00AF797E" w:rsidP="00960E55"/>
          <w:p w:rsidR="00AF797E" w:rsidRPr="005F2038" w:rsidRDefault="00AF797E" w:rsidP="00960E55">
            <w:r w:rsidRPr="005F2038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AF797E" w:rsidRPr="005F2038" w:rsidRDefault="00AF797E" w:rsidP="00960E55"/>
        </w:tc>
      </w:tr>
      <w:tr w:rsidR="00AF797E" w:rsidRPr="005F2038" w:rsidTr="000346BE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AF797E" w:rsidRPr="005F2038" w:rsidRDefault="00AF797E" w:rsidP="00960E55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AF797E" w:rsidRPr="005F2038" w:rsidRDefault="00AF797E" w:rsidP="00960E55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AF797E" w:rsidRPr="005F2038" w:rsidRDefault="00AF797E" w:rsidP="00960E55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F797E" w:rsidRPr="005F2038" w:rsidRDefault="00AF797E" w:rsidP="00960E55"/>
        </w:tc>
      </w:tr>
      <w:tr w:rsidR="00AF797E" w:rsidRPr="005F2038" w:rsidTr="00034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F797E" w:rsidRPr="005F2038" w:rsidRDefault="00AF797E" w:rsidP="00960E55">
            <w:pPr>
              <w:ind w:left="284" w:hanging="284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     ________________________________________________________________________________</w:t>
            </w:r>
          </w:p>
          <w:p w:rsidR="00AF797E" w:rsidRPr="005F2038" w:rsidRDefault="00AF797E" w:rsidP="00960E55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  <w:p w:rsidR="00AF797E" w:rsidRPr="005F2038" w:rsidRDefault="00AF797E" w:rsidP="00960E55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</w:tc>
      </w:tr>
    </w:tbl>
    <w:p w:rsidR="00AF797E" w:rsidRPr="005F2038" w:rsidRDefault="00AF797E" w:rsidP="00AF797E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AF797E" w:rsidRPr="005F2038" w:rsidTr="0044008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AF797E" w:rsidRPr="005F2038" w:rsidRDefault="00AF797E" w:rsidP="00960E55">
            <w:pPr>
              <w:ind w:left="284" w:hanging="284"/>
              <w:rPr>
                <w:b/>
                <w:sz w:val="28"/>
                <w:szCs w:val="28"/>
              </w:rPr>
            </w:pPr>
            <w:r w:rsidRPr="005F2038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14.  </w:t>
            </w:r>
            <w:proofErr w:type="gramStart"/>
            <w:r w:rsidRPr="005F2038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 </w:t>
            </w: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AF797E" w:rsidRPr="005F2038" w:rsidRDefault="00AF797E" w:rsidP="00960E55">
            <w:pPr>
              <w:ind w:left="142" w:hanging="142"/>
              <w:jc w:val="both"/>
            </w:pPr>
          </w:p>
          <w:p w:rsidR="00AF797E" w:rsidRPr="005F2038" w:rsidRDefault="00AF797E" w:rsidP="00960E55">
            <w:pPr>
              <w:ind w:left="284" w:hanging="284"/>
              <w:jc w:val="both"/>
            </w:pPr>
            <w:r w:rsidRPr="005F2038">
              <w:t xml:space="preserve">16.   С правилами пропускного и </w:t>
            </w:r>
            <w:proofErr w:type="spellStart"/>
            <w:r w:rsidRPr="005F2038">
              <w:t>внутриобъектового</w:t>
            </w:r>
            <w:proofErr w:type="spellEnd"/>
            <w:r w:rsidRPr="005F2038">
              <w:t xml:space="preserve"> режима ФГУП «</w:t>
            </w:r>
            <w:proofErr w:type="spellStart"/>
            <w:r w:rsidRPr="005F2038">
              <w:t>Атомфлот</w:t>
            </w:r>
            <w:proofErr w:type="spellEnd"/>
            <w:r w:rsidRPr="005F2038">
              <w:t xml:space="preserve">» </w:t>
            </w:r>
            <w:proofErr w:type="gramStart"/>
            <w:r w:rsidRPr="005F2038">
              <w:t>ознакомлен</w:t>
            </w:r>
            <w:proofErr w:type="gramEnd"/>
            <w:r w:rsidRPr="005F2038">
              <w:t xml:space="preserve"> и обязуюсь выполнять.</w:t>
            </w:r>
          </w:p>
          <w:p w:rsidR="00AF797E" w:rsidRPr="005F2038" w:rsidRDefault="00AF797E" w:rsidP="00960E55">
            <w:pPr>
              <w:ind w:left="142" w:hanging="142"/>
            </w:pPr>
          </w:p>
          <w:p w:rsidR="00AF797E" w:rsidRPr="005F2038" w:rsidRDefault="00AF797E" w:rsidP="00960E55">
            <w:pPr>
              <w:ind w:left="284" w:hanging="284"/>
            </w:pPr>
            <w:r w:rsidRPr="005F2038">
              <w:t xml:space="preserve"> </w:t>
            </w:r>
          </w:p>
          <w:p w:rsidR="00AF797E" w:rsidRPr="005F2038" w:rsidRDefault="00AF797E" w:rsidP="00960E55">
            <w:pPr>
              <w:ind w:left="284" w:hanging="284"/>
            </w:pPr>
            <w:r w:rsidRPr="005F2038">
              <w:t xml:space="preserve">     « _____ » ______________ 20____ г.        Подпись ____________________</w:t>
            </w: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ind w:left="284" w:hanging="284"/>
            </w:pP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440088" w:rsidRPr="005F2038" w:rsidRDefault="00440088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797E" w:rsidRPr="005F2038" w:rsidRDefault="00440088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AF797E"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________________    </w:t>
            </w: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AF797E" w:rsidRPr="005F2038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5F2038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AF797E" w:rsidRPr="005F2038" w:rsidRDefault="00AF797E" w:rsidP="00960E55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AF797E" w:rsidRPr="005F2038" w:rsidRDefault="00AF797E" w:rsidP="00440088"/>
        </w:tc>
      </w:tr>
    </w:tbl>
    <w:p w:rsidR="00440088" w:rsidRPr="005F2038" w:rsidRDefault="00440088" w:rsidP="00440088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440088" w:rsidRPr="005F2038" w:rsidRDefault="00440088" w:rsidP="00440088">
      <w:pPr>
        <w:tabs>
          <w:tab w:val="left" w:pos="426"/>
        </w:tabs>
        <w:ind w:left="-284"/>
        <w:jc w:val="both"/>
      </w:pPr>
    </w:p>
    <w:p w:rsidR="00440088" w:rsidRPr="005F2038" w:rsidRDefault="00440088" w:rsidP="00440088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440088" w:rsidRPr="005F2038" w:rsidRDefault="00440088" w:rsidP="00440088">
      <w:pPr>
        <w:jc w:val="both"/>
      </w:pPr>
    </w:p>
    <w:p w:rsidR="00440088" w:rsidRPr="005F2038" w:rsidRDefault="00440088" w:rsidP="00440088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440088" w:rsidRPr="005F2038" w:rsidRDefault="00440088" w:rsidP="00440088">
      <w:pPr>
        <w:jc w:val="both"/>
      </w:pPr>
    </w:p>
    <w:p w:rsidR="00440088" w:rsidRDefault="00440088" w:rsidP="00440088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sectPr w:rsidR="00440088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005" w:rsidRDefault="000B1005">
      <w:r>
        <w:separator/>
      </w:r>
    </w:p>
  </w:endnote>
  <w:endnote w:type="continuationSeparator" w:id="0">
    <w:p w:rsidR="000B1005" w:rsidRDefault="000B10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664282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614D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614D9" w:rsidRDefault="00E614D9" w:rsidP="00FE5C55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664282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614D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33180">
      <w:rPr>
        <w:rStyle w:val="a6"/>
        <w:noProof/>
      </w:rPr>
      <w:t>2</w:t>
    </w:r>
    <w:r>
      <w:rPr>
        <w:rStyle w:val="a6"/>
      </w:rPr>
      <w:fldChar w:fldCharType="end"/>
    </w:r>
  </w:p>
  <w:p w:rsidR="00E614D9" w:rsidRDefault="00E614D9" w:rsidP="00FE5C55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664282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53BE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33180">
      <w:rPr>
        <w:rStyle w:val="a6"/>
        <w:noProof/>
      </w:rPr>
      <w:t>2</w:t>
    </w:r>
    <w:r>
      <w:rPr>
        <w:rStyle w:val="a6"/>
      </w:rPr>
      <w:fldChar w:fldCharType="end"/>
    </w:r>
  </w:p>
  <w:p w:rsidR="00C53BEB" w:rsidRDefault="00C53BEB" w:rsidP="00FE5C55">
    <w:pPr>
      <w:pStyle w:val="a7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664282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53BE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33180">
      <w:rPr>
        <w:rStyle w:val="a6"/>
        <w:noProof/>
      </w:rPr>
      <w:t>3</w:t>
    </w:r>
    <w:r>
      <w:rPr>
        <w:rStyle w:val="a6"/>
      </w:rPr>
      <w:fldChar w:fldCharType="end"/>
    </w:r>
  </w:p>
  <w:p w:rsidR="00C53BEB" w:rsidRDefault="00C53BEB" w:rsidP="00C53BEB">
    <w:pPr>
      <w:pStyle w:val="a7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664282" w:rsidP="00FE5C55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53BE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33180">
      <w:rPr>
        <w:rStyle w:val="a6"/>
        <w:noProof/>
      </w:rPr>
      <w:t>2</w:t>
    </w:r>
    <w:r>
      <w:rPr>
        <w:rStyle w:val="a6"/>
      </w:rPr>
      <w:fldChar w:fldCharType="end"/>
    </w:r>
  </w:p>
  <w:p w:rsidR="00C53BEB" w:rsidRDefault="00C53BEB" w:rsidP="00C53BEB">
    <w:pPr>
      <w:pStyle w:val="a7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005" w:rsidRDefault="000B1005">
      <w:r>
        <w:separator/>
      </w:r>
    </w:p>
  </w:footnote>
  <w:footnote w:type="continuationSeparator" w:id="0">
    <w:p w:rsidR="000B1005" w:rsidRDefault="000B10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E51DC4" w:rsidP="00AE49CE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E51DC4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B94349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44008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3227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ED7C0C"/>
    <w:rsid w:val="0000373B"/>
    <w:rsid w:val="00003746"/>
    <w:rsid w:val="0000450C"/>
    <w:rsid w:val="0002753A"/>
    <w:rsid w:val="00030A05"/>
    <w:rsid w:val="00032B60"/>
    <w:rsid w:val="000346BE"/>
    <w:rsid w:val="000458CF"/>
    <w:rsid w:val="00061D83"/>
    <w:rsid w:val="000B1005"/>
    <w:rsid w:val="000C552D"/>
    <w:rsid w:val="000E6451"/>
    <w:rsid w:val="00105EBA"/>
    <w:rsid w:val="00123667"/>
    <w:rsid w:val="00140B83"/>
    <w:rsid w:val="00141F18"/>
    <w:rsid w:val="00157254"/>
    <w:rsid w:val="0015764B"/>
    <w:rsid w:val="001613BE"/>
    <w:rsid w:val="001671C1"/>
    <w:rsid w:val="001A6715"/>
    <w:rsid w:val="001B27AF"/>
    <w:rsid w:val="001B3F97"/>
    <w:rsid w:val="001C5396"/>
    <w:rsid w:val="001E365C"/>
    <w:rsid w:val="001F0C8B"/>
    <w:rsid w:val="001F1A8C"/>
    <w:rsid w:val="00212509"/>
    <w:rsid w:val="002271AF"/>
    <w:rsid w:val="00227E4A"/>
    <w:rsid w:val="00233180"/>
    <w:rsid w:val="002346ED"/>
    <w:rsid w:val="002564A8"/>
    <w:rsid w:val="00256E9F"/>
    <w:rsid w:val="00264C16"/>
    <w:rsid w:val="00266498"/>
    <w:rsid w:val="00293F11"/>
    <w:rsid w:val="002B4A8C"/>
    <w:rsid w:val="002B5255"/>
    <w:rsid w:val="002B574C"/>
    <w:rsid w:val="002D17ED"/>
    <w:rsid w:val="002D615F"/>
    <w:rsid w:val="002F6EDC"/>
    <w:rsid w:val="003169DE"/>
    <w:rsid w:val="0033352C"/>
    <w:rsid w:val="00333CB0"/>
    <w:rsid w:val="00333EC2"/>
    <w:rsid w:val="00334E2C"/>
    <w:rsid w:val="00345AB8"/>
    <w:rsid w:val="003513CB"/>
    <w:rsid w:val="00370D2D"/>
    <w:rsid w:val="00373701"/>
    <w:rsid w:val="00381DF4"/>
    <w:rsid w:val="00395BB3"/>
    <w:rsid w:val="003A372E"/>
    <w:rsid w:val="003C6DAA"/>
    <w:rsid w:val="003F1CE5"/>
    <w:rsid w:val="004024DB"/>
    <w:rsid w:val="00411CFA"/>
    <w:rsid w:val="004219CC"/>
    <w:rsid w:val="00426C44"/>
    <w:rsid w:val="00432531"/>
    <w:rsid w:val="00440088"/>
    <w:rsid w:val="004519F0"/>
    <w:rsid w:val="00453E7F"/>
    <w:rsid w:val="0046220E"/>
    <w:rsid w:val="00470A98"/>
    <w:rsid w:val="0048003B"/>
    <w:rsid w:val="00491452"/>
    <w:rsid w:val="0049207F"/>
    <w:rsid w:val="00497BDE"/>
    <w:rsid w:val="004B2409"/>
    <w:rsid w:val="004D3FB9"/>
    <w:rsid w:val="004D4956"/>
    <w:rsid w:val="004D54EC"/>
    <w:rsid w:val="004E10EC"/>
    <w:rsid w:val="004E591F"/>
    <w:rsid w:val="004F24E6"/>
    <w:rsid w:val="004F3127"/>
    <w:rsid w:val="004F43A4"/>
    <w:rsid w:val="00501644"/>
    <w:rsid w:val="00502AA4"/>
    <w:rsid w:val="00513610"/>
    <w:rsid w:val="00517FD5"/>
    <w:rsid w:val="0055128F"/>
    <w:rsid w:val="00582243"/>
    <w:rsid w:val="00591B31"/>
    <w:rsid w:val="005948E1"/>
    <w:rsid w:val="005D185E"/>
    <w:rsid w:val="005F2038"/>
    <w:rsid w:val="00612BFA"/>
    <w:rsid w:val="00622942"/>
    <w:rsid w:val="006320B4"/>
    <w:rsid w:val="0065502B"/>
    <w:rsid w:val="0065682C"/>
    <w:rsid w:val="00664282"/>
    <w:rsid w:val="00672703"/>
    <w:rsid w:val="00703EBC"/>
    <w:rsid w:val="00707AC5"/>
    <w:rsid w:val="00714EF9"/>
    <w:rsid w:val="0071729E"/>
    <w:rsid w:val="00721567"/>
    <w:rsid w:val="007223CF"/>
    <w:rsid w:val="00742A0F"/>
    <w:rsid w:val="00753A8B"/>
    <w:rsid w:val="00766E03"/>
    <w:rsid w:val="007674A1"/>
    <w:rsid w:val="007B14FF"/>
    <w:rsid w:val="007C028B"/>
    <w:rsid w:val="007C05DC"/>
    <w:rsid w:val="007C5AB8"/>
    <w:rsid w:val="007C6056"/>
    <w:rsid w:val="007C6970"/>
    <w:rsid w:val="007E419C"/>
    <w:rsid w:val="00806708"/>
    <w:rsid w:val="00811A85"/>
    <w:rsid w:val="00850B40"/>
    <w:rsid w:val="00857EDB"/>
    <w:rsid w:val="008618BF"/>
    <w:rsid w:val="00882B88"/>
    <w:rsid w:val="00895C23"/>
    <w:rsid w:val="00895C44"/>
    <w:rsid w:val="008B38BC"/>
    <w:rsid w:val="008C5E99"/>
    <w:rsid w:val="008D42D5"/>
    <w:rsid w:val="008E287F"/>
    <w:rsid w:val="00914182"/>
    <w:rsid w:val="009173F2"/>
    <w:rsid w:val="00926235"/>
    <w:rsid w:val="009333FE"/>
    <w:rsid w:val="009510C1"/>
    <w:rsid w:val="00954938"/>
    <w:rsid w:val="00960E55"/>
    <w:rsid w:val="00967708"/>
    <w:rsid w:val="00983518"/>
    <w:rsid w:val="00993AA7"/>
    <w:rsid w:val="00997575"/>
    <w:rsid w:val="00997B39"/>
    <w:rsid w:val="009A20F9"/>
    <w:rsid w:val="009A4FAB"/>
    <w:rsid w:val="009E63A3"/>
    <w:rsid w:val="009E7728"/>
    <w:rsid w:val="009F7F9D"/>
    <w:rsid w:val="00A10221"/>
    <w:rsid w:val="00A20C1A"/>
    <w:rsid w:val="00A42114"/>
    <w:rsid w:val="00A51E48"/>
    <w:rsid w:val="00A548B4"/>
    <w:rsid w:val="00A60EEB"/>
    <w:rsid w:val="00A81A89"/>
    <w:rsid w:val="00A93944"/>
    <w:rsid w:val="00AA37E1"/>
    <w:rsid w:val="00AB5713"/>
    <w:rsid w:val="00AE49CE"/>
    <w:rsid w:val="00AE60BE"/>
    <w:rsid w:val="00AF11A3"/>
    <w:rsid w:val="00AF797E"/>
    <w:rsid w:val="00B0286F"/>
    <w:rsid w:val="00B06996"/>
    <w:rsid w:val="00B11701"/>
    <w:rsid w:val="00B158EC"/>
    <w:rsid w:val="00B3520A"/>
    <w:rsid w:val="00B457FB"/>
    <w:rsid w:val="00B53980"/>
    <w:rsid w:val="00B64E34"/>
    <w:rsid w:val="00B729B3"/>
    <w:rsid w:val="00B7652F"/>
    <w:rsid w:val="00B930A9"/>
    <w:rsid w:val="00B94349"/>
    <w:rsid w:val="00BA3830"/>
    <w:rsid w:val="00BB5581"/>
    <w:rsid w:val="00BC0501"/>
    <w:rsid w:val="00BD2934"/>
    <w:rsid w:val="00BD41C4"/>
    <w:rsid w:val="00BF2BD6"/>
    <w:rsid w:val="00BF3C07"/>
    <w:rsid w:val="00C008C5"/>
    <w:rsid w:val="00C0244E"/>
    <w:rsid w:val="00C05315"/>
    <w:rsid w:val="00C064E4"/>
    <w:rsid w:val="00C234B3"/>
    <w:rsid w:val="00C268E0"/>
    <w:rsid w:val="00C426E3"/>
    <w:rsid w:val="00C46542"/>
    <w:rsid w:val="00C53BEB"/>
    <w:rsid w:val="00C61830"/>
    <w:rsid w:val="00C64A2A"/>
    <w:rsid w:val="00C82BEC"/>
    <w:rsid w:val="00C91DA0"/>
    <w:rsid w:val="00C94695"/>
    <w:rsid w:val="00C94E00"/>
    <w:rsid w:val="00CA2638"/>
    <w:rsid w:val="00CB5C3B"/>
    <w:rsid w:val="00CD23BE"/>
    <w:rsid w:val="00CD40B4"/>
    <w:rsid w:val="00CD4C7C"/>
    <w:rsid w:val="00CF44D6"/>
    <w:rsid w:val="00D035A0"/>
    <w:rsid w:val="00D1315E"/>
    <w:rsid w:val="00D423E8"/>
    <w:rsid w:val="00D4463D"/>
    <w:rsid w:val="00D66F5A"/>
    <w:rsid w:val="00D82C1E"/>
    <w:rsid w:val="00DB3EE7"/>
    <w:rsid w:val="00DF42EF"/>
    <w:rsid w:val="00E06252"/>
    <w:rsid w:val="00E27FEB"/>
    <w:rsid w:val="00E30E82"/>
    <w:rsid w:val="00E445FC"/>
    <w:rsid w:val="00E4480D"/>
    <w:rsid w:val="00E51DC4"/>
    <w:rsid w:val="00E614D9"/>
    <w:rsid w:val="00E751E0"/>
    <w:rsid w:val="00E85AE4"/>
    <w:rsid w:val="00EA34DA"/>
    <w:rsid w:val="00EA4103"/>
    <w:rsid w:val="00EB59D2"/>
    <w:rsid w:val="00EB6868"/>
    <w:rsid w:val="00EC708C"/>
    <w:rsid w:val="00ED7C0C"/>
    <w:rsid w:val="00EF00F1"/>
    <w:rsid w:val="00F24C16"/>
    <w:rsid w:val="00F309E5"/>
    <w:rsid w:val="00F47888"/>
    <w:rsid w:val="00F544AA"/>
    <w:rsid w:val="00F67E40"/>
    <w:rsid w:val="00F71CF7"/>
    <w:rsid w:val="00FB18F5"/>
    <w:rsid w:val="00FD3062"/>
    <w:rsid w:val="00FE5C55"/>
    <w:rsid w:val="00FF3C1D"/>
    <w:rsid w:val="00FF6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BB3"/>
    <w:rPr>
      <w:sz w:val="24"/>
      <w:szCs w:val="24"/>
    </w:rPr>
  </w:style>
  <w:style w:type="paragraph" w:styleId="1">
    <w:name w:val="heading 1"/>
    <w:basedOn w:val="a"/>
    <w:next w:val="a"/>
    <w:qFormat/>
    <w:rsid w:val="00395BB3"/>
    <w:pPr>
      <w:keepNext/>
      <w:ind w:left="-567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BF2BD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95B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95BB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95BB3"/>
    <w:rPr>
      <w:szCs w:val="20"/>
    </w:rPr>
  </w:style>
  <w:style w:type="paragraph" w:styleId="a4">
    <w:name w:val="Body Text Indent"/>
    <w:basedOn w:val="a"/>
    <w:semiHidden/>
    <w:rsid w:val="00395BB3"/>
    <w:pPr>
      <w:widowControl w:val="0"/>
      <w:spacing w:before="220"/>
      <w:ind w:firstLine="700"/>
      <w:jc w:val="both"/>
    </w:pPr>
    <w:rPr>
      <w:rFonts w:ascii="Arial" w:hAnsi="Arial"/>
      <w:snapToGrid w:val="0"/>
      <w:szCs w:val="20"/>
    </w:rPr>
  </w:style>
  <w:style w:type="paragraph" w:styleId="21">
    <w:name w:val="Body Text 2"/>
    <w:basedOn w:val="a"/>
    <w:semiHidden/>
    <w:rsid w:val="00395BB3"/>
    <w:pPr>
      <w:shd w:val="clear" w:color="auto" w:fill="FFFFFF"/>
      <w:autoSpaceDE w:val="0"/>
      <w:autoSpaceDN w:val="0"/>
      <w:adjustRightInd w:val="0"/>
      <w:jc w:val="both"/>
    </w:pPr>
    <w:rPr>
      <w:color w:val="000000"/>
    </w:rPr>
  </w:style>
  <w:style w:type="character" w:customStyle="1" w:styleId="20">
    <w:name w:val="Заголовок 2 Знак"/>
    <w:basedOn w:val="a0"/>
    <w:link w:val="2"/>
    <w:uiPriority w:val="9"/>
    <w:semiHidden/>
    <w:rsid w:val="00BF2BD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header"/>
    <w:basedOn w:val="a"/>
    <w:rsid w:val="007C605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C6056"/>
  </w:style>
  <w:style w:type="paragraph" w:styleId="a7">
    <w:name w:val="footer"/>
    <w:basedOn w:val="a"/>
    <w:rsid w:val="00AE49CE"/>
    <w:pPr>
      <w:tabs>
        <w:tab w:val="center" w:pos="4677"/>
        <w:tab w:val="right" w:pos="9355"/>
      </w:tabs>
    </w:pPr>
  </w:style>
  <w:style w:type="paragraph" w:customStyle="1" w:styleId="10">
    <w:name w:val="Абзац списка1"/>
    <w:rsid w:val="00AE49CE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font206"/>
      <w:kern w:val="1"/>
      <w:sz w:val="22"/>
      <w:szCs w:val="22"/>
      <w:lang w:eastAsia="ar-SA"/>
    </w:rPr>
  </w:style>
  <w:style w:type="paragraph" w:styleId="a8">
    <w:name w:val="Plain Text"/>
    <w:basedOn w:val="a"/>
    <w:link w:val="a9"/>
    <w:rsid w:val="009A20F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9A20F9"/>
    <w:rPr>
      <w:rFonts w:ascii="Courier New" w:hAnsi="Courier New" w:cs="Courier New"/>
    </w:rPr>
  </w:style>
  <w:style w:type="paragraph" w:styleId="aa">
    <w:name w:val="List Paragraph"/>
    <w:basedOn w:val="a"/>
    <w:uiPriority w:val="34"/>
    <w:qFormat/>
    <w:rsid w:val="00B94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9434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94349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F797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4998</Words>
  <Characters>28494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УАФ</Company>
  <LinksUpToDate>false</LinksUpToDate>
  <CharactersWithSpaces>33426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ЭМС</dc:creator>
  <cp:lastModifiedBy>samotaev-yum</cp:lastModifiedBy>
  <cp:revision>4</cp:revision>
  <cp:lastPrinted>2012-08-01T11:41:00Z</cp:lastPrinted>
  <dcterms:created xsi:type="dcterms:W3CDTF">2013-03-19T04:45:00Z</dcterms:created>
  <dcterms:modified xsi:type="dcterms:W3CDTF">2013-03-30T11:08:00Z</dcterms:modified>
</cp:coreProperties>
</file>