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A53C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876D83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0A53C9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0A53C9">
              <w:rPr>
                <w:color w:val="000000"/>
                <w:sz w:val="28"/>
                <w:lang w:eastAsia="ru-RU"/>
              </w:rPr>
              <w:t>16.03.2023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0A53C9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0A53C9" w:rsidRPr="000A53C9">
              <w:rPr>
                <w:color w:val="000000"/>
                <w:sz w:val="28"/>
                <w:lang w:eastAsia="ru-RU"/>
              </w:rPr>
              <w:t>13-20.К/6266-ВК</w:t>
            </w:r>
            <w:r w:rsidR="000A53C9">
              <w:rPr>
                <w:color w:val="000000"/>
                <w:sz w:val="28"/>
                <w:lang w:eastAsia="ru-RU"/>
              </w:rPr>
              <w:t>_2</w:t>
            </w:r>
            <w:r w:rsidR="000A53C9" w:rsidRPr="000A53C9">
              <w:rPr>
                <w:color w:val="000000"/>
                <w:sz w:val="28"/>
                <w:lang w:eastAsia="ru-RU"/>
              </w:rPr>
              <w:t xml:space="preserve">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</w:t>
      </w:r>
      <w:bookmarkStart w:id="0" w:name="_GoBack"/>
      <w:r w:rsidRPr="00986B03">
        <w:rPr>
          <w:b/>
          <w:sz w:val="26"/>
          <w:szCs w:val="26"/>
        </w:rPr>
        <w:t xml:space="preserve">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C6312">
        <w:rPr>
          <w:b/>
          <w:sz w:val="26"/>
          <w:szCs w:val="26"/>
        </w:rPr>
        <w:t>ПРЕОБРАЗОВАТЕЛИ ТЕМПЕРАТУРЫ И ДАВЛЕНИЯ</w:t>
      </w:r>
      <w:r w:rsidRPr="00986B03">
        <w:rPr>
          <w:b/>
          <w:sz w:val="26"/>
          <w:szCs w:val="26"/>
        </w:rPr>
        <w:t>»</w:t>
      </w:r>
    </w:p>
    <w:bookmarkEnd w:id="0"/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0A53C9">
        <w:rPr>
          <w:b/>
          <w:bCs/>
          <w:color w:val="000000"/>
          <w:sz w:val="24"/>
          <w:szCs w:val="24"/>
          <w:lang w:eastAsia="ru-RU"/>
        </w:rPr>
        <w:t>168 199,79</w:t>
      </w:r>
      <w:r w:rsidR="00876D83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0A53C9">
        <w:rPr>
          <w:iCs/>
          <w:color w:val="0000FF"/>
          <w:spacing w:val="4"/>
          <w:sz w:val="28"/>
          <w:szCs w:val="28"/>
        </w:rPr>
        <w:t>10»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0A53C9">
        <w:rPr>
          <w:iCs/>
          <w:color w:val="0000FF"/>
          <w:spacing w:val="4"/>
          <w:sz w:val="28"/>
          <w:szCs w:val="28"/>
        </w:rPr>
        <w:t>апреля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876D83">
        <w:rPr>
          <w:iCs/>
          <w:color w:val="0000FF"/>
          <w:spacing w:val="4"/>
          <w:sz w:val="28"/>
          <w:szCs w:val="28"/>
        </w:rPr>
        <w:t>2023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</w:t>
      </w:r>
      <w:r w:rsidRPr="003B394D">
        <w:rPr>
          <w:sz w:val="28"/>
          <w:szCs w:val="28"/>
        </w:rPr>
        <w:lastRenderedPageBreak/>
        <w:t>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620DED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0A53C9" w:rsidRPr="00F6304B" w:rsidTr="00D745A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3C9" w:rsidRPr="00495BA4" w:rsidRDefault="000A53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3C9" w:rsidRDefault="000A53C9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1000254716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3C9" w:rsidRDefault="000A53C9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Преобразователь ТПП 2 821 004 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3C9" w:rsidRDefault="000A53C9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3C9" w:rsidRDefault="000A53C9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3C9" w:rsidRDefault="000A53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10481,04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3C9" w:rsidRDefault="000A53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94329,37</w:t>
            </w:r>
          </w:p>
        </w:tc>
      </w:tr>
      <w:tr w:rsidR="000A53C9" w:rsidRPr="00F6304B" w:rsidTr="00D745A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3C9" w:rsidRPr="003826BB" w:rsidRDefault="000A53C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3C9" w:rsidRDefault="000A53C9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1000254718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3C9" w:rsidRDefault="000A53C9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Преобразователь ТПР 2.821.006-02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3C9" w:rsidRDefault="000A53C9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3C9" w:rsidRDefault="000A53C9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3C9" w:rsidRDefault="000A53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14774,08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3C9" w:rsidRDefault="000A53C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73870,42</w:t>
            </w:r>
          </w:p>
        </w:tc>
      </w:tr>
      <w:tr w:rsidR="000A53C9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3C9" w:rsidRPr="003C6B71" w:rsidRDefault="000A53C9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3C9" w:rsidRPr="00D40F94" w:rsidRDefault="000A53C9" w:rsidP="00954687">
            <w:pPr>
              <w:jc w:val="center"/>
              <w:rPr>
                <w:b/>
              </w:rPr>
            </w:pPr>
            <w:r w:rsidRPr="000A53C9">
              <w:rPr>
                <w:b/>
                <w:bCs/>
                <w:color w:val="000000"/>
                <w:sz w:val="24"/>
                <w:szCs w:val="24"/>
                <w:lang w:eastAsia="ru-RU"/>
              </w:rPr>
              <w:t>168 199,79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C7FD5" w:rsidRDefault="001C7FD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C7FD5" w:rsidRDefault="001C7FD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C7FD5" w:rsidRDefault="001C7FD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C7FD5" w:rsidRDefault="001C7FD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C6312">
              <w:rPr>
                <w:b/>
                <w:szCs w:val="24"/>
              </w:rPr>
              <w:t>ПРЕОБРАЗОВАТЕЛИ ТЕМПЕРАТУРЫ И ДАВЛЕНИЯ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0A53C9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0A53C9">
              <w:rPr>
                <w:b/>
                <w:color w:val="000000"/>
                <w:sz w:val="22"/>
                <w:szCs w:val="22"/>
              </w:rPr>
              <w:t xml:space="preserve">168 199,79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826BB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1C7FD5">
              <w:rPr>
                <w:szCs w:val="24"/>
              </w:rPr>
              <w:t>2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A53C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A53C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1C7FD5">
        <w:rPr>
          <w:sz w:val="28"/>
          <w:szCs w:val="28"/>
          <w:lang w:eastAsia="ru-RU"/>
        </w:rPr>
        <w:t>3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1C7FD5" w:rsidRPr="000652FF" w:rsidTr="00286C9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FD5" w:rsidRPr="00495BA4" w:rsidRDefault="001C7FD5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7FD5" w:rsidRDefault="001C7FD5" w:rsidP="0048573F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1000254716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7FD5" w:rsidRDefault="001C7FD5" w:rsidP="0048573F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Преобразователь ТПП 2 821 004 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FD5" w:rsidRDefault="001C7FD5" w:rsidP="0048573F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FD5" w:rsidRDefault="001C7FD5" w:rsidP="0048573F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FD5" w:rsidRDefault="001C7FD5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FD5" w:rsidRDefault="001C7FD5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C7FD5" w:rsidRPr="000652FF" w:rsidTr="00286C9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FD5" w:rsidRDefault="001C7FD5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7FD5" w:rsidRDefault="001C7FD5" w:rsidP="0048573F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1000254718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7FD5" w:rsidRDefault="001C7FD5" w:rsidP="0048573F">
            <w:pPr>
              <w:widowControl/>
              <w:suppressAutoHyphens w:val="0"/>
              <w:autoSpaceDN w:val="0"/>
              <w:adjustRightInd w:val="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Преобразователь ТПР 2.821.006-02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FD5" w:rsidRDefault="001C7FD5" w:rsidP="0048573F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color w:val="000000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FD5" w:rsidRDefault="001C7FD5" w:rsidP="0048573F">
            <w:pPr>
              <w:widowControl/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FD5" w:rsidRDefault="001C7FD5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FD5" w:rsidRDefault="001C7FD5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C7FD5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FD5" w:rsidRDefault="001C7FD5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FD5" w:rsidRDefault="001C7FD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7FD5" w:rsidRDefault="001C7FD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7FD5" w:rsidRDefault="001C7FD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7FD5" w:rsidRDefault="001C7FD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FD5" w:rsidRDefault="001C7FD5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FD5" w:rsidRDefault="001C7FD5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A53C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A53C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3C9"/>
    <w:rsid w:val="000A56DB"/>
    <w:rsid w:val="000B4A5B"/>
    <w:rsid w:val="000B56F9"/>
    <w:rsid w:val="000B5DBA"/>
    <w:rsid w:val="000C6312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C7FD5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0DED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6D83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138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66CA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26CC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6703E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6BB4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AAA3D-30AE-493D-B5E6-79A0E3842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4956</Words>
  <Characters>28250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33140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2023-03-28T10:24:00Z</dcterms:created>
  <dcterms:modified xsi:type="dcterms:W3CDTF">2023-03-28T10:25:00Z</dcterms:modified>
</cp:coreProperties>
</file>