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150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96F2C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150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96F2C" w:rsidRPr="00396F2C">
              <w:rPr>
                <w:color w:val="000000"/>
                <w:sz w:val="28"/>
                <w:lang w:eastAsia="ru-RU"/>
              </w:rPr>
              <w:t>11818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8725F">
              <w:rPr>
                <w:color w:val="000000"/>
                <w:sz w:val="28"/>
                <w:lang w:eastAsia="ru-RU"/>
              </w:rPr>
              <w:t>_</w:t>
            </w:r>
            <w:r w:rsidR="00B11509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11509">
        <w:rPr>
          <w:b/>
          <w:sz w:val="28"/>
          <w:szCs w:val="28"/>
        </w:rPr>
        <w:t>152 500,00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11509">
        <w:rPr>
          <w:iCs/>
          <w:color w:val="0000FF"/>
          <w:spacing w:val="4"/>
          <w:sz w:val="28"/>
          <w:szCs w:val="28"/>
        </w:rPr>
        <w:t>19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B435B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B11509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5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5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1150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152 500,00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F696A33" wp14:editId="7A1BE038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75BF4E" wp14:editId="3238C9A9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79D2652" wp14:editId="72D3EE07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5F855E" wp14:editId="368C4688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E7AB203" wp14:editId="040BF86E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11509">
              <w:rPr>
                <w:b/>
                <w:szCs w:val="24"/>
              </w:rPr>
              <w:t>152 500,00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150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150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150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150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1B1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1509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35B8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7F52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3E89F-A1E5-441D-B135-AE6F4F0F3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16</Pages>
  <Words>4845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12</cp:revision>
  <cp:lastPrinted>2019-03-22T03:22:00Z</cp:lastPrinted>
  <dcterms:created xsi:type="dcterms:W3CDTF">2022-05-20T08:54:00Z</dcterms:created>
  <dcterms:modified xsi:type="dcterms:W3CDTF">2022-08-09T07:53:00Z</dcterms:modified>
</cp:coreProperties>
</file>