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2013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Pr="005F026B" w:rsidRDefault="00762BE6" w:rsidP="005F026B">
      <w:pPr>
        <w:jc w:val="center"/>
        <w:rPr>
          <w:rFonts w:ascii="Times New Roman" w:hAnsi="Times New Roman"/>
          <w:sz w:val="32"/>
          <w:szCs w:val="32"/>
        </w:rPr>
      </w:pPr>
      <w:bookmarkStart w:id="0" w:name="_Toc356394397"/>
      <w:r w:rsidRPr="005F026B">
        <w:rPr>
          <w:rFonts w:ascii="Times New Roman" w:hAnsi="Times New Roman"/>
          <w:sz w:val="32"/>
          <w:szCs w:val="32"/>
        </w:rPr>
        <w:t>КОНКУРСНАЯ ДОКУМЕНТАЦИЯ</w:t>
      </w:r>
      <w:bookmarkEnd w:id="0"/>
    </w:p>
    <w:p w:rsidR="00762BE6" w:rsidRPr="0058317C" w:rsidRDefault="00762BE6" w:rsidP="00762BE6">
      <w:pPr>
        <w:jc w:val="center"/>
        <w:rPr>
          <w:b/>
          <w:sz w:val="28"/>
          <w:szCs w:val="28"/>
        </w:rPr>
      </w:pPr>
      <w:r w:rsidRPr="00762BE6">
        <w:rPr>
          <w:rFonts w:ascii="Times New Roman" w:hAnsi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  <w:r>
        <w:rPr>
          <w:sz w:val="28"/>
          <w:szCs w:val="28"/>
        </w:rPr>
        <w:t xml:space="preserve"> </w:t>
      </w:r>
      <w:r w:rsidRPr="00762BE6">
        <w:rPr>
          <w:rFonts w:ascii="Times New Roman" w:hAnsi="Times New Roman"/>
          <w:b/>
          <w:sz w:val="28"/>
          <w:szCs w:val="28"/>
        </w:rPr>
        <w:t>№015ИТ/ОК-013 «Поставка ПЭВМ  по бюджету 1 и 2 кв. 2013 года для нужд ОАО «НИАЭП»</w:t>
      </w: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D67D7D">
        <w:rPr>
          <w:rFonts w:ascii="Times New Roman" w:hAnsi="Times New Roman"/>
          <w:sz w:val="28"/>
          <w:szCs w:val="28"/>
        </w:rPr>
        <w:t>3</w:t>
      </w:r>
    </w:p>
    <w:p w:rsidR="001823B4" w:rsidRDefault="001823B4">
      <w:pPr>
        <w:pStyle w:val="af1"/>
      </w:pPr>
      <w:r>
        <w:lastRenderedPageBreak/>
        <w:t>Оглавление</w:t>
      </w:r>
    </w:p>
    <w:p w:rsidR="00BF59FB" w:rsidRDefault="00030B68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r>
        <w:fldChar w:fldCharType="begin"/>
      </w:r>
      <w:r w:rsidR="001823B4">
        <w:instrText xml:space="preserve"> TOC \o "1-3" \h \z \u </w:instrText>
      </w:r>
      <w:r>
        <w:fldChar w:fldCharType="separate"/>
      </w:r>
      <w:hyperlink w:anchor="_Toc356406934" w:history="1">
        <w:r w:rsidR="00BF59FB" w:rsidRPr="00C0751D">
          <w:rPr>
            <w:rStyle w:val="af2"/>
            <w:noProof/>
          </w:rPr>
          <w:t>I.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Спецификация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35" w:history="1">
        <w:r w:rsidR="00BF59FB" w:rsidRPr="00C0751D">
          <w:rPr>
            <w:rStyle w:val="af2"/>
            <w:noProof/>
          </w:rPr>
          <w:t>1.1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ОАО "НИАЭП", 603006, г. Н.Новгород, пл. Свободы, д.3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36" w:history="1">
        <w:r w:rsidR="00BF59FB" w:rsidRPr="00C0751D">
          <w:rPr>
            <w:rStyle w:val="af2"/>
            <w:noProof/>
          </w:rPr>
          <w:t>1.2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Московский филиал ОАО «НИАЭП», 127434. г. Москва, Дмитровское ш., д.2, стр.1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37" w:history="1">
        <w:r w:rsidR="00BF59FB" w:rsidRPr="00C0751D">
          <w:rPr>
            <w:rStyle w:val="af2"/>
            <w:noProof/>
          </w:rPr>
          <w:t>1.3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Московское представительство ОАО «НИАЭП», 115184, ул. Пятницкая, д.54, стр.2, офис 13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38" w:history="1">
        <w:r w:rsidR="00BF59FB" w:rsidRPr="00C0751D">
          <w:rPr>
            <w:rStyle w:val="af2"/>
            <w:noProof/>
          </w:rPr>
          <w:t>1.4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Волгодонский филиал ОАО «НИАЭП», 347388, Ростовская область, г. Волгодонск-28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39" w:history="1">
        <w:r w:rsidR="00BF59FB" w:rsidRPr="00C0751D">
          <w:rPr>
            <w:rStyle w:val="af2"/>
            <w:noProof/>
          </w:rPr>
          <w:t>1.5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Южноуральский филиал ОАО «НИАЭП», 457040, Челябинская область, г.Южноуральск, ул.Спортивная, д.1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40" w:history="1">
        <w:r w:rsidR="00BF59FB" w:rsidRPr="00C0751D">
          <w:rPr>
            <w:rStyle w:val="af2"/>
            <w:noProof/>
          </w:rPr>
          <w:t>1.6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Санкт-Петербургское представительство ОАО "НИАЭП",  г.Санкт-Петербург, ул. Васи Алексеева, д.6, литер А.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31"/>
        <w:tabs>
          <w:tab w:val="left" w:pos="110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41" w:history="1">
        <w:r w:rsidR="00BF59FB" w:rsidRPr="00C0751D">
          <w:rPr>
            <w:rStyle w:val="af2"/>
            <w:noProof/>
          </w:rPr>
          <w:t>1.7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Адрес поставки: Балтийский филиал ОАО «НИАЭП», 238717, Калининградская обл., Неманский район, пос. Маломожайское, ул. Центральная, дом 1б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42" w:history="1">
        <w:r w:rsidR="00BF59FB" w:rsidRPr="00C0751D">
          <w:rPr>
            <w:rStyle w:val="af2"/>
            <w:noProof/>
          </w:rPr>
          <w:t>II.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Дополнительная спецификация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22"/>
        <w:tabs>
          <w:tab w:val="left" w:pos="88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43" w:history="1">
        <w:r w:rsidR="00BF59FB" w:rsidRPr="00C0751D">
          <w:rPr>
            <w:rStyle w:val="af2"/>
            <w:noProof/>
          </w:rPr>
          <w:t>III.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Технические характеристики оборудования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F59FB" w:rsidRDefault="00030B68">
      <w:pPr>
        <w:pStyle w:val="22"/>
        <w:tabs>
          <w:tab w:val="left" w:pos="88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56406944" w:history="1">
        <w:r w:rsidR="00BF59FB" w:rsidRPr="00C0751D">
          <w:rPr>
            <w:rStyle w:val="af2"/>
            <w:noProof/>
          </w:rPr>
          <w:t>IV.</w:t>
        </w:r>
        <w:r w:rsidR="00BF59F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BF59FB" w:rsidRPr="00C0751D">
          <w:rPr>
            <w:rStyle w:val="af2"/>
            <w:noProof/>
          </w:rPr>
          <w:t>График поставки  в центральный офис ОАО «НИАЭП» по Спецификации 1.1.</w:t>
        </w:r>
        <w:r w:rsidR="00BF5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59FB">
          <w:rPr>
            <w:noProof/>
            <w:webHidden/>
          </w:rPr>
          <w:instrText xml:space="preserve"> PAGEREF _Toc356406944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59FB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823B4" w:rsidRDefault="00030B68">
      <w:r>
        <w:fldChar w:fldCharType="end"/>
      </w:r>
    </w:p>
    <w:p w:rsidR="00256D81" w:rsidRDefault="005F026B" w:rsidP="005F026B">
      <w:pPr>
        <w:pStyle w:val="2"/>
      </w:pPr>
      <w:r>
        <w:rPr>
          <w:sz w:val="28"/>
        </w:rPr>
        <w:br w:type="page"/>
      </w:r>
      <w:bookmarkStart w:id="1" w:name="_Toc356406934"/>
      <w:r w:rsidR="005579FE" w:rsidRPr="00256D81">
        <w:lastRenderedPageBreak/>
        <w:t>Спецификация</w:t>
      </w:r>
      <w:bookmarkEnd w:id="1"/>
    </w:p>
    <w:p w:rsidR="00762BE6" w:rsidRPr="00A969C3" w:rsidRDefault="00BF59FB" w:rsidP="00E11134">
      <w:pPr>
        <w:pStyle w:val="3"/>
      </w:pPr>
      <w:bookmarkStart w:id="2" w:name="_Toc356406935"/>
      <w:r>
        <w:t xml:space="preserve">Спецификация №1.1.    </w:t>
      </w:r>
      <w:r w:rsidR="00762BE6" w:rsidRPr="00A969C3">
        <w:t xml:space="preserve">Адрес поставки: </w:t>
      </w:r>
      <w:r w:rsidR="00A969C3" w:rsidRPr="00A969C3">
        <w:t>ОАО "НИАЭП", 603006, г. Н.Новгород, пл. Свободы, д.3</w:t>
      </w:r>
      <w:bookmarkEnd w:id="2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7C46B2" w:rsidRPr="00BA37F3" w:rsidTr="007C46B2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05416F" w:rsidRDefault="007C46B2" w:rsidP="00E7033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B2" w:rsidRPr="00880AB5" w:rsidRDefault="007C46B2" w:rsidP="00E7033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05416F" w:rsidRDefault="007C46B2" w:rsidP="00E7033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7C46B2" w:rsidRPr="00855231" w:rsidTr="007C46B2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05416F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A969C3" w:rsidRDefault="007C46B2" w:rsidP="00680F7E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>HP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6300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P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MT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G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>2020 500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G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4.0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G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28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PC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Pentium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G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>2020, 500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GB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7200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RPM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 3.5 </w:t>
            </w:r>
            <w:r w:rsidRPr="00A969C3">
              <w:rPr>
                <w:color w:val="000000"/>
                <w:sz w:val="20"/>
                <w:szCs w:val="20"/>
                <w:lang w:val="en-US"/>
              </w:rPr>
              <w:t>HDD</w:t>
            </w:r>
            <w:r w:rsidRPr="00A928FE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855231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67</w:t>
            </w:r>
          </w:p>
        </w:tc>
      </w:tr>
      <w:tr w:rsidR="007C46B2" w:rsidRPr="00BA37F3" w:rsidTr="007C46B2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855231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855231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7C46B2" w:rsidRPr="00BA37F3" w:rsidTr="007C46B2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855231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855231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79</w:t>
            </w:r>
          </w:p>
        </w:tc>
      </w:tr>
      <w:tr w:rsidR="007C46B2" w:rsidRPr="00BA37F3" w:rsidTr="007C46B2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A969C3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NEC EA232WMi BK/BK 23 wide"; IPS; LED backlight; 1920x1080; 0,265mm; 14 ms; 16,77m; 250cd/m2; 1000:1; 178/178 (CR&gt;10);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Hight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adjustable; Tilt, Pivot; D-Sub, 1х Display Port Digital; DVI(D) with HDCP, Internal Power Supply; Audio 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[EA232WMi]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A969C3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12</w:t>
            </w:r>
          </w:p>
        </w:tc>
      </w:tr>
      <w:tr w:rsidR="007C46B2" w:rsidRPr="00BA37F3" w:rsidTr="007C46B2">
        <w:trPr>
          <w:trHeight w:val="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A969C3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171</w:t>
            </w:r>
          </w:p>
        </w:tc>
      </w:tr>
      <w:tr w:rsidR="007C46B2" w:rsidRPr="00BA37F3" w:rsidTr="007C46B2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))/Intel Core i5 3230M(2.6Ghz)/ 6144Mb/ 750Gb/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A969C3" w:rsidRDefault="007C46B2" w:rsidP="00680F7E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7C46B2" w:rsidRPr="00BA37F3" w:rsidTr="007C46B2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A969C3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C46B2" w:rsidRPr="00BA37F3" w:rsidTr="007C46B2">
        <w:trPr>
          <w:trHeight w:val="5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AD6C06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Мышь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для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ноутбука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7C46B2"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Mouse Logitech Wireless M185 Swift Grey  (1000dpi, optical, FM, 3btn+Roll, 1xAA, </w:t>
            </w:r>
            <w:proofErr w:type="spellStart"/>
            <w:r w:rsidR="007C46B2" w:rsidRPr="00A969C3"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="007C46B2" w:rsidRPr="00A969C3"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A969C3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C46B2" w:rsidRPr="00BA37F3" w:rsidTr="007C46B2">
        <w:trPr>
          <w:trHeight w:val="3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880AB5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C46B2" w:rsidRPr="00BA37F3" w:rsidTr="007C46B2">
        <w:trPr>
          <w:trHeight w:val="2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4E0C9A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Планшетный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ПК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900 64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+ 3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, 10.1'' 1280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800 [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D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T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10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AW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C46B2" w:rsidRPr="00BA37F3" w:rsidTr="007C46B2">
        <w:trPr>
          <w:trHeight w:val="37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4E0C9A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Клавиатура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Slim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Bluetooth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Keyboard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 [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MFG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#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Q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#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ABA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C46B2" w:rsidRPr="00855231" w:rsidTr="007C46B2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4E0C9A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Чехол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r w:rsidRPr="00C42A50">
              <w:rPr>
                <w:bCs/>
                <w:color w:val="000000"/>
                <w:sz w:val="20"/>
                <w:szCs w:val="20"/>
              </w:rPr>
              <w:t>для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планшетного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ПК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900[HPM-H4R88AA]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C46B2" w:rsidRPr="00855231" w:rsidTr="007C46B2">
        <w:trPr>
          <w:trHeight w:val="51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C42A50" w:rsidRDefault="007C46B2" w:rsidP="00680F7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Моноблок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 xml:space="preserve"> iMac 885 909 719 983 MD096RS/A 1000217383 iMac 27" quad-core i5 3.2GHz/8GB/1TB/</w:t>
            </w:r>
            <w:proofErr w:type="spellStart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GeForce</w:t>
            </w:r>
            <w:proofErr w:type="spellEnd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 xml:space="preserve"> GTX 675MX 1GB [MD096RU/A]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16481B" w:rsidRDefault="0016481B" w:rsidP="00680F7E">
            <w:pPr>
              <w:spacing w:after="0"/>
              <w:jc w:val="center"/>
            </w:pPr>
            <w:r>
              <w:t>1</w:t>
            </w:r>
          </w:p>
        </w:tc>
      </w:tr>
      <w:tr w:rsidR="007C46B2" w:rsidRPr="00855231" w:rsidTr="007C46B2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C42A50" w:rsidRDefault="007C46B2" w:rsidP="00680F7E">
            <w:pPr>
              <w:spacing w:after="0" w:line="240" w:lineRule="auto"/>
              <w:ind w:hanging="15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C42A50">
              <w:rPr>
                <w:rFonts w:cs="Tahoma"/>
                <w:sz w:val="20"/>
                <w:szCs w:val="20"/>
                <w:lang w:val="en-US"/>
              </w:rPr>
              <w:t>MacBook</w:t>
            </w:r>
            <w:proofErr w:type="spellEnd"/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Pro 885 909 734 603 ME662RU/A 1000224373 </w:t>
            </w:r>
            <w:proofErr w:type="spellStart"/>
            <w:r w:rsidRPr="00C42A50">
              <w:rPr>
                <w:rFonts w:cs="Tahoma"/>
                <w:sz w:val="20"/>
                <w:szCs w:val="20"/>
                <w:lang w:val="en-US"/>
              </w:rPr>
              <w:t>MacBook</w:t>
            </w:r>
            <w:proofErr w:type="spellEnd"/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Pro 13.3" with Retina display 2.6GHz Dual-core i5 (TB 3.2GHz)/8GB (1600MHz)/256GB SSD/HD graphics 4000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7C46B2" w:rsidRPr="00855231" w:rsidTr="007C46B2">
        <w:trPr>
          <w:trHeight w:val="2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C42A50" w:rsidRDefault="007C46B2" w:rsidP="00680F7E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 Seagate USB3.0 1Tb 2.5" Backup Plus Portable Black [STBU1000200]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7C46B2" w:rsidRPr="00855231" w:rsidTr="007C46B2">
        <w:trPr>
          <w:trHeight w:val="26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46B2" w:rsidRPr="00C42A50" w:rsidRDefault="007C46B2" w:rsidP="00392242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B2" w:rsidRPr="00C42A50" w:rsidRDefault="007C46B2" w:rsidP="00680F7E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WD My Passport WDBFBW0020BBK-EEUE, 2</w:t>
            </w:r>
            <w:r w:rsidRPr="00C42A50">
              <w:rPr>
                <w:rFonts w:cs="Tahoma"/>
                <w:sz w:val="20"/>
                <w:szCs w:val="20"/>
              </w:rPr>
              <w:t>Тб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, </w:t>
            </w:r>
            <w:r w:rsidRPr="00C42A50">
              <w:rPr>
                <w:rFonts w:cs="Tahoma"/>
                <w:sz w:val="20"/>
                <w:szCs w:val="20"/>
              </w:rPr>
              <w:t>черный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6B2" w:rsidRPr="00C42A50" w:rsidRDefault="007C46B2" w:rsidP="00680F7E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762BE6" w:rsidRDefault="00762BE6" w:rsidP="006835EC">
      <w:pPr>
        <w:rPr>
          <w:rFonts w:ascii="Times New Roman" w:hAnsi="Times New Roman"/>
          <w:b/>
          <w:sz w:val="24"/>
          <w:szCs w:val="24"/>
        </w:rPr>
      </w:pPr>
    </w:p>
    <w:p w:rsidR="00DB12F7" w:rsidRPr="004F6D2F" w:rsidRDefault="00BF59FB" w:rsidP="00E11134">
      <w:pPr>
        <w:pStyle w:val="3"/>
      </w:pPr>
      <w:bookmarkStart w:id="3" w:name="_Toc356406936"/>
      <w:r>
        <w:t xml:space="preserve">Спецификация №1.2.    </w:t>
      </w:r>
      <w:r w:rsidR="00DB12F7" w:rsidRPr="004F6D2F">
        <w:t xml:space="preserve">Адрес поставки: Московский филиал ОАО «НИАЭП», 127434. г. Москва, Дмитровское </w:t>
      </w:r>
      <w:proofErr w:type="spellStart"/>
      <w:r w:rsidR="00DB12F7" w:rsidRPr="004F6D2F">
        <w:t>ш</w:t>
      </w:r>
      <w:proofErr w:type="spellEnd"/>
      <w:r w:rsidR="00DB12F7" w:rsidRPr="004F6D2F">
        <w:t>., д.2, стр.1</w:t>
      </w:r>
      <w:bookmarkEnd w:id="3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DB12F7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2F7" w:rsidRPr="00880AB5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DB12F7" w:rsidRPr="00855231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A969C3" w:rsidRDefault="00DB12F7" w:rsidP="00D27FA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DB12F7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12F7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DB12F7" w:rsidRPr="00BA37F3" w:rsidTr="00D27FA0">
        <w:trPr>
          <w:trHeight w:val="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DB12F7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))/Intel Core i5 3230M(2.6Ghz)/ 6144Mb/ 750Gb/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DB12F7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8</w:t>
            </w:r>
          </w:p>
        </w:tc>
      </w:tr>
      <w:tr w:rsidR="00DB12F7" w:rsidRPr="00BA37F3" w:rsidTr="00D27FA0">
        <w:trPr>
          <w:trHeight w:val="5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725E1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Мышь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ноутбука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Mouse Logitech Wireless M185 Swift Grey  (1000dpi, optical, FM, 3btn+Roll, 1xAA,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8</w:t>
            </w:r>
          </w:p>
        </w:tc>
      </w:tr>
      <w:tr w:rsidR="00DB12F7" w:rsidRPr="00BA37F3" w:rsidTr="00D27FA0">
        <w:trPr>
          <w:trHeight w:val="3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Планшетный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ПК Apple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4 64Gb Wi-Fi + Cellular Black [MD524RS/A]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  <w:tr w:rsidR="00DB12F7" w:rsidRPr="00BA37F3" w:rsidTr="00D27FA0">
        <w:trPr>
          <w:trHeight w:val="2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4F6D2F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Чехол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Cinema Leather Folio (F8N756CWC00)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  <w:tr w:rsidR="00DB12F7" w:rsidRPr="00BA37F3" w:rsidTr="00D27FA0">
        <w:trPr>
          <w:trHeight w:val="37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4F6D2F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Пленку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защитную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New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2 Transparent Screen Guard [F8N798cw]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  <w:tr w:rsidR="00DB12F7" w:rsidRPr="00855231" w:rsidTr="00D27FA0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4E0C9A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4E0C9A">
              <w:rPr>
                <w:bCs/>
                <w:color w:val="000000"/>
                <w:sz w:val="20"/>
                <w:szCs w:val="20"/>
              </w:rPr>
              <w:t>Стилус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Wacom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Bamboo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Stylus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для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Apple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цвет черный [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CS</w:t>
            </w:r>
            <w:r w:rsidRPr="004E0C9A">
              <w:rPr>
                <w:bCs/>
                <w:color w:val="000000"/>
                <w:sz w:val="20"/>
                <w:szCs w:val="20"/>
              </w:rPr>
              <w:t>-100]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4F6D2F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</w:tbl>
    <w:p w:rsidR="00DB12F7" w:rsidRDefault="00DB12F7" w:rsidP="00DB12F7">
      <w:pPr>
        <w:rPr>
          <w:rFonts w:ascii="Times New Roman" w:hAnsi="Times New Roman"/>
          <w:b/>
          <w:sz w:val="24"/>
          <w:szCs w:val="24"/>
        </w:rPr>
      </w:pPr>
    </w:p>
    <w:p w:rsidR="00DB12F7" w:rsidRPr="003E1A73" w:rsidRDefault="00BF59FB" w:rsidP="00E11134">
      <w:pPr>
        <w:pStyle w:val="3"/>
      </w:pPr>
      <w:bookmarkStart w:id="4" w:name="_Toc356406937"/>
      <w:r>
        <w:t xml:space="preserve">Спецификация №1.3.    </w:t>
      </w:r>
      <w:r w:rsidR="00DB12F7" w:rsidRPr="003E1A73">
        <w:t>Адрес поставки: Московское представительство ОАО «НИАЭП»</w:t>
      </w:r>
      <w:r w:rsidR="00DB12F7">
        <w:t>,</w:t>
      </w:r>
      <w:r w:rsidR="00DB12F7" w:rsidRPr="003E1A73">
        <w:t xml:space="preserve"> 115184, ул. Пятницкая, д.54, стр.2, офис 13</w:t>
      </w:r>
      <w:bookmarkEnd w:id="4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DB12F7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2F7" w:rsidRPr="00880AB5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DB12F7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DB12F7" w:rsidRPr="00BA37F3" w:rsidTr="00D27FA0">
        <w:trPr>
          <w:trHeight w:val="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</w:tr>
      <w:tr w:rsidR="00DB12F7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))/Intel Core i5 3230M(2.6Ghz)/ 6144Mb/ 750Gb/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DB12F7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</w:pPr>
            <w:r>
              <w:t>8</w:t>
            </w:r>
          </w:p>
        </w:tc>
      </w:tr>
      <w:tr w:rsidR="00DB12F7" w:rsidRPr="00BA37F3" w:rsidTr="00D27FA0">
        <w:trPr>
          <w:trHeight w:val="5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725E1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Мышь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ноутбука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Mouse Logitech Wireless M185 Swift Grey  (1000dpi, optical, FM, 3btn+Roll, 1xAA,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</w:pPr>
            <w:r>
              <w:t>17</w:t>
            </w:r>
          </w:p>
        </w:tc>
      </w:tr>
      <w:tr w:rsidR="00DB12F7" w:rsidRPr="00BA37F3" w:rsidTr="00D27FA0">
        <w:trPr>
          <w:trHeight w:val="3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Spectre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 xml:space="preserve"> XT Pro 13.3"(1366x768)/Intel Core i5 3317U(1.7Ghz)/4096Mb/128SSDGb/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noDVD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 xml:space="preserve"> HD4000/Cam/BT/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/45WHr/war 1y/1.7kg/Silver/W7Pro [B8W13AA 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  <w:tr w:rsidR="00DB12F7" w:rsidRPr="00BA37F3" w:rsidTr="00D27FA0">
        <w:trPr>
          <w:trHeight w:val="2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4E0C9A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3E1A73">
              <w:rPr>
                <w:bCs/>
                <w:color w:val="000000"/>
                <w:sz w:val="20"/>
                <w:szCs w:val="20"/>
              </w:rPr>
              <w:t>Сумка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</w:rPr>
              <w:t>для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</w:rPr>
              <w:t>ноутбука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14.0’’ 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Boston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IV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Black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E1A73">
              <w:rPr>
                <w:bCs/>
                <w:color w:val="000000"/>
                <w:sz w:val="20"/>
                <w:szCs w:val="20"/>
              </w:rPr>
              <w:t>нейлон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E1A73">
              <w:rPr>
                <w:bCs/>
                <w:color w:val="000000"/>
                <w:sz w:val="20"/>
                <w:szCs w:val="20"/>
              </w:rPr>
              <w:t>черный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[100091]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</w:pPr>
            <w:r>
              <w:t>9</w:t>
            </w:r>
          </w:p>
        </w:tc>
      </w:tr>
      <w:tr w:rsidR="00DB12F7" w:rsidRPr="00855231" w:rsidTr="00D27FA0">
        <w:trPr>
          <w:trHeight w:val="2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C42A50" w:rsidRDefault="00DB12F7" w:rsidP="00D27FA0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 Seagate USB3.0 1Tb 2.5" Backup Plus Portable Black [STBU1000200]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3E1A73" w:rsidRDefault="00DB12F7" w:rsidP="00D27FA0">
            <w:pPr>
              <w:spacing w:after="0"/>
              <w:jc w:val="center"/>
            </w:pPr>
            <w:r>
              <w:t>7</w:t>
            </w:r>
          </w:p>
        </w:tc>
      </w:tr>
    </w:tbl>
    <w:p w:rsidR="00DB12F7" w:rsidRDefault="00DB12F7" w:rsidP="007C46B2">
      <w:pPr>
        <w:spacing w:before="120" w:after="120"/>
        <w:rPr>
          <w:rFonts w:ascii="Times New Roman" w:hAnsi="Times New Roman"/>
          <w:b/>
          <w:sz w:val="24"/>
          <w:szCs w:val="24"/>
        </w:rPr>
      </w:pPr>
    </w:p>
    <w:p w:rsidR="00BF7832" w:rsidRPr="004F6D2F" w:rsidRDefault="00BF59FB" w:rsidP="00E11134">
      <w:pPr>
        <w:pStyle w:val="3"/>
      </w:pPr>
      <w:bookmarkStart w:id="5" w:name="_Toc356406938"/>
      <w:r>
        <w:t xml:space="preserve">Спецификация №1.4.    </w:t>
      </w:r>
      <w:r w:rsidR="00BF7832" w:rsidRPr="004F6D2F">
        <w:t xml:space="preserve">Адрес поставки: </w:t>
      </w:r>
      <w:r w:rsidR="004F6D2F" w:rsidRPr="004F6D2F">
        <w:t>Волгодонский филиал ОАО «НИАЭП», 347388, Ростовская область, г. Волгодонск-28</w:t>
      </w:r>
      <w:bookmarkEnd w:id="5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BF7832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832" w:rsidRPr="0005416F" w:rsidRDefault="00BF7832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32" w:rsidRPr="00880AB5" w:rsidRDefault="00BF7832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832" w:rsidRPr="0005416F" w:rsidRDefault="00BF7832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BF7832" w:rsidRPr="00855231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832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32" w:rsidRPr="00A969C3" w:rsidRDefault="00BF7832" w:rsidP="00D27FA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832" w:rsidRPr="00855231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BF7832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832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32" w:rsidRPr="00880AB5" w:rsidRDefault="00BF7832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832" w:rsidRPr="00855231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BF7832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832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32" w:rsidRPr="00880AB5" w:rsidRDefault="00BF7832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832" w:rsidRPr="00855231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BF7832" w:rsidRPr="00BA37F3" w:rsidTr="00D27FA0">
        <w:trPr>
          <w:trHeight w:val="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832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32" w:rsidRPr="00880AB5" w:rsidRDefault="00BF7832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832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  <w:p w:rsidR="004F6D2F" w:rsidRPr="004F6D2F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BF7832" w:rsidRDefault="00BF7832" w:rsidP="00BF7832">
      <w:pPr>
        <w:rPr>
          <w:rFonts w:ascii="Times New Roman" w:hAnsi="Times New Roman"/>
          <w:b/>
          <w:sz w:val="24"/>
          <w:szCs w:val="24"/>
        </w:rPr>
      </w:pPr>
    </w:p>
    <w:p w:rsidR="004F6D2F" w:rsidRPr="004F6D2F" w:rsidRDefault="00BF59FB" w:rsidP="00E11134">
      <w:pPr>
        <w:pStyle w:val="3"/>
      </w:pPr>
      <w:bookmarkStart w:id="6" w:name="_Toc356406939"/>
      <w:r>
        <w:lastRenderedPageBreak/>
        <w:t xml:space="preserve">Спецификация №1.5.    </w:t>
      </w:r>
      <w:r w:rsidR="004F6D2F" w:rsidRPr="004F6D2F">
        <w:t xml:space="preserve">Адрес поставки: </w:t>
      </w:r>
      <w:proofErr w:type="spellStart"/>
      <w:r w:rsidR="004F6D2F" w:rsidRPr="004F6D2F">
        <w:t>Южноуральский</w:t>
      </w:r>
      <w:proofErr w:type="spellEnd"/>
      <w:r w:rsidR="004F6D2F" w:rsidRPr="004F6D2F">
        <w:t xml:space="preserve"> филиал ОАО «НИАЭП», 457040, Челябинская область, </w:t>
      </w:r>
      <w:proofErr w:type="spellStart"/>
      <w:r w:rsidR="004F6D2F" w:rsidRPr="004F6D2F">
        <w:t>г.Южноуральск</w:t>
      </w:r>
      <w:proofErr w:type="spellEnd"/>
      <w:r w:rsidR="004F6D2F" w:rsidRPr="004F6D2F">
        <w:t>, ул.Спортивная, д.1</w:t>
      </w:r>
      <w:bookmarkEnd w:id="6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4F6D2F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6D2F" w:rsidRPr="0005416F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2F" w:rsidRPr="00880AB5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6D2F" w:rsidRPr="0005416F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4F6D2F" w:rsidRPr="00855231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6D2F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D2F" w:rsidRPr="00A969C3" w:rsidRDefault="004F6D2F" w:rsidP="00D27FA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6D2F" w:rsidRPr="00855231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</w:tr>
      <w:tr w:rsidR="004F6D2F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6D2F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D2F" w:rsidRPr="00880AB5" w:rsidRDefault="004F6D2F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6D2F" w:rsidRPr="00855231" w:rsidRDefault="004F6D2F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</w:tr>
    </w:tbl>
    <w:p w:rsidR="004F6D2F" w:rsidRDefault="004F6D2F" w:rsidP="004F6D2F">
      <w:pPr>
        <w:rPr>
          <w:rFonts w:ascii="Times New Roman" w:hAnsi="Times New Roman"/>
          <w:b/>
          <w:sz w:val="24"/>
          <w:szCs w:val="24"/>
        </w:rPr>
      </w:pPr>
    </w:p>
    <w:p w:rsidR="00DB12F7" w:rsidRDefault="00BF59FB" w:rsidP="00E11134">
      <w:pPr>
        <w:pStyle w:val="3"/>
        <w:rPr>
          <w:szCs w:val="24"/>
        </w:rPr>
      </w:pPr>
      <w:bookmarkStart w:id="7" w:name="_Toc356406940"/>
      <w:r>
        <w:t xml:space="preserve">Спецификация №1.6.    </w:t>
      </w:r>
      <w:r w:rsidR="00DB12F7" w:rsidRPr="007C46B2">
        <w:rPr>
          <w:szCs w:val="24"/>
        </w:rPr>
        <w:t xml:space="preserve">Адрес </w:t>
      </w:r>
      <w:r w:rsidR="00DB12F7" w:rsidRPr="00E11134">
        <w:t>поставки: Санкт-Петербургское представительство ОАО "НИАЭП",  г.Санкт-Петербург, ул. Васи Алексеева, д.6, литер А.</w:t>
      </w:r>
      <w:bookmarkEnd w:id="7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DB12F7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2F7" w:rsidRPr="00880AB5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DB12F7" w:rsidRPr="00BA37F3" w:rsidTr="00D27FA0">
        <w:trPr>
          <w:trHeight w:val="3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7C46B2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7C46B2" w:rsidRDefault="00DB12F7" w:rsidP="00D27FA0">
            <w:pPr>
              <w:spacing w:after="0"/>
              <w:jc w:val="center"/>
            </w:pPr>
            <w:r>
              <w:t>51</w:t>
            </w:r>
          </w:p>
        </w:tc>
      </w:tr>
    </w:tbl>
    <w:p w:rsidR="00DB12F7" w:rsidRDefault="00DB12F7" w:rsidP="00DB12F7">
      <w:pPr>
        <w:rPr>
          <w:rFonts w:ascii="Times New Roman" w:hAnsi="Times New Roman"/>
          <w:b/>
          <w:sz w:val="24"/>
          <w:szCs w:val="24"/>
        </w:rPr>
      </w:pPr>
    </w:p>
    <w:p w:rsidR="00DB12F7" w:rsidRPr="007C46B2" w:rsidRDefault="00BF59FB" w:rsidP="00E11134">
      <w:pPr>
        <w:pStyle w:val="3"/>
      </w:pPr>
      <w:bookmarkStart w:id="8" w:name="_Toc356406941"/>
      <w:r>
        <w:t xml:space="preserve">Спецификация №1.7.    </w:t>
      </w:r>
      <w:r w:rsidR="00DB12F7" w:rsidRPr="007C46B2">
        <w:t xml:space="preserve">Адрес поставки: Балтийский филиал ОАО «НИАЭП», 238717, Калининградская обл., Неманский район, пос. </w:t>
      </w:r>
      <w:proofErr w:type="spellStart"/>
      <w:r w:rsidR="00DB12F7" w:rsidRPr="007C46B2">
        <w:t>Маломожайское</w:t>
      </w:r>
      <w:proofErr w:type="spellEnd"/>
      <w:r w:rsidR="00DB12F7" w:rsidRPr="007C46B2">
        <w:t>, ул. Центральная, дом 1б</w:t>
      </w:r>
      <w:bookmarkEnd w:id="8"/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DB12F7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2F7" w:rsidRPr="00880AB5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DB12F7" w:rsidRPr="00855231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05416F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A969C3" w:rsidRDefault="00DB12F7" w:rsidP="00D27FA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DB12F7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F7" w:rsidRPr="00880AB5" w:rsidRDefault="00DB12F7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2F7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:rsidR="00DB12F7" w:rsidRDefault="00DB12F7" w:rsidP="004F6D2F">
      <w:pPr>
        <w:rPr>
          <w:rFonts w:ascii="Times New Roman" w:hAnsi="Times New Roman"/>
          <w:b/>
          <w:sz w:val="24"/>
          <w:szCs w:val="24"/>
        </w:rPr>
      </w:pPr>
    </w:p>
    <w:p w:rsidR="00BF59FB" w:rsidRDefault="00BF59FB">
      <w:pPr>
        <w:suppressAutoHyphens w:val="0"/>
        <w:spacing w:after="0" w:line="240" w:lineRule="auto"/>
        <w:rPr>
          <w:rFonts w:ascii="Times New Roman" w:hAnsi="Times New Roman" w:cs="Arial"/>
          <w:b/>
          <w:bCs/>
          <w:iCs/>
          <w:sz w:val="32"/>
          <w:szCs w:val="28"/>
        </w:rPr>
      </w:pPr>
      <w:bookmarkStart w:id="9" w:name="_Toc356406942"/>
      <w:r>
        <w:br w:type="page"/>
      </w:r>
    </w:p>
    <w:p w:rsidR="003E1A73" w:rsidRPr="00942035" w:rsidRDefault="003E1A73" w:rsidP="00E11134">
      <w:pPr>
        <w:pStyle w:val="2"/>
      </w:pPr>
      <w:r w:rsidRPr="00942035">
        <w:lastRenderedPageBreak/>
        <w:t>Дополнительная спецификация</w:t>
      </w:r>
      <w:bookmarkEnd w:id="9"/>
    </w:p>
    <w:p w:rsidR="003E1A73" w:rsidRPr="00A969C3" w:rsidRDefault="003E1A73" w:rsidP="003E1A73">
      <w:pPr>
        <w:spacing w:before="120" w:after="120"/>
        <w:rPr>
          <w:rFonts w:ascii="Times New Roman" w:hAnsi="Times New Roman"/>
          <w:b/>
          <w:sz w:val="24"/>
          <w:szCs w:val="24"/>
        </w:rPr>
      </w:pPr>
      <w:r w:rsidRPr="00A969C3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>
        <w:rPr>
          <w:rFonts w:ascii="Times New Roman" w:hAnsi="Times New Roman"/>
          <w:bCs/>
          <w:color w:val="000000"/>
          <w:sz w:val="24"/>
          <w:szCs w:val="24"/>
        </w:rPr>
        <w:t>указывается в заявках Покупателя.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004"/>
        <w:gridCol w:w="992"/>
      </w:tblGrid>
      <w:tr w:rsidR="003E1A73" w:rsidRPr="00BA37F3" w:rsidTr="00D27FA0">
        <w:trPr>
          <w:trHeight w:val="10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05416F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A73" w:rsidRPr="00880AB5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05416F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3E1A73" w:rsidRPr="00855231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05416F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A969C3" w:rsidRDefault="003E1A73" w:rsidP="00D27FA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855231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</w:tr>
      <w:tr w:rsidR="003E1A73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855231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855231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</w:tr>
      <w:tr w:rsidR="003E1A73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3E1A73" w:rsidRDefault="003E1A73" w:rsidP="003E1A73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3E1A73">
              <w:rPr>
                <w:bCs/>
                <w:color w:val="000000"/>
                <w:sz w:val="20"/>
                <w:szCs w:val="20"/>
              </w:rPr>
              <w:t xml:space="preserve">Видеокарта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3E1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PCI</w:t>
            </w:r>
            <w:r w:rsidRPr="003E1A73">
              <w:rPr>
                <w:bCs/>
                <w:color w:val="000000"/>
                <w:sz w:val="20"/>
                <w:szCs w:val="20"/>
              </w:rPr>
              <w:t>-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Ex</w:t>
            </w:r>
            <w:r w:rsidRPr="003E1A73">
              <w:rPr>
                <w:bCs/>
                <w:color w:val="000000"/>
                <w:sz w:val="20"/>
                <w:szCs w:val="20"/>
              </w:rPr>
              <w:t xml:space="preserve"> 512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MB</w:t>
            </w:r>
            <w:r w:rsidRPr="003E1A73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NVidia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</w:rPr>
              <w:t xml:space="preserve"> 410 [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A</w:t>
            </w:r>
            <w:r w:rsidRPr="003E1A73">
              <w:rPr>
                <w:bCs/>
                <w:color w:val="000000"/>
                <w:sz w:val="20"/>
                <w:szCs w:val="20"/>
              </w:rPr>
              <w:t>7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3E1A73">
              <w:rPr>
                <w:bCs/>
                <w:color w:val="000000"/>
                <w:sz w:val="20"/>
                <w:szCs w:val="20"/>
              </w:rPr>
              <w:t>60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3E1A73">
              <w:rPr>
                <w:bCs/>
                <w:color w:val="000000"/>
                <w:sz w:val="20"/>
                <w:szCs w:val="20"/>
              </w:rPr>
              <w:t xml:space="preserve">] или </w:t>
            </w:r>
          </w:p>
          <w:p w:rsidR="003E1A73" w:rsidRPr="00880AB5" w:rsidRDefault="003E1A73" w:rsidP="003E1A7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 xml:space="preserve">PNY NVIDIA </w:t>
            </w:r>
            <w:proofErr w:type="spellStart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 xml:space="preserve"> 410 [VCQ410-PB]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E1A73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4E0C9A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4E0C9A">
              <w:rPr>
                <w:bCs/>
                <w:color w:val="000000"/>
                <w:sz w:val="20"/>
                <w:szCs w:val="20"/>
              </w:rPr>
              <w:t xml:space="preserve">Модули памяти для ПЭВМ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4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PC</w:t>
            </w:r>
            <w:r w:rsidRPr="004E0C9A">
              <w:rPr>
                <w:bCs/>
                <w:color w:val="000000"/>
                <w:sz w:val="20"/>
                <w:szCs w:val="20"/>
              </w:rPr>
              <w:t>3-10600 (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DDR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3-1333) 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DIMM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VH</w:t>
            </w:r>
            <w:r w:rsidRPr="004E0C9A">
              <w:rPr>
                <w:bCs/>
                <w:color w:val="000000"/>
                <w:sz w:val="20"/>
                <w:szCs w:val="20"/>
              </w:rPr>
              <w:t>638</w:t>
            </w:r>
            <w:r w:rsidRPr="003E1A73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4E0C9A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E1A73" w:rsidRPr="00BA37F3" w:rsidTr="00D27FA0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855231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855231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</w:tr>
      <w:tr w:rsidR="003E1A73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A969C3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NEC EA232WMi BK/BK 23 wide"; IPS; LED backlight; 1920x1080; 0,265mm; 14 ms; 16,77m; 250cd/m2; 1000:1; 178/178 (CR&gt;10);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Hight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adjustable; Tilt, Pivot; D-Sub, 1х Display Port Digital; DVI(D) with HDCP, Internal Power Supply; Audio 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[EA232WMi]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3E1A73" w:rsidRPr="00BA37F3" w:rsidTr="00D27FA0">
        <w:trPr>
          <w:trHeight w:val="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3E1A73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9235BA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A969C3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 xml:space="preserve"> 4740s Intel Core i5 3210M/6Gb/750Gb 17.3 HD+ AG/ HD7650M-2Gb/ B-Ray Combo /Cam/BT/</w:t>
            </w: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/ 8C 73HW/FPR /bag/war 1y/3kg/Metallic Grey/ Win7 PRO64 +W8Pro OF10 STR [C4Z60EA]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9235BA" w:rsidRDefault="009235BA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3E1A73" w:rsidRPr="00BA37F3" w:rsidTr="00D27FA0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3E1A73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))/Intel Core i5 3230M(2.6Ghz)/ 6144Mb/ 750Gb/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9235BA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35BA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880AB5" w:rsidRDefault="009235BA" w:rsidP="00D27FA0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Ноутбук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Spectre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XT Pro 13.3"(1366x768)/Intel Core i5 3317U(1.7Ghz)/4096Mb/128SSDGb/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noDVD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>/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Int:intel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HD4000/Cam/BT/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WiFi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>/45WHr/war 1y/1.7kg/Silver/W7Pro [B8W13AA 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9235BA" w:rsidRDefault="009235BA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880AB5" w:rsidRDefault="009235BA" w:rsidP="00D27FA0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Ноутбук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 HP 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Spectre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XT 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TouchSmart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15-4000er (C1S47EA)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312E17" w:rsidP="00D27FA0">
            <w:pPr>
              <w:spacing w:after="0"/>
              <w:jc w:val="center"/>
            </w:pPr>
            <w:r>
              <w:t>5</w:t>
            </w:r>
          </w:p>
        </w:tc>
      </w:tr>
      <w:tr w:rsidR="009235BA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4E0C9A" w:rsidRDefault="009235BA" w:rsidP="00D27FA0">
            <w:pPr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4E0C9A">
              <w:rPr>
                <w:rFonts w:cs="Tahoma"/>
                <w:sz w:val="20"/>
                <w:szCs w:val="20"/>
              </w:rPr>
              <w:t xml:space="preserve">Сумка для ноутбука 14.0’’ 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9235BA">
              <w:rPr>
                <w:rFonts w:cs="Tahoma"/>
                <w:sz w:val="20"/>
                <w:szCs w:val="20"/>
                <w:lang w:val="en-US"/>
              </w:rPr>
              <w:t>Boston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9235BA">
              <w:rPr>
                <w:rFonts w:cs="Tahoma"/>
                <w:sz w:val="20"/>
                <w:szCs w:val="20"/>
                <w:lang w:val="en-US"/>
              </w:rPr>
              <w:t>IV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9235BA">
              <w:rPr>
                <w:rFonts w:cs="Tahoma"/>
                <w:sz w:val="20"/>
                <w:szCs w:val="20"/>
                <w:lang w:val="en-US"/>
              </w:rPr>
              <w:t>Black</w:t>
            </w:r>
            <w:r w:rsidRPr="004E0C9A">
              <w:rPr>
                <w:rFonts w:cs="Tahoma"/>
                <w:sz w:val="20"/>
                <w:szCs w:val="20"/>
              </w:rPr>
              <w:t>, нейлон, черный [100091]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3E1A73" w:rsidRPr="00BA37F3" w:rsidTr="00D27FA0">
        <w:trPr>
          <w:trHeight w:val="2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3E1A73" w:rsidP="00D27FA0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E1A73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9235BA" w:rsidTr="00D27FA0">
        <w:trPr>
          <w:trHeight w:val="5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9235BA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9235BA">
              <w:rPr>
                <w:bCs/>
                <w:color w:val="000000"/>
                <w:sz w:val="20"/>
                <w:szCs w:val="20"/>
              </w:rPr>
              <w:t xml:space="preserve">Компьютерная сумка </w:t>
            </w: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Boston</w:t>
            </w:r>
            <w:r w:rsidRPr="009235B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IV</w:t>
            </w:r>
            <w:r w:rsidRPr="009235BA">
              <w:rPr>
                <w:bCs/>
                <w:color w:val="000000"/>
                <w:sz w:val="20"/>
                <w:szCs w:val="20"/>
              </w:rPr>
              <w:t xml:space="preserve"> 17,3", черная [100093]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9235BA" w:rsidRDefault="00312E17" w:rsidP="00D27FA0">
            <w:pPr>
              <w:spacing w:after="0"/>
              <w:jc w:val="center"/>
            </w:pPr>
            <w:r>
              <w:t>2</w:t>
            </w:r>
          </w:p>
        </w:tc>
      </w:tr>
      <w:tr w:rsidR="003E1A73" w:rsidRPr="00BA37F3" w:rsidTr="00D27FA0">
        <w:trPr>
          <w:trHeight w:val="5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725E1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Мышь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ноутбука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 Mouse Logitech Wireless M185 Swift Grey  (1000dpi, optical, FM, 3btn+Roll, 1xAA,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12E17" w:rsidRDefault="00312E17" w:rsidP="00D27FA0">
            <w:pPr>
              <w:spacing w:after="0"/>
              <w:jc w:val="center"/>
            </w:pPr>
            <w:r>
              <w:t>22</w:t>
            </w:r>
          </w:p>
        </w:tc>
      </w:tr>
      <w:tr w:rsidR="003E1A73" w:rsidRPr="00BA37F3" w:rsidTr="00D27FA0">
        <w:trPr>
          <w:trHeight w:val="3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880AB5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 xml:space="preserve">МФУ Kyocera FS-1035MFP/DP 35 </w:t>
            </w: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ppm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, print/copy/</w:t>
            </w:r>
            <w:proofErr w:type="spellStart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colour</w:t>
            </w:r>
            <w:proofErr w:type="spellEnd"/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 xml:space="preserve"> scan, duplex std, DP [1102MK3NL0]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3E1A73" w:rsidRPr="00BA37F3" w:rsidTr="00D27FA0">
        <w:trPr>
          <w:trHeight w:val="2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9235BA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9235BA">
              <w:rPr>
                <w:bCs/>
                <w:color w:val="000000"/>
                <w:sz w:val="20"/>
                <w:szCs w:val="20"/>
              </w:rPr>
              <w:t>Тонер</w:t>
            </w:r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>-</w:t>
            </w:r>
            <w:r w:rsidRPr="009235BA">
              <w:rPr>
                <w:bCs/>
                <w:color w:val="000000"/>
                <w:sz w:val="20"/>
                <w:szCs w:val="20"/>
              </w:rPr>
              <w:t>картридж</w:t>
            </w:r>
            <w:r w:rsidRPr="009235BA">
              <w:rPr>
                <w:bCs/>
                <w:color w:val="000000"/>
                <w:sz w:val="20"/>
                <w:szCs w:val="20"/>
                <w:lang w:val="en-US"/>
              </w:rPr>
              <w:t xml:space="preserve">  TK-1140 Toner kit, 7,200 pages in</w:t>
            </w:r>
            <w:r w:rsidRPr="009235BA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9235BA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accordance</w:t>
            </w:r>
            <w:r w:rsidRPr="009235BA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9235BA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with</w:t>
            </w:r>
            <w:r w:rsidRPr="009235BA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9235BA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ISO</w:t>
            </w:r>
            <w:r w:rsidRPr="009235BA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9235BA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12E17" w:rsidRDefault="00312E17" w:rsidP="00D27FA0">
            <w:pPr>
              <w:spacing w:after="0"/>
              <w:jc w:val="center"/>
            </w:pPr>
            <w:r>
              <w:t>20</w:t>
            </w:r>
          </w:p>
        </w:tc>
      </w:tr>
      <w:tr w:rsidR="009235BA" w:rsidRPr="00BA37F3" w:rsidTr="00D27FA0">
        <w:trPr>
          <w:trHeight w:val="37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C42A50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880AB5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Планшетный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ПК Apple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4 64Gb Wi-Fi + Cellular Black [MD524RS/A]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855231" w:rsidTr="00D27FA0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C42A50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4F6D2F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Чехол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Cinema Leather Folio (F8N756CWC00)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855231" w:rsidTr="00D27FA0">
        <w:trPr>
          <w:trHeight w:val="51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C42A50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4F6D2F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Пленку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защитную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New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 xml:space="preserve"> 2 Transparent Screen Guard [F8N798cw]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855231" w:rsidTr="00D27FA0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4E0C9A" w:rsidRDefault="009235BA" w:rsidP="00D27FA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4E0C9A">
              <w:rPr>
                <w:bCs/>
                <w:color w:val="000000"/>
                <w:sz w:val="20"/>
                <w:szCs w:val="20"/>
              </w:rPr>
              <w:t>Стилус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Wacom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Bamboo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Stylus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для 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Apple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</w:rPr>
              <w:t xml:space="preserve"> цвет черный [</w:t>
            </w:r>
            <w:r w:rsidRPr="004F6D2F">
              <w:rPr>
                <w:bCs/>
                <w:color w:val="000000"/>
                <w:sz w:val="20"/>
                <w:szCs w:val="20"/>
                <w:lang w:val="en-US"/>
              </w:rPr>
              <w:t>CS</w:t>
            </w:r>
            <w:r w:rsidRPr="004E0C9A">
              <w:rPr>
                <w:bCs/>
                <w:color w:val="000000"/>
                <w:sz w:val="20"/>
                <w:szCs w:val="20"/>
              </w:rPr>
              <w:t>-100]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5BA" w:rsidRPr="00312E17" w:rsidRDefault="009235BA" w:rsidP="00D27FA0">
            <w:pPr>
              <w:spacing w:after="0"/>
              <w:jc w:val="center"/>
            </w:pPr>
            <w:r>
              <w:rPr>
                <w:lang w:val="en-US"/>
              </w:rPr>
              <w:t>1</w:t>
            </w:r>
            <w:r w:rsidR="00312E17">
              <w:t>0</w:t>
            </w:r>
          </w:p>
        </w:tc>
      </w:tr>
      <w:tr w:rsidR="003E1A73" w:rsidRPr="00855231" w:rsidTr="00D27FA0">
        <w:trPr>
          <w:trHeight w:val="2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C42A50" w:rsidRDefault="003E1A73" w:rsidP="00D27FA0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 Seagate USB3.0 1Tb 2.5" Backup Plus Portable Black [STBU1000200]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3E1A73" w:rsidRPr="00855231" w:rsidTr="00D27FA0">
        <w:trPr>
          <w:trHeight w:val="26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1A73" w:rsidRPr="00DB12F7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A73" w:rsidRPr="004E0C9A" w:rsidRDefault="003E1A73" w:rsidP="00D27FA0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WD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My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Passport</w:t>
            </w:r>
            <w:r w:rsidRPr="004E0C9A">
              <w:rPr>
                <w:rFonts w:cs="Tahoma"/>
                <w:sz w:val="20"/>
                <w:szCs w:val="20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WDBFBW</w:t>
            </w:r>
            <w:r w:rsidRPr="004E0C9A">
              <w:rPr>
                <w:rFonts w:cs="Tahoma"/>
                <w:sz w:val="20"/>
                <w:szCs w:val="20"/>
              </w:rPr>
              <w:t>0020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BBK</w:t>
            </w:r>
            <w:r w:rsidRPr="004E0C9A">
              <w:rPr>
                <w:rFonts w:cs="Tahoma"/>
                <w:sz w:val="20"/>
                <w:szCs w:val="20"/>
              </w:rPr>
              <w:t>-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>EEUE</w:t>
            </w:r>
            <w:r w:rsidRPr="004E0C9A">
              <w:rPr>
                <w:rFonts w:cs="Tahoma"/>
                <w:sz w:val="20"/>
                <w:szCs w:val="20"/>
              </w:rPr>
              <w:t>, 2</w:t>
            </w:r>
            <w:r w:rsidRPr="00C42A50">
              <w:rPr>
                <w:rFonts w:cs="Tahoma"/>
                <w:sz w:val="20"/>
                <w:szCs w:val="20"/>
              </w:rPr>
              <w:t>Тб</w:t>
            </w:r>
            <w:r w:rsidRPr="004E0C9A">
              <w:rPr>
                <w:rFonts w:cs="Tahoma"/>
                <w:sz w:val="20"/>
                <w:szCs w:val="20"/>
              </w:rPr>
              <w:t xml:space="preserve">, </w:t>
            </w:r>
            <w:r w:rsidRPr="00C42A50">
              <w:rPr>
                <w:rFonts w:cs="Tahoma"/>
                <w:sz w:val="20"/>
                <w:szCs w:val="20"/>
              </w:rPr>
              <w:t>черный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A73" w:rsidRPr="00312E17" w:rsidRDefault="00312E17" w:rsidP="00D27FA0">
            <w:pPr>
              <w:spacing w:after="0"/>
              <w:jc w:val="center"/>
            </w:pPr>
            <w:r>
              <w:t>10</w:t>
            </w:r>
          </w:p>
        </w:tc>
      </w:tr>
      <w:tr w:rsidR="009235BA" w:rsidRPr="009235BA" w:rsidTr="00D27FA0">
        <w:trPr>
          <w:trHeight w:val="26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35BA" w:rsidRDefault="00DB12F7" w:rsidP="00D27FA0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5BA" w:rsidRPr="009235BA" w:rsidRDefault="009235BA" w:rsidP="00D27FA0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USB flash disk TS32GJF500 Transcend 32GB </w:t>
            </w:r>
            <w:proofErr w:type="spellStart"/>
            <w:r w:rsidRPr="009235BA">
              <w:rPr>
                <w:rFonts w:cs="Tahoma"/>
                <w:sz w:val="20"/>
                <w:szCs w:val="20"/>
                <w:lang w:val="en-US"/>
              </w:rPr>
              <w:t>JetFlash</w:t>
            </w:r>
            <w:proofErr w:type="spellEnd"/>
            <w:r w:rsidRPr="009235BA">
              <w:rPr>
                <w:rFonts w:cs="Tahoma"/>
                <w:sz w:val="20"/>
                <w:szCs w:val="20"/>
                <w:lang w:val="en-US"/>
              </w:rPr>
              <w:t xml:space="preserve"> 500 (Black/Purple)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2E17" w:rsidRPr="00312E17" w:rsidRDefault="00312E17" w:rsidP="00312E17">
            <w:pPr>
              <w:spacing w:after="0"/>
              <w:jc w:val="center"/>
            </w:pPr>
            <w:r>
              <w:t>10</w:t>
            </w:r>
          </w:p>
        </w:tc>
      </w:tr>
    </w:tbl>
    <w:p w:rsidR="003E1A73" w:rsidRPr="009235BA" w:rsidRDefault="003E1A73" w:rsidP="003E1A73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3E1A73" w:rsidRPr="00942035" w:rsidRDefault="00312E17" w:rsidP="00E11134">
      <w:pPr>
        <w:pStyle w:val="2"/>
      </w:pPr>
      <w:bookmarkStart w:id="10" w:name="_Toc356406943"/>
      <w:r w:rsidRPr="00942035">
        <w:lastRenderedPageBreak/>
        <w:t>Технические характеристики оборудования</w:t>
      </w:r>
      <w:bookmarkEnd w:id="10"/>
    </w:p>
    <w:tbl>
      <w:tblPr>
        <w:tblW w:w="1061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2604"/>
        <w:gridCol w:w="5543"/>
        <w:gridCol w:w="840"/>
        <w:gridCol w:w="994"/>
      </w:tblGrid>
      <w:tr w:rsidR="00771609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1609" w:rsidRPr="0005416F" w:rsidRDefault="00771609" w:rsidP="0077160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5416F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5416F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609" w:rsidRPr="00880AB5" w:rsidRDefault="00771609" w:rsidP="000B68F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880AB5">
              <w:rPr>
                <w:bCs/>
                <w:color w:val="000000"/>
                <w:sz w:val="20"/>
                <w:szCs w:val="20"/>
              </w:rPr>
              <w:t>парт-номер</w:t>
            </w:r>
            <w:proofErr w:type="spellEnd"/>
            <w:proofErr w:type="gramEnd"/>
            <w:r w:rsidRPr="00880AB5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1609" w:rsidRPr="00880AB5" w:rsidRDefault="00771609" w:rsidP="000B68F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80AB5">
              <w:rPr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1609" w:rsidRPr="0005416F" w:rsidRDefault="00B2234F" w:rsidP="0077160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2234F">
              <w:rPr>
                <w:bCs/>
                <w:color w:val="000000"/>
                <w:sz w:val="20"/>
                <w:szCs w:val="20"/>
              </w:rPr>
              <w:t>Общее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71609" w:rsidRPr="00B2234F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609" w:rsidRPr="0005416F" w:rsidRDefault="00771609" w:rsidP="0077160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771609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1609" w:rsidRPr="0005416F" w:rsidRDefault="00855231" w:rsidP="0077160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609" w:rsidRPr="005209FA" w:rsidRDefault="0099521B" w:rsidP="0099521B">
            <w:pPr>
              <w:rPr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ПЭВМ HP 6300P MT</w:t>
            </w:r>
            <w:r w:rsidR="005209FA" w:rsidRPr="005209F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99521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5209FA" w:rsidRPr="005209FA">
              <w:rPr>
                <w:color w:val="000000"/>
                <w:sz w:val="20"/>
                <w:szCs w:val="20"/>
                <w:lang w:val="en-US"/>
              </w:rPr>
              <w:t xml:space="preserve">Intel Pentium G2020, 500GB 7200 RPM 3.5 HDD, </w:t>
            </w:r>
            <w:proofErr w:type="spellStart"/>
            <w:r w:rsidR="005209FA" w:rsidRPr="005209FA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="005209FA" w:rsidRPr="005209FA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="005209FA" w:rsidRPr="005209FA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="005209FA" w:rsidRPr="005209FA">
              <w:rPr>
                <w:color w:val="000000"/>
                <w:sz w:val="20"/>
                <w:szCs w:val="20"/>
                <w:lang w:val="en-US"/>
              </w:rPr>
              <w:t xml:space="preserve"> [H6W11ES] 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Модель </w:t>
            </w:r>
            <w:r w:rsidRPr="0099521B">
              <w:rPr>
                <w:sz w:val="20"/>
                <w:szCs w:val="20"/>
                <w:lang w:val="en-US"/>
              </w:rPr>
              <w:t>CPU</w:t>
            </w:r>
            <w:r w:rsidRPr="0099521B">
              <w:rPr>
                <w:sz w:val="20"/>
                <w:szCs w:val="20"/>
              </w:rPr>
              <w:t xml:space="preserve">: </w:t>
            </w:r>
            <w:r w:rsidRPr="0099521B">
              <w:rPr>
                <w:sz w:val="20"/>
                <w:szCs w:val="20"/>
                <w:lang w:val="en-US"/>
              </w:rPr>
              <w:t>Intel</w:t>
            </w:r>
            <w:r w:rsidRPr="0099521B">
              <w:rPr>
                <w:sz w:val="20"/>
                <w:szCs w:val="20"/>
              </w:rPr>
              <w:t xml:space="preserve"> </w:t>
            </w:r>
            <w:r w:rsidRPr="0099521B">
              <w:rPr>
                <w:sz w:val="20"/>
                <w:szCs w:val="20"/>
                <w:lang w:val="en-US"/>
              </w:rPr>
              <w:t>Pentium</w:t>
            </w:r>
            <w:r w:rsidRPr="0099521B">
              <w:rPr>
                <w:sz w:val="20"/>
                <w:szCs w:val="20"/>
              </w:rPr>
              <w:t xml:space="preserve"> </w:t>
            </w:r>
            <w:r w:rsidR="0099521B" w:rsidRPr="0099521B">
              <w:rPr>
                <w:color w:val="000000"/>
                <w:sz w:val="20"/>
                <w:szCs w:val="20"/>
                <w:lang w:val="en-US"/>
              </w:rPr>
              <w:t>G</w:t>
            </w:r>
            <w:r w:rsidR="0099521B" w:rsidRPr="004E0C9A">
              <w:rPr>
                <w:color w:val="000000"/>
                <w:sz w:val="20"/>
                <w:szCs w:val="20"/>
              </w:rPr>
              <w:t>2020</w:t>
            </w:r>
          </w:p>
          <w:p w:rsidR="00616EDB" w:rsidRPr="0099521B" w:rsidRDefault="00616EDB" w:rsidP="000B68FE">
            <w:pPr>
              <w:pStyle w:val="a8"/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2-ядерный процессор 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Тактовая частота </w:t>
            </w:r>
            <w:r w:rsidRPr="0099521B">
              <w:rPr>
                <w:sz w:val="20"/>
                <w:szCs w:val="20"/>
                <w:lang w:val="en-US"/>
              </w:rPr>
              <w:t>CPU</w:t>
            </w:r>
            <w:r w:rsidRPr="0099521B">
              <w:rPr>
                <w:sz w:val="20"/>
                <w:szCs w:val="20"/>
              </w:rPr>
              <w:t>:2,</w:t>
            </w:r>
            <w:r w:rsidR="0099521B" w:rsidRPr="0099521B">
              <w:rPr>
                <w:sz w:val="20"/>
                <w:szCs w:val="20"/>
              </w:rPr>
              <w:t>9</w:t>
            </w:r>
            <w:r w:rsidRPr="0099521B">
              <w:rPr>
                <w:sz w:val="20"/>
                <w:szCs w:val="20"/>
              </w:rPr>
              <w:t xml:space="preserve"> </w:t>
            </w:r>
            <w:proofErr w:type="spellStart"/>
            <w:r w:rsidRPr="0099521B">
              <w:rPr>
                <w:sz w:val="20"/>
                <w:szCs w:val="20"/>
              </w:rPr>
              <w:t>Ггц</w:t>
            </w:r>
            <w:proofErr w:type="spellEnd"/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  <w:lang w:val="en-US"/>
              </w:rPr>
              <w:t>L</w:t>
            </w:r>
            <w:r w:rsidRPr="0099521B">
              <w:rPr>
                <w:sz w:val="20"/>
                <w:szCs w:val="20"/>
              </w:rPr>
              <w:t>2 Кэш:512 Кб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99521B">
              <w:rPr>
                <w:sz w:val="20"/>
                <w:szCs w:val="20"/>
                <w:lang w:val="en-US"/>
              </w:rPr>
              <w:t xml:space="preserve">L3 Кэш:3 </w:t>
            </w:r>
            <w:proofErr w:type="spellStart"/>
            <w:r w:rsidRPr="0099521B">
              <w:rPr>
                <w:sz w:val="20"/>
                <w:szCs w:val="20"/>
                <w:lang w:val="en-US"/>
              </w:rPr>
              <w:t>Мб</w:t>
            </w:r>
            <w:proofErr w:type="spellEnd"/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99521B">
              <w:rPr>
                <w:sz w:val="20"/>
                <w:szCs w:val="20"/>
                <w:lang w:val="en-US"/>
              </w:rPr>
              <w:t>Чипсет</w:t>
            </w:r>
            <w:proofErr w:type="spellEnd"/>
            <w:r w:rsidRPr="0099521B">
              <w:rPr>
                <w:sz w:val="20"/>
                <w:szCs w:val="20"/>
                <w:lang w:val="en-US"/>
              </w:rPr>
              <w:t>: Intel Q75 Express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Оперативная память: </w:t>
            </w:r>
            <w:r w:rsidRPr="0099521B">
              <w:rPr>
                <w:sz w:val="20"/>
                <w:szCs w:val="20"/>
                <w:lang w:val="en-US"/>
              </w:rPr>
              <w:t>DDR</w:t>
            </w:r>
            <w:r w:rsidRPr="0099521B">
              <w:rPr>
                <w:sz w:val="20"/>
                <w:szCs w:val="20"/>
              </w:rPr>
              <w:t xml:space="preserve">3 </w:t>
            </w:r>
            <w:r w:rsidRPr="0099521B">
              <w:rPr>
                <w:sz w:val="20"/>
                <w:szCs w:val="20"/>
                <w:lang w:val="en-US"/>
              </w:rPr>
              <w:t>SDRAM</w:t>
            </w:r>
            <w:r w:rsidRPr="0099521B">
              <w:rPr>
                <w:sz w:val="20"/>
                <w:szCs w:val="20"/>
              </w:rPr>
              <w:t xml:space="preserve"> 4 ГБ 1066 МГц </w:t>
            </w:r>
          </w:p>
          <w:p w:rsidR="00616ED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Слоты для памяти: 4 слота </w:t>
            </w:r>
            <w:r w:rsidRPr="0099521B">
              <w:rPr>
                <w:sz w:val="20"/>
                <w:szCs w:val="20"/>
                <w:lang w:val="en-US"/>
              </w:rPr>
              <w:t>DIMM</w:t>
            </w:r>
          </w:p>
          <w:p w:rsidR="00DB06BE" w:rsidRPr="00DB06BE" w:rsidRDefault="00DB06BE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>Максимальный объем оперативной памяти: 32 Гб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Жесткий диск: </w:t>
            </w:r>
            <w:r w:rsidRPr="0099521B">
              <w:rPr>
                <w:sz w:val="20"/>
                <w:szCs w:val="20"/>
                <w:lang w:val="en-US"/>
              </w:rPr>
              <w:t>SATA</w:t>
            </w:r>
            <w:r w:rsidRPr="0099521B">
              <w:rPr>
                <w:sz w:val="20"/>
                <w:szCs w:val="20"/>
              </w:rPr>
              <w:t xml:space="preserve"> 500 ГБ, 7200 об./мин, 3,0 Гб/с 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>Дисплей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Видеосистема: Встроенная графическая карта </w:t>
            </w:r>
            <w:r w:rsidRPr="0099521B">
              <w:rPr>
                <w:sz w:val="20"/>
                <w:szCs w:val="20"/>
                <w:lang w:val="en-US"/>
              </w:rPr>
              <w:t>Intel</w:t>
            </w:r>
            <w:r w:rsidRPr="0099521B">
              <w:rPr>
                <w:sz w:val="20"/>
                <w:szCs w:val="20"/>
              </w:rPr>
              <w:t xml:space="preserve"> </w:t>
            </w:r>
            <w:r w:rsidRPr="0099521B">
              <w:rPr>
                <w:sz w:val="20"/>
                <w:szCs w:val="20"/>
                <w:lang w:val="en-US"/>
              </w:rPr>
              <w:t>HD</w:t>
            </w:r>
            <w:r w:rsidRPr="0099521B">
              <w:rPr>
                <w:sz w:val="20"/>
                <w:szCs w:val="20"/>
              </w:rPr>
              <w:t xml:space="preserve"> 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99521B">
              <w:rPr>
                <w:sz w:val="20"/>
                <w:szCs w:val="20"/>
              </w:rPr>
              <w:t>системную</w:t>
            </w:r>
            <w:proofErr w:type="gramEnd"/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>Оптический привод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99521B">
              <w:rPr>
                <w:sz w:val="20"/>
                <w:szCs w:val="20"/>
                <w:lang w:val="en-US"/>
              </w:rPr>
              <w:t>Тип:DVD</w:t>
            </w:r>
            <w:proofErr w:type="spellEnd"/>
            <w:r w:rsidRPr="0099521B">
              <w:rPr>
                <w:sz w:val="20"/>
                <w:szCs w:val="20"/>
                <w:lang w:val="en-US"/>
              </w:rPr>
              <w:t xml:space="preserve"> RW Super Multi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DB06BE">
              <w:rPr>
                <w:sz w:val="20"/>
                <w:szCs w:val="20"/>
                <w:lang w:val="en-US"/>
              </w:rPr>
              <w:t>Аудио</w:t>
            </w:r>
            <w:proofErr w:type="spellEnd"/>
            <w:r w:rsidRPr="00DB06BE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DB06BE">
              <w:rPr>
                <w:sz w:val="20"/>
                <w:szCs w:val="20"/>
                <w:lang w:val="en-US"/>
              </w:rPr>
              <w:t>Звук</w:t>
            </w:r>
            <w:proofErr w:type="spellEnd"/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DB06BE">
              <w:rPr>
                <w:sz w:val="20"/>
                <w:szCs w:val="20"/>
                <w:lang w:val="en-US"/>
              </w:rPr>
              <w:t>Realtek</w:t>
            </w:r>
            <w:proofErr w:type="spellEnd"/>
            <w:r w:rsidRPr="00DB06BE">
              <w:rPr>
                <w:sz w:val="20"/>
                <w:szCs w:val="20"/>
              </w:rPr>
              <w:t xml:space="preserve"> </w:t>
            </w:r>
            <w:r w:rsidRPr="00DB06BE">
              <w:rPr>
                <w:sz w:val="20"/>
                <w:szCs w:val="20"/>
                <w:lang w:val="en-US"/>
              </w:rPr>
              <w:t>ALC</w:t>
            </w:r>
            <w:r w:rsidRPr="00DB06BE">
              <w:rPr>
                <w:sz w:val="20"/>
                <w:szCs w:val="20"/>
              </w:rPr>
              <w:t>221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 xml:space="preserve">Слоты расширения: 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 xml:space="preserve">1 полноразмерный слот </w:t>
            </w:r>
            <w:r w:rsidRPr="00DB06BE">
              <w:rPr>
                <w:sz w:val="20"/>
                <w:szCs w:val="20"/>
                <w:lang w:val="en-US"/>
              </w:rPr>
              <w:t>PCI</w:t>
            </w:r>
            <w:r w:rsidRPr="00DB06BE">
              <w:rPr>
                <w:sz w:val="20"/>
                <w:szCs w:val="20"/>
              </w:rPr>
              <w:t xml:space="preserve"> 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 xml:space="preserve">2 </w:t>
            </w:r>
            <w:proofErr w:type="gramStart"/>
            <w:r w:rsidRPr="00DB06BE">
              <w:rPr>
                <w:sz w:val="20"/>
                <w:szCs w:val="20"/>
              </w:rPr>
              <w:t>полноразмерных</w:t>
            </w:r>
            <w:proofErr w:type="gramEnd"/>
            <w:r w:rsidRPr="00DB06BE">
              <w:rPr>
                <w:sz w:val="20"/>
                <w:szCs w:val="20"/>
              </w:rPr>
              <w:t xml:space="preserve"> слота </w:t>
            </w:r>
            <w:proofErr w:type="spellStart"/>
            <w:r w:rsidRPr="00DB06BE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DB06BE">
              <w:rPr>
                <w:sz w:val="20"/>
                <w:szCs w:val="20"/>
              </w:rPr>
              <w:t xml:space="preserve"> </w:t>
            </w:r>
            <w:r w:rsidRPr="00DB06BE">
              <w:rPr>
                <w:sz w:val="20"/>
                <w:szCs w:val="20"/>
                <w:lang w:val="en-US"/>
              </w:rPr>
              <w:t>x</w:t>
            </w:r>
            <w:r w:rsidRPr="00DB06BE">
              <w:rPr>
                <w:sz w:val="20"/>
                <w:szCs w:val="20"/>
              </w:rPr>
              <w:t xml:space="preserve">1 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 xml:space="preserve">1 полноразмерный слот </w:t>
            </w:r>
            <w:proofErr w:type="spellStart"/>
            <w:r w:rsidRPr="00DB06BE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DB06BE">
              <w:rPr>
                <w:sz w:val="20"/>
                <w:szCs w:val="20"/>
              </w:rPr>
              <w:t xml:space="preserve"> </w:t>
            </w:r>
            <w:r w:rsidRPr="00DB06BE">
              <w:rPr>
                <w:sz w:val="20"/>
                <w:szCs w:val="20"/>
                <w:lang w:val="en-US"/>
              </w:rPr>
              <w:t>x</w:t>
            </w:r>
            <w:r w:rsidRPr="00DB06BE">
              <w:rPr>
                <w:sz w:val="20"/>
                <w:szCs w:val="20"/>
              </w:rPr>
              <w:t xml:space="preserve">16 </w:t>
            </w:r>
          </w:p>
          <w:p w:rsidR="00616EDB" w:rsidRPr="004E0C9A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DB06BE">
              <w:rPr>
                <w:sz w:val="20"/>
                <w:szCs w:val="20"/>
              </w:rPr>
              <w:t>Интерфейсы</w:t>
            </w:r>
            <w:r w:rsidRPr="004E0C9A">
              <w:rPr>
                <w:sz w:val="20"/>
                <w:szCs w:val="20"/>
                <w:lang w:val="en-US"/>
              </w:rPr>
              <w:t xml:space="preserve">:  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DB06BE">
              <w:rPr>
                <w:sz w:val="20"/>
                <w:szCs w:val="20"/>
                <w:lang w:val="en-US"/>
              </w:rPr>
              <w:t>RJ45 (LAN)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DB06BE">
              <w:rPr>
                <w:sz w:val="20"/>
                <w:szCs w:val="20"/>
                <w:lang w:val="en-US"/>
              </w:rPr>
              <w:t>Monitor port (VGA)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>Коммуникации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  <w:lang w:val="en-US"/>
              </w:rPr>
              <w:t>LAN</w:t>
            </w:r>
            <w:r w:rsidRPr="00DB06BE">
              <w:rPr>
                <w:sz w:val="20"/>
                <w:szCs w:val="20"/>
              </w:rPr>
              <w:t xml:space="preserve"> (сеть)</w:t>
            </w:r>
          </w:p>
          <w:p w:rsidR="00616EDB" w:rsidRPr="00DB06BE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DB06BE">
              <w:rPr>
                <w:sz w:val="20"/>
                <w:szCs w:val="20"/>
              </w:rPr>
              <w:t>етевая</w:t>
            </w:r>
            <w:proofErr w:type="spellEnd"/>
            <w:r w:rsidRPr="00DB06BE">
              <w:rPr>
                <w:sz w:val="20"/>
                <w:szCs w:val="20"/>
              </w:rPr>
              <w:t xml:space="preserve"> карта </w:t>
            </w:r>
            <w:r w:rsidRPr="00DB06BE">
              <w:rPr>
                <w:sz w:val="20"/>
                <w:szCs w:val="20"/>
                <w:lang w:val="en-US"/>
              </w:rPr>
              <w:t>Intel</w:t>
            </w:r>
            <w:r w:rsidRPr="00DB06BE">
              <w:rPr>
                <w:sz w:val="20"/>
                <w:szCs w:val="20"/>
              </w:rPr>
              <w:t xml:space="preserve"> 82579</w:t>
            </w:r>
            <w:r w:rsidRPr="00DB06BE">
              <w:rPr>
                <w:sz w:val="20"/>
                <w:szCs w:val="20"/>
                <w:lang w:val="en-US"/>
              </w:rPr>
              <w:t>LM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>Блок питания: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99521B">
              <w:rPr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99521B">
              <w:rPr>
                <w:sz w:val="20"/>
                <w:szCs w:val="20"/>
                <w:lang w:val="en-US"/>
              </w:rPr>
              <w:t>PFC</w:t>
            </w:r>
            <w:r w:rsidRPr="0099521B">
              <w:rPr>
                <w:sz w:val="20"/>
                <w:szCs w:val="20"/>
              </w:rPr>
              <w:t xml:space="preserve">); </w:t>
            </w:r>
          </w:p>
          <w:p w:rsidR="00616EDB" w:rsidRPr="0099521B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99521B">
              <w:rPr>
                <w:sz w:val="20"/>
                <w:szCs w:val="20"/>
                <w:lang w:val="en-US"/>
              </w:rPr>
              <w:t>Операционная</w:t>
            </w:r>
            <w:proofErr w:type="spellEnd"/>
            <w:r w:rsidRPr="00995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21B">
              <w:rPr>
                <w:sz w:val="20"/>
                <w:szCs w:val="20"/>
                <w:lang w:val="en-US"/>
              </w:rPr>
              <w:t>система</w:t>
            </w:r>
            <w:proofErr w:type="spellEnd"/>
            <w:r w:rsidRPr="0099521B">
              <w:rPr>
                <w:sz w:val="20"/>
                <w:szCs w:val="20"/>
                <w:lang w:val="en-US"/>
              </w:rPr>
              <w:t>: Microsoft Windows 7 Professional 64</w:t>
            </w:r>
          </w:p>
          <w:p w:rsidR="00771609" w:rsidRPr="00880AB5" w:rsidRDefault="00616EDB" w:rsidP="0099521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99521B">
              <w:rPr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99521B">
              <w:rPr>
                <w:sz w:val="20"/>
                <w:szCs w:val="20"/>
                <w:lang w:val="en-US"/>
              </w:rPr>
              <w:t>комплекте:Клавиатура</w:t>
            </w:r>
            <w:proofErr w:type="spellEnd"/>
            <w:r w:rsidRPr="0099521B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21B">
              <w:rPr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1609" w:rsidRPr="00855231" w:rsidRDefault="00CA2718" w:rsidP="0077160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609" w:rsidRPr="00855231" w:rsidRDefault="00855231" w:rsidP="00771609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4F4FDF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4FDF" w:rsidRPr="00855231" w:rsidRDefault="00855231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FDF" w:rsidRPr="00880AB5" w:rsidRDefault="00855231" w:rsidP="0099521B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</w:t>
            </w:r>
            <w:r w:rsidR="0099521B" w:rsidRPr="0099521B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sz w:val="20"/>
                <w:szCs w:val="20"/>
                <w:lang w:val="en-US"/>
              </w:rPr>
              <w:t>Модель</w:t>
            </w:r>
            <w:proofErr w:type="spellEnd"/>
            <w:r w:rsidRPr="00880AB5">
              <w:rPr>
                <w:sz w:val="20"/>
                <w:szCs w:val="20"/>
                <w:lang w:val="en-US"/>
              </w:rPr>
              <w:t xml:space="preserve"> CPU: Intel Core i5-3470</w:t>
            </w:r>
          </w:p>
          <w:p w:rsidR="00616EDB" w:rsidRPr="00880AB5" w:rsidRDefault="00616EDB" w:rsidP="000B68FE">
            <w:pPr>
              <w:pStyle w:val="a8"/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4-ядерный процессор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Тактовая частота </w:t>
            </w:r>
            <w:r w:rsidRPr="00880AB5">
              <w:rPr>
                <w:sz w:val="20"/>
                <w:szCs w:val="20"/>
                <w:lang w:val="en-US"/>
              </w:rPr>
              <w:t>CPU</w:t>
            </w:r>
            <w:r w:rsidRPr="00880AB5">
              <w:rPr>
                <w:sz w:val="20"/>
                <w:szCs w:val="20"/>
              </w:rPr>
              <w:t xml:space="preserve">:3,2 </w:t>
            </w:r>
            <w:proofErr w:type="spellStart"/>
            <w:r w:rsidRPr="00880AB5">
              <w:rPr>
                <w:sz w:val="20"/>
                <w:szCs w:val="20"/>
              </w:rPr>
              <w:t>Ггц</w:t>
            </w:r>
            <w:proofErr w:type="spellEnd"/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L2 Кэш:1024 Кб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L</w:t>
            </w:r>
            <w:r w:rsidRPr="00880AB5">
              <w:rPr>
                <w:sz w:val="20"/>
                <w:szCs w:val="20"/>
              </w:rPr>
              <w:t>3 Кэш:6 Мб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880AB5">
              <w:rPr>
                <w:sz w:val="20"/>
                <w:szCs w:val="20"/>
              </w:rPr>
              <w:t>Чипсет</w:t>
            </w:r>
            <w:proofErr w:type="spellEnd"/>
            <w:r w:rsidRPr="00880AB5">
              <w:rPr>
                <w:sz w:val="20"/>
                <w:szCs w:val="20"/>
              </w:rPr>
              <w:t xml:space="preserve">: </w:t>
            </w:r>
            <w:r w:rsidRPr="00880AB5">
              <w:rPr>
                <w:sz w:val="20"/>
                <w:szCs w:val="20"/>
                <w:lang w:val="en-US"/>
              </w:rPr>
              <w:t>Intel</w:t>
            </w:r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  <w:lang w:val="en-US"/>
              </w:rPr>
              <w:t>Q</w:t>
            </w:r>
            <w:r w:rsidRPr="00880AB5">
              <w:rPr>
                <w:sz w:val="20"/>
                <w:szCs w:val="20"/>
              </w:rPr>
              <w:t xml:space="preserve">75 </w:t>
            </w:r>
            <w:r w:rsidRPr="00880AB5">
              <w:rPr>
                <w:sz w:val="20"/>
                <w:szCs w:val="20"/>
                <w:lang w:val="en-US"/>
              </w:rPr>
              <w:t>Express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Оперативная память: </w:t>
            </w:r>
            <w:r w:rsidRPr="00880AB5">
              <w:rPr>
                <w:sz w:val="20"/>
                <w:szCs w:val="20"/>
                <w:lang w:val="en-US"/>
              </w:rPr>
              <w:t>DDR</w:t>
            </w:r>
            <w:r w:rsidRPr="00880AB5">
              <w:rPr>
                <w:sz w:val="20"/>
                <w:szCs w:val="20"/>
              </w:rPr>
              <w:t xml:space="preserve">3 </w:t>
            </w:r>
            <w:r w:rsidRPr="00880AB5">
              <w:rPr>
                <w:sz w:val="20"/>
                <w:szCs w:val="20"/>
                <w:lang w:val="en-US"/>
              </w:rPr>
              <w:t>SDRAM</w:t>
            </w:r>
            <w:r w:rsidRPr="00880AB5">
              <w:rPr>
                <w:sz w:val="20"/>
                <w:szCs w:val="20"/>
              </w:rPr>
              <w:t xml:space="preserve"> 4 ГБ 1066 МГц </w:t>
            </w:r>
          </w:p>
          <w:p w:rsidR="00616EDB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Слоты для памяти: 4 слота </w:t>
            </w:r>
            <w:r w:rsidRPr="00880AB5">
              <w:rPr>
                <w:sz w:val="20"/>
                <w:szCs w:val="20"/>
                <w:lang w:val="en-US"/>
              </w:rPr>
              <w:t>DIMM</w:t>
            </w:r>
          </w:p>
          <w:p w:rsidR="00351183" w:rsidRPr="00DB06BE" w:rsidRDefault="00351183" w:rsidP="00351183">
            <w:pPr>
              <w:snapToGrid w:val="0"/>
              <w:spacing w:after="0"/>
              <w:rPr>
                <w:sz w:val="20"/>
                <w:szCs w:val="20"/>
              </w:rPr>
            </w:pPr>
            <w:r w:rsidRPr="00DB06BE">
              <w:rPr>
                <w:sz w:val="20"/>
                <w:szCs w:val="20"/>
              </w:rPr>
              <w:t>Максимальный объем оперативной памяти: 32 Гб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Жесткий диск: </w:t>
            </w:r>
            <w:r w:rsidRPr="00880AB5">
              <w:rPr>
                <w:sz w:val="20"/>
                <w:szCs w:val="20"/>
                <w:lang w:val="en-US"/>
              </w:rPr>
              <w:t>SATA</w:t>
            </w:r>
            <w:r w:rsidRPr="00880AB5">
              <w:rPr>
                <w:sz w:val="20"/>
                <w:szCs w:val="20"/>
              </w:rPr>
              <w:t xml:space="preserve"> 500 ГБ, 7200 об./мин, 3,0 Гб/с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Дисплей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Видеосистема: Встроенная графическая карта </w:t>
            </w:r>
            <w:r w:rsidRPr="00880AB5">
              <w:rPr>
                <w:sz w:val="20"/>
                <w:szCs w:val="20"/>
                <w:lang w:val="en-US"/>
              </w:rPr>
              <w:t>Intel</w:t>
            </w:r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  <w:lang w:val="en-US"/>
              </w:rPr>
              <w:t>HD</w:t>
            </w:r>
            <w:r w:rsidRPr="00880AB5">
              <w:rPr>
                <w:sz w:val="20"/>
                <w:szCs w:val="20"/>
              </w:rPr>
              <w:t xml:space="preserve">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880AB5">
              <w:rPr>
                <w:sz w:val="20"/>
                <w:szCs w:val="20"/>
              </w:rPr>
              <w:t>системную</w:t>
            </w:r>
            <w:proofErr w:type="gramEnd"/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Оптический привод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sz w:val="20"/>
                <w:szCs w:val="20"/>
                <w:lang w:val="en-US"/>
              </w:rPr>
              <w:t>Тип:DVD</w:t>
            </w:r>
            <w:proofErr w:type="spellEnd"/>
            <w:r w:rsidRPr="00880AB5">
              <w:rPr>
                <w:sz w:val="20"/>
                <w:szCs w:val="20"/>
                <w:lang w:val="en-US"/>
              </w:rPr>
              <w:t xml:space="preserve"> RW Super Multi</w:t>
            </w:r>
          </w:p>
          <w:p w:rsidR="00616EDB" w:rsidRPr="004E0C9A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880AB5">
              <w:rPr>
                <w:sz w:val="20"/>
                <w:szCs w:val="20"/>
              </w:rPr>
              <w:t>Аудио</w:t>
            </w:r>
            <w:r w:rsidRPr="004E0C9A">
              <w:rPr>
                <w:sz w:val="20"/>
                <w:szCs w:val="20"/>
                <w:lang w:val="en-US"/>
              </w:rPr>
              <w:t>/</w:t>
            </w:r>
            <w:r w:rsidRPr="00880AB5">
              <w:rPr>
                <w:sz w:val="20"/>
                <w:szCs w:val="20"/>
              </w:rPr>
              <w:t>Звук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880AB5">
              <w:rPr>
                <w:sz w:val="20"/>
                <w:szCs w:val="20"/>
                <w:lang w:val="en-US"/>
              </w:rPr>
              <w:t>Realtek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  <w:lang w:val="en-US"/>
              </w:rPr>
              <w:t>ALC</w:t>
            </w:r>
            <w:r w:rsidRPr="00880AB5">
              <w:rPr>
                <w:sz w:val="20"/>
                <w:szCs w:val="20"/>
              </w:rPr>
              <w:t>221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Слоты расширения: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lastRenderedPageBreak/>
              <w:t xml:space="preserve">1 полноразмерный слот </w:t>
            </w:r>
            <w:r w:rsidRPr="00880AB5">
              <w:rPr>
                <w:sz w:val="20"/>
                <w:szCs w:val="20"/>
                <w:lang w:val="en-US"/>
              </w:rPr>
              <w:t>PCI</w:t>
            </w:r>
            <w:r w:rsidRPr="00880AB5">
              <w:rPr>
                <w:sz w:val="20"/>
                <w:szCs w:val="20"/>
              </w:rPr>
              <w:t xml:space="preserve">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2 </w:t>
            </w:r>
            <w:proofErr w:type="gramStart"/>
            <w:r w:rsidRPr="00880AB5">
              <w:rPr>
                <w:sz w:val="20"/>
                <w:szCs w:val="20"/>
              </w:rPr>
              <w:t>полноразмерных</w:t>
            </w:r>
            <w:proofErr w:type="gramEnd"/>
            <w:r w:rsidRPr="00880AB5">
              <w:rPr>
                <w:sz w:val="20"/>
                <w:szCs w:val="20"/>
              </w:rPr>
              <w:t xml:space="preserve"> слота </w:t>
            </w:r>
            <w:proofErr w:type="spellStart"/>
            <w:r w:rsidRPr="00880AB5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1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1 полноразмерный слот </w:t>
            </w:r>
            <w:proofErr w:type="spellStart"/>
            <w:r w:rsidRPr="00880AB5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16 </w:t>
            </w:r>
          </w:p>
          <w:p w:rsidR="00616EDB" w:rsidRPr="004E0C9A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880AB5">
              <w:rPr>
                <w:sz w:val="20"/>
                <w:szCs w:val="20"/>
              </w:rPr>
              <w:t>Интерфейсы</w:t>
            </w:r>
            <w:r w:rsidRPr="004E0C9A">
              <w:rPr>
                <w:sz w:val="20"/>
                <w:szCs w:val="20"/>
                <w:lang w:val="en-US"/>
              </w:rPr>
              <w:t xml:space="preserve">: 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880AB5">
              <w:rPr>
                <w:sz w:val="20"/>
                <w:szCs w:val="20"/>
                <w:lang w:val="en-US"/>
              </w:rPr>
              <w:t>RJ45 (LAN)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880AB5">
              <w:rPr>
                <w:sz w:val="20"/>
                <w:szCs w:val="20"/>
                <w:lang w:val="en-US"/>
              </w:rPr>
              <w:t>Monitor port (VGA)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Коммуникации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LAN</w:t>
            </w:r>
            <w:r w:rsidRPr="00880AB5">
              <w:rPr>
                <w:sz w:val="20"/>
                <w:szCs w:val="20"/>
              </w:rPr>
              <w:t xml:space="preserve"> (сеть)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880AB5">
              <w:rPr>
                <w:sz w:val="20"/>
                <w:szCs w:val="20"/>
              </w:rPr>
              <w:t>етевая</w:t>
            </w:r>
            <w:proofErr w:type="spellEnd"/>
            <w:r w:rsidRPr="00880AB5">
              <w:rPr>
                <w:sz w:val="20"/>
                <w:szCs w:val="20"/>
              </w:rPr>
              <w:t xml:space="preserve"> карта </w:t>
            </w:r>
            <w:r w:rsidRPr="00880AB5">
              <w:rPr>
                <w:sz w:val="20"/>
                <w:szCs w:val="20"/>
                <w:lang w:val="en-US"/>
              </w:rPr>
              <w:t>Intel</w:t>
            </w:r>
            <w:r w:rsidRPr="00880AB5">
              <w:rPr>
                <w:sz w:val="20"/>
                <w:szCs w:val="20"/>
              </w:rPr>
              <w:t xml:space="preserve"> 82579</w:t>
            </w:r>
            <w:r w:rsidRPr="00880AB5">
              <w:rPr>
                <w:sz w:val="20"/>
                <w:szCs w:val="20"/>
                <w:lang w:val="en-US"/>
              </w:rPr>
              <w:t>LM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Блок питания: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880AB5">
              <w:rPr>
                <w:sz w:val="20"/>
                <w:szCs w:val="20"/>
                <w:lang w:val="en-US"/>
              </w:rPr>
              <w:t>PFC</w:t>
            </w:r>
            <w:r w:rsidRPr="00880AB5">
              <w:rPr>
                <w:sz w:val="20"/>
                <w:szCs w:val="20"/>
              </w:rPr>
              <w:t xml:space="preserve">);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B2234F">
              <w:rPr>
                <w:sz w:val="20"/>
                <w:szCs w:val="20"/>
              </w:rPr>
              <w:t>Операционная</w:t>
            </w:r>
            <w:r w:rsidRPr="00880AB5">
              <w:rPr>
                <w:sz w:val="20"/>
                <w:szCs w:val="20"/>
                <w:lang w:val="en-US"/>
              </w:rPr>
              <w:t xml:space="preserve"> </w:t>
            </w:r>
            <w:r w:rsidRPr="00B2234F">
              <w:rPr>
                <w:sz w:val="20"/>
                <w:szCs w:val="20"/>
              </w:rPr>
              <w:t>система</w:t>
            </w:r>
            <w:r w:rsidRPr="00880AB5">
              <w:rPr>
                <w:sz w:val="20"/>
                <w:szCs w:val="20"/>
                <w:lang w:val="en-US"/>
              </w:rPr>
              <w:t>: Microsoft Windows 7 Professional 64</w:t>
            </w:r>
          </w:p>
          <w:p w:rsidR="004F4FDF" w:rsidRPr="00880AB5" w:rsidRDefault="00616EDB" w:rsidP="000B68FE">
            <w:pPr>
              <w:spacing w:after="0"/>
              <w:rPr>
                <w:sz w:val="20"/>
                <w:szCs w:val="20"/>
                <w:lang w:val="en-US"/>
              </w:rPr>
            </w:pPr>
            <w:r w:rsidRPr="00880AB5">
              <w:rPr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B2234F">
              <w:rPr>
                <w:sz w:val="20"/>
                <w:szCs w:val="20"/>
              </w:rPr>
              <w:t>комплекте:Клавиатура</w:t>
            </w:r>
            <w:proofErr w:type="spellEnd"/>
            <w:r w:rsidRPr="00880AB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FDF" w:rsidRPr="00855231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FDF" w:rsidRPr="003C7198" w:rsidRDefault="00855231" w:rsidP="008A3B35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732FB7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732FB7" w:rsidRDefault="00732FB7" w:rsidP="000B68FE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732FB7">
              <w:rPr>
                <w:bCs/>
                <w:color w:val="000000"/>
                <w:sz w:val="20"/>
                <w:szCs w:val="20"/>
              </w:rPr>
              <w:t xml:space="preserve">Видеокарта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PCI</w:t>
            </w:r>
            <w:r w:rsidRPr="00732FB7">
              <w:rPr>
                <w:bCs/>
                <w:color w:val="000000"/>
                <w:sz w:val="20"/>
                <w:szCs w:val="20"/>
              </w:rPr>
              <w:t>-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Ex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 512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MB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NVidia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</w:rPr>
              <w:t xml:space="preserve"> 410 [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A</w:t>
            </w:r>
            <w:r w:rsidRPr="00732FB7">
              <w:rPr>
                <w:bCs/>
                <w:color w:val="000000"/>
                <w:sz w:val="20"/>
                <w:szCs w:val="20"/>
              </w:rPr>
              <w:t>7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732FB7">
              <w:rPr>
                <w:bCs/>
                <w:color w:val="000000"/>
                <w:sz w:val="20"/>
                <w:szCs w:val="20"/>
              </w:rPr>
              <w:t>60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] или </w:t>
            </w:r>
          </w:p>
          <w:p w:rsidR="00732FB7" w:rsidRPr="00880AB5" w:rsidRDefault="00732FB7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 xml:space="preserve">PNY NVIDIA 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 xml:space="preserve"> 410 [VCQ410-PB]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видеокарты </w:t>
            </w:r>
            <w:proofErr w:type="gramStart"/>
            <w:r w:rsidRPr="006467EE">
              <w:rPr>
                <w:sz w:val="20"/>
                <w:szCs w:val="20"/>
              </w:rPr>
              <w:t>профессиональная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Графический процессор </w:t>
            </w:r>
            <w:r w:rsidRPr="006467EE">
              <w:rPr>
                <w:sz w:val="20"/>
                <w:szCs w:val="20"/>
                <w:lang w:val="en-US"/>
              </w:rPr>
              <w:t>NVIDIA</w:t>
            </w:r>
            <w:r w:rsidRPr="006467EE">
              <w:rPr>
                <w:sz w:val="20"/>
                <w:szCs w:val="20"/>
              </w:rPr>
              <w:t xml:space="preserve"> </w:t>
            </w:r>
            <w:proofErr w:type="spellStart"/>
            <w:r w:rsidRPr="006467EE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6467EE">
              <w:rPr>
                <w:sz w:val="20"/>
                <w:szCs w:val="20"/>
              </w:rPr>
              <w:t xml:space="preserve"> 410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Интерфейс </w:t>
            </w:r>
            <w:r w:rsidRPr="006467EE">
              <w:rPr>
                <w:sz w:val="20"/>
                <w:szCs w:val="20"/>
                <w:lang w:val="en-US"/>
              </w:rPr>
              <w:t>PCI</w:t>
            </w:r>
            <w:r w:rsidRPr="006467EE">
              <w:rPr>
                <w:sz w:val="20"/>
                <w:szCs w:val="20"/>
              </w:rPr>
              <w:t>-</w:t>
            </w:r>
            <w:r w:rsidRPr="006467EE">
              <w:rPr>
                <w:sz w:val="20"/>
                <w:szCs w:val="20"/>
                <w:lang w:val="en-US"/>
              </w:rPr>
              <w:t>E</w:t>
            </w:r>
            <w:r w:rsidRPr="006467EE">
              <w:rPr>
                <w:sz w:val="20"/>
                <w:szCs w:val="20"/>
              </w:rPr>
              <w:t xml:space="preserve"> 2.0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Кодовое название графического процессора </w:t>
            </w:r>
            <w:r w:rsidRPr="006467EE">
              <w:rPr>
                <w:sz w:val="20"/>
                <w:szCs w:val="20"/>
                <w:lang w:val="en-US"/>
              </w:rPr>
              <w:t>GK</w:t>
            </w:r>
            <w:r w:rsidRPr="006467EE">
              <w:rPr>
                <w:sz w:val="20"/>
                <w:szCs w:val="20"/>
              </w:rPr>
              <w:t xml:space="preserve">107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Техпроцесс 40 нм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поддерживаемых мониторов 2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Максимальное разрешение 2560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1600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Технические характеристики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Объем видеопамяти 512 Мб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видеопамяти </w:t>
            </w:r>
            <w:r w:rsidRPr="006467EE">
              <w:rPr>
                <w:sz w:val="20"/>
                <w:szCs w:val="20"/>
                <w:lang w:val="en-US"/>
              </w:rPr>
              <w:t>GDDR</w:t>
            </w:r>
            <w:r w:rsidRPr="006467EE">
              <w:rPr>
                <w:sz w:val="20"/>
                <w:szCs w:val="20"/>
              </w:rPr>
              <w:t xml:space="preserve">3 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Разрядность шины видеопамяти 64 бит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Частота </w:t>
            </w:r>
            <w:r w:rsidRPr="006467EE">
              <w:rPr>
                <w:sz w:val="20"/>
                <w:szCs w:val="20"/>
                <w:lang w:val="en-US"/>
              </w:rPr>
              <w:t>RAMDAC</w:t>
            </w:r>
            <w:r w:rsidRPr="006467EE">
              <w:rPr>
                <w:sz w:val="20"/>
                <w:szCs w:val="20"/>
              </w:rPr>
              <w:t xml:space="preserve"> 400 МГц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Подключение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Разъемы </w:t>
            </w:r>
            <w:r w:rsidRPr="006467EE">
              <w:rPr>
                <w:sz w:val="20"/>
                <w:szCs w:val="20"/>
                <w:lang w:val="en-US"/>
              </w:rPr>
              <w:t>DVI</w:t>
            </w:r>
            <w:r w:rsidRPr="006467EE">
              <w:rPr>
                <w:sz w:val="20"/>
                <w:szCs w:val="20"/>
              </w:rPr>
              <w:t xml:space="preserve">, </w:t>
            </w:r>
            <w:proofErr w:type="spellStart"/>
            <w:r w:rsidRPr="006467EE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Математический блок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Число универсальных процессоров 192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Версия </w:t>
            </w:r>
            <w:proofErr w:type="spellStart"/>
            <w:r w:rsidRPr="006467EE">
              <w:rPr>
                <w:sz w:val="20"/>
                <w:szCs w:val="20"/>
              </w:rPr>
              <w:t>шейдеров</w:t>
            </w:r>
            <w:proofErr w:type="spellEnd"/>
            <w:r w:rsidRPr="006467EE">
              <w:rPr>
                <w:sz w:val="20"/>
                <w:szCs w:val="20"/>
              </w:rPr>
              <w:t xml:space="preserve"> 5.0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Число текстурных блоков 16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Число блоков растеризации 8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Максимальная степень анизотропной фильтрации 16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Максимальная степень </w:t>
            </w:r>
            <w:r w:rsidRPr="006467EE">
              <w:rPr>
                <w:sz w:val="20"/>
                <w:szCs w:val="20"/>
                <w:lang w:val="en-US"/>
              </w:rPr>
              <w:t>FSAA</w:t>
            </w:r>
            <w:r w:rsidRPr="006467EE">
              <w:rPr>
                <w:sz w:val="20"/>
                <w:szCs w:val="20"/>
              </w:rPr>
              <w:t xml:space="preserve"> 16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Поддержка стандартов </w:t>
            </w:r>
            <w:r w:rsidRPr="006467EE">
              <w:rPr>
                <w:sz w:val="20"/>
                <w:szCs w:val="20"/>
                <w:lang w:val="en-US"/>
              </w:rPr>
              <w:t>DirectX</w:t>
            </w:r>
            <w:r w:rsidRPr="006467EE">
              <w:rPr>
                <w:sz w:val="20"/>
                <w:szCs w:val="20"/>
              </w:rPr>
              <w:t xml:space="preserve"> 10.1, </w:t>
            </w:r>
            <w:r w:rsidRPr="006467EE">
              <w:rPr>
                <w:sz w:val="20"/>
                <w:szCs w:val="20"/>
                <w:lang w:val="en-US"/>
              </w:rPr>
              <w:t>OpenGL</w:t>
            </w:r>
            <w:r w:rsidRPr="006467EE">
              <w:rPr>
                <w:sz w:val="20"/>
                <w:szCs w:val="20"/>
              </w:rPr>
              <w:t xml:space="preserve"> 4.2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Дополнительные характеристики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Форм-фактор </w:t>
            </w:r>
            <w:r w:rsidRPr="006467EE">
              <w:rPr>
                <w:sz w:val="20"/>
                <w:szCs w:val="20"/>
                <w:lang w:val="en-US"/>
              </w:rPr>
              <w:t>Low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Profile</w:t>
            </w:r>
            <w:r w:rsidRPr="006467EE">
              <w:rPr>
                <w:sz w:val="20"/>
                <w:szCs w:val="20"/>
              </w:rPr>
              <w:t xml:space="preserve"> (</w:t>
            </w:r>
            <w:proofErr w:type="gramStart"/>
            <w:r w:rsidRPr="006467EE">
              <w:rPr>
                <w:sz w:val="20"/>
                <w:szCs w:val="20"/>
              </w:rPr>
              <w:t>низкопрофильная</w:t>
            </w:r>
            <w:proofErr w:type="gramEnd"/>
            <w:r w:rsidRPr="006467EE">
              <w:rPr>
                <w:sz w:val="20"/>
                <w:szCs w:val="20"/>
              </w:rPr>
              <w:t xml:space="preserve">) </w:t>
            </w:r>
          </w:p>
          <w:p w:rsidR="00732FB7" w:rsidRPr="00732FB7" w:rsidRDefault="000D7D8F" w:rsidP="000D7D8F">
            <w:pPr>
              <w:pStyle w:val="a8"/>
              <w:spacing w:after="0"/>
              <w:ind w:left="-58"/>
              <w:rPr>
                <w:sz w:val="20"/>
                <w:szCs w:val="20"/>
                <w:lang w:val="en-US"/>
              </w:rPr>
            </w:pPr>
            <w:r w:rsidRPr="00B2234F">
              <w:rPr>
                <w:sz w:val="20"/>
                <w:szCs w:val="20"/>
              </w:rPr>
              <w:t xml:space="preserve">Количество занимаемых слотов </w:t>
            </w:r>
            <w:r w:rsidRPr="006467E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Pr="00CA2718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Pr="00B2234F" w:rsidRDefault="00A928FE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928FE">
              <w:rPr>
                <w:bCs/>
                <w:color w:val="000000"/>
                <w:sz w:val="20"/>
                <w:szCs w:val="20"/>
              </w:rPr>
              <w:t>3</w:t>
            </w:r>
            <w:r w:rsidR="00B2234F" w:rsidRPr="00A928FE">
              <w:rPr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32FB7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Pr="000B68FE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4E0C9A" w:rsidRDefault="00732FB7" w:rsidP="000B68FE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B2234F">
              <w:rPr>
                <w:bCs/>
                <w:color w:val="000000"/>
                <w:sz w:val="20"/>
                <w:szCs w:val="20"/>
              </w:rPr>
              <w:t xml:space="preserve">Модули памяти для 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ПЭВМ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4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PC</w:t>
            </w:r>
            <w:r w:rsidRPr="004E0C9A">
              <w:rPr>
                <w:bCs/>
                <w:color w:val="000000"/>
                <w:sz w:val="20"/>
                <w:szCs w:val="20"/>
              </w:rPr>
              <w:t>3-10600 (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DDR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3-1333)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DIMM</w:t>
            </w:r>
            <w:r w:rsidRPr="004E0C9A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VH</w:t>
            </w:r>
            <w:r w:rsidRPr="004E0C9A">
              <w:rPr>
                <w:bCs/>
                <w:color w:val="000000"/>
                <w:sz w:val="20"/>
                <w:szCs w:val="20"/>
              </w:rPr>
              <w:t>638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4E0C9A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памяти DDR3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Форм-фактор DIMM 240-контактный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Тактовая частота 1333 МГц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Пропускная способность 10600 Мб/</w:t>
            </w:r>
            <w:proofErr w:type="gramStart"/>
            <w:r w:rsidRPr="006467EE">
              <w:rPr>
                <w:sz w:val="20"/>
                <w:szCs w:val="20"/>
              </w:rPr>
              <w:t>с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732FB7" w:rsidRPr="004E0C9A" w:rsidRDefault="000D7D8F" w:rsidP="000D7D8F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Объем 1 модуль 4 Гб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Pr="00CA2718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Pr="00B2234F" w:rsidRDefault="00B2234F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4F4FDF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4FDF" w:rsidRPr="00855231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FDF" w:rsidRPr="00880AB5" w:rsidRDefault="00855231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дисплея LED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Диагональ экрана, дюймы 21.5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матрицы IPS (LED)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Соотношение сторон 16:9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Разрешение 1920x1080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Яркость, кд/м</w:t>
            </w:r>
            <w:proofErr w:type="gramStart"/>
            <w:r w:rsidRPr="000D5BF5">
              <w:rPr>
                <w:sz w:val="20"/>
                <w:szCs w:val="20"/>
              </w:rPr>
              <w:t>2</w:t>
            </w:r>
            <w:proofErr w:type="gramEnd"/>
            <w:r w:rsidRPr="000D5BF5">
              <w:rPr>
                <w:sz w:val="20"/>
                <w:szCs w:val="20"/>
              </w:rPr>
              <w:t xml:space="preserve"> 250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Контрастность 5.000.000:1 DFC</w:t>
            </w:r>
          </w:p>
          <w:p w:rsidR="00616EDB" w:rsidRPr="000D5BF5" w:rsidRDefault="000D5BF5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отклика, мс 5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Угол обзора 178 / 178 (CR≥10)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Отображаемые цвета 16.7 M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Разъемы, </w:t>
            </w:r>
            <w:proofErr w:type="spellStart"/>
            <w:r w:rsidRPr="000D5BF5">
              <w:rPr>
                <w:sz w:val="20"/>
                <w:szCs w:val="20"/>
              </w:rPr>
              <w:t>D-Sub</w:t>
            </w:r>
            <w:proofErr w:type="spellEnd"/>
            <w:r w:rsidRPr="000D5BF5">
              <w:rPr>
                <w:sz w:val="20"/>
                <w:szCs w:val="20"/>
              </w:rPr>
              <w:t>, DVI-D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Энергопотребление</w:t>
            </w:r>
            <w:proofErr w:type="gramStart"/>
            <w:r w:rsidRPr="000D5BF5">
              <w:rPr>
                <w:sz w:val="20"/>
                <w:szCs w:val="20"/>
              </w:rPr>
              <w:t xml:space="preserve"> :</w:t>
            </w:r>
            <w:proofErr w:type="gramEnd"/>
          </w:p>
          <w:p w:rsidR="00616EDB" w:rsidRPr="000D5BF5" w:rsidRDefault="000D5BF5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lastRenderedPageBreak/>
              <w:t xml:space="preserve"> Нормальная работа 25</w:t>
            </w:r>
            <w:r w:rsidR="00616EDB" w:rsidRPr="000D5BF5">
              <w:rPr>
                <w:sz w:val="20"/>
                <w:szCs w:val="20"/>
              </w:rPr>
              <w:t xml:space="preserve"> W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Пауза  0.3 W/ Режим ожидания 0.3 W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5BF5">
              <w:rPr>
                <w:sz w:val="20"/>
                <w:szCs w:val="20"/>
              </w:rPr>
              <w:t>Выкл</w:t>
            </w:r>
            <w:proofErr w:type="spellEnd"/>
            <w:proofErr w:type="gramEnd"/>
            <w:r w:rsidRPr="000D5BF5">
              <w:rPr>
                <w:sz w:val="20"/>
                <w:szCs w:val="20"/>
              </w:rPr>
              <w:t xml:space="preserve"> 0.3 W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Физические характеристики 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Корпус / Цвет передней панели черный 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задней панели черный 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подставки черный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Наклон  да / -5° (вперед) ~ 15° (назад)</w:t>
            </w:r>
          </w:p>
          <w:p w:rsidR="00616EDB" w:rsidRPr="000D5BF5" w:rsidRDefault="00616EDB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Возможность отсоединения да</w:t>
            </w:r>
          </w:p>
          <w:p w:rsidR="00616EDB" w:rsidRPr="000D5BF5" w:rsidRDefault="000D5BF5" w:rsidP="000B68FE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Размеры (</w:t>
            </w:r>
            <w:proofErr w:type="gramStart"/>
            <w:r w:rsidRPr="000D5BF5">
              <w:rPr>
                <w:sz w:val="20"/>
                <w:szCs w:val="20"/>
              </w:rPr>
              <w:t>Ш</w:t>
            </w:r>
            <w:proofErr w:type="gramEnd"/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Г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В) / Нетто 508x181x385</w:t>
            </w:r>
          </w:p>
          <w:p w:rsidR="004F4FDF" w:rsidRDefault="00616EDB" w:rsidP="000B68FE">
            <w:pPr>
              <w:spacing w:after="0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Ве</w:t>
            </w:r>
            <w:proofErr w:type="spellEnd"/>
            <w:proofErr w:type="gramStart"/>
            <w:r w:rsidRPr="000D5BF5">
              <w:rPr>
                <w:sz w:val="20"/>
                <w:szCs w:val="20"/>
                <w:lang w:val="en-US"/>
              </w:rPr>
              <w:t>c</w:t>
            </w:r>
            <w:proofErr w:type="gramEnd"/>
            <w:r w:rsidR="000D5BF5" w:rsidRPr="000D5BF5">
              <w:rPr>
                <w:sz w:val="20"/>
                <w:szCs w:val="20"/>
              </w:rPr>
              <w:t xml:space="preserve"> / Нетто с подставкой, кг  2</w:t>
            </w:r>
            <w:r w:rsidRPr="000D5BF5">
              <w:rPr>
                <w:sz w:val="20"/>
                <w:szCs w:val="20"/>
              </w:rPr>
              <w:t>.</w:t>
            </w:r>
            <w:r w:rsidR="000D5BF5" w:rsidRPr="000D5BF5">
              <w:rPr>
                <w:sz w:val="20"/>
                <w:szCs w:val="20"/>
              </w:rPr>
              <w:t>8</w:t>
            </w:r>
          </w:p>
          <w:p w:rsidR="00A928FE" w:rsidRPr="00880AB5" w:rsidRDefault="00A928FE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FDF" w:rsidRPr="00855231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252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FDF" w:rsidRPr="00855231" w:rsidRDefault="00855231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0B68FE" w:rsidRPr="000D7D8F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880AB5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NEC EA232WMi BK/BK 23 wide"; IPS; LED backlight; 1920x1080; 0,265mm; 14 ms; 16,77m; 250cd/m2; 1000:1; 178/178 (CR&gt;10);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Hight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adjustable; Tilt, Pivot; D-Sub, 1х Display Port Digital; DVI(D) with HDCP, Internal Power Supply; Audio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D8F" w:rsidRPr="00A1695A" w:rsidRDefault="000D7D8F" w:rsidP="00B2234F">
            <w:pPr>
              <w:shd w:val="clear" w:color="auto" w:fill="FFFFFF"/>
              <w:snapToGrid w:val="0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>Тип</w:t>
            </w:r>
            <w:r w:rsidRPr="00A1695A">
              <w:rPr>
                <w:sz w:val="20"/>
                <w:szCs w:val="20"/>
              </w:rPr>
              <w:t xml:space="preserve"> </w:t>
            </w:r>
            <w:r w:rsidRPr="00B2234F">
              <w:rPr>
                <w:sz w:val="20"/>
                <w:szCs w:val="20"/>
              </w:rPr>
              <w:t>панели</w:t>
            </w:r>
            <w:r w:rsidR="00A1695A" w:rsidRPr="00A1695A">
              <w:rPr>
                <w:sz w:val="20"/>
                <w:szCs w:val="20"/>
              </w:rPr>
              <w:t xml:space="preserve"> </w:t>
            </w:r>
            <w:r w:rsidR="00A1695A">
              <w:rPr>
                <w:sz w:val="20"/>
                <w:szCs w:val="20"/>
                <w:lang w:val="en-US"/>
              </w:rPr>
              <w:t>IPS</w:t>
            </w:r>
            <w:r w:rsidRPr="00A1695A">
              <w:rPr>
                <w:sz w:val="20"/>
                <w:szCs w:val="20"/>
              </w:rPr>
              <w:t xml:space="preserve"> </w:t>
            </w:r>
            <w:r w:rsidRPr="00B2234F">
              <w:rPr>
                <w:sz w:val="20"/>
                <w:szCs w:val="20"/>
                <w:lang w:val="en-US"/>
              </w:rPr>
              <w:t>TFT</w:t>
            </w:r>
            <w:r w:rsidR="00A1695A">
              <w:rPr>
                <w:sz w:val="20"/>
                <w:szCs w:val="20"/>
              </w:rPr>
              <w:t xml:space="preserve"> с белой светодиодной подсветкой</w:t>
            </w:r>
            <w:r w:rsidR="00BE5196" w:rsidRPr="00A1695A">
              <w:rPr>
                <w:sz w:val="20"/>
                <w:szCs w:val="20"/>
              </w:rPr>
              <w:t xml:space="preserve"> </w:t>
            </w:r>
            <w:r w:rsidR="00BE5196">
              <w:rPr>
                <w:sz w:val="20"/>
                <w:szCs w:val="20"/>
                <w:lang w:val="en-US"/>
              </w:rPr>
              <w:t>W</w:t>
            </w:r>
            <w:r w:rsidR="00BE5196" w:rsidRPr="00A1695A">
              <w:rPr>
                <w:sz w:val="20"/>
                <w:szCs w:val="20"/>
              </w:rPr>
              <w:t>-</w:t>
            </w:r>
            <w:r w:rsidR="00BE5196">
              <w:rPr>
                <w:sz w:val="20"/>
                <w:szCs w:val="20"/>
                <w:lang w:val="en-US"/>
              </w:rPr>
              <w:t>LED</w:t>
            </w:r>
          </w:p>
          <w:p w:rsidR="000D7D8F" w:rsidRPr="00B2234F" w:rsidRDefault="000D7D8F" w:rsidP="00B2234F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>Размер экрана 23" (58 см)</w:t>
            </w:r>
          </w:p>
          <w:p w:rsidR="000D7D8F" w:rsidRPr="004E0C9A" w:rsidRDefault="000D7D8F" w:rsidP="00B2234F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>Соотношение сторон 16:9</w:t>
            </w:r>
          </w:p>
          <w:p w:rsidR="00212328" w:rsidRPr="00212328" w:rsidRDefault="00212328" w:rsidP="00212328">
            <w:pPr>
              <w:spacing w:after="0"/>
              <w:rPr>
                <w:sz w:val="20"/>
                <w:szCs w:val="20"/>
              </w:rPr>
            </w:pPr>
            <w:r w:rsidRPr="00212328">
              <w:rPr>
                <w:sz w:val="20"/>
                <w:szCs w:val="20"/>
              </w:rPr>
              <w:t>Разрешение не менее 1920х1080</w:t>
            </w:r>
          </w:p>
          <w:p w:rsidR="000D7D8F" w:rsidRPr="00B2234F" w:rsidRDefault="000D7D8F" w:rsidP="00B2234F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>Шаг пикселя 0.2</w:t>
            </w:r>
            <w:r w:rsidR="00BE5196" w:rsidRPr="004E0C9A">
              <w:rPr>
                <w:sz w:val="20"/>
                <w:szCs w:val="20"/>
              </w:rPr>
              <w:t>7</w:t>
            </w:r>
            <w:r w:rsidRPr="00B2234F">
              <w:rPr>
                <w:sz w:val="20"/>
                <w:szCs w:val="20"/>
              </w:rPr>
              <w:t xml:space="preserve"> мм</w:t>
            </w:r>
          </w:p>
          <w:p w:rsidR="000D7D8F" w:rsidRPr="00B2234F" w:rsidRDefault="000D7D8F" w:rsidP="00B2234F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>Яркость  250кд/м</w:t>
            </w:r>
            <w:proofErr w:type="gramStart"/>
            <w:r w:rsidRPr="00B2234F">
              <w:rPr>
                <w:sz w:val="20"/>
                <w:szCs w:val="20"/>
              </w:rPr>
              <w:t>2</w:t>
            </w:r>
            <w:proofErr w:type="gramEnd"/>
          </w:p>
          <w:p w:rsidR="000D7D8F" w:rsidRPr="00B2234F" w:rsidRDefault="000D7D8F" w:rsidP="00B2234F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2234F">
              <w:rPr>
                <w:sz w:val="20"/>
                <w:szCs w:val="20"/>
              </w:rPr>
              <w:t xml:space="preserve">Контрастность </w:t>
            </w:r>
            <w:r w:rsidR="00B2234F" w:rsidRPr="00B2234F">
              <w:rPr>
                <w:sz w:val="20"/>
                <w:szCs w:val="20"/>
              </w:rPr>
              <w:t>1</w:t>
            </w:r>
            <w:r w:rsidRPr="00B2234F">
              <w:rPr>
                <w:sz w:val="20"/>
                <w:szCs w:val="20"/>
              </w:rPr>
              <w:t>000:1</w:t>
            </w:r>
          </w:p>
          <w:p w:rsidR="00212328" w:rsidRPr="00BE5196" w:rsidRDefault="00212328" w:rsidP="00212328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 xml:space="preserve">Максимальное количество цветов  16.7 млн. </w:t>
            </w:r>
          </w:p>
          <w:p w:rsidR="00212328" w:rsidRPr="00BE5196" w:rsidRDefault="00212328" w:rsidP="00212328">
            <w:pPr>
              <w:spacing w:after="0"/>
              <w:rPr>
                <w:sz w:val="20"/>
                <w:szCs w:val="20"/>
                <w:highlight w:val="yellow"/>
              </w:rPr>
            </w:pPr>
            <w:r w:rsidRPr="00BE5196">
              <w:rPr>
                <w:sz w:val="20"/>
                <w:szCs w:val="20"/>
              </w:rPr>
              <w:t>Покрытие экрана антибликовое</w:t>
            </w:r>
          </w:p>
          <w:p w:rsidR="000D7D8F" w:rsidRPr="00212328" w:rsidRDefault="000D7D8F" w:rsidP="000D7D8F">
            <w:pPr>
              <w:spacing w:after="0"/>
              <w:rPr>
                <w:sz w:val="20"/>
                <w:szCs w:val="20"/>
              </w:rPr>
            </w:pPr>
            <w:r w:rsidRPr="00212328">
              <w:rPr>
                <w:sz w:val="20"/>
                <w:szCs w:val="20"/>
              </w:rPr>
              <w:t>Угол обзора не менее 178° по горизонтали и 178° по вертикали</w:t>
            </w:r>
          </w:p>
          <w:p w:rsidR="000D7D8F" w:rsidRPr="00212328" w:rsidRDefault="000D7D8F" w:rsidP="000D7D8F">
            <w:pPr>
              <w:spacing w:after="0"/>
              <w:rPr>
                <w:sz w:val="20"/>
                <w:szCs w:val="20"/>
              </w:rPr>
            </w:pPr>
            <w:r w:rsidRPr="00212328">
              <w:rPr>
                <w:sz w:val="20"/>
                <w:szCs w:val="20"/>
              </w:rPr>
              <w:t xml:space="preserve">Время отклика </w:t>
            </w:r>
            <w:r w:rsidR="00212328" w:rsidRPr="004E0C9A">
              <w:rPr>
                <w:sz w:val="20"/>
                <w:szCs w:val="20"/>
              </w:rPr>
              <w:t>14</w:t>
            </w:r>
            <w:r w:rsidRPr="00212328">
              <w:rPr>
                <w:sz w:val="20"/>
                <w:szCs w:val="20"/>
              </w:rPr>
              <w:t>мс</w:t>
            </w:r>
          </w:p>
          <w:p w:rsidR="000D7D8F" w:rsidRPr="00C20CD6" w:rsidRDefault="000D7D8F" w:rsidP="000D7D8F">
            <w:pPr>
              <w:spacing w:after="0"/>
              <w:rPr>
                <w:sz w:val="20"/>
                <w:szCs w:val="20"/>
              </w:rPr>
            </w:pPr>
            <w:r w:rsidRPr="00C20CD6">
              <w:rPr>
                <w:sz w:val="20"/>
                <w:szCs w:val="20"/>
              </w:rPr>
              <w:t xml:space="preserve">Поддержка </w:t>
            </w:r>
            <w:r w:rsidRPr="00C20CD6">
              <w:rPr>
                <w:sz w:val="20"/>
                <w:szCs w:val="20"/>
                <w:lang w:val="en-US"/>
              </w:rPr>
              <w:t>HDCP</w:t>
            </w:r>
            <w:proofErr w:type="gramStart"/>
            <w:r w:rsidRPr="00C20CD6">
              <w:rPr>
                <w:sz w:val="20"/>
                <w:szCs w:val="20"/>
              </w:rPr>
              <w:t xml:space="preserve"> Е</w:t>
            </w:r>
            <w:proofErr w:type="gramEnd"/>
            <w:r w:rsidRPr="00C20CD6">
              <w:rPr>
                <w:sz w:val="20"/>
                <w:szCs w:val="20"/>
              </w:rPr>
              <w:t>сть</w:t>
            </w:r>
          </w:p>
          <w:p w:rsidR="000D7D8F" w:rsidRPr="00C20CD6" w:rsidRDefault="000D7D8F" w:rsidP="000D7D8F">
            <w:pPr>
              <w:spacing w:after="0"/>
              <w:rPr>
                <w:sz w:val="20"/>
                <w:szCs w:val="20"/>
                <w:u w:val="single"/>
              </w:rPr>
            </w:pPr>
            <w:r w:rsidRPr="00C20CD6">
              <w:rPr>
                <w:sz w:val="20"/>
                <w:szCs w:val="20"/>
                <w:u w:val="single"/>
              </w:rPr>
              <w:t>ВОЗМОЖНОСТИ ПОДКЛЮЧЕНИЯ</w:t>
            </w:r>
          </w:p>
          <w:p w:rsidR="00C20CD6" w:rsidRPr="00C20CD6" w:rsidRDefault="00C20CD6" w:rsidP="00C20CD6">
            <w:pPr>
              <w:spacing w:after="0"/>
              <w:rPr>
                <w:sz w:val="20"/>
                <w:szCs w:val="20"/>
                <w:lang w:val="en-US"/>
              </w:rPr>
            </w:pPr>
            <w:r w:rsidRPr="00C20CD6">
              <w:rPr>
                <w:sz w:val="20"/>
                <w:szCs w:val="20"/>
              </w:rPr>
              <w:t>Входы</w:t>
            </w:r>
            <w:r w:rsidRPr="00C20CD6">
              <w:rPr>
                <w:sz w:val="20"/>
                <w:szCs w:val="20"/>
                <w:lang w:val="en-US"/>
              </w:rPr>
              <w:t xml:space="preserve"> DVI-D (HDCP), </w:t>
            </w:r>
            <w:proofErr w:type="spellStart"/>
            <w:r w:rsidRPr="00C20CD6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Pr="00C20CD6">
              <w:rPr>
                <w:sz w:val="20"/>
                <w:szCs w:val="20"/>
                <w:lang w:val="en-US"/>
              </w:rPr>
              <w:t xml:space="preserve">, VGA (D-Sub) </w:t>
            </w:r>
          </w:p>
          <w:p w:rsidR="00C20CD6" w:rsidRPr="00C20CD6" w:rsidRDefault="00C20CD6" w:rsidP="00C20CD6">
            <w:pPr>
              <w:spacing w:after="0"/>
              <w:rPr>
                <w:sz w:val="20"/>
                <w:szCs w:val="20"/>
              </w:rPr>
            </w:pPr>
            <w:r w:rsidRPr="00C20CD6">
              <w:rPr>
                <w:sz w:val="20"/>
                <w:szCs w:val="20"/>
              </w:rPr>
              <w:t xml:space="preserve">Выходы на наушники </w:t>
            </w:r>
          </w:p>
          <w:p w:rsidR="00C20CD6" w:rsidRPr="00C20CD6" w:rsidRDefault="00C20CD6" w:rsidP="00C20CD6">
            <w:pPr>
              <w:spacing w:after="0"/>
              <w:rPr>
                <w:sz w:val="20"/>
                <w:szCs w:val="20"/>
              </w:rPr>
            </w:pPr>
            <w:r w:rsidRPr="00C20CD6">
              <w:rPr>
                <w:sz w:val="20"/>
                <w:szCs w:val="20"/>
              </w:rPr>
              <w:t xml:space="preserve">Интерфейсы USB </w:t>
            </w:r>
            <w:proofErr w:type="spellStart"/>
            <w:r w:rsidRPr="00C20CD6">
              <w:rPr>
                <w:sz w:val="20"/>
                <w:szCs w:val="20"/>
              </w:rPr>
              <w:t>Type</w:t>
            </w:r>
            <w:proofErr w:type="spellEnd"/>
            <w:r w:rsidRPr="00C20CD6">
              <w:rPr>
                <w:sz w:val="20"/>
                <w:szCs w:val="20"/>
              </w:rPr>
              <w:t xml:space="preserve"> A x4 </w:t>
            </w:r>
          </w:p>
          <w:p w:rsidR="00C20CD6" w:rsidRPr="00C20CD6" w:rsidRDefault="00C20CD6" w:rsidP="00C20CD6">
            <w:pPr>
              <w:spacing w:after="0"/>
              <w:rPr>
                <w:sz w:val="20"/>
                <w:szCs w:val="20"/>
              </w:rPr>
            </w:pPr>
            <w:r w:rsidRPr="00C20CD6">
              <w:rPr>
                <w:sz w:val="20"/>
                <w:szCs w:val="20"/>
              </w:rPr>
              <w:t xml:space="preserve">USB-концентратор есть, количество портов: 4 </w:t>
            </w:r>
          </w:p>
          <w:p w:rsidR="000D7D8F" w:rsidRPr="004E0C9A" w:rsidRDefault="00C20CD6" w:rsidP="00C20CD6">
            <w:pPr>
              <w:spacing w:after="0"/>
              <w:rPr>
                <w:sz w:val="20"/>
                <w:szCs w:val="20"/>
                <w:highlight w:val="yellow"/>
              </w:rPr>
            </w:pPr>
            <w:r w:rsidRPr="00C20CD6">
              <w:rPr>
                <w:sz w:val="20"/>
                <w:szCs w:val="20"/>
              </w:rPr>
              <w:t xml:space="preserve">Версия USB </w:t>
            </w:r>
            <w:proofErr w:type="spellStart"/>
            <w:r w:rsidRPr="00C20CD6">
              <w:rPr>
                <w:sz w:val="20"/>
                <w:szCs w:val="20"/>
              </w:rPr>
              <w:t>USB</w:t>
            </w:r>
            <w:proofErr w:type="spellEnd"/>
            <w:r w:rsidRPr="00C20CD6">
              <w:rPr>
                <w:sz w:val="20"/>
                <w:szCs w:val="20"/>
              </w:rPr>
              <w:t xml:space="preserve"> 2.0 </w:t>
            </w:r>
          </w:p>
          <w:p w:rsidR="000D7D8F" w:rsidRPr="00326533" w:rsidRDefault="000D7D8F" w:rsidP="000D7D8F">
            <w:pPr>
              <w:spacing w:after="0"/>
              <w:rPr>
                <w:sz w:val="20"/>
                <w:szCs w:val="20"/>
                <w:u w:val="single"/>
              </w:rPr>
            </w:pPr>
            <w:r w:rsidRPr="00326533">
              <w:rPr>
                <w:sz w:val="20"/>
                <w:szCs w:val="20"/>
                <w:u w:val="single"/>
              </w:rPr>
              <w:t>ЭРГОНОМИКА</w:t>
            </w:r>
          </w:p>
          <w:p w:rsidR="000D7D8F" w:rsidRPr="00BE5196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>Регулируема по высоте подставка 110 мм</w:t>
            </w:r>
          </w:p>
          <w:p w:rsidR="000D7D8F" w:rsidRPr="00BE5196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>Наклон экрана -5° … +30°</w:t>
            </w:r>
          </w:p>
          <w:p w:rsidR="000D7D8F" w:rsidRPr="00BE5196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>Наклон экрана/Поворот экрана -170° … +170°</w:t>
            </w:r>
          </w:p>
          <w:p w:rsidR="000D7D8F" w:rsidRPr="00BE5196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>Вращение экрана 0° -90° (</w:t>
            </w:r>
            <w:proofErr w:type="gramStart"/>
            <w:r w:rsidRPr="00BE5196">
              <w:rPr>
                <w:sz w:val="20"/>
                <w:szCs w:val="20"/>
              </w:rPr>
              <w:t>из</w:t>
            </w:r>
            <w:proofErr w:type="gramEnd"/>
            <w:r w:rsidRPr="00BE5196">
              <w:rPr>
                <w:sz w:val="20"/>
                <w:szCs w:val="20"/>
              </w:rPr>
              <w:t xml:space="preserve"> ландшафтного в портретный режим)</w:t>
            </w:r>
          </w:p>
          <w:p w:rsidR="000D7D8F" w:rsidRPr="004E0C9A" w:rsidRDefault="000D7D8F" w:rsidP="000D7D8F">
            <w:pPr>
              <w:spacing w:after="0"/>
              <w:rPr>
                <w:sz w:val="20"/>
                <w:szCs w:val="20"/>
                <w:u w:val="single"/>
              </w:rPr>
            </w:pPr>
            <w:r w:rsidRPr="00C20CD6">
              <w:rPr>
                <w:sz w:val="20"/>
                <w:szCs w:val="20"/>
                <w:u w:val="single"/>
              </w:rPr>
              <w:t>ДОПОЛНИТЕЛЬНЫЕ ФУНКЦИИ</w:t>
            </w:r>
          </w:p>
          <w:p w:rsidR="00C20CD6" w:rsidRPr="00C20CD6" w:rsidRDefault="00C20CD6" w:rsidP="000D7D8F">
            <w:pPr>
              <w:spacing w:after="0"/>
              <w:rPr>
                <w:sz w:val="20"/>
                <w:szCs w:val="20"/>
                <w:u w:val="single"/>
              </w:rPr>
            </w:pPr>
            <w:r w:rsidRPr="00C20CD6">
              <w:rPr>
                <w:sz w:val="20"/>
                <w:szCs w:val="20"/>
                <w:u w:val="single"/>
              </w:rPr>
              <w:t xml:space="preserve">Мультимедиа </w:t>
            </w:r>
            <w:proofErr w:type="spellStart"/>
            <w:r w:rsidRPr="00C20CD6">
              <w:rPr>
                <w:sz w:val="20"/>
                <w:szCs w:val="20"/>
                <w:u w:val="single"/>
              </w:rPr>
              <w:t>стереоколонки</w:t>
            </w:r>
            <w:proofErr w:type="spellEnd"/>
            <w:r w:rsidRPr="00C20CD6">
              <w:rPr>
                <w:sz w:val="20"/>
                <w:szCs w:val="20"/>
                <w:u w:val="single"/>
              </w:rPr>
              <w:t xml:space="preserve"> (2</w:t>
            </w:r>
            <w:r w:rsidRPr="00C20CD6">
              <w:rPr>
                <w:sz w:val="20"/>
                <w:szCs w:val="20"/>
                <w:u w:val="single"/>
                <w:lang w:val="en-US"/>
              </w:rPr>
              <w:t>x</w:t>
            </w:r>
            <w:r w:rsidRPr="00C20CD6">
              <w:rPr>
                <w:sz w:val="20"/>
                <w:szCs w:val="20"/>
                <w:u w:val="single"/>
              </w:rPr>
              <w:t>1 Вт)</w:t>
            </w:r>
          </w:p>
          <w:p w:rsidR="000D7D8F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 xml:space="preserve">Цветовое исполнение </w:t>
            </w:r>
            <w:proofErr w:type="gramStart"/>
            <w:r w:rsidRPr="00BE5196">
              <w:rPr>
                <w:sz w:val="20"/>
                <w:szCs w:val="20"/>
              </w:rPr>
              <w:t>черный</w:t>
            </w:r>
            <w:proofErr w:type="gramEnd"/>
          </w:p>
          <w:p w:rsidR="00A1695A" w:rsidRPr="00BE5196" w:rsidRDefault="00A1695A" w:rsidP="000D7D8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Скрытое расположение кабелей</w:t>
            </w:r>
          </w:p>
          <w:p w:rsidR="000D7D8F" w:rsidRPr="00BE5196" w:rsidRDefault="000D7D8F" w:rsidP="000D7D8F">
            <w:pPr>
              <w:spacing w:after="0"/>
              <w:rPr>
                <w:sz w:val="20"/>
                <w:szCs w:val="20"/>
              </w:rPr>
            </w:pPr>
            <w:r w:rsidRPr="00BE5196">
              <w:rPr>
                <w:sz w:val="20"/>
                <w:szCs w:val="20"/>
              </w:rPr>
              <w:t>Блок питания монитора Встроенный</w:t>
            </w:r>
            <w:r w:rsidR="00BE5196" w:rsidRPr="00BE5196">
              <w:rPr>
                <w:sz w:val="20"/>
                <w:szCs w:val="20"/>
              </w:rPr>
              <w:t xml:space="preserve"> </w:t>
            </w:r>
          </w:p>
          <w:p w:rsidR="000D7D8F" w:rsidRPr="00326533" w:rsidRDefault="000D7D8F" w:rsidP="000D7D8F">
            <w:pPr>
              <w:spacing w:after="0"/>
              <w:rPr>
                <w:sz w:val="20"/>
                <w:szCs w:val="20"/>
              </w:rPr>
            </w:pPr>
            <w:r w:rsidRPr="00326533">
              <w:rPr>
                <w:sz w:val="20"/>
                <w:szCs w:val="20"/>
              </w:rPr>
              <w:t xml:space="preserve">Комплектация: </w:t>
            </w:r>
            <w:r w:rsidR="00326533">
              <w:rPr>
                <w:sz w:val="20"/>
                <w:szCs w:val="20"/>
              </w:rPr>
              <w:t>к</w:t>
            </w:r>
            <w:r w:rsidRPr="00326533">
              <w:rPr>
                <w:sz w:val="20"/>
                <w:szCs w:val="20"/>
              </w:rPr>
              <w:t xml:space="preserve">абель питания, </w:t>
            </w:r>
            <w:r w:rsidR="00326533">
              <w:rPr>
                <w:sz w:val="20"/>
                <w:szCs w:val="20"/>
              </w:rPr>
              <w:t>с</w:t>
            </w:r>
            <w:r w:rsidRPr="00326533">
              <w:rPr>
                <w:sz w:val="20"/>
                <w:szCs w:val="20"/>
              </w:rPr>
              <w:t xml:space="preserve">игнальный кабель </w:t>
            </w:r>
            <w:r w:rsidR="00326533" w:rsidRPr="00326533">
              <w:rPr>
                <w:sz w:val="20"/>
                <w:szCs w:val="20"/>
              </w:rPr>
              <w:t xml:space="preserve">15-pin </w:t>
            </w:r>
            <w:proofErr w:type="spellStart"/>
            <w:r w:rsidR="00326533" w:rsidRPr="00326533">
              <w:rPr>
                <w:sz w:val="20"/>
                <w:szCs w:val="20"/>
              </w:rPr>
              <w:t>D-sub</w:t>
            </w:r>
            <w:proofErr w:type="spellEnd"/>
            <w:r w:rsidR="00326533" w:rsidRPr="00326533">
              <w:rPr>
                <w:sz w:val="20"/>
                <w:szCs w:val="20"/>
              </w:rPr>
              <w:t xml:space="preserve"> </w:t>
            </w:r>
            <w:proofErr w:type="spellStart"/>
            <w:r w:rsidR="00326533" w:rsidRPr="00326533">
              <w:rPr>
                <w:sz w:val="20"/>
                <w:szCs w:val="20"/>
              </w:rPr>
              <w:t>cable</w:t>
            </w:r>
            <w:proofErr w:type="spellEnd"/>
            <w:r w:rsidRPr="00326533">
              <w:rPr>
                <w:sz w:val="20"/>
                <w:szCs w:val="20"/>
              </w:rPr>
              <w:t xml:space="preserve">, </w:t>
            </w:r>
            <w:r w:rsidR="00326533">
              <w:rPr>
                <w:sz w:val="20"/>
                <w:szCs w:val="20"/>
              </w:rPr>
              <w:t>с</w:t>
            </w:r>
            <w:r w:rsidRPr="00326533">
              <w:rPr>
                <w:sz w:val="20"/>
                <w:szCs w:val="20"/>
              </w:rPr>
              <w:t>игнальный кабель DVI-D,</w:t>
            </w:r>
            <w:r w:rsidR="00326533" w:rsidRPr="00326533">
              <w:rPr>
                <w:sz w:val="20"/>
                <w:szCs w:val="20"/>
              </w:rPr>
              <w:t xml:space="preserve"> </w:t>
            </w:r>
            <w:r w:rsidR="00326533" w:rsidRPr="00326533">
              <w:rPr>
                <w:sz w:val="20"/>
                <w:szCs w:val="20"/>
                <w:lang w:val="en-US"/>
              </w:rPr>
              <w:t>USB</w:t>
            </w:r>
            <w:r w:rsidR="00326533" w:rsidRPr="00326533">
              <w:rPr>
                <w:sz w:val="20"/>
                <w:szCs w:val="20"/>
              </w:rPr>
              <w:t xml:space="preserve"> и </w:t>
            </w:r>
            <w:r w:rsidR="00326533" w:rsidRPr="00326533">
              <w:rPr>
                <w:sz w:val="20"/>
                <w:szCs w:val="20"/>
                <w:lang w:val="en-US"/>
              </w:rPr>
              <w:t>Audio</w:t>
            </w:r>
            <w:r w:rsidR="00326533" w:rsidRPr="00326533">
              <w:rPr>
                <w:sz w:val="20"/>
                <w:szCs w:val="20"/>
              </w:rPr>
              <w:t xml:space="preserve"> кабель,</w:t>
            </w:r>
            <w:r w:rsidRPr="00326533">
              <w:rPr>
                <w:sz w:val="20"/>
                <w:szCs w:val="20"/>
              </w:rPr>
              <w:t xml:space="preserve"> </w:t>
            </w:r>
            <w:r w:rsidR="00326533">
              <w:rPr>
                <w:sz w:val="20"/>
                <w:szCs w:val="20"/>
              </w:rPr>
              <w:t>р</w:t>
            </w:r>
            <w:r w:rsidRPr="00326533">
              <w:rPr>
                <w:sz w:val="20"/>
                <w:szCs w:val="20"/>
              </w:rPr>
              <w:t>уководство пользователя, гарантийный талон</w:t>
            </w:r>
            <w:r w:rsidR="00326533" w:rsidRPr="00326533">
              <w:rPr>
                <w:sz w:val="20"/>
                <w:szCs w:val="20"/>
              </w:rPr>
              <w:t>.</w:t>
            </w:r>
          </w:p>
          <w:p w:rsidR="000D7D8F" w:rsidRPr="00326533" w:rsidRDefault="000D7D8F" w:rsidP="000D7D8F">
            <w:pPr>
              <w:spacing w:after="0"/>
              <w:rPr>
                <w:sz w:val="20"/>
                <w:szCs w:val="20"/>
                <w:u w:val="single"/>
              </w:rPr>
            </w:pPr>
            <w:r w:rsidRPr="00326533">
              <w:rPr>
                <w:sz w:val="20"/>
                <w:szCs w:val="20"/>
                <w:u w:val="single"/>
              </w:rPr>
              <w:t>ГАБАРИТНЫЕ РАЗМЕРЫ</w:t>
            </w:r>
          </w:p>
          <w:p w:rsidR="000D7D8F" w:rsidRPr="00326533" w:rsidRDefault="00326533" w:rsidP="000D7D8F">
            <w:pPr>
              <w:spacing w:after="0"/>
              <w:rPr>
                <w:sz w:val="20"/>
                <w:szCs w:val="20"/>
              </w:rPr>
            </w:pPr>
            <w:r w:rsidRPr="00326533">
              <w:rPr>
                <w:sz w:val="20"/>
                <w:szCs w:val="20"/>
              </w:rPr>
              <w:t xml:space="preserve">Размер 550,1 </w:t>
            </w:r>
            <w:proofErr w:type="spellStart"/>
            <w:r w:rsidRPr="00326533">
              <w:rPr>
                <w:sz w:val="20"/>
                <w:szCs w:val="20"/>
              </w:rPr>
              <w:t>x</w:t>
            </w:r>
            <w:proofErr w:type="spellEnd"/>
            <w:r w:rsidRPr="00326533">
              <w:rPr>
                <w:sz w:val="20"/>
                <w:szCs w:val="20"/>
              </w:rPr>
              <w:t xml:space="preserve"> 379</w:t>
            </w:r>
            <w:r w:rsidR="000D7D8F" w:rsidRPr="00326533">
              <w:rPr>
                <w:sz w:val="20"/>
                <w:szCs w:val="20"/>
              </w:rPr>
              <w:t>,</w:t>
            </w:r>
            <w:r w:rsidRPr="00326533">
              <w:rPr>
                <w:sz w:val="20"/>
                <w:szCs w:val="20"/>
              </w:rPr>
              <w:t>1-489.1</w:t>
            </w:r>
            <w:r w:rsidR="000D7D8F" w:rsidRPr="00326533">
              <w:rPr>
                <w:sz w:val="20"/>
                <w:szCs w:val="20"/>
              </w:rPr>
              <w:t xml:space="preserve"> </w:t>
            </w:r>
            <w:proofErr w:type="spellStart"/>
            <w:r w:rsidR="000D7D8F" w:rsidRPr="00326533">
              <w:rPr>
                <w:sz w:val="20"/>
                <w:szCs w:val="20"/>
              </w:rPr>
              <w:t>x</w:t>
            </w:r>
            <w:proofErr w:type="spellEnd"/>
            <w:r w:rsidR="000D7D8F" w:rsidRPr="00326533">
              <w:rPr>
                <w:sz w:val="20"/>
                <w:szCs w:val="20"/>
              </w:rPr>
              <w:t xml:space="preserve"> 2</w:t>
            </w:r>
            <w:r w:rsidRPr="00326533">
              <w:rPr>
                <w:sz w:val="20"/>
                <w:szCs w:val="20"/>
              </w:rPr>
              <w:t>20</w:t>
            </w:r>
            <w:r w:rsidR="000D7D8F" w:rsidRPr="00326533">
              <w:rPr>
                <w:sz w:val="20"/>
                <w:szCs w:val="20"/>
              </w:rPr>
              <w:t xml:space="preserve"> мм </w:t>
            </w:r>
          </w:p>
          <w:p w:rsidR="000D7D8F" w:rsidRPr="00326533" w:rsidRDefault="000D7D8F" w:rsidP="000D7D8F">
            <w:pPr>
              <w:spacing w:after="0"/>
              <w:rPr>
                <w:sz w:val="20"/>
                <w:szCs w:val="20"/>
              </w:rPr>
            </w:pPr>
            <w:r w:rsidRPr="00326533">
              <w:rPr>
                <w:sz w:val="20"/>
                <w:szCs w:val="20"/>
              </w:rPr>
              <w:t>Вес 4.</w:t>
            </w:r>
            <w:r w:rsidR="00326533" w:rsidRPr="00326533">
              <w:rPr>
                <w:sz w:val="20"/>
                <w:szCs w:val="20"/>
              </w:rPr>
              <w:t>9</w:t>
            </w:r>
            <w:r w:rsidRPr="00326533">
              <w:rPr>
                <w:sz w:val="20"/>
                <w:szCs w:val="20"/>
              </w:rPr>
              <w:t xml:space="preserve"> кг</w:t>
            </w:r>
          </w:p>
          <w:p w:rsidR="000B68FE" w:rsidRPr="000D7D8F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326533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0D7D8F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BE5196" w:rsidRDefault="00BE5196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4F4FDF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4FDF" w:rsidRPr="00855231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FDF" w:rsidRPr="00880AB5" w:rsidRDefault="00855231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</w:t>
            </w:r>
            <w:r w:rsidR="00AE3E81" w:rsidRPr="00880AB5">
              <w:rPr>
                <w:bCs/>
                <w:color w:val="000000"/>
                <w:sz w:val="20"/>
                <w:szCs w:val="20"/>
                <w:lang w:val="en-US"/>
              </w:rPr>
              <w:t>200</w:t>
            </w: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, DVI  [EA243WM]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Диагональ 24" (61 см)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Поддержка </w:t>
            </w:r>
            <w:r w:rsidRPr="00880AB5">
              <w:rPr>
                <w:sz w:val="20"/>
                <w:szCs w:val="20"/>
                <w:lang w:val="en-US"/>
              </w:rPr>
              <w:t>HDCP</w:t>
            </w:r>
            <w:proofErr w:type="gramStart"/>
            <w:r w:rsidRPr="00880AB5">
              <w:rPr>
                <w:sz w:val="20"/>
                <w:szCs w:val="20"/>
              </w:rPr>
              <w:t xml:space="preserve"> Е</w:t>
            </w:r>
            <w:proofErr w:type="gramEnd"/>
            <w:r w:rsidRPr="00880AB5">
              <w:rPr>
                <w:sz w:val="20"/>
                <w:szCs w:val="20"/>
              </w:rPr>
              <w:t>сть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Колонки Встроенные; 2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 Вт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Тип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</w:t>
            </w:r>
            <w:r w:rsidRPr="00880AB5">
              <w:rPr>
                <w:sz w:val="20"/>
                <w:szCs w:val="20"/>
                <w:lang w:val="en-US"/>
              </w:rPr>
              <w:t>TN</w:t>
            </w:r>
            <w:r w:rsidRPr="00880AB5">
              <w:rPr>
                <w:sz w:val="20"/>
                <w:szCs w:val="20"/>
              </w:rPr>
              <w:t xml:space="preserve"> с технологией </w:t>
            </w:r>
            <w:r w:rsidRPr="00880AB5">
              <w:rPr>
                <w:sz w:val="20"/>
                <w:szCs w:val="20"/>
                <w:lang w:val="en-US"/>
              </w:rPr>
              <w:t>W</w:t>
            </w:r>
            <w:r w:rsidRPr="00880AB5">
              <w:rPr>
                <w:sz w:val="20"/>
                <w:szCs w:val="20"/>
              </w:rPr>
              <w:t>-</w:t>
            </w:r>
            <w:r w:rsidRPr="00880AB5">
              <w:rPr>
                <w:sz w:val="20"/>
                <w:szCs w:val="20"/>
                <w:lang w:val="en-US"/>
              </w:rPr>
              <w:t>LED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Точка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0.27 мм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lastRenderedPageBreak/>
              <w:t xml:space="preserve">Яркость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250 кд/м</w:t>
            </w:r>
            <w:proofErr w:type="gramStart"/>
            <w:r w:rsidRPr="00880AB5">
              <w:rPr>
                <w:sz w:val="20"/>
                <w:szCs w:val="20"/>
              </w:rPr>
              <w:t>2</w:t>
            </w:r>
            <w:proofErr w:type="gramEnd"/>
            <w:r w:rsidRPr="00880AB5">
              <w:rPr>
                <w:sz w:val="20"/>
                <w:szCs w:val="20"/>
              </w:rPr>
              <w:t xml:space="preserve"> для 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Контрастность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1000:1 - типичная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Поверхность экрана монитора Матовая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Время отклика 5 мс - типичное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Разрешение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1920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1200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Угол обзора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160° по горизонтали, 160° по вертикали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Интерфейс монитора </w:t>
            </w:r>
            <w:r w:rsidRPr="00880AB5">
              <w:rPr>
                <w:sz w:val="20"/>
                <w:szCs w:val="20"/>
                <w:lang w:val="en-US"/>
              </w:rPr>
              <w:t>DVI</w:t>
            </w:r>
            <w:r w:rsidRPr="00880AB5">
              <w:rPr>
                <w:sz w:val="20"/>
                <w:szCs w:val="20"/>
              </w:rPr>
              <w:t xml:space="preserve">, </w:t>
            </w:r>
            <w:r w:rsidRPr="00880AB5">
              <w:rPr>
                <w:sz w:val="20"/>
                <w:szCs w:val="20"/>
                <w:lang w:val="en-US"/>
              </w:rPr>
              <w:t>VGA</w:t>
            </w:r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аудиовход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миниджек</w:t>
            </w:r>
            <w:proofErr w:type="spellEnd"/>
            <w:r w:rsidRPr="00880AB5">
              <w:rPr>
                <w:sz w:val="20"/>
                <w:szCs w:val="20"/>
              </w:rPr>
              <w:t xml:space="preserve"> 3.5 мм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Разъемы на боковой панели монитора Разъем 3.5 мм для подключения наушников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USB</w:t>
            </w:r>
            <w:r w:rsidRPr="00880AB5">
              <w:rPr>
                <w:sz w:val="20"/>
                <w:szCs w:val="20"/>
              </w:rPr>
              <w:t>-концентратор монитора 4-портовый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Регулировка положения экрана </w:t>
            </w:r>
            <w:r w:rsidRPr="00880AB5">
              <w:rPr>
                <w:sz w:val="20"/>
                <w:szCs w:val="20"/>
                <w:lang w:val="en-US"/>
              </w:rPr>
              <w:t>Pivot</w:t>
            </w:r>
            <w:r w:rsidRPr="00880AB5">
              <w:rPr>
                <w:sz w:val="20"/>
                <w:szCs w:val="20"/>
              </w:rPr>
              <w:t>/Высота/Наклон/Поворот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Поворот экрана на 90° Возможен поворот экрана на 90° (из </w:t>
            </w:r>
            <w:r w:rsidRPr="00880AB5">
              <w:rPr>
                <w:sz w:val="20"/>
                <w:szCs w:val="20"/>
                <w:lang w:val="en-US"/>
              </w:rPr>
              <w:t>landscape</w:t>
            </w:r>
            <w:r w:rsidRPr="00880AB5">
              <w:rPr>
                <w:sz w:val="20"/>
                <w:szCs w:val="20"/>
              </w:rPr>
              <w:t xml:space="preserve"> в </w:t>
            </w:r>
            <w:r w:rsidRPr="00880AB5">
              <w:rPr>
                <w:sz w:val="20"/>
                <w:szCs w:val="20"/>
                <w:lang w:val="en-US"/>
              </w:rPr>
              <w:t>portrait</w:t>
            </w:r>
            <w:r w:rsidRPr="00880AB5">
              <w:rPr>
                <w:sz w:val="20"/>
                <w:szCs w:val="20"/>
              </w:rPr>
              <w:t xml:space="preserve"> или наоборот)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Изменение высоты экрана 130 мм </w:t>
            </w:r>
            <w:proofErr w:type="gramStart"/>
            <w:r w:rsidRPr="00880AB5">
              <w:rPr>
                <w:sz w:val="20"/>
                <w:szCs w:val="20"/>
              </w:rPr>
              <w:t>для</w:t>
            </w:r>
            <w:proofErr w:type="gramEnd"/>
            <w:r w:rsidRPr="00880AB5">
              <w:rPr>
                <w:sz w:val="20"/>
                <w:szCs w:val="20"/>
              </w:rPr>
              <w:t xml:space="preserve"> 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Углы наклона монитора -5° +30°Углы поворота относительно подставки ±170°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Блок питания монитора Встроенный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Цвет черный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Комплектация: Кабель питания, Сигнальный кабель VGA, 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Сигнальный кабель DVI-D, Руководство пользователя</w:t>
            </w:r>
          </w:p>
          <w:p w:rsidR="004F4FDF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FDF" w:rsidRPr="00855231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248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FDF" w:rsidRPr="00855231" w:rsidRDefault="00855231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732FB7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880AB5" w:rsidRDefault="00732FB7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 xml:space="preserve"> 4740s Intel Core i5 3210M/6Gb/750Gb 17.3 HD+ AG/ HD7650M-2Gb/ B-Ray Combo /Cam/BT/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/ 8C 73HW/FPR /bag/war 1y/3kg/Metallic Grey/ Win7 PRO64 +W8Pro OF10 STR [C4Z60EA]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6467EE">
              <w:rPr>
                <w:sz w:val="20"/>
                <w:szCs w:val="20"/>
                <w:lang w:val="en-US"/>
              </w:rPr>
              <w:t>Процессор</w:t>
            </w:r>
            <w:proofErr w:type="spellEnd"/>
            <w:r w:rsidRPr="006467EE">
              <w:rPr>
                <w:sz w:val="20"/>
                <w:szCs w:val="20"/>
                <w:lang w:val="en-US"/>
              </w:rPr>
              <w:t xml:space="preserve">: Intel Core i3 2370M 2.4 </w:t>
            </w:r>
            <w:proofErr w:type="spellStart"/>
            <w:r w:rsidRPr="006467EE">
              <w:rPr>
                <w:sz w:val="20"/>
                <w:szCs w:val="20"/>
                <w:lang w:val="en-US"/>
              </w:rPr>
              <w:t>ГГц</w:t>
            </w:r>
            <w:proofErr w:type="spellEnd"/>
            <w:r w:rsidRPr="006467EE">
              <w:rPr>
                <w:sz w:val="20"/>
                <w:szCs w:val="20"/>
                <w:lang w:val="en-US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Кэш </w:t>
            </w:r>
            <w:r w:rsidRPr="006467EE">
              <w:rPr>
                <w:sz w:val="20"/>
                <w:szCs w:val="20"/>
                <w:lang w:val="en-US"/>
              </w:rPr>
              <w:t>L</w:t>
            </w:r>
            <w:r w:rsidRPr="006467EE">
              <w:rPr>
                <w:sz w:val="20"/>
                <w:szCs w:val="20"/>
              </w:rPr>
              <w:t xml:space="preserve">3 процессора 3 Мб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ядер 2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6467EE">
              <w:rPr>
                <w:sz w:val="20"/>
                <w:szCs w:val="20"/>
              </w:rPr>
              <w:t>Чипсет</w:t>
            </w:r>
            <w:proofErr w:type="spellEnd"/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Intel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HM</w:t>
            </w:r>
            <w:r w:rsidRPr="006467EE">
              <w:rPr>
                <w:sz w:val="20"/>
                <w:szCs w:val="20"/>
              </w:rPr>
              <w:t xml:space="preserve">76 </w:t>
            </w:r>
            <w:r w:rsidRPr="006467EE">
              <w:rPr>
                <w:sz w:val="20"/>
                <w:szCs w:val="20"/>
                <w:lang w:val="en-US"/>
              </w:rPr>
              <w:t>Express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Оперативная память: 4096 Мб </w:t>
            </w:r>
            <w:r w:rsidRPr="006467EE">
              <w:rPr>
                <w:sz w:val="20"/>
                <w:szCs w:val="20"/>
                <w:lang w:val="en-US"/>
              </w:rPr>
              <w:t>DDR</w:t>
            </w:r>
            <w:r w:rsidRPr="006467EE">
              <w:rPr>
                <w:sz w:val="20"/>
                <w:szCs w:val="20"/>
              </w:rPr>
              <w:t xml:space="preserve">3 1333 МГц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Максимальный объем памяти ноутбука 8 Гб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Кол-во слотов </w:t>
            </w:r>
            <w:r w:rsidRPr="006467EE">
              <w:rPr>
                <w:sz w:val="20"/>
                <w:szCs w:val="20"/>
                <w:lang w:val="en-US"/>
              </w:rPr>
              <w:t>SODIMM</w:t>
            </w:r>
            <w:r w:rsidRPr="006467EE">
              <w:rPr>
                <w:sz w:val="20"/>
                <w:szCs w:val="20"/>
              </w:rPr>
              <w:t xml:space="preserve"> 2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6467EE">
              <w:rPr>
                <w:sz w:val="20"/>
                <w:szCs w:val="20"/>
                <w:lang w:val="en-US"/>
              </w:rPr>
              <w:t>Radeon</w:t>
            </w:r>
            <w:proofErr w:type="spellEnd"/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HD</w:t>
            </w:r>
            <w:r w:rsidRPr="006467EE">
              <w:rPr>
                <w:sz w:val="20"/>
                <w:szCs w:val="20"/>
              </w:rPr>
              <w:t xml:space="preserve"> 7650</w:t>
            </w:r>
            <w:r w:rsidRPr="006467EE">
              <w:rPr>
                <w:sz w:val="20"/>
                <w:szCs w:val="20"/>
                <w:lang w:val="en-US"/>
              </w:rPr>
              <w:t>M</w:t>
            </w:r>
            <w:r w:rsidRPr="006467EE">
              <w:rPr>
                <w:sz w:val="20"/>
                <w:szCs w:val="20"/>
              </w:rPr>
              <w:t xml:space="preserve"> (128 бит)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Экран ноутбука 17.3" (44.5 см)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Подсветка экрана светодиодная (</w:t>
            </w:r>
            <w:r w:rsidRPr="006467EE">
              <w:rPr>
                <w:sz w:val="20"/>
                <w:szCs w:val="20"/>
                <w:lang w:val="en-US"/>
              </w:rPr>
              <w:t>LED</w:t>
            </w:r>
            <w:r w:rsidRPr="006467EE">
              <w:rPr>
                <w:sz w:val="20"/>
                <w:szCs w:val="20"/>
              </w:rPr>
              <w:t xml:space="preserve">)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Разрешение матрицы 1600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900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Поверхность экрана матовая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Жесткий диск: 320 Гб </w:t>
            </w:r>
            <w:r w:rsidRPr="006467EE">
              <w:rPr>
                <w:sz w:val="20"/>
                <w:szCs w:val="20"/>
                <w:lang w:val="en-US"/>
              </w:rPr>
              <w:t>SATA</w:t>
            </w:r>
            <w:r w:rsidRPr="006467EE">
              <w:rPr>
                <w:sz w:val="20"/>
                <w:szCs w:val="20"/>
              </w:rPr>
              <w:t xml:space="preserve">  2.5"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6467EE">
              <w:rPr>
                <w:sz w:val="20"/>
                <w:szCs w:val="20"/>
              </w:rPr>
              <w:t>Картридер</w:t>
            </w:r>
            <w:proofErr w:type="spellEnd"/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SD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MMC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MS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Pro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MS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Оптический привод: встроенный </w:t>
            </w:r>
            <w:r w:rsidRPr="006467EE">
              <w:rPr>
                <w:sz w:val="20"/>
                <w:szCs w:val="20"/>
                <w:lang w:val="en-US"/>
              </w:rPr>
              <w:t>DVD</w:t>
            </w:r>
            <w:r w:rsidRPr="006467EE">
              <w:rPr>
                <w:sz w:val="20"/>
                <w:szCs w:val="20"/>
              </w:rPr>
              <w:t>-</w:t>
            </w:r>
            <w:r w:rsidRPr="006467EE">
              <w:rPr>
                <w:sz w:val="20"/>
                <w:szCs w:val="20"/>
                <w:lang w:val="en-US"/>
              </w:rPr>
              <w:t>RW</w:t>
            </w:r>
            <w:r w:rsidRPr="006467EE">
              <w:rPr>
                <w:sz w:val="20"/>
                <w:szCs w:val="20"/>
              </w:rPr>
              <w:t xml:space="preserve">, поддержка </w:t>
            </w:r>
            <w:r w:rsidRPr="006467EE">
              <w:rPr>
                <w:sz w:val="20"/>
                <w:szCs w:val="20"/>
                <w:lang w:val="en-US"/>
              </w:rPr>
              <w:t>Double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Layer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Сеть: 10/100/1000 Мбит/сек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Беспроводная связь ноутбука: </w:t>
            </w:r>
            <w:r w:rsidRPr="006467EE">
              <w:rPr>
                <w:sz w:val="20"/>
                <w:szCs w:val="20"/>
                <w:lang w:val="en-US"/>
              </w:rPr>
              <w:t>IEEE</w:t>
            </w:r>
            <w:r w:rsidRPr="006467EE">
              <w:rPr>
                <w:sz w:val="20"/>
                <w:szCs w:val="20"/>
              </w:rPr>
              <w:t xml:space="preserve"> 802.11</w:t>
            </w:r>
            <w:r w:rsidRPr="006467EE">
              <w:rPr>
                <w:sz w:val="20"/>
                <w:szCs w:val="20"/>
                <w:lang w:val="en-US"/>
              </w:rPr>
              <w:t>n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IEEE</w:t>
            </w:r>
            <w:r w:rsidRPr="006467EE">
              <w:rPr>
                <w:sz w:val="20"/>
                <w:szCs w:val="20"/>
              </w:rPr>
              <w:t xml:space="preserve"> 802.11</w:t>
            </w:r>
            <w:r w:rsidRPr="006467EE">
              <w:rPr>
                <w:sz w:val="20"/>
                <w:szCs w:val="20"/>
                <w:lang w:val="en-US"/>
              </w:rPr>
              <w:t>g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IEEE</w:t>
            </w:r>
            <w:r w:rsidRPr="006467EE">
              <w:rPr>
                <w:sz w:val="20"/>
                <w:szCs w:val="20"/>
              </w:rPr>
              <w:t xml:space="preserve"> 802.11</w:t>
            </w:r>
            <w:r w:rsidRPr="006467EE">
              <w:rPr>
                <w:sz w:val="20"/>
                <w:szCs w:val="20"/>
                <w:lang w:val="en-US"/>
              </w:rPr>
              <w:t>b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Bluetooth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Разъемы ноутбука: 2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USB</w:t>
            </w:r>
            <w:r w:rsidRPr="006467EE">
              <w:rPr>
                <w:sz w:val="20"/>
                <w:szCs w:val="20"/>
              </w:rPr>
              <w:t xml:space="preserve"> 3.0, 2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USB</w:t>
            </w:r>
            <w:r w:rsidRPr="006467EE">
              <w:rPr>
                <w:sz w:val="20"/>
                <w:szCs w:val="20"/>
              </w:rPr>
              <w:t xml:space="preserve"> 2.0, </w:t>
            </w:r>
            <w:r w:rsidRPr="006467EE">
              <w:rPr>
                <w:sz w:val="20"/>
                <w:szCs w:val="20"/>
                <w:lang w:val="en-US"/>
              </w:rPr>
              <w:t>HDMI</w:t>
            </w:r>
            <w:r w:rsidRPr="006467EE">
              <w:rPr>
                <w:sz w:val="20"/>
                <w:szCs w:val="20"/>
              </w:rPr>
              <w:t xml:space="preserve">, </w:t>
            </w:r>
            <w:r w:rsidRPr="006467EE">
              <w:rPr>
                <w:sz w:val="20"/>
                <w:szCs w:val="20"/>
                <w:lang w:val="en-US"/>
              </w:rPr>
              <w:t>RJ</w:t>
            </w:r>
            <w:r w:rsidRPr="006467EE">
              <w:rPr>
                <w:sz w:val="20"/>
                <w:szCs w:val="20"/>
              </w:rPr>
              <w:t xml:space="preserve">-45, </w:t>
            </w:r>
            <w:r w:rsidRPr="006467EE">
              <w:rPr>
                <w:sz w:val="20"/>
                <w:szCs w:val="20"/>
                <w:lang w:val="en-US"/>
              </w:rPr>
              <w:t>VGA</w:t>
            </w:r>
            <w:r w:rsidRPr="006467EE">
              <w:rPr>
                <w:sz w:val="20"/>
                <w:szCs w:val="20"/>
              </w:rPr>
              <w:t xml:space="preserve">, разъем для микрофона, разъем для наушников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Безопасность: </w:t>
            </w:r>
            <w:proofErr w:type="gramStart"/>
            <w:r w:rsidRPr="006467EE">
              <w:rPr>
                <w:sz w:val="20"/>
                <w:szCs w:val="20"/>
                <w:lang w:val="en-US"/>
              </w:rPr>
              <w:t>c</w:t>
            </w:r>
            <w:proofErr w:type="gramEnd"/>
            <w:r w:rsidRPr="006467EE">
              <w:rPr>
                <w:sz w:val="20"/>
                <w:szCs w:val="20"/>
              </w:rPr>
              <w:t xml:space="preserve">лот для </w:t>
            </w:r>
            <w:r w:rsidRPr="006467EE">
              <w:rPr>
                <w:sz w:val="20"/>
                <w:szCs w:val="20"/>
                <w:lang w:val="en-US"/>
              </w:rPr>
              <w:t>Kensington</w:t>
            </w:r>
            <w:r w:rsidRPr="006467E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  <w:lang w:val="en-US"/>
              </w:rPr>
              <w:t>lock</w:t>
            </w:r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Идентификация пользователя по отпечаткам пальцев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Клавиатура ноутбука полноразмерная, С цифровым блоком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манипулятора ноутбука: </w:t>
            </w:r>
            <w:r w:rsidRPr="006467EE">
              <w:rPr>
                <w:sz w:val="20"/>
                <w:szCs w:val="20"/>
                <w:lang w:val="en-US"/>
              </w:rPr>
              <w:t>Multi</w:t>
            </w:r>
            <w:r w:rsidRPr="006467EE">
              <w:rPr>
                <w:sz w:val="20"/>
                <w:szCs w:val="20"/>
              </w:rPr>
              <w:t>-</w:t>
            </w:r>
            <w:r w:rsidRPr="006467EE">
              <w:rPr>
                <w:sz w:val="20"/>
                <w:szCs w:val="20"/>
                <w:lang w:val="en-US"/>
              </w:rPr>
              <w:t>touch</w:t>
            </w:r>
            <w:r w:rsidRPr="006467EE">
              <w:rPr>
                <w:sz w:val="20"/>
                <w:szCs w:val="20"/>
              </w:rPr>
              <w:t xml:space="preserve"> </w:t>
            </w:r>
            <w:proofErr w:type="spellStart"/>
            <w:r w:rsidRPr="006467EE">
              <w:rPr>
                <w:sz w:val="20"/>
                <w:szCs w:val="20"/>
                <w:lang w:val="en-US"/>
              </w:rPr>
              <w:t>TouchPad</w:t>
            </w:r>
            <w:proofErr w:type="spellEnd"/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Питание: </w:t>
            </w:r>
            <w:r w:rsidRPr="006467EE">
              <w:rPr>
                <w:sz w:val="20"/>
                <w:szCs w:val="20"/>
                <w:lang w:val="en-US"/>
              </w:rPr>
              <w:t>Li</w:t>
            </w:r>
            <w:r w:rsidRPr="006467EE">
              <w:rPr>
                <w:sz w:val="20"/>
                <w:szCs w:val="20"/>
              </w:rPr>
              <w:t>-</w:t>
            </w:r>
            <w:r w:rsidRPr="006467EE">
              <w:rPr>
                <w:sz w:val="20"/>
                <w:szCs w:val="20"/>
                <w:lang w:val="en-US"/>
              </w:rPr>
              <w:t>ion</w:t>
            </w:r>
            <w:r w:rsidRPr="006467EE">
              <w:rPr>
                <w:sz w:val="20"/>
                <w:szCs w:val="20"/>
              </w:rPr>
              <w:t xml:space="preserve"> аккумулятор 14.4В 73 Вт•ч (4910 </w:t>
            </w:r>
            <w:proofErr w:type="spellStart"/>
            <w:r w:rsidRPr="006467EE">
              <w:rPr>
                <w:sz w:val="20"/>
                <w:szCs w:val="20"/>
              </w:rPr>
              <w:t>мАч</w:t>
            </w:r>
            <w:proofErr w:type="spellEnd"/>
            <w:r w:rsidRPr="006467EE">
              <w:rPr>
                <w:sz w:val="20"/>
                <w:szCs w:val="20"/>
              </w:rPr>
              <w:t>)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Ресурс аккумулятора до 10 часов 30 минут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Размеры (ширина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высота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глубина) 41.5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3.5 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 28 см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Операционная система </w:t>
            </w:r>
            <w:r w:rsidRPr="006467EE">
              <w:rPr>
                <w:sz w:val="20"/>
                <w:szCs w:val="20"/>
                <w:lang w:val="en-US"/>
              </w:rPr>
              <w:t>Windows</w:t>
            </w:r>
            <w:r w:rsidRPr="006467EE">
              <w:rPr>
                <w:sz w:val="20"/>
                <w:szCs w:val="20"/>
              </w:rPr>
              <w:t xml:space="preserve"> 7 </w:t>
            </w:r>
            <w:r w:rsidRPr="006467EE">
              <w:rPr>
                <w:sz w:val="20"/>
                <w:szCs w:val="20"/>
                <w:lang w:val="en-US"/>
              </w:rPr>
              <w:t>Professional</w:t>
            </w:r>
            <w:r w:rsidRPr="006467EE">
              <w:rPr>
                <w:sz w:val="20"/>
                <w:szCs w:val="20"/>
              </w:rPr>
              <w:t xml:space="preserve"> 64 </w:t>
            </w:r>
            <w:r w:rsidRPr="006467EE">
              <w:rPr>
                <w:sz w:val="20"/>
                <w:szCs w:val="20"/>
                <w:lang w:val="en-US"/>
              </w:rPr>
              <w:t>bit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Вес ноутбука без аккумулятора 2.57 кг </w:t>
            </w:r>
          </w:p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Вес ноутбука с аккумулятором 2.99 кг </w:t>
            </w:r>
          </w:p>
          <w:p w:rsidR="00732FB7" w:rsidRPr="004E0C9A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Комплект поставки: Сумка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Pr="00CA2718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Pr="00B33547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4F4FDF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4FDF" w:rsidRPr="00855231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FDF" w:rsidRPr="00880AB5" w:rsidRDefault="00855231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))/Intel Core i5 3230M(2.6Ghz)/ 6144Mb/750Gb/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F0378A" w:rsidRDefault="00F0378A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Процессор </w:t>
            </w:r>
            <w:proofErr w:type="spellStart"/>
            <w:r w:rsidRPr="00F0378A">
              <w:rPr>
                <w:sz w:val="20"/>
                <w:szCs w:val="20"/>
              </w:rPr>
              <w:t>Core</w:t>
            </w:r>
            <w:proofErr w:type="spellEnd"/>
            <w:r w:rsidRPr="00F0378A">
              <w:rPr>
                <w:sz w:val="20"/>
                <w:szCs w:val="20"/>
              </w:rPr>
              <w:t xml:space="preserve"> i5 26</w:t>
            </w:r>
            <w:r w:rsidR="00616EDB" w:rsidRPr="00F0378A">
              <w:rPr>
                <w:sz w:val="20"/>
                <w:szCs w:val="20"/>
              </w:rPr>
              <w:t>00 МГц</w:t>
            </w:r>
          </w:p>
          <w:p w:rsidR="00616EDB" w:rsidRPr="00F0378A" w:rsidRDefault="00F0378A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Код процессора 3230</w:t>
            </w:r>
            <w:r w:rsidR="00616EDB" w:rsidRPr="00F0378A">
              <w:rPr>
                <w:sz w:val="20"/>
                <w:szCs w:val="20"/>
              </w:rPr>
              <w:t xml:space="preserve">M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ядер процессора 2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Объем </w:t>
            </w:r>
            <w:proofErr w:type="spellStart"/>
            <w:r w:rsidRPr="00F0378A">
              <w:rPr>
                <w:sz w:val="20"/>
                <w:szCs w:val="20"/>
              </w:rPr>
              <w:t>кэша</w:t>
            </w:r>
            <w:proofErr w:type="spellEnd"/>
            <w:r w:rsidRPr="00F0378A">
              <w:rPr>
                <w:sz w:val="20"/>
                <w:szCs w:val="20"/>
              </w:rPr>
              <w:t xml:space="preserve"> L2 512 Кб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Объем </w:t>
            </w:r>
            <w:proofErr w:type="spellStart"/>
            <w:r w:rsidRPr="00F0378A">
              <w:rPr>
                <w:sz w:val="20"/>
                <w:szCs w:val="20"/>
              </w:rPr>
              <w:t>кэша</w:t>
            </w:r>
            <w:proofErr w:type="spellEnd"/>
            <w:r w:rsidRPr="00F0378A">
              <w:rPr>
                <w:sz w:val="20"/>
                <w:szCs w:val="20"/>
              </w:rPr>
              <w:t xml:space="preserve"> L3 3 Мб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F0378A">
              <w:rPr>
                <w:sz w:val="20"/>
                <w:szCs w:val="20"/>
              </w:rPr>
              <w:t>Чипсет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  <w:proofErr w:type="spellStart"/>
            <w:r w:rsidRPr="00F0378A">
              <w:rPr>
                <w:sz w:val="20"/>
                <w:szCs w:val="20"/>
              </w:rPr>
              <w:t>Intel</w:t>
            </w:r>
            <w:proofErr w:type="spellEnd"/>
            <w:r w:rsidRPr="00F0378A">
              <w:rPr>
                <w:sz w:val="20"/>
                <w:szCs w:val="20"/>
              </w:rPr>
              <w:t xml:space="preserve"> HM76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Память 6144 Мб DDR3 1333 МГц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Максимальный размер памяти 8192 Мб Количество слотов памяти 2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Дисплей 15.6 дюймов, 1366x768, широкоформатный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Тип экрана матовый </w:t>
            </w:r>
          </w:p>
          <w:p w:rsidR="00F0378A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Подсветка экрана светодиодная </w:t>
            </w:r>
          </w:p>
          <w:p w:rsidR="00F0378A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Тип графического контроллера дискретный Графический </w:t>
            </w:r>
            <w:proofErr w:type="spellStart"/>
            <w:r w:rsidRPr="00F0378A">
              <w:rPr>
                <w:sz w:val="20"/>
                <w:szCs w:val="20"/>
              </w:rPr>
              <w:t>чипсет</w:t>
            </w:r>
            <w:proofErr w:type="spellEnd"/>
            <w:r w:rsidRPr="00F0378A">
              <w:rPr>
                <w:sz w:val="20"/>
                <w:szCs w:val="20"/>
              </w:rPr>
              <w:t xml:space="preserve"> AMD </w:t>
            </w:r>
            <w:proofErr w:type="spellStart"/>
            <w:r w:rsidRPr="00F0378A">
              <w:rPr>
                <w:sz w:val="20"/>
                <w:szCs w:val="20"/>
              </w:rPr>
              <w:t>Radeon</w:t>
            </w:r>
            <w:proofErr w:type="spellEnd"/>
            <w:r w:rsidRPr="00F0378A">
              <w:rPr>
                <w:sz w:val="20"/>
                <w:szCs w:val="20"/>
              </w:rPr>
              <w:t xml:space="preserve"> HD 7650M Видеопа</w:t>
            </w:r>
            <w:r w:rsidR="00F0378A" w:rsidRPr="00F0378A">
              <w:rPr>
                <w:sz w:val="20"/>
                <w:szCs w:val="20"/>
              </w:rPr>
              <w:t>мять 2048</w:t>
            </w:r>
            <w:r w:rsidRPr="00F0378A">
              <w:rPr>
                <w:sz w:val="20"/>
                <w:szCs w:val="20"/>
              </w:rPr>
              <w:t xml:space="preserve"> Мб GDDR3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хранения данных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Оптический привод DVD-RW, внутренний Жесткий диск 750 Гб </w:t>
            </w:r>
            <w:proofErr w:type="spellStart"/>
            <w:r w:rsidRPr="00F0378A">
              <w:rPr>
                <w:sz w:val="20"/>
                <w:szCs w:val="20"/>
              </w:rPr>
              <w:t>Serial</w:t>
            </w:r>
            <w:proofErr w:type="spellEnd"/>
            <w:r w:rsidRPr="00F0378A">
              <w:rPr>
                <w:sz w:val="20"/>
                <w:szCs w:val="20"/>
              </w:rPr>
              <w:t xml:space="preserve"> ATA Скорость вращения жесткого диска 5400 </w:t>
            </w:r>
            <w:proofErr w:type="gramStart"/>
            <w:r w:rsidRPr="00F0378A">
              <w:rPr>
                <w:sz w:val="20"/>
                <w:szCs w:val="20"/>
              </w:rPr>
              <w:t>об</w:t>
            </w:r>
            <w:proofErr w:type="gramEnd"/>
            <w:r w:rsidRPr="00F0378A">
              <w:rPr>
                <w:sz w:val="20"/>
                <w:szCs w:val="20"/>
              </w:rPr>
              <w:t>/</w:t>
            </w:r>
            <w:proofErr w:type="gramStart"/>
            <w:r w:rsidRPr="00F0378A">
              <w:rPr>
                <w:sz w:val="20"/>
                <w:szCs w:val="20"/>
              </w:rPr>
              <w:t>мин</w:t>
            </w:r>
            <w:proofErr w:type="gramEnd"/>
            <w:r w:rsidRPr="00F0378A">
              <w:rPr>
                <w:sz w:val="20"/>
                <w:szCs w:val="20"/>
              </w:rPr>
              <w:t xml:space="preserve"> Связь LAN/</w:t>
            </w:r>
            <w:proofErr w:type="spellStart"/>
            <w:r w:rsidRPr="00F0378A">
              <w:rPr>
                <w:sz w:val="20"/>
                <w:szCs w:val="20"/>
              </w:rPr>
              <w:t>Modem</w:t>
            </w:r>
            <w:proofErr w:type="spellEnd"/>
            <w:r w:rsidRPr="00F0378A">
              <w:rPr>
                <w:sz w:val="20"/>
                <w:szCs w:val="20"/>
              </w:rPr>
              <w:t xml:space="preserve"> сетевая карта 1000 Мбит/</w:t>
            </w:r>
            <w:proofErr w:type="spellStart"/>
            <w:r w:rsidRPr="00F0378A">
              <w:rPr>
                <w:sz w:val="20"/>
                <w:szCs w:val="20"/>
              </w:rPr>
              <w:t>c</w:t>
            </w:r>
            <w:proofErr w:type="spellEnd"/>
            <w:r w:rsidRPr="00F0378A">
              <w:rPr>
                <w:sz w:val="20"/>
                <w:szCs w:val="20"/>
              </w:rPr>
              <w:t xml:space="preserve"> Беспроводная связь </w:t>
            </w:r>
            <w:proofErr w:type="spellStart"/>
            <w:r w:rsidRPr="00F0378A">
              <w:rPr>
                <w:sz w:val="20"/>
                <w:szCs w:val="20"/>
              </w:rPr>
              <w:t>Bluetooth</w:t>
            </w:r>
            <w:proofErr w:type="spellEnd"/>
            <w:r w:rsidRPr="00F0378A">
              <w:rPr>
                <w:sz w:val="20"/>
                <w:szCs w:val="20"/>
              </w:rPr>
              <w:t xml:space="preserve">, </w:t>
            </w:r>
            <w:proofErr w:type="spellStart"/>
            <w:r w:rsidRPr="00F0378A">
              <w:rPr>
                <w:sz w:val="20"/>
                <w:szCs w:val="20"/>
              </w:rPr>
              <w:t>Wi-Fi</w:t>
            </w:r>
            <w:proofErr w:type="spellEnd"/>
            <w:r w:rsidRPr="00F0378A">
              <w:rPr>
                <w:sz w:val="20"/>
                <w:szCs w:val="20"/>
              </w:rPr>
              <w:t xml:space="preserve"> 802.11n Версия </w:t>
            </w:r>
            <w:proofErr w:type="spellStart"/>
            <w:r w:rsidRPr="00F0378A">
              <w:rPr>
                <w:sz w:val="20"/>
                <w:szCs w:val="20"/>
              </w:rPr>
              <w:t>Bluetooth</w:t>
            </w:r>
            <w:proofErr w:type="spellEnd"/>
            <w:r w:rsidRPr="00F0378A">
              <w:rPr>
                <w:sz w:val="20"/>
                <w:szCs w:val="20"/>
              </w:rPr>
              <w:t xml:space="preserve"> 4.0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Интерфейсы USB 2.0x2, USB 3.0x2, VGA (</w:t>
            </w:r>
            <w:proofErr w:type="spellStart"/>
            <w:r w:rsidRPr="00F0378A">
              <w:rPr>
                <w:sz w:val="20"/>
                <w:szCs w:val="20"/>
              </w:rPr>
              <w:t>D-Sub</w:t>
            </w:r>
            <w:proofErr w:type="spellEnd"/>
            <w:r w:rsidRPr="00F0378A">
              <w:rPr>
                <w:sz w:val="20"/>
                <w:szCs w:val="20"/>
              </w:rPr>
              <w:t xml:space="preserve">), HDMI, вход микрофонный, выход аудио/наушники, LAN (RJ-45)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Слоты расширения Устройство для чтения </w:t>
            </w:r>
            <w:proofErr w:type="spellStart"/>
            <w:r w:rsidRPr="00F0378A">
              <w:rPr>
                <w:sz w:val="20"/>
                <w:szCs w:val="20"/>
              </w:rPr>
              <w:t>флэш-карт</w:t>
            </w:r>
            <w:proofErr w:type="spellEnd"/>
            <w:r w:rsidRPr="00F0378A">
              <w:rPr>
                <w:sz w:val="20"/>
                <w:szCs w:val="20"/>
              </w:rPr>
              <w:t xml:space="preserve"> есть </w:t>
            </w:r>
          </w:p>
          <w:p w:rsidR="00F0378A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Время работы от аккумулятора 7 ч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ячеек аккумулятора 6 Тип аккумулятора </w:t>
            </w:r>
            <w:proofErr w:type="spellStart"/>
            <w:r w:rsidRPr="00F0378A">
              <w:rPr>
                <w:sz w:val="20"/>
                <w:szCs w:val="20"/>
              </w:rPr>
              <w:t>Li-Ion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позиционирования </w:t>
            </w:r>
            <w:proofErr w:type="spellStart"/>
            <w:r w:rsidRPr="00F0378A">
              <w:rPr>
                <w:sz w:val="20"/>
                <w:szCs w:val="20"/>
              </w:rPr>
              <w:t>Touchpad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Встроенные колонки есть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Встроенный микрофон есть </w:t>
            </w:r>
          </w:p>
          <w:p w:rsidR="00616EDB" w:rsidRPr="00F0378A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Дополнительно </w:t>
            </w:r>
            <w:proofErr w:type="spellStart"/>
            <w:r w:rsidRPr="00F0378A">
              <w:rPr>
                <w:sz w:val="20"/>
                <w:szCs w:val="20"/>
              </w:rPr>
              <w:t>Веб-камера</w:t>
            </w:r>
            <w:proofErr w:type="spellEnd"/>
            <w:r w:rsidRPr="00F0378A">
              <w:rPr>
                <w:sz w:val="20"/>
                <w:szCs w:val="20"/>
              </w:rPr>
              <w:t xml:space="preserve"> есть </w:t>
            </w:r>
          </w:p>
          <w:p w:rsidR="004F4FDF" w:rsidRPr="004E0C9A" w:rsidRDefault="00616EDB" w:rsidP="000B68FE">
            <w:pPr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Особенности металлический корпус, слот блокировки Размеры (</w:t>
            </w:r>
            <w:proofErr w:type="spellStart"/>
            <w:r w:rsidRPr="00F0378A">
              <w:rPr>
                <w:sz w:val="20"/>
                <w:szCs w:val="20"/>
              </w:rPr>
              <w:t>ДхШхТ</w:t>
            </w:r>
            <w:proofErr w:type="spellEnd"/>
            <w:r w:rsidRPr="00F0378A">
              <w:rPr>
                <w:sz w:val="20"/>
                <w:szCs w:val="20"/>
              </w:rPr>
              <w:t>) 375x256x28 мм Вес 2.</w:t>
            </w:r>
            <w:r w:rsidR="00F0378A" w:rsidRPr="00F0378A">
              <w:rPr>
                <w:sz w:val="20"/>
                <w:szCs w:val="20"/>
              </w:rPr>
              <w:t>47</w:t>
            </w:r>
            <w:r w:rsidRPr="00F0378A">
              <w:rPr>
                <w:sz w:val="20"/>
                <w:szCs w:val="20"/>
              </w:rPr>
              <w:t xml:space="preserve"> кг</w:t>
            </w:r>
          </w:p>
          <w:p w:rsidR="00E80F36" w:rsidRPr="00A928FE" w:rsidRDefault="00E80F36" w:rsidP="00A928FE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Операционная</w:t>
            </w:r>
            <w:r w:rsidRPr="00A928FE">
              <w:rPr>
                <w:sz w:val="20"/>
                <w:szCs w:val="20"/>
              </w:rPr>
              <w:t xml:space="preserve"> </w:t>
            </w:r>
            <w:r w:rsidRPr="006467EE">
              <w:rPr>
                <w:sz w:val="20"/>
                <w:szCs w:val="20"/>
              </w:rPr>
              <w:t>система</w:t>
            </w:r>
            <w:r w:rsidRPr="00A928FE">
              <w:rPr>
                <w:sz w:val="20"/>
                <w:szCs w:val="20"/>
              </w:rPr>
              <w:t xml:space="preserve">  </w:t>
            </w:r>
            <w:r w:rsidRPr="00A928FE">
              <w:rPr>
                <w:sz w:val="20"/>
                <w:szCs w:val="20"/>
                <w:lang w:val="en-US"/>
              </w:rPr>
              <w:t>Windows</w:t>
            </w:r>
            <w:r w:rsidRPr="00A928FE">
              <w:rPr>
                <w:sz w:val="20"/>
                <w:szCs w:val="20"/>
              </w:rPr>
              <w:t xml:space="preserve"> </w:t>
            </w:r>
            <w:r w:rsidR="00A928FE" w:rsidRPr="00A928FE">
              <w:rPr>
                <w:sz w:val="20"/>
                <w:szCs w:val="20"/>
              </w:rPr>
              <w:t>8</w:t>
            </w:r>
            <w:r w:rsidRPr="00A928FE">
              <w:rPr>
                <w:sz w:val="20"/>
                <w:szCs w:val="20"/>
              </w:rPr>
              <w:t xml:space="preserve"> </w:t>
            </w:r>
            <w:r w:rsidRPr="00A928FE">
              <w:rPr>
                <w:sz w:val="20"/>
                <w:szCs w:val="20"/>
                <w:lang w:val="en-US"/>
              </w:rPr>
              <w:t>Pro</w:t>
            </w:r>
            <w:r w:rsidRPr="00A928FE">
              <w:rPr>
                <w:sz w:val="20"/>
                <w:szCs w:val="20"/>
              </w:rPr>
              <w:t xml:space="preserve"> 64 </w:t>
            </w:r>
            <w:r w:rsidRPr="00A928FE">
              <w:rPr>
                <w:sz w:val="20"/>
                <w:szCs w:val="20"/>
                <w:lang w:val="en-US"/>
              </w:rPr>
              <w:t>bit</w:t>
            </w:r>
            <w:r w:rsidRPr="00A928FE">
              <w:rPr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4FDF" w:rsidRPr="00CA2718" w:rsidRDefault="00CA2718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FDF" w:rsidRPr="00880AB5" w:rsidRDefault="00CB653A" w:rsidP="00CB653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880AB5">
              <w:rPr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32FB7" w:rsidRPr="00E80F36" w:rsidTr="00F0378A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880AB5" w:rsidRDefault="00732FB7" w:rsidP="000B68FE">
            <w:pPr>
              <w:snapToGrid w:val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Ноутбук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Spectre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XT Pro 13.3"(1366x768)/Intel Core i5 3317U(1.7Ghz)/4096Mb/128SSDGb/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noDVD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>/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Int:intel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HD4000/Cam/BT/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WiFi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>/45WHr/war 1y/1.7kg/Silver/W7Pro [B8W13AA 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Процессор </w:t>
            </w:r>
            <w:proofErr w:type="spellStart"/>
            <w:r w:rsidRPr="00F0378A">
              <w:rPr>
                <w:sz w:val="20"/>
                <w:szCs w:val="20"/>
              </w:rPr>
              <w:t>Core</w:t>
            </w:r>
            <w:proofErr w:type="spellEnd"/>
            <w:r w:rsidRPr="00F0378A">
              <w:rPr>
                <w:sz w:val="20"/>
                <w:szCs w:val="20"/>
              </w:rPr>
              <w:t xml:space="preserve"> i5 </w:t>
            </w:r>
            <w:r>
              <w:rPr>
                <w:sz w:val="20"/>
                <w:szCs w:val="20"/>
              </w:rPr>
              <w:t>1700</w:t>
            </w:r>
            <w:r w:rsidRPr="00F0378A">
              <w:rPr>
                <w:sz w:val="20"/>
                <w:szCs w:val="20"/>
              </w:rPr>
              <w:t xml:space="preserve"> МГц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процессора 3317</w:t>
            </w:r>
            <w:r>
              <w:rPr>
                <w:sz w:val="20"/>
                <w:szCs w:val="20"/>
                <w:lang w:val="en-US"/>
              </w:rPr>
              <w:t>U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ядер процессора 2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Объем </w:t>
            </w:r>
            <w:proofErr w:type="spellStart"/>
            <w:r w:rsidRPr="00F0378A">
              <w:rPr>
                <w:sz w:val="20"/>
                <w:szCs w:val="20"/>
              </w:rPr>
              <w:t>кэша</w:t>
            </w:r>
            <w:proofErr w:type="spellEnd"/>
            <w:r w:rsidRPr="00F0378A">
              <w:rPr>
                <w:sz w:val="20"/>
                <w:szCs w:val="20"/>
              </w:rPr>
              <w:t xml:space="preserve"> L2 512 Кб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Объем </w:t>
            </w:r>
            <w:proofErr w:type="spellStart"/>
            <w:r w:rsidRPr="00F0378A">
              <w:rPr>
                <w:sz w:val="20"/>
                <w:szCs w:val="20"/>
              </w:rPr>
              <w:t>кэша</w:t>
            </w:r>
            <w:proofErr w:type="spellEnd"/>
            <w:r w:rsidRPr="00F0378A">
              <w:rPr>
                <w:sz w:val="20"/>
                <w:szCs w:val="20"/>
              </w:rPr>
              <w:t xml:space="preserve"> L3 3 Мб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F0378A">
              <w:rPr>
                <w:sz w:val="20"/>
                <w:szCs w:val="20"/>
              </w:rPr>
              <w:t>Чипсет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  <w:proofErr w:type="spellStart"/>
            <w:r w:rsidRPr="00F0378A">
              <w:rPr>
                <w:sz w:val="20"/>
                <w:szCs w:val="20"/>
              </w:rPr>
              <w:t>Intel</w:t>
            </w:r>
            <w:proofErr w:type="spellEnd"/>
            <w:r w:rsidRPr="00F0378A">
              <w:rPr>
                <w:sz w:val="20"/>
                <w:szCs w:val="20"/>
              </w:rPr>
              <w:t xml:space="preserve"> HM76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Память </w:t>
            </w:r>
            <w:r w:rsidR="00D23F95" w:rsidRPr="00E80F36">
              <w:rPr>
                <w:sz w:val="20"/>
                <w:szCs w:val="20"/>
              </w:rPr>
              <w:t>4096</w:t>
            </w:r>
            <w:r w:rsidRPr="00F0378A">
              <w:rPr>
                <w:sz w:val="20"/>
                <w:szCs w:val="20"/>
              </w:rPr>
              <w:t xml:space="preserve"> Мб DDR3 </w:t>
            </w:r>
            <w:r w:rsidRPr="00A928FE">
              <w:rPr>
                <w:sz w:val="20"/>
                <w:szCs w:val="20"/>
              </w:rPr>
              <w:t>1333 МГц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Дисплей </w:t>
            </w:r>
            <w:r w:rsidRPr="00CE5C04">
              <w:rPr>
                <w:sz w:val="20"/>
                <w:szCs w:val="20"/>
              </w:rPr>
              <w:t>13</w:t>
            </w:r>
            <w:r w:rsidRPr="00F0378A">
              <w:rPr>
                <w:sz w:val="20"/>
                <w:szCs w:val="20"/>
              </w:rPr>
              <w:t>.</w:t>
            </w:r>
            <w:r w:rsidRPr="00CE5C04">
              <w:rPr>
                <w:sz w:val="20"/>
                <w:szCs w:val="20"/>
              </w:rPr>
              <w:t>3</w:t>
            </w:r>
            <w:r w:rsidRPr="00F0378A">
              <w:rPr>
                <w:sz w:val="20"/>
                <w:szCs w:val="20"/>
              </w:rPr>
              <w:t xml:space="preserve"> дюймов, 1366x768, широкоформатный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Тип экрана </w:t>
            </w:r>
            <w:r>
              <w:rPr>
                <w:sz w:val="20"/>
                <w:szCs w:val="20"/>
              </w:rPr>
              <w:t>глянцевый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Подсветка экрана светодиодная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Тип графического контроллера </w:t>
            </w:r>
            <w:r w:rsidR="00D23F95">
              <w:rPr>
                <w:sz w:val="20"/>
                <w:szCs w:val="20"/>
              </w:rPr>
              <w:t xml:space="preserve">встроенный </w:t>
            </w:r>
            <w:r w:rsidR="00D23F95">
              <w:rPr>
                <w:sz w:val="20"/>
                <w:szCs w:val="20"/>
                <w:lang w:val="en-US"/>
              </w:rPr>
              <w:t>Intel</w:t>
            </w:r>
            <w:r w:rsidR="00D23F95" w:rsidRPr="00D23F95">
              <w:rPr>
                <w:sz w:val="20"/>
                <w:szCs w:val="20"/>
              </w:rPr>
              <w:t xml:space="preserve"> </w:t>
            </w:r>
            <w:r w:rsidR="00D23F95">
              <w:rPr>
                <w:sz w:val="20"/>
                <w:szCs w:val="20"/>
                <w:lang w:val="en-US"/>
              </w:rPr>
              <w:t>HD</w:t>
            </w:r>
            <w:r w:rsidR="00D23F95" w:rsidRPr="00D23F95">
              <w:rPr>
                <w:sz w:val="20"/>
                <w:szCs w:val="20"/>
              </w:rPr>
              <w:t xml:space="preserve"> </w:t>
            </w:r>
            <w:r w:rsidR="00D23F95">
              <w:rPr>
                <w:sz w:val="20"/>
                <w:szCs w:val="20"/>
                <w:lang w:val="en-US"/>
              </w:rPr>
              <w:t>Graphics</w:t>
            </w:r>
            <w:r w:rsidR="00D23F95" w:rsidRPr="00D23F95">
              <w:rPr>
                <w:sz w:val="20"/>
                <w:szCs w:val="20"/>
              </w:rPr>
              <w:t xml:space="preserve"> 4000 </w:t>
            </w:r>
            <w:r w:rsidRPr="00F0378A">
              <w:rPr>
                <w:sz w:val="20"/>
                <w:szCs w:val="20"/>
              </w:rPr>
              <w:t>Видеопамять</w:t>
            </w:r>
            <w:r w:rsidR="00D23F95" w:rsidRPr="00D23F95">
              <w:rPr>
                <w:sz w:val="20"/>
                <w:szCs w:val="20"/>
              </w:rPr>
              <w:t xml:space="preserve"> </w:t>
            </w:r>
            <w:r w:rsidR="00D23F95">
              <w:rPr>
                <w:sz w:val="20"/>
                <w:szCs w:val="20"/>
                <w:lang w:val="en-US"/>
              </w:rPr>
              <w:t>SMA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хранения данных </w:t>
            </w:r>
          </w:p>
          <w:p w:rsidR="00D23F95" w:rsidRPr="004E0C9A" w:rsidRDefault="00D23F95" w:rsidP="00CE5C04">
            <w:pPr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E5C04" w:rsidRPr="00F0378A">
              <w:rPr>
                <w:sz w:val="20"/>
                <w:szCs w:val="20"/>
              </w:rPr>
              <w:t>нутренний Жесткий диск</w:t>
            </w:r>
            <w:r w:rsidRPr="00D23F9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SSD</w:t>
            </w:r>
            <w:r w:rsidR="00CE5C04" w:rsidRPr="00F0378A">
              <w:rPr>
                <w:sz w:val="20"/>
                <w:szCs w:val="20"/>
              </w:rPr>
              <w:t xml:space="preserve"> </w:t>
            </w:r>
            <w:r w:rsidRPr="00D23F95">
              <w:rPr>
                <w:sz w:val="20"/>
                <w:szCs w:val="20"/>
              </w:rPr>
              <w:t>128</w:t>
            </w:r>
            <w:r w:rsidR="00CE5C04" w:rsidRPr="00F0378A">
              <w:rPr>
                <w:sz w:val="20"/>
                <w:szCs w:val="20"/>
              </w:rPr>
              <w:t xml:space="preserve"> Гб </w:t>
            </w:r>
          </w:p>
          <w:p w:rsidR="00CE5C04" w:rsidRPr="004E0C9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Связь</w:t>
            </w:r>
            <w:r w:rsidRPr="004E0C9A">
              <w:rPr>
                <w:sz w:val="20"/>
                <w:szCs w:val="20"/>
              </w:rPr>
              <w:t xml:space="preserve"> </w:t>
            </w:r>
            <w:r w:rsidRPr="00D23F95">
              <w:rPr>
                <w:sz w:val="20"/>
                <w:szCs w:val="20"/>
                <w:lang w:val="en-US"/>
              </w:rPr>
              <w:t>LAN</w:t>
            </w:r>
            <w:r w:rsidRPr="004E0C9A">
              <w:rPr>
                <w:sz w:val="20"/>
                <w:szCs w:val="20"/>
              </w:rPr>
              <w:t>/</w:t>
            </w:r>
            <w:r w:rsidRPr="00D23F95">
              <w:rPr>
                <w:sz w:val="20"/>
                <w:szCs w:val="20"/>
                <w:lang w:val="en-US"/>
              </w:rPr>
              <w:t>Modem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сетевая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карта</w:t>
            </w:r>
            <w:r w:rsidRPr="004E0C9A">
              <w:rPr>
                <w:sz w:val="20"/>
                <w:szCs w:val="20"/>
              </w:rPr>
              <w:t xml:space="preserve"> 1000 </w:t>
            </w:r>
            <w:r w:rsidRPr="00F0378A">
              <w:rPr>
                <w:sz w:val="20"/>
                <w:szCs w:val="20"/>
              </w:rPr>
              <w:t>Мбит</w:t>
            </w:r>
            <w:r w:rsidRPr="004E0C9A">
              <w:rPr>
                <w:sz w:val="20"/>
                <w:szCs w:val="20"/>
              </w:rPr>
              <w:t>/</w:t>
            </w:r>
            <w:r w:rsidRPr="00D23F95">
              <w:rPr>
                <w:sz w:val="20"/>
                <w:szCs w:val="20"/>
                <w:lang w:val="en-US"/>
              </w:rPr>
              <w:t>c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Беспроводная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связь</w:t>
            </w:r>
            <w:r w:rsidRPr="004E0C9A">
              <w:rPr>
                <w:sz w:val="20"/>
                <w:szCs w:val="20"/>
              </w:rPr>
              <w:t xml:space="preserve"> </w:t>
            </w:r>
            <w:r w:rsidRPr="00D23F95">
              <w:rPr>
                <w:sz w:val="20"/>
                <w:szCs w:val="20"/>
                <w:lang w:val="en-US"/>
              </w:rPr>
              <w:t>Bluetooth</w:t>
            </w:r>
            <w:r w:rsidRPr="004E0C9A">
              <w:rPr>
                <w:sz w:val="20"/>
                <w:szCs w:val="20"/>
              </w:rPr>
              <w:t xml:space="preserve">, </w:t>
            </w:r>
            <w:proofErr w:type="spellStart"/>
            <w:r w:rsidRPr="00D23F95">
              <w:rPr>
                <w:sz w:val="20"/>
                <w:szCs w:val="20"/>
                <w:lang w:val="en-US"/>
              </w:rPr>
              <w:t>Wi</w:t>
            </w:r>
            <w:proofErr w:type="spellEnd"/>
            <w:r w:rsidRPr="004E0C9A">
              <w:rPr>
                <w:sz w:val="20"/>
                <w:szCs w:val="20"/>
              </w:rPr>
              <w:t>-</w:t>
            </w:r>
            <w:proofErr w:type="spellStart"/>
            <w:r w:rsidRPr="00D23F95">
              <w:rPr>
                <w:sz w:val="20"/>
                <w:szCs w:val="20"/>
                <w:lang w:val="en-US"/>
              </w:rPr>
              <w:t>Fi</w:t>
            </w:r>
            <w:proofErr w:type="spellEnd"/>
            <w:r w:rsidRPr="004E0C9A">
              <w:rPr>
                <w:sz w:val="20"/>
                <w:szCs w:val="20"/>
              </w:rPr>
              <w:t xml:space="preserve"> 802.11</w:t>
            </w:r>
            <w:r w:rsidRPr="00D23F95">
              <w:rPr>
                <w:sz w:val="20"/>
                <w:szCs w:val="20"/>
                <w:lang w:val="en-US"/>
              </w:rPr>
              <w:t>n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Версия</w:t>
            </w:r>
            <w:r w:rsidRPr="004E0C9A">
              <w:rPr>
                <w:sz w:val="20"/>
                <w:szCs w:val="20"/>
              </w:rPr>
              <w:t xml:space="preserve"> </w:t>
            </w:r>
            <w:r w:rsidRPr="00D23F95">
              <w:rPr>
                <w:sz w:val="20"/>
                <w:szCs w:val="20"/>
                <w:lang w:val="en-US"/>
              </w:rPr>
              <w:t>Bluetooth</w:t>
            </w:r>
            <w:r w:rsidRPr="004E0C9A">
              <w:rPr>
                <w:sz w:val="20"/>
                <w:szCs w:val="20"/>
              </w:rPr>
              <w:t xml:space="preserve"> 4.0 </w:t>
            </w:r>
          </w:p>
          <w:p w:rsidR="00CE5C04" w:rsidRPr="004E0C9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Интерфейсы</w:t>
            </w:r>
            <w:r w:rsidRPr="004E0C9A">
              <w:rPr>
                <w:sz w:val="20"/>
                <w:szCs w:val="20"/>
              </w:rPr>
              <w:t xml:space="preserve"> </w:t>
            </w:r>
            <w:r w:rsidRPr="00D23F95">
              <w:rPr>
                <w:sz w:val="20"/>
                <w:szCs w:val="20"/>
                <w:lang w:val="en-US"/>
              </w:rPr>
              <w:t>USB</w:t>
            </w:r>
            <w:r w:rsidRPr="004E0C9A">
              <w:rPr>
                <w:sz w:val="20"/>
                <w:szCs w:val="20"/>
              </w:rPr>
              <w:t xml:space="preserve"> 2.0, </w:t>
            </w:r>
            <w:r w:rsidRPr="00D23F95">
              <w:rPr>
                <w:sz w:val="20"/>
                <w:szCs w:val="20"/>
                <w:lang w:val="en-US"/>
              </w:rPr>
              <w:t>USB</w:t>
            </w:r>
            <w:r w:rsidRPr="004E0C9A">
              <w:rPr>
                <w:sz w:val="20"/>
                <w:szCs w:val="20"/>
              </w:rPr>
              <w:t xml:space="preserve"> 3.0, </w:t>
            </w:r>
            <w:r w:rsidRPr="00D23F95">
              <w:rPr>
                <w:sz w:val="20"/>
                <w:szCs w:val="20"/>
                <w:lang w:val="en-US"/>
              </w:rPr>
              <w:t>HDMI</w:t>
            </w:r>
            <w:r w:rsidRPr="004E0C9A">
              <w:rPr>
                <w:sz w:val="20"/>
                <w:szCs w:val="20"/>
              </w:rPr>
              <w:t xml:space="preserve">, </w:t>
            </w:r>
            <w:r w:rsidRPr="00F0378A">
              <w:rPr>
                <w:sz w:val="20"/>
                <w:szCs w:val="20"/>
              </w:rPr>
              <w:t>вход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микрофонный</w:t>
            </w:r>
            <w:r w:rsidRPr="004E0C9A">
              <w:rPr>
                <w:sz w:val="20"/>
                <w:szCs w:val="20"/>
              </w:rPr>
              <w:t xml:space="preserve">, </w:t>
            </w:r>
            <w:r w:rsidRPr="00F0378A">
              <w:rPr>
                <w:sz w:val="20"/>
                <w:szCs w:val="20"/>
              </w:rPr>
              <w:t>выход</w:t>
            </w:r>
            <w:r w:rsidRPr="004E0C9A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аудио</w:t>
            </w:r>
            <w:r w:rsidRPr="004E0C9A">
              <w:rPr>
                <w:sz w:val="20"/>
                <w:szCs w:val="20"/>
              </w:rPr>
              <w:t>/</w:t>
            </w:r>
            <w:r w:rsidRPr="00F0378A">
              <w:rPr>
                <w:sz w:val="20"/>
                <w:szCs w:val="20"/>
              </w:rPr>
              <w:t>наушники</w:t>
            </w:r>
            <w:r w:rsidRPr="004E0C9A">
              <w:rPr>
                <w:sz w:val="20"/>
                <w:szCs w:val="20"/>
              </w:rPr>
              <w:t xml:space="preserve">, </w:t>
            </w:r>
            <w:r w:rsidRPr="00D23F95">
              <w:rPr>
                <w:sz w:val="20"/>
                <w:szCs w:val="20"/>
                <w:lang w:val="en-US"/>
              </w:rPr>
              <w:t>LAN</w:t>
            </w:r>
            <w:r w:rsidRPr="004E0C9A">
              <w:rPr>
                <w:sz w:val="20"/>
                <w:szCs w:val="20"/>
              </w:rPr>
              <w:t xml:space="preserve"> (</w:t>
            </w:r>
            <w:r w:rsidRPr="00D23F95">
              <w:rPr>
                <w:sz w:val="20"/>
                <w:szCs w:val="20"/>
                <w:lang w:val="en-US"/>
              </w:rPr>
              <w:t>RJ</w:t>
            </w:r>
            <w:r w:rsidRPr="004E0C9A">
              <w:rPr>
                <w:sz w:val="20"/>
                <w:szCs w:val="20"/>
              </w:rPr>
              <w:t xml:space="preserve">-45)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Слоты расширения Устройство для чтения </w:t>
            </w:r>
            <w:proofErr w:type="spellStart"/>
            <w:r w:rsidRPr="00F0378A">
              <w:rPr>
                <w:sz w:val="20"/>
                <w:szCs w:val="20"/>
              </w:rPr>
              <w:t>флэш-карт</w:t>
            </w:r>
            <w:proofErr w:type="spellEnd"/>
            <w:r w:rsidRPr="00F0378A">
              <w:rPr>
                <w:sz w:val="20"/>
                <w:szCs w:val="20"/>
              </w:rPr>
              <w:t xml:space="preserve"> есть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Время работы от аккумулятора </w:t>
            </w:r>
            <w:r w:rsidR="00D23F95" w:rsidRPr="00D23F95">
              <w:rPr>
                <w:sz w:val="20"/>
                <w:szCs w:val="20"/>
              </w:rPr>
              <w:t>8</w:t>
            </w:r>
            <w:r w:rsidRPr="00F0378A">
              <w:rPr>
                <w:sz w:val="20"/>
                <w:szCs w:val="20"/>
              </w:rPr>
              <w:t xml:space="preserve"> ч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ячеек аккумулятора </w:t>
            </w:r>
            <w:r w:rsidR="00D23F95" w:rsidRPr="00D23F95">
              <w:rPr>
                <w:sz w:val="20"/>
                <w:szCs w:val="20"/>
              </w:rPr>
              <w:t>4</w:t>
            </w:r>
            <w:r w:rsidRPr="00F0378A">
              <w:rPr>
                <w:sz w:val="20"/>
                <w:szCs w:val="20"/>
              </w:rPr>
              <w:t xml:space="preserve"> Тип аккумулятора </w:t>
            </w:r>
            <w:proofErr w:type="spellStart"/>
            <w:r w:rsidRPr="00F0378A">
              <w:rPr>
                <w:sz w:val="20"/>
                <w:szCs w:val="20"/>
              </w:rPr>
              <w:t>Li-Ion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позиционирования </w:t>
            </w:r>
            <w:proofErr w:type="spellStart"/>
            <w:r w:rsidRPr="00F0378A">
              <w:rPr>
                <w:sz w:val="20"/>
                <w:szCs w:val="20"/>
              </w:rPr>
              <w:t>Touchpad</w:t>
            </w:r>
            <w:proofErr w:type="spellEnd"/>
            <w:r w:rsidRPr="00F0378A">
              <w:rPr>
                <w:sz w:val="20"/>
                <w:szCs w:val="20"/>
              </w:rPr>
              <w:t xml:space="preserve">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Встроенные колонки есть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Встроенный микрофон есть </w:t>
            </w:r>
          </w:p>
          <w:p w:rsidR="00CE5C04" w:rsidRPr="00F0378A" w:rsidRDefault="00CE5C04" w:rsidP="00CE5C0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Дополнительно </w:t>
            </w:r>
            <w:proofErr w:type="spellStart"/>
            <w:r w:rsidRPr="00F0378A">
              <w:rPr>
                <w:sz w:val="20"/>
                <w:szCs w:val="20"/>
              </w:rPr>
              <w:t>Веб-камера</w:t>
            </w:r>
            <w:proofErr w:type="spellEnd"/>
            <w:r w:rsidRPr="00F0378A">
              <w:rPr>
                <w:sz w:val="20"/>
                <w:szCs w:val="20"/>
              </w:rPr>
              <w:t xml:space="preserve"> есть </w:t>
            </w:r>
          </w:p>
          <w:p w:rsidR="00732FB7" w:rsidRPr="004E0C9A" w:rsidRDefault="00CE5C04" w:rsidP="00D23F95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lastRenderedPageBreak/>
              <w:t>Особенности металлический корпус, слот блокировки Размеры (</w:t>
            </w:r>
            <w:proofErr w:type="spellStart"/>
            <w:r w:rsidRPr="00F0378A">
              <w:rPr>
                <w:sz w:val="20"/>
                <w:szCs w:val="20"/>
              </w:rPr>
              <w:t>ДхШхТ</w:t>
            </w:r>
            <w:proofErr w:type="spellEnd"/>
            <w:r w:rsidRPr="00F0378A">
              <w:rPr>
                <w:sz w:val="20"/>
                <w:szCs w:val="20"/>
              </w:rPr>
              <w:t>) 3</w:t>
            </w:r>
            <w:r w:rsidR="00D23F95" w:rsidRPr="00D23F95">
              <w:rPr>
                <w:sz w:val="20"/>
                <w:szCs w:val="20"/>
              </w:rPr>
              <w:t>16,5</w:t>
            </w:r>
            <w:r w:rsidRPr="00F0378A">
              <w:rPr>
                <w:sz w:val="20"/>
                <w:szCs w:val="20"/>
              </w:rPr>
              <w:t>x2</w:t>
            </w:r>
            <w:r w:rsidR="00D23F95" w:rsidRPr="00D23F95">
              <w:rPr>
                <w:sz w:val="20"/>
                <w:szCs w:val="20"/>
              </w:rPr>
              <w:t>24,5</w:t>
            </w:r>
            <w:r w:rsidRPr="00F0378A">
              <w:rPr>
                <w:sz w:val="20"/>
                <w:szCs w:val="20"/>
              </w:rPr>
              <w:t>x</w:t>
            </w:r>
            <w:r w:rsidR="00D23F95" w:rsidRPr="00D23F95">
              <w:rPr>
                <w:sz w:val="20"/>
                <w:szCs w:val="20"/>
              </w:rPr>
              <w:t>14,7</w:t>
            </w:r>
            <w:r w:rsidR="00D23F95">
              <w:rPr>
                <w:sz w:val="20"/>
                <w:szCs w:val="20"/>
              </w:rPr>
              <w:t xml:space="preserve"> мм Вес </w:t>
            </w:r>
            <w:r w:rsidR="00D23F95" w:rsidRPr="00D23F95">
              <w:rPr>
                <w:sz w:val="20"/>
                <w:szCs w:val="20"/>
              </w:rPr>
              <w:t>1</w:t>
            </w:r>
            <w:r w:rsidRPr="00F0378A">
              <w:rPr>
                <w:sz w:val="20"/>
                <w:szCs w:val="20"/>
              </w:rPr>
              <w:t>.4</w:t>
            </w:r>
            <w:r w:rsidR="00D23F95" w:rsidRPr="00D23F95">
              <w:rPr>
                <w:sz w:val="20"/>
                <w:szCs w:val="20"/>
              </w:rPr>
              <w:t>2</w:t>
            </w:r>
            <w:r w:rsidRPr="00F0378A">
              <w:rPr>
                <w:sz w:val="20"/>
                <w:szCs w:val="20"/>
              </w:rPr>
              <w:t xml:space="preserve"> кг</w:t>
            </w:r>
          </w:p>
          <w:p w:rsidR="00E80F36" w:rsidRPr="00E80F36" w:rsidRDefault="00E80F36" w:rsidP="00E80F3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6467EE">
              <w:rPr>
                <w:sz w:val="20"/>
                <w:szCs w:val="20"/>
              </w:rPr>
              <w:t>Операционная</w:t>
            </w:r>
            <w:r w:rsidRPr="00E80F36">
              <w:rPr>
                <w:sz w:val="20"/>
                <w:szCs w:val="20"/>
                <w:lang w:val="en-US"/>
              </w:rPr>
              <w:t xml:space="preserve"> </w:t>
            </w:r>
            <w:r w:rsidRPr="006467EE">
              <w:rPr>
                <w:sz w:val="20"/>
                <w:szCs w:val="20"/>
              </w:rPr>
              <w:t>система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80F36">
              <w:rPr>
                <w:sz w:val="20"/>
                <w:szCs w:val="20"/>
                <w:lang w:val="en-US"/>
              </w:rPr>
              <w:t xml:space="preserve">Windows 7 </w:t>
            </w:r>
            <w:r w:rsidRPr="00A928FE">
              <w:rPr>
                <w:sz w:val="20"/>
                <w:szCs w:val="20"/>
                <w:lang w:val="en-US"/>
              </w:rPr>
              <w:t>Professional 64 bit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Pr="00CA2718" w:rsidRDefault="00CA2718" w:rsidP="008A3B35">
            <w:pPr>
              <w:jc w:val="center"/>
            </w:pPr>
            <w:r>
              <w:lastRenderedPageBreak/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Pr="00E80F36" w:rsidRDefault="00CB653A" w:rsidP="00CB653A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A908F9">
              <w:rPr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32FB7" w:rsidRPr="00682964" w:rsidTr="00F0378A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P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880AB5" w:rsidRDefault="00732FB7" w:rsidP="000B68FE">
            <w:pPr>
              <w:snapToGrid w:val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Ноутбук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 HP 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Spectre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XT 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TouchSmart</w:t>
            </w:r>
            <w:proofErr w:type="spellEnd"/>
            <w:r w:rsidRPr="00732FB7">
              <w:rPr>
                <w:rFonts w:cs="Tahoma"/>
                <w:sz w:val="20"/>
                <w:szCs w:val="20"/>
                <w:lang w:val="en-US"/>
              </w:rPr>
              <w:t xml:space="preserve"> 15-4000er (C1S47EA)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Процессор </w:t>
            </w:r>
            <w:proofErr w:type="spellStart"/>
            <w:r w:rsidRPr="00F0378A">
              <w:rPr>
                <w:sz w:val="20"/>
                <w:szCs w:val="20"/>
              </w:rPr>
              <w:t>Core</w:t>
            </w:r>
            <w:proofErr w:type="spellEnd"/>
            <w:r w:rsidRPr="00F0378A">
              <w:rPr>
                <w:sz w:val="20"/>
                <w:szCs w:val="20"/>
              </w:rPr>
              <w:t xml:space="preserve"> i5 </w:t>
            </w:r>
            <w:r w:rsidRPr="00E80F36">
              <w:rPr>
                <w:sz w:val="20"/>
                <w:szCs w:val="20"/>
              </w:rPr>
              <w:t>1700</w:t>
            </w:r>
            <w:r w:rsidRPr="00F0378A">
              <w:rPr>
                <w:sz w:val="20"/>
                <w:szCs w:val="20"/>
              </w:rPr>
              <w:t xml:space="preserve"> МГц</w:t>
            </w:r>
          </w:p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процессора 3</w:t>
            </w:r>
            <w:r w:rsidRPr="00F0378A">
              <w:rPr>
                <w:sz w:val="20"/>
                <w:szCs w:val="20"/>
              </w:rPr>
              <w:t>3</w:t>
            </w:r>
            <w:r w:rsidRPr="00E80F36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  <w:lang w:val="en-US"/>
              </w:rPr>
              <w:t>U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ядер процессора 2 </w:t>
            </w:r>
          </w:p>
          <w:p w:rsidR="00E80F36" w:rsidRPr="00622ED8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Объем</w:t>
            </w:r>
            <w:r w:rsidRPr="00622ED8">
              <w:rPr>
                <w:sz w:val="20"/>
                <w:szCs w:val="20"/>
              </w:rPr>
              <w:t xml:space="preserve"> </w:t>
            </w:r>
            <w:proofErr w:type="spellStart"/>
            <w:r w:rsidRPr="00F0378A">
              <w:rPr>
                <w:sz w:val="20"/>
                <w:szCs w:val="20"/>
              </w:rPr>
              <w:t>кэша</w:t>
            </w:r>
            <w:proofErr w:type="spellEnd"/>
            <w:r w:rsidRPr="00622ED8">
              <w:rPr>
                <w:sz w:val="20"/>
                <w:szCs w:val="20"/>
              </w:rPr>
              <w:t xml:space="preserve"> </w:t>
            </w:r>
            <w:r w:rsidRPr="004E0C9A">
              <w:rPr>
                <w:sz w:val="20"/>
                <w:szCs w:val="20"/>
                <w:lang w:val="en-US"/>
              </w:rPr>
              <w:t>L</w:t>
            </w:r>
            <w:r w:rsidRPr="00622ED8">
              <w:rPr>
                <w:sz w:val="20"/>
                <w:szCs w:val="20"/>
              </w:rPr>
              <w:t xml:space="preserve">3 </w:t>
            </w:r>
            <w:proofErr w:type="spellStart"/>
            <w:r w:rsidRPr="00622ED8">
              <w:rPr>
                <w:sz w:val="20"/>
                <w:szCs w:val="20"/>
              </w:rPr>
              <w:t>3</w:t>
            </w:r>
            <w:proofErr w:type="spellEnd"/>
            <w:r w:rsidRPr="00622ED8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>Мб</w:t>
            </w:r>
            <w:r w:rsidRPr="00622ED8">
              <w:rPr>
                <w:sz w:val="20"/>
                <w:szCs w:val="20"/>
              </w:rPr>
              <w:t xml:space="preserve"> </w:t>
            </w:r>
          </w:p>
          <w:p w:rsidR="00E80F36" w:rsidRPr="004E0C9A" w:rsidRDefault="00E80F36" w:rsidP="00E80F3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F0378A">
              <w:rPr>
                <w:sz w:val="20"/>
                <w:szCs w:val="20"/>
              </w:rPr>
              <w:t>Чипсет</w:t>
            </w:r>
            <w:proofErr w:type="spellEnd"/>
            <w:r w:rsidRPr="004E0C9A">
              <w:rPr>
                <w:sz w:val="20"/>
                <w:szCs w:val="20"/>
                <w:lang w:val="en-US"/>
              </w:rPr>
              <w:t xml:space="preserve"> Intel HM77 </w:t>
            </w:r>
            <w:r>
              <w:rPr>
                <w:sz w:val="20"/>
                <w:szCs w:val="20"/>
                <w:lang w:val="en-US"/>
              </w:rPr>
              <w:t>Express</w:t>
            </w:r>
            <w:r w:rsidRPr="004E0C9A">
              <w:rPr>
                <w:sz w:val="20"/>
                <w:szCs w:val="20"/>
                <w:lang w:val="en-US"/>
              </w:rPr>
              <w:t xml:space="preserve"> </w:t>
            </w:r>
          </w:p>
          <w:p w:rsidR="00E80F36" w:rsidRPr="00622ED8" w:rsidRDefault="00E80F36" w:rsidP="00E80F3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F0378A">
              <w:rPr>
                <w:sz w:val="20"/>
                <w:szCs w:val="20"/>
              </w:rPr>
              <w:t>Память</w:t>
            </w:r>
            <w:r w:rsidRPr="00622ED8">
              <w:rPr>
                <w:sz w:val="20"/>
                <w:szCs w:val="20"/>
                <w:lang w:val="en-US"/>
              </w:rPr>
              <w:t xml:space="preserve"> 4</w:t>
            </w:r>
            <w:r>
              <w:rPr>
                <w:sz w:val="20"/>
                <w:szCs w:val="20"/>
              </w:rPr>
              <w:t>Гб</w:t>
            </w:r>
            <w:r w:rsidRPr="00622ED8">
              <w:rPr>
                <w:sz w:val="20"/>
                <w:szCs w:val="20"/>
                <w:lang w:val="en-US"/>
              </w:rPr>
              <w:t xml:space="preserve"> DDR3 (1*4</w:t>
            </w:r>
            <w:r>
              <w:rPr>
                <w:sz w:val="20"/>
                <w:szCs w:val="20"/>
              </w:rPr>
              <w:t>Гб</w:t>
            </w:r>
            <w:r w:rsidRPr="00622ED8">
              <w:rPr>
                <w:sz w:val="20"/>
                <w:szCs w:val="20"/>
                <w:lang w:val="en-US"/>
              </w:rPr>
              <w:t>)</w:t>
            </w:r>
          </w:p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Количество слотов памяти 2 </w:t>
            </w:r>
          </w:p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Дисплей </w:t>
            </w:r>
            <w:proofErr w:type="spellStart"/>
            <w:r w:rsidRPr="00E80F36">
              <w:rPr>
                <w:sz w:val="20"/>
                <w:szCs w:val="20"/>
              </w:rPr>
              <w:t>Full</w:t>
            </w:r>
            <w:proofErr w:type="spellEnd"/>
            <w:r w:rsidRPr="00E80F36">
              <w:rPr>
                <w:sz w:val="20"/>
                <w:szCs w:val="20"/>
              </w:rPr>
              <w:t xml:space="preserve"> HD </w:t>
            </w:r>
            <w:proofErr w:type="spellStart"/>
            <w:r w:rsidRPr="00E80F36">
              <w:rPr>
                <w:sz w:val="20"/>
                <w:szCs w:val="20"/>
              </w:rPr>
              <w:t>HD</w:t>
            </w:r>
            <w:proofErr w:type="spellEnd"/>
            <w:r w:rsidRPr="00E80F36">
              <w:rPr>
                <w:sz w:val="20"/>
                <w:szCs w:val="20"/>
              </w:rPr>
              <w:t xml:space="preserve"> </w:t>
            </w:r>
            <w:proofErr w:type="spellStart"/>
            <w:r w:rsidRPr="00E80F36">
              <w:rPr>
                <w:sz w:val="20"/>
                <w:szCs w:val="20"/>
              </w:rPr>
              <w:t>BrightView</w:t>
            </w:r>
            <w:proofErr w:type="spellEnd"/>
            <w:r w:rsidRPr="00E80F36">
              <w:rPr>
                <w:sz w:val="20"/>
                <w:szCs w:val="20"/>
              </w:rPr>
              <w:t xml:space="preserve"> </w:t>
            </w:r>
            <w:r w:rsidRPr="00F0378A">
              <w:rPr>
                <w:sz w:val="20"/>
                <w:szCs w:val="20"/>
              </w:rPr>
              <w:t xml:space="preserve">15.6 дюймов, </w:t>
            </w:r>
            <w:r>
              <w:rPr>
                <w:sz w:val="20"/>
                <w:szCs w:val="20"/>
              </w:rPr>
              <w:t>1920</w:t>
            </w:r>
            <w:r w:rsidRPr="00F0378A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1080</w:t>
            </w:r>
            <w:r w:rsidRPr="00F0378A">
              <w:rPr>
                <w:sz w:val="20"/>
                <w:szCs w:val="20"/>
              </w:rPr>
              <w:t xml:space="preserve"> </w:t>
            </w:r>
          </w:p>
          <w:p w:rsidR="00E80F36" w:rsidRPr="00F0378A" w:rsidRDefault="00482D2E" w:rsidP="00E80F36">
            <w:pPr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Подсветка экрана светодиодная. </w:t>
            </w:r>
            <w:r w:rsidRPr="00421AF1">
              <w:rPr>
                <w:sz w:val="20"/>
                <w:szCs w:val="20"/>
              </w:rPr>
              <w:t>Экран сенсорный.</w:t>
            </w:r>
          </w:p>
          <w:p w:rsidR="000859E4" w:rsidRPr="000859E4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Тип графического контроллера </w:t>
            </w:r>
            <w:r w:rsidR="000859E4">
              <w:rPr>
                <w:sz w:val="20"/>
                <w:szCs w:val="20"/>
                <w:lang w:val="en-US"/>
              </w:rPr>
              <w:t>Intel</w:t>
            </w:r>
            <w:r w:rsidR="000859E4" w:rsidRPr="000859E4">
              <w:rPr>
                <w:sz w:val="20"/>
                <w:szCs w:val="20"/>
              </w:rPr>
              <w:t xml:space="preserve"> </w:t>
            </w:r>
            <w:r w:rsidR="000859E4">
              <w:rPr>
                <w:sz w:val="20"/>
                <w:szCs w:val="20"/>
                <w:lang w:val="en-US"/>
              </w:rPr>
              <w:t>HD</w:t>
            </w:r>
            <w:r w:rsidR="000859E4" w:rsidRPr="000859E4">
              <w:rPr>
                <w:sz w:val="20"/>
                <w:szCs w:val="20"/>
              </w:rPr>
              <w:t xml:space="preserve"> 4000</w:t>
            </w:r>
          </w:p>
          <w:p w:rsidR="00E80F36" w:rsidRPr="00F0378A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хранения данных </w:t>
            </w:r>
          </w:p>
          <w:p w:rsidR="000859E4" w:rsidRPr="000859E4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 внутренний Жесткий диск </w:t>
            </w:r>
            <w:r w:rsidR="000859E4" w:rsidRPr="000859E4">
              <w:rPr>
                <w:sz w:val="20"/>
                <w:szCs w:val="20"/>
              </w:rPr>
              <w:t>500</w:t>
            </w:r>
            <w:r w:rsidRPr="00F0378A">
              <w:rPr>
                <w:sz w:val="20"/>
                <w:szCs w:val="20"/>
              </w:rPr>
              <w:t xml:space="preserve"> Гб </w:t>
            </w:r>
            <w:proofErr w:type="spellStart"/>
            <w:r w:rsidRPr="00F0378A">
              <w:rPr>
                <w:sz w:val="20"/>
                <w:szCs w:val="20"/>
              </w:rPr>
              <w:t>Serial</w:t>
            </w:r>
            <w:proofErr w:type="spellEnd"/>
            <w:r w:rsidRPr="00F0378A">
              <w:rPr>
                <w:sz w:val="20"/>
                <w:szCs w:val="20"/>
              </w:rPr>
              <w:t xml:space="preserve"> ATA Скорость вращ</w:t>
            </w:r>
            <w:r w:rsidR="000859E4">
              <w:rPr>
                <w:sz w:val="20"/>
                <w:szCs w:val="20"/>
              </w:rPr>
              <w:t xml:space="preserve">ения жесткого диска 5400 </w:t>
            </w:r>
            <w:proofErr w:type="gramStart"/>
            <w:r w:rsidR="000859E4">
              <w:rPr>
                <w:sz w:val="20"/>
                <w:szCs w:val="20"/>
              </w:rPr>
              <w:t>об</w:t>
            </w:r>
            <w:proofErr w:type="gramEnd"/>
            <w:r w:rsidR="000859E4">
              <w:rPr>
                <w:sz w:val="20"/>
                <w:szCs w:val="20"/>
              </w:rPr>
              <w:t>/</w:t>
            </w:r>
            <w:proofErr w:type="gramStart"/>
            <w:r w:rsidR="000859E4">
              <w:rPr>
                <w:sz w:val="20"/>
                <w:szCs w:val="20"/>
              </w:rPr>
              <w:t>мин</w:t>
            </w:r>
            <w:proofErr w:type="gramEnd"/>
            <w:r w:rsidR="000859E4" w:rsidRPr="000859E4">
              <w:rPr>
                <w:sz w:val="20"/>
                <w:szCs w:val="20"/>
              </w:rPr>
              <w:t xml:space="preserve">, </w:t>
            </w:r>
            <w:r w:rsidR="000859E4">
              <w:rPr>
                <w:sz w:val="20"/>
                <w:szCs w:val="20"/>
                <w:lang w:val="en-US"/>
              </w:rPr>
              <w:t>SSD</w:t>
            </w:r>
            <w:r w:rsidR="000859E4" w:rsidRPr="000859E4">
              <w:rPr>
                <w:sz w:val="20"/>
                <w:szCs w:val="20"/>
              </w:rPr>
              <w:t xml:space="preserve"> 32</w:t>
            </w:r>
            <w:r w:rsidR="000859E4" w:rsidRPr="00F0378A">
              <w:rPr>
                <w:sz w:val="20"/>
                <w:szCs w:val="20"/>
              </w:rPr>
              <w:t xml:space="preserve"> Гб </w:t>
            </w:r>
            <w:r w:rsidR="000859E4">
              <w:rPr>
                <w:sz w:val="20"/>
                <w:szCs w:val="20"/>
                <w:lang w:val="en-US"/>
              </w:rPr>
              <w:t>m</w:t>
            </w:r>
            <w:r w:rsidR="000859E4" w:rsidRPr="00F0378A">
              <w:rPr>
                <w:sz w:val="20"/>
                <w:szCs w:val="20"/>
              </w:rPr>
              <w:t>SATA</w:t>
            </w:r>
            <w:r w:rsidR="000859E4" w:rsidRPr="000859E4">
              <w:rPr>
                <w:sz w:val="20"/>
                <w:szCs w:val="20"/>
              </w:rPr>
              <w:t xml:space="preserve"> </w:t>
            </w:r>
          </w:p>
          <w:p w:rsidR="000859E4" w:rsidRPr="00A908F9" w:rsidRDefault="00E80F36" w:rsidP="000859E4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>Связь</w:t>
            </w:r>
            <w:r w:rsidR="00482D2E">
              <w:rPr>
                <w:sz w:val="20"/>
                <w:szCs w:val="20"/>
              </w:rPr>
              <w:t>:</w:t>
            </w:r>
            <w:r w:rsidRPr="00482D2E">
              <w:rPr>
                <w:sz w:val="20"/>
                <w:szCs w:val="20"/>
              </w:rPr>
              <w:t xml:space="preserve"> сетевая карта 1000 Мбит/</w:t>
            </w:r>
            <w:r w:rsidRPr="00482D2E">
              <w:rPr>
                <w:sz w:val="20"/>
                <w:szCs w:val="20"/>
                <w:lang w:val="en-US"/>
              </w:rPr>
              <w:t>c</w:t>
            </w:r>
            <w:r w:rsidRPr="000859E4">
              <w:rPr>
                <w:sz w:val="20"/>
                <w:szCs w:val="20"/>
              </w:rPr>
              <w:t xml:space="preserve"> </w:t>
            </w:r>
          </w:p>
          <w:p w:rsidR="000859E4" w:rsidRPr="00A908F9" w:rsidRDefault="000859E4" w:rsidP="000859E4">
            <w:pPr>
              <w:snapToGrid w:val="0"/>
              <w:spacing w:after="0"/>
              <w:rPr>
                <w:sz w:val="20"/>
                <w:szCs w:val="20"/>
              </w:rPr>
            </w:pPr>
            <w:r w:rsidRPr="000859E4">
              <w:rPr>
                <w:sz w:val="20"/>
                <w:szCs w:val="20"/>
              </w:rPr>
              <w:t>Беспроводная</w:t>
            </w:r>
            <w:r w:rsidRPr="00A908F9">
              <w:rPr>
                <w:sz w:val="20"/>
                <w:szCs w:val="20"/>
              </w:rPr>
              <w:t xml:space="preserve"> </w:t>
            </w:r>
            <w:r w:rsidRPr="000859E4">
              <w:rPr>
                <w:sz w:val="20"/>
                <w:szCs w:val="20"/>
              </w:rPr>
              <w:t>связь</w:t>
            </w:r>
            <w:r w:rsidR="00482D2E">
              <w:rPr>
                <w:sz w:val="20"/>
                <w:szCs w:val="20"/>
              </w:rPr>
              <w:t>:</w:t>
            </w:r>
            <w:r w:rsidRPr="00A908F9">
              <w:rPr>
                <w:sz w:val="20"/>
                <w:szCs w:val="20"/>
              </w:rPr>
              <w:t xml:space="preserve"> </w:t>
            </w:r>
            <w:r w:rsidRPr="00682964">
              <w:rPr>
                <w:sz w:val="20"/>
                <w:szCs w:val="20"/>
                <w:lang w:val="en-US"/>
              </w:rPr>
              <w:t>Intel</w:t>
            </w:r>
            <w:r w:rsidRPr="00A908F9">
              <w:rPr>
                <w:sz w:val="20"/>
                <w:szCs w:val="20"/>
              </w:rPr>
              <w:t xml:space="preserve"> 802.11</w:t>
            </w:r>
            <w:r w:rsidRPr="00682964">
              <w:rPr>
                <w:sz w:val="20"/>
                <w:szCs w:val="20"/>
                <w:lang w:val="en-US"/>
              </w:rPr>
              <w:t>a</w:t>
            </w:r>
            <w:r w:rsidRPr="00A908F9">
              <w:rPr>
                <w:sz w:val="20"/>
                <w:szCs w:val="20"/>
              </w:rPr>
              <w:t>/</w:t>
            </w:r>
            <w:r w:rsidRPr="00682964">
              <w:rPr>
                <w:sz w:val="20"/>
                <w:szCs w:val="20"/>
                <w:lang w:val="en-US"/>
              </w:rPr>
              <w:t>b</w:t>
            </w:r>
            <w:r w:rsidRPr="00A908F9">
              <w:rPr>
                <w:sz w:val="20"/>
                <w:szCs w:val="20"/>
              </w:rPr>
              <w:t>/</w:t>
            </w:r>
            <w:r w:rsidRPr="00682964">
              <w:rPr>
                <w:sz w:val="20"/>
                <w:szCs w:val="20"/>
                <w:lang w:val="en-US"/>
              </w:rPr>
              <w:t>g</w:t>
            </w:r>
            <w:r w:rsidRPr="00A908F9">
              <w:rPr>
                <w:sz w:val="20"/>
                <w:szCs w:val="20"/>
              </w:rPr>
              <w:t>/</w:t>
            </w:r>
            <w:r w:rsidRPr="00682964">
              <w:rPr>
                <w:sz w:val="20"/>
                <w:szCs w:val="20"/>
                <w:lang w:val="en-US"/>
              </w:rPr>
              <w:t>n</w:t>
            </w:r>
            <w:r w:rsidRPr="00A908F9">
              <w:rPr>
                <w:sz w:val="20"/>
                <w:szCs w:val="20"/>
              </w:rPr>
              <w:t xml:space="preserve"> </w:t>
            </w:r>
            <w:r w:rsidRPr="000859E4">
              <w:rPr>
                <w:sz w:val="20"/>
                <w:szCs w:val="20"/>
              </w:rPr>
              <w:t>с</w:t>
            </w:r>
            <w:r w:rsidRPr="00A908F9">
              <w:rPr>
                <w:sz w:val="20"/>
                <w:szCs w:val="20"/>
              </w:rPr>
              <w:t xml:space="preserve"> </w:t>
            </w:r>
            <w:proofErr w:type="spellStart"/>
            <w:r w:rsidRPr="00682964">
              <w:rPr>
                <w:sz w:val="20"/>
                <w:szCs w:val="20"/>
                <w:lang w:val="en-US"/>
              </w:rPr>
              <w:t>WiDi</w:t>
            </w:r>
            <w:proofErr w:type="spellEnd"/>
            <w:r w:rsidRPr="00A908F9">
              <w:rPr>
                <w:sz w:val="20"/>
                <w:szCs w:val="20"/>
              </w:rPr>
              <w:t xml:space="preserve"> 2</w:t>
            </w:r>
            <w:r w:rsidRPr="00682964">
              <w:rPr>
                <w:sz w:val="20"/>
                <w:szCs w:val="20"/>
                <w:lang w:val="en-US"/>
              </w:rPr>
              <w:t>x</w:t>
            </w:r>
            <w:r w:rsidRPr="00A908F9">
              <w:rPr>
                <w:sz w:val="20"/>
                <w:szCs w:val="20"/>
              </w:rPr>
              <w:t>2</w:t>
            </w:r>
          </w:p>
          <w:p w:rsidR="00E80F36" w:rsidRPr="004E0C9A" w:rsidRDefault="000859E4" w:rsidP="000859E4">
            <w:pPr>
              <w:snapToGrid w:val="0"/>
              <w:spacing w:after="0"/>
              <w:rPr>
                <w:sz w:val="20"/>
                <w:szCs w:val="20"/>
              </w:rPr>
            </w:pPr>
            <w:r w:rsidRPr="00682964">
              <w:rPr>
                <w:sz w:val="20"/>
                <w:szCs w:val="20"/>
                <w:lang w:val="en-US"/>
              </w:rPr>
              <w:t>Bluetooth</w:t>
            </w:r>
            <w:r w:rsidR="00E80F36" w:rsidRPr="004E0C9A">
              <w:rPr>
                <w:sz w:val="20"/>
                <w:szCs w:val="20"/>
              </w:rPr>
              <w:t xml:space="preserve"> </w:t>
            </w:r>
          </w:p>
          <w:p w:rsidR="00E80F36" w:rsidRPr="004E0C9A" w:rsidRDefault="00E80F36" w:rsidP="00E80F36">
            <w:pPr>
              <w:snapToGrid w:val="0"/>
              <w:spacing w:after="0"/>
              <w:rPr>
                <w:sz w:val="20"/>
                <w:szCs w:val="20"/>
                <w:highlight w:val="yellow"/>
              </w:rPr>
            </w:pPr>
            <w:r w:rsidRPr="00682964">
              <w:rPr>
                <w:sz w:val="20"/>
                <w:szCs w:val="20"/>
              </w:rPr>
              <w:t>Интерфейсы</w:t>
            </w:r>
            <w:r w:rsidRPr="004E0C9A">
              <w:rPr>
                <w:sz w:val="20"/>
                <w:szCs w:val="20"/>
              </w:rPr>
              <w:t xml:space="preserve"> </w:t>
            </w:r>
            <w:r w:rsidRPr="00682964">
              <w:rPr>
                <w:sz w:val="20"/>
                <w:szCs w:val="20"/>
                <w:lang w:val="en-US"/>
              </w:rPr>
              <w:t>USB</w:t>
            </w:r>
            <w:r w:rsidRPr="004E0C9A">
              <w:rPr>
                <w:sz w:val="20"/>
                <w:szCs w:val="20"/>
              </w:rPr>
              <w:t xml:space="preserve"> 2.0, </w:t>
            </w:r>
            <w:r w:rsidRPr="00682964">
              <w:rPr>
                <w:sz w:val="20"/>
                <w:szCs w:val="20"/>
                <w:lang w:val="en-US"/>
              </w:rPr>
              <w:t>USB</w:t>
            </w:r>
            <w:r w:rsidRPr="004E0C9A">
              <w:rPr>
                <w:sz w:val="20"/>
                <w:szCs w:val="20"/>
              </w:rPr>
              <w:t xml:space="preserve"> 3.0</w:t>
            </w:r>
            <w:r w:rsidRPr="00682964">
              <w:rPr>
                <w:sz w:val="20"/>
                <w:szCs w:val="20"/>
                <w:lang w:val="en-US"/>
              </w:rPr>
              <w:t>x</w:t>
            </w:r>
            <w:r w:rsidRPr="004E0C9A">
              <w:rPr>
                <w:sz w:val="20"/>
                <w:szCs w:val="20"/>
              </w:rPr>
              <w:t xml:space="preserve">2, </w:t>
            </w:r>
            <w:r w:rsidRPr="00682964">
              <w:rPr>
                <w:sz w:val="20"/>
                <w:szCs w:val="20"/>
                <w:lang w:val="en-US"/>
              </w:rPr>
              <w:t>HDMI</w:t>
            </w:r>
            <w:r w:rsidRPr="004E0C9A">
              <w:rPr>
                <w:sz w:val="20"/>
                <w:szCs w:val="20"/>
              </w:rPr>
              <w:t>,</w:t>
            </w:r>
            <w:r w:rsidR="00682964" w:rsidRPr="004E0C9A">
              <w:rPr>
                <w:sz w:val="20"/>
                <w:szCs w:val="20"/>
              </w:rPr>
              <w:t xml:space="preserve"> </w:t>
            </w:r>
            <w:r w:rsidR="00682964" w:rsidRPr="00682964">
              <w:rPr>
                <w:sz w:val="20"/>
                <w:szCs w:val="20"/>
                <w:lang w:val="en-US"/>
              </w:rPr>
              <w:t>Mini</w:t>
            </w:r>
            <w:r w:rsidR="00682964" w:rsidRPr="004E0C9A">
              <w:rPr>
                <w:sz w:val="20"/>
                <w:szCs w:val="20"/>
              </w:rPr>
              <w:t xml:space="preserve"> </w:t>
            </w:r>
            <w:proofErr w:type="spellStart"/>
            <w:r w:rsidR="00682964" w:rsidRPr="00682964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="00682964" w:rsidRPr="004E0C9A">
              <w:rPr>
                <w:sz w:val="20"/>
                <w:szCs w:val="20"/>
              </w:rPr>
              <w:t>,</w:t>
            </w:r>
            <w:r w:rsidRPr="004E0C9A">
              <w:rPr>
                <w:sz w:val="20"/>
                <w:szCs w:val="20"/>
              </w:rPr>
              <w:t xml:space="preserve"> </w:t>
            </w:r>
            <w:r w:rsidR="00682964" w:rsidRPr="00682964">
              <w:rPr>
                <w:sz w:val="20"/>
                <w:szCs w:val="20"/>
                <w:lang w:val="en-US"/>
              </w:rPr>
              <w:t>Thunderbolt</w:t>
            </w:r>
            <w:r w:rsidR="00682964" w:rsidRPr="004E0C9A">
              <w:rPr>
                <w:sz w:val="20"/>
                <w:szCs w:val="20"/>
              </w:rPr>
              <w:t xml:space="preserve"> (совмещен с портом </w:t>
            </w:r>
            <w:r w:rsidR="00682964" w:rsidRPr="00682964">
              <w:rPr>
                <w:sz w:val="20"/>
                <w:szCs w:val="20"/>
                <w:lang w:val="en-US"/>
              </w:rPr>
              <w:t>Mini</w:t>
            </w:r>
            <w:r w:rsidR="00682964" w:rsidRPr="004E0C9A">
              <w:rPr>
                <w:sz w:val="20"/>
                <w:szCs w:val="20"/>
              </w:rPr>
              <w:t xml:space="preserve"> </w:t>
            </w:r>
            <w:proofErr w:type="spellStart"/>
            <w:r w:rsidR="00682964" w:rsidRPr="00682964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="00682964" w:rsidRPr="004E0C9A">
              <w:rPr>
                <w:sz w:val="20"/>
                <w:szCs w:val="20"/>
              </w:rPr>
              <w:t xml:space="preserve">), </w:t>
            </w:r>
            <w:r w:rsidR="00682964" w:rsidRPr="00682964">
              <w:rPr>
                <w:sz w:val="20"/>
                <w:szCs w:val="20"/>
              </w:rPr>
              <w:t>комбинированный</w:t>
            </w:r>
            <w:r w:rsidR="00682964" w:rsidRPr="004E0C9A">
              <w:rPr>
                <w:sz w:val="20"/>
                <w:szCs w:val="20"/>
              </w:rPr>
              <w:t xml:space="preserve"> </w:t>
            </w:r>
            <w:proofErr w:type="spellStart"/>
            <w:r w:rsidR="00682964" w:rsidRPr="00682964">
              <w:rPr>
                <w:sz w:val="20"/>
                <w:szCs w:val="20"/>
              </w:rPr>
              <w:t>аудиоразъем</w:t>
            </w:r>
            <w:proofErr w:type="spellEnd"/>
            <w:r w:rsidRPr="004E0C9A">
              <w:rPr>
                <w:sz w:val="20"/>
                <w:szCs w:val="20"/>
              </w:rPr>
              <w:t xml:space="preserve">, </w:t>
            </w:r>
            <w:r w:rsidRPr="00682964">
              <w:rPr>
                <w:sz w:val="20"/>
                <w:szCs w:val="20"/>
                <w:lang w:val="en-US"/>
              </w:rPr>
              <w:t>LAN</w:t>
            </w:r>
            <w:r w:rsidRPr="004E0C9A">
              <w:rPr>
                <w:sz w:val="20"/>
                <w:szCs w:val="20"/>
              </w:rPr>
              <w:t xml:space="preserve"> (</w:t>
            </w:r>
            <w:r w:rsidRPr="00682964">
              <w:rPr>
                <w:sz w:val="20"/>
                <w:szCs w:val="20"/>
                <w:lang w:val="en-US"/>
              </w:rPr>
              <w:t>RJ</w:t>
            </w:r>
            <w:r w:rsidRPr="004E0C9A">
              <w:rPr>
                <w:sz w:val="20"/>
                <w:szCs w:val="20"/>
              </w:rPr>
              <w:t xml:space="preserve">-45) </w:t>
            </w:r>
          </w:p>
          <w:p w:rsidR="00482D2E" w:rsidRDefault="00482D2E" w:rsidP="00E80F36">
            <w:pPr>
              <w:spacing w:after="0"/>
              <w:rPr>
                <w:sz w:val="20"/>
                <w:szCs w:val="20"/>
              </w:rPr>
            </w:pPr>
            <w:r w:rsidRPr="00482D2E">
              <w:rPr>
                <w:sz w:val="20"/>
                <w:szCs w:val="20"/>
              </w:rPr>
              <w:t>Web-камера</w:t>
            </w:r>
            <w:r>
              <w:rPr>
                <w:sz w:val="20"/>
                <w:szCs w:val="20"/>
              </w:rPr>
              <w:t xml:space="preserve">: </w:t>
            </w:r>
            <w:r w:rsidRPr="00482D2E">
              <w:rPr>
                <w:sz w:val="20"/>
                <w:szCs w:val="20"/>
              </w:rPr>
              <w:t xml:space="preserve">HP </w:t>
            </w:r>
            <w:proofErr w:type="spellStart"/>
            <w:r w:rsidRPr="00482D2E">
              <w:rPr>
                <w:sz w:val="20"/>
                <w:szCs w:val="20"/>
              </w:rPr>
              <w:t>TrueVision</w:t>
            </w:r>
            <w:proofErr w:type="spellEnd"/>
            <w:r w:rsidRPr="00482D2E">
              <w:rPr>
                <w:sz w:val="20"/>
                <w:szCs w:val="20"/>
              </w:rPr>
              <w:t xml:space="preserve"> HD с индикатором активности; двойной цифровой микрофон с программным обеспечением</w:t>
            </w:r>
          </w:p>
          <w:p w:rsidR="00482D2E" w:rsidRDefault="00482D2E" w:rsidP="00E80F36">
            <w:pPr>
              <w:spacing w:after="0"/>
              <w:rPr>
                <w:sz w:val="20"/>
                <w:szCs w:val="20"/>
              </w:rPr>
            </w:pPr>
            <w:r w:rsidRPr="00482D2E">
              <w:rPr>
                <w:sz w:val="20"/>
                <w:szCs w:val="20"/>
              </w:rPr>
              <w:t>Функции обработки звука</w:t>
            </w:r>
            <w:r>
              <w:rPr>
                <w:sz w:val="20"/>
                <w:szCs w:val="20"/>
              </w:rPr>
              <w:t>: д</w:t>
            </w:r>
            <w:r w:rsidRPr="00482D2E">
              <w:rPr>
                <w:sz w:val="20"/>
                <w:szCs w:val="20"/>
              </w:rPr>
              <w:t xml:space="preserve">инамики с поддержкой технологии </w:t>
            </w:r>
            <w:proofErr w:type="spellStart"/>
            <w:r w:rsidRPr="00482D2E">
              <w:rPr>
                <w:sz w:val="20"/>
                <w:szCs w:val="20"/>
              </w:rPr>
              <w:t>Beats</w:t>
            </w:r>
            <w:proofErr w:type="spellEnd"/>
            <w:r w:rsidRPr="00482D2E">
              <w:rPr>
                <w:sz w:val="20"/>
                <w:szCs w:val="20"/>
              </w:rPr>
              <w:t xml:space="preserve"> </w:t>
            </w:r>
            <w:proofErr w:type="spellStart"/>
            <w:r w:rsidRPr="00482D2E">
              <w:rPr>
                <w:sz w:val="20"/>
                <w:szCs w:val="20"/>
              </w:rPr>
              <w:t>Audio</w:t>
            </w:r>
            <w:proofErr w:type="spellEnd"/>
            <w:r w:rsidRPr="00482D2E">
              <w:rPr>
                <w:sz w:val="20"/>
                <w:szCs w:val="20"/>
              </w:rPr>
              <w:t xml:space="preserve">™ </w:t>
            </w:r>
          </w:p>
          <w:p w:rsidR="00682964" w:rsidRDefault="00E80F36" w:rsidP="00E80F36">
            <w:pPr>
              <w:spacing w:after="0"/>
              <w:rPr>
                <w:sz w:val="20"/>
                <w:szCs w:val="20"/>
              </w:rPr>
            </w:pPr>
            <w:r w:rsidRPr="00682964">
              <w:rPr>
                <w:sz w:val="20"/>
                <w:szCs w:val="20"/>
              </w:rPr>
              <w:t>Особенности</w:t>
            </w:r>
            <w:r w:rsidR="00682964" w:rsidRPr="00682964">
              <w:rPr>
                <w:sz w:val="20"/>
                <w:szCs w:val="20"/>
              </w:rPr>
              <w:t>:</w:t>
            </w:r>
            <w:r w:rsidRPr="00682964">
              <w:rPr>
                <w:sz w:val="20"/>
                <w:szCs w:val="20"/>
              </w:rPr>
              <w:t xml:space="preserve"> </w:t>
            </w:r>
            <w:r w:rsidR="00682964" w:rsidRPr="00682964">
              <w:rPr>
                <w:sz w:val="20"/>
                <w:szCs w:val="20"/>
              </w:rPr>
              <w:t>серебристый цвет, корпус из магниевого сплава с покрытием тактильным лаком, алюминиевая крышка</w:t>
            </w:r>
          </w:p>
          <w:p w:rsidR="00682964" w:rsidRDefault="00682964" w:rsidP="00E80F36">
            <w:pPr>
              <w:spacing w:after="0"/>
              <w:rPr>
                <w:sz w:val="20"/>
                <w:szCs w:val="20"/>
              </w:rPr>
            </w:pPr>
            <w:r w:rsidRPr="00682964">
              <w:rPr>
                <w:sz w:val="20"/>
                <w:szCs w:val="20"/>
              </w:rPr>
              <w:t xml:space="preserve">Клавиатура с подсветкой по всему периметру, </w:t>
            </w:r>
            <w:proofErr w:type="spellStart"/>
            <w:proofErr w:type="gramStart"/>
            <w:r w:rsidRPr="00682964">
              <w:rPr>
                <w:sz w:val="20"/>
                <w:szCs w:val="20"/>
              </w:rPr>
              <w:t>УФ-краска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  <w:p w:rsidR="00682964" w:rsidRDefault="00682964" w:rsidP="00E80F36">
            <w:pPr>
              <w:spacing w:after="0"/>
              <w:rPr>
                <w:sz w:val="20"/>
                <w:szCs w:val="20"/>
              </w:rPr>
            </w:pPr>
            <w:r w:rsidRPr="00682964">
              <w:rPr>
                <w:sz w:val="20"/>
                <w:szCs w:val="20"/>
              </w:rPr>
              <w:t xml:space="preserve">Управление курсором или </w:t>
            </w:r>
            <w:proofErr w:type="spellStart"/>
            <w:r w:rsidRPr="00682964">
              <w:rPr>
                <w:sz w:val="20"/>
                <w:szCs w:val="20"/>
              </w:rPr>
              <w:t>тачпад</w:t>
            </w:r>
            <w:proofErr w:type="spellEnd"/>
            <w:r>
              <w:rPr>
                <w:sz w:val="20"/>
                <w:szCs w:val="20"/>
              </w:rPr>
              <w:t>, с</w:t>
            </w:r>
            <w:r w:rsidRPr="00682964">
              <w:rPr>
                <w:sz w:val="20"/>
                <w:szCs w:val="20"/>
              </w:rPr>
              <w:t xml:space="preserve">енсорная панель </w:t>
            </w:r>
            <w:proofErr w:type="spellStart"/>
            <w:r w:rsidRPr="00682964">
              <w:rPr>
                <w:sz w:val="20"/>
                <w:szCs w:val="20"/>
              </w:rPr>
              <w:t>TouchPad</w:t>
            </w:r>
            <w:proofErr w:type="spellEnd"/>
            <w:r w:rsidRPr="00682964">
              <w:rPr>
                <w:sz w:val="20"/>
                <w:szCs w:val="20"/>
              </w:rPr>
              <w:t xml:space="preserve"> с поддержкой технологии </w:t>
            </w:r>
            <w:proofErr w:type="spellStart"/>
            <w:r w:rsidRPr="00682964">
              <w:rPr>
                <w:sz w:val="20"/>
                <w:szCs w:val="20"/>
              </w:rPr>
              <w:t>Multi-Touch</w:t>
            </w:r>
            <w:proofErr w:type="spellEnd"/>
            <w:r w:rsidRPr="00682964">
              <w:rPr>
                <w:sz w:val="20"/>
                <w:szCs w:val="20"/>
              </w:rPr>
              <w:t xml:space="preserve"> </w:t>
            </w:r>
          </w:p>
          <w:p w:rsidR="00482D2E" w:rsidRPr="00482D2E" w:rsidRDefault="00482D2E" w:rsidP="00482D2E">
            <w:pPr>
              <w:snapToGrid w:val="0"/>
              <w:spacing w:after="0"/>
              <w:rPr>
                <w:sz w:val="20"/>
                <w:szCs w:val="20"/>
              </w:rPr>
            </w:pPr>
            <w:r w:rsidRPr="00482D2E">
              <w:rPr>
                <w:sz w:val="20"/>
                <w:szCs w:val="20"/>
              </w:rPr>
              <w:t xml:space="preserve">Время работы от аккумулятора </w:t>
            </w:r>
            <w:r w:rsidRPr="00A928FE">
              <w:rPr>
                <w:sz w:val="20"/>
                <w:szCs w:val="20"/>
              </w:rPr>
              <w:t>5 ч</w:t>
            </w:r>
            <w:r w:rsidRPr="00482D2E">
              <w:rPr>
                <w:sz w:val="20"/>
                <w:szCs w:val="20"/>
              </w:rPr>
              <w:t xml:space="preserve"> </w:t>
            </w:r>
          </w:p>
          <w:p w:rsidR="00482D2E" w:rsidRPr="00682964" w:rsidRDefault="00482D2E" w:rsidP="00482D2E">
            <w:pPr>
              <w:snapToGrid w:val="0"/>
              <w:spacing w:after="0"/>
              <w:rPr>
                <w:sz w:val="20"/>
                <w:szCs w:val="20"/>
              </w:rPr>
            </w:pPr>
            <w:r w:rsidRPr="00682964">
              <w:rPr>
                <w:sz w:val="20"/>
                <w:szCs w:val="20"/>
              </w:rPr>
              <w:t xml:space="preserve">Количество ячеек аккумулятора 4 Тип аккумулятора </w:t>
            </w:r>
            <w:proofErr w:type="spellStart"/>
            <w:r w:rsidRPr="00682964">
              <w:rPr>
                <w:sz w:val="20"/>
                <w:szCs w:val="20"/>
              </w:rPr>
              <w:t>Li-Ion</w:t>
            </w:r>
            <w:proofErr w:type="spellEnd"/>
            <w:r w:rsidRPr="00682964">
              <w:rPr>
                <w:sz w:val="20"/>
                <w:szCs w:val="20"/>
              </w:rPr>
              <w:t xml:space="preserve"> </w:t>
            </w:r>
          </w:p>
          <w:p w:rsidR="00E80F36" w:rsidRPr="000859E4" w:rsidRDefault="00682964" w:rsidP="00E80F36">
            <w:pPr>
              <w:spacing w:after="0"/>
              <w:rPr>
                <w:sz w:val="20"/>
                <w:szCs w:val="20"/>
                <w:highlight w:val="yellow"/>
              </w:rPr>
            </w:pPr>
            <w:r w:rsidRPr="000859E4">
              <w:rPr>
                <w:sz w:val="20"/>
                <w:szCs w:val="20"/>
              </w:rPr>
              <w:t xml:space="preserve"> </w:t>
            </w:r>
            <w:r w:rsidR="00E80F36" w:rsidRPr="000859E4">
              <w:rPr>
                <w:sz w:val="20"/>
                <w:szCs w:val="20"/>
              </w:rPr>
              <w:t>Размеры (</w:t>
            </w:r>
            <w:proofErr w:type="spellStart"/>
            <w:r w:rsidR="00E80F36" w:rsidRPr="000859E4">
              <w:rPr>
                <w:sz w:val="20"/>
                <w:szCs w:val="20"/>
              </w:rPr>
              <w:t>ДхШхТ</w:t>
            </w:r>
            <w:proofErr w:type="spellEnd"/>
            <w:r w:rsidR="00E80F36" w:rsidRPr="000859E4">
              <w:rPr>
                <w:sz w:val="20"/>
                <w:szCs w:val="20"/>
              </w:rPr>
              <w:t>) 37</w:t>
            </w:r>
            <w:r w:rsidR="000859E4" w:rsidRPr="000859E4">
              <w:rPr>
                <w:sz w:val="20"/>
                <w:szCs w:val="20"/>
              </w:rPr>
              <w:t>7</w:t>
            </w:r>
            <w:r w:rsidR="00E80F36" w:rsidRPr="000859E4">
              <w:rPr>
                <w:sz w:val="20"/>
                <w:szCs w:val="20"/>
              </w:rPr>
              <w:t>x25</w:t>
            </w:r>
            <w:r w:rsidR="000859E4" w:rsidRPr="000859E4">
              <w:rPr>
                <w:sz w:val="20"/>
                <w:szCs w:val="20"/>
              </w:rPr>
              <w:t>4</w:t>
            </w:r>
            <w:r w:rsidR="00E80F36" w:rsidRPr="000859E4">
              <w:rPr>
                <w:sz w:val="20"/>
                <w:szCs w:val="20"/>
              </w:rPr>
              <w:t>x2</w:t>
            </w:r>
            <w:r w:rsidR="000859E4" w:rsidRPr="000859E4">
              <w:rPr>
                <w:sz w:val="20"/>
                <w:szCs w:val="20"/>
              </w:rPr>
              <w:t>2</w:t>
            </w:r>
            <w:r w:rsidR="00E80F36" w:rsidRPr="000859E4">
              <w:rPr>
                <w:sz w:val="20"/>
                <w:szCs w:val="20"/>
              </w:rPr>
              <w:t xml:space="preserve"> мм Вес 2.</w:t>
            </w:r>
            <w:r w:rsidR="000859E4" w:rsidRPr="000859E4">
              <w:rPr>
                <w:sz w:val="20"/>
                <w:szCs w:val="20"/>
              </w:rPr>
              <w:t>1</w:t>
            </w:r>
            <w:r w:rsidRPr="00682964">
              <w:rPr>
                <w:sz w:val="20"/>
                <w:szCs w:val="20"/>
              </w:rPr>
              <w:t>5</w:t>
            </w:r>
            <w:r w:rsidR="00E80F36" w:rsidRPr="000859E4">
              <w:rPr>
                <w:sz w:val="20"/>
                <w:szCs w:val="20"/>
              </w:rPr>
              <w:t xml:space="preserve"> кг</w:t>
            </w:r>
          </w:p>
          <w:p w:rsidR="00682964" w:rsidRPr="00682964" w:rsidRDefault="00E80F36" w:rsidP="00E80F36">
            <w:pPr>
              <w:snapToGrid w:val="0"/>
              <w:spacing w:after="0"/>
              <w:rPr>
                <w:sz w:val="20"/>
                <w:szCs w:val="20"/>
              </w:rPr>
            </w:pPr>
            <w:r w:rsidRPr="000859E4">
              <w:rPr>
                <w:sz w:val="20"/>
                <w:szCs w:val="20"/>
              </w:rPr>
              <w:t>Операционная</w:t>
            </w:r>
            <w:r w:rsidRPr="00682964">
              <w:rPr>
                <w:sz w:val="20"/>
                <w:szCs w:val="20"/>
              </w:rPr>
              <w:t xml:space="preserve"> </w:t>
            </w:r>
            <w:r w:rsidRPr="000859E4">
              <w:rPr>
                <w:sz w:val="20"/>
                <w:szCs w:val="20"/>
              </w:rPr>
              <w:t>система</w:t>
            </w:r>
            <w:r w:rsidRPr="00682964">
              <w:rPr>
                <w:sz w:val="20"/>
                <w:szCs w:val="20"/>
              </w:rPr>
              <w:t xml:space="preserve">  </w:t>
            </w:r>
            <w:r w:rsidRPr="000859E4">
              <w:rPr>
                <w:sz w:val="20"/>
                <w:szCs w:val="20"/>
                <w:lang w:val="en-US"/>
              </w:rPr>
              <w:t>Windows</w:t>
            </w:r>
            <w:r w:rsidRPr="00682964">
              <w:rPr>
                <w:sz w:val="20"/>
                <w:szCs w:val="20"/>
              </w:rPr>
              <w:t xml:space="preserve"> 8  64 </w:t>
            </w:r>
            <w:r w:rsidRPr="000859E4">
              <w:rPr>
                <w:sz w:val="20"/>
                <w:szCs w:val="20"/>
                <w:lang w:val="en-US"/>
              </w:rPr>
              <w:t>bit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Pr="00682964" w:rsidRDefault="00CA2718" w:rsidP="008A3B35">
            <w:pPr>
              <w:jc w:val="center"/>
            </w:pPr>
            <w: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Pr="00682964" w:rsidRDefault="00CB653A" w:rsidP="00CB653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A908F9">
              <w:rPr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32FB7" w:rsidRPr="00732FB7" w:rsidTr="00F0378A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732FB7" w:rsidRDefault="00732FB7" w:rsidP="000B68FE">
            <w:pPr>
              <w:snapToGrid w:val="0"/>
              <w:rPr>
                <w:rFonts w:cs="Tahoma"/>
                <w:sz w:val="20"/>
                <w:szCs w:val="20"/>
              </w:rPr>
            </w:pPr>
            <w:r w:rsidRPr="00732FB7">
              <w:rPr>
                <w:rFonts w:cs="Tahoma"/>
                <w:sz w:val="20"/>
                <w:szCs w:val="20"/>
              </w:rPr>
              <w:t xml:space="preserve">Сумка для ноутбука 14.0’’ </w:t>
            </w:r>
            <w:proofErr w:type="spellStart"/>
            <w:r w:rsidRPr="00732FB7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732FB7">
              <w:rPr>
                <w:rFonts w:cs="Tahoma"/>
                <w:sz w:val="20"/>
                <w:szCs w:val="20"/>
              </w:rPr>
              <w:t xml:space="preserve"> </w:t>
            </w:r>
            <w:r w:rsidRPr="00732FB7">
              <w:rPr>
                <w:rFonts w:cs="Tahoma"/>
                <w:sz w:val="20"/>
                <w:szCs w:val="20"/>
                <w:lang w:val="en-US"/>
              </w:rPr>
              <w:t>Boston</w:t>
            </w:r>
            <w:r w:rsidRPr="00732FB7">
              <w:rPr>
                <w:rFonts w:cs="Tahoma"/>
                <w:sz w:val="20"/>
                <w:szCs w:val="20"/>
              </w:rPr>
              <w:t xml:space="preserve"> </w:t>
            </w:r>
            <w:r w:rsidRPr="00732FB7">
              <w:rPr>
                <w:rFonts w:cs="Tahoma"/>
                <w:sz w:val="20"/>
                <w:szCs w:val="20"/>
                <w:lang w:val="en-US"/>
              </w:rPr>
              <w:t>IV</w:t>
            </w:r>
            <w:r w:rsidRPr="00732FB7">
              <w:rPr>
                <w:rFonts w:cs="Tahoma"/>
                <w:sz w:val="20"/>
                <w:szCs w:val="20"/>
              </w:rPr>
              <w:t xml:space="preserve"> </w:t>
            </w:r>
            <w:r w:rsidRPr="00732FB7">
              <w:rPr>
                <w:rFonts w:cs="Tahoma"/>
                <w:sz w:val="20"/>
                <w:szCs w:val="20"/>
                <w:lang w:val="en-US"/>
              </w:rPr>
              <w:t>Black</w:t>
            </w:r>
            <w:r w:rsidRPr="00732FB7">
              <w:rPr>
                <w:rFonts w:cs="Tahoma"/>
                <w:sz w:val="20"/>
                <w:szCs w:val="20"/>
              </w:rPr>
              <w:t>, нейлон, черный [100091]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Тип Сумка для ноутбука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Вид Сумка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Цвет Черный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Совместимость</w:t>
            </w:r>
            <w:proofErr w:type="gramStart"/>
            <w:r w:rsidRPr="00072298">
              <w:rPr>
                <w:rFonts w:ascii="Times New Roman" w:hAnsi="Times New Roman"/>
                <w:sz w:val="20"/>
                <w:szCs w:val="20"/>
              </w:rPr>
              <w:tab/>
              <w:t>Д</w:t>
            </w:r>
            <w:proofErr w:type="gramEnd"/>
            <w:r w:rsidRPr="00072298">
              <w:rPr>
                <w:rFonts w:ascii="Times New Roman" w:hAnsi="Times New Roman"/>
                <w:sz w:val="20"/>
                <w:szCs w:val="20"/>
              </w:rPr>
              <w:t>ля ноутбуков 14"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Материал</w:t>
            </w:r>
            <w:r w:rsidRPr="00304CA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2298">
              <w:rPr>
                <w:rFonts w:ascii="Times New Roman" w:hAnsi="Times New Roman"/>
                <w:sz w:val="20"/>
                <w:szCs w:val="20"/>
              </w:rPr>
              <w:t>Полиэстер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Размер</w:t>
            </w:r>
            <w:r w:rsidRPr="00072298">
              <w:rPr>
                <w:rFonts w:ascii="Times New Roman" w:hAnsi="Times New Roman"/>
                <w:sz w:val="20"/>
                <w:szCs w:val="20"/>
              </w:rPr>
              <w:tab/>
              <w:t>14.0"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Внутренний размер</w:t>
            </w:r>
            <w:r w:rsidRPr="00072298">
              <w:rPr>
                <w:rFonts w:ascii="Times New Roman" w:hAnsi="Times New Roman"/>
                <w:sz w:val="20"/>
                <w:szCs w:val="20"/>
              </w:rPr>
              <w:tab/>
              <w:t xml:space="preserve">340 </w:t>
            </w:r>
            <w:proofErr w:type="spellStart"/>
            <w:r w:rsidRPr="00072298">
              <w:rPr>
                <w:rFonts w:ascii="Times New Roman" w:hAnsi="Times New Roman"/>
                <w:sz w:val="20"/>
                <w:szCs w:val="20"/>
              </w:rPr>
              <w:t>x</w:t>
            </w:r>
            <w:proofErr w:type="spellEnd"/>
            <w:r w:rsidRPr="00072298">
              <w:rPr>
                <w:rFonts w:ascii="Times New Roman" w:hAnsi="Times New Roman"/>
                <w:sz w:val="20"/>
                <w:szCs w:val="20"/>
              </w:rPr>
              <w:t xml:space="preserve"> 255 </w:t>
            </w:r>
            <w:proofErr w:type="spellStart"/>
            <w:r w:rsidRPr="00072298">
              <w:rPr>
                <w:rFonts w:ascii="Times New Roman" w:hAnsi="Times New Roman"/>
                <w:sz w:val="20"/>
                <w:szCs w:val="20"/>
              </w:rPr>
              <w:t>x</w:t>
            </w:r>
            <w:proofErr w:type="spellEnd"/>
            <w:r w:rsidRPr="00072298">
              <w:rPr>
                <w:rFonts w:ascii="Times New Roman" w:hAnsi="Times New Roman"/>
                <w:sz w:val="20"/>
                <w:szCs w:val="20"/>
              </w:rPr>
              <w:t xml:space="preserve"> 45 мм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Дополнительные характеристики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Дополнительно</w:t>
            </w:r>
            <w:r w:rsidRPr="00072298">
              <w:rPr>
                <w:rFonts w:ascii="Times New Roman" w:hAnsi="Times New Roman"/>
                <w:sz w:val="20"/>
                <w:szCs w:val="20"/>
              </w:rPr>
              <w:tab/>
              <w:t>Карман для телефона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Плечевой ремень</w:t>
            </w:r>
          </w:p>
          <w:p w:rsidR="00A908F9" w:rsidRPr="00072298" w:rsidRDefault="00A908F9" w:rsidP="00A908F9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Возможность крепления на тележку</w:t>
            </w:r>
          </w:p>
          <w:p w:rsidR="00732FB7" w:rsidRPr="00880AB5" w:rsidRDefault="00A908F9" w:rsidP="00A908F9">
            <w:pPr>
              <w:snapToGrid w:val="0"/>
              <w:spacing w:after="0"/>
              <w:rPr>
                <w:sz w:val="20"/>
                <w:szCs w:val="20"/>
              </w:rPr>
            </w:pPr>
            <w:r w:rsidRPr="00072298">
              <w:rPr>
                <w:rFonts w:ascii="Times New Roman" w:hAnsi="Times New Roman"/>
                <w:sz w:val="20"/>
                <w:szCs w:val="20"/>
              </w:rPr>
              <w:t>Особенности</w:t>
            </w:r>
            <w:r w:rsidRPr="00072298">
              <w:rPr>
                <w:rFonts w:ascii="Times New Roman" w:hAnsi="Times New Roman"/>
                <w:sz w:val="20"/>
                <w:szCs w:val="20"/>
              </w:rPr>
              <w:tab/>
              <w:t>Защита от боковых ударов, защита от воды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Default="00CA2718" w:rsidP="008A3B35">
            <w:pPr>
              <w:jc w:val="center"/>
            </w:pPr>
            <w: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Default="00A908F9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616EDB" w:rsidRPr="00BA37F3" w:rsidTr="00F0378A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855231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880AB5" w:rsidRDefault="00616EDB" w:rsidP="000B68FE">
            <w:pPr>
              <w:snapToGrid w:val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Максимальный размер</w:t>
            </w:r>
            <w:r w:rsidRPr="00880AB5">
              <w:rPr>
                <w:sz w:val="20"/>
                <w:szCs w:val="20"/>
              </w:rPr>
              <w:tab/>
              <w:t xml:space="preserve"> 15.6 "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Наличие внешних отделений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Доп. внутренние отделения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Плечевой ремень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Крепление на тележку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Карман для телефона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Материал</w:t>
            </w:r>
            <w:r w:rsidRPr="00880AB5">
              <w:rPr>
                <w:sz w:val="20"/>
                <w:szCs w:val="20"/>
              </w:rPr>
              <w:tab/>
              <w:t xml:space="preserve">матерчатый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Цвет</w:t>
            </w:r>
            <w:r w:rsidRPr="00880AB5">
              <w:rPr>
                <w:sz w:val="20"/>
                <w:szCs w:val="20"/>
              </w:rPr>
              <w:tab/>
              <w:t xml:space="preserve">черный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Отделение для ноутбука (</w:t>
            </w:r>
            <w:proofErr w:type="spellStart"/>
            <w:r w:rsidRPr="00880AB5">
              <w:rPr>
                <w:sz w:val="20"/>
                <w:szCs w:val="20"/>
              </w:rPr>
              <w:t>ШхВхТ</w:t>
            </w:r>
            <w:proofErr w:type="spellEnd"/>
            <w:r w:rsidRPr="00880AB5">
              <w:rPr>
                <w:sz w:val="20"/>
                <w:szCs w:val="20"/>
              </w:rPr>
              <w:t>)</w:t>
            </w:r>
            <w:r w:rsidRPr="00880AB5">
              <w:rPr>
                <w:sz w:val="20"/>
                <w:szCs w:val="20"/>
              </w:rPr>
              <w:tab/>
              <w:t>38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>26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5 см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lastRenderedPageBreak/>
              <w:t>Размеры (</w:t>
            </w:r>
            <w:proofErr w:type="spellStart"/>
            <w:r w:rsidRPr="00880AB5">
              <w:rPr>
                <w:sz w:val="20"/>
                <w:szCs w:val="20"/>
              </w:rPr>
              <w:t>ШхВхТ</w:t>
            </w:r>
            <w:proofErr w:type="spellEnd"/>
            <w:r w:rsidRPr="00880AB5">
              <w:rPr>
                <w:sz w:val="20"/>
                <w:szCs w:val="20"/>
              </w:rPr>
              <w:t>)</w:t>
            </w:r>
            <w:r w:rsidRPr="00880AB5">
              <w:rPr>
                <w:sz w:val="20"/>
                <w:szCs w:val="20"/>
              </w:rPr>
              <w:tab/>
              <w:t>42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>36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7.5 см </w:t>
            </w:r>
          </w:p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Вес</w:t>
            </w:r>
            <w:r w:rsidRPr="00880AB5">
              <w:rPr>
                <w:sz w:val="20"/>
                <w:szCs w:val="20"/>
              </w:rPr>
              <w:tab/>
              <w:t>874 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855231" w:rsidRDefault="00CA2718" w:rsidP="008A3B35">
            <w:pPr>
              <w:jc w:val="center"/>
            </w:pPr>
            <w:r>
              <w:lastRenderedPageBreak/>
              <w:t>29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3C7198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732FB7" w:rsidRPr="00732FB7" w:rsidTr="00421AF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FB7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B7" w:rsidRPr="00732FB7" w:rsidRDefault="00732FB7" w:rsidP="000B68FE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732FB7">
              <w:rPr>
                <w:bCs/>
                <w:color w:val="000000"/>
                <w:sz w:val="20"/>
                <w:szCs w:val="20"/>
              </w:rPr>
              <w:t xml:space="preserve">Компьютерная сумка </w:t>
            </w:r>
            <w:proofErr w:type="spellStart"/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732FB7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Boston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32FB7">
              <w:rPr>
                <w:bCs/>
                <w:color w:val="000000"/>
                <w:sz w:val="20"/>
                <w:szCs w:val="20"/>
                <w:lang w:val="en-US"/>
              </w:rPr>
              <w:t>IV</w:t>
            </w:r>
            <w:r w:rsidRPr="00732FB7">
              <w:rPr>
                <w:bCs/>
                <w:color w:val="000000"/>
                <w:sz w:val="20"/>
                <w:szCs w:val="20"/>
              </w:rPr>
              <w:t xml:space="preserve"> 17,3", черная [100093]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8F9" w:rsidRPr="00421AF1" w:rsidRDefault="00A908F9" w:rsidP="00A908F9">
            <w:pPr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Максимальный размер</w:t>
            </w:r>
            <w:r w:rsidRPr="00421AF1">
              <w:rPr>
                <w:sz w:val="20"/>
                <w:szCs w:val="20"/>
              </w:rPr>
              <w:tab/>
              <w:t xml:space="preserve"> 17.3 " 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Наличие внешних отделений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Доп. внутренние отделения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Плечевой ремень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Материал</w:t>
            </w:r>
            <w:r w:rsidRPr="00421AF1">
              <w:rPr>
                <w:sz w:val="20"/>
                <w:szCs w:val="20"/>
              </w:rPr>
              <w:tab/>
            </w:r>
            <w:proofErr w:type="spellStart"/>
            <w:r w:rsidRPr="00421AF1">
              <w:rPr>
                <w:sz w:val="20"/>
                <w:szCs w:val="20"/>
              </w:rPr>
              <w:t>Nylon</w:t>
            </w:r>
            <w:proofErr w:type="spellEnd"/>
            <w:r w:rsidRPr="00421AF1">
              <w:rPr>
                <w:sz w:val="20"/>
                <w:szCs w:val="20"/>
              </w:rPr>
              <w:t xml:space="preserve"> 600D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Цвет</w:t>
            </w:r>
            <w:r w:rsidRPr="00421AF1">
              <w:rPr>
                <w:sz w:val="20"/>
                <w:szCs w:val="20"/>
              </w:rPr>
              <w:tab/>
              <w:t xml:space="preserve">черный 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О</w:t>
            </w:r>
            <w:r w:rsidR="00BD04B1" w:rsidRPr="00421AF1">
              <w:rPr>
                <w:sz w:val="20"/>
                <w:szCs w:val="20"/>
              </w:rPr>
              <w:t>тделение для ноутбука (</w:t>
            </w:r>
            <w:proofErr w:type="spellStart"/>
            <w:r w:rsidR="00BD04B1" w:rsidRPr="00421AF1">
              <w:rPr>
                <w:sz w:val="20"/>
                <w:szCs w:val="20"/>
              </w:rPr>
              <w:t>ШхВхТ</w:t>
            </w:r>
            <w:proofErr w:type="spellEnd"/>
            <w:r w:rsidR="00BD04B1" w:rsidRPr="00421AF1">
              <w:rPr>
                <w:sz w:val="20"/>
                <w:szCs w:val="20"/>
              </w:rPr>
              <w:t>)</w:t>
            </w:r>
            <w:r w:rsidR="00BD04B1" w:rsidRPr="00421AF1">
              <w:rPr>
                <w:sz w:val="20"/>
                <w:szCs w:val="20"/>
              </w:rPr>
              <w:tab/>
              <w:t>42</w:t>
            </w:r>
            <w:r w:rsidRPr="00421AF1">
              <w:rPr>
                <w:sz w:val="20"/>
                <w:szCs w:val="20"/>
                <w:lang w:val="en-US"/>
              </w:rPr>
              <w:t>x</w:t>
            </w:r>
            <w:r w:rsidR="00BD04B1" w:rsidRPr="00421AF1">
              <w:rPr>
                <w:sz w:val="20"/>
                <w:szCs w:val="20"/>
              </w:rPr>
              <w:t>28</w:t>
            </w:r>
            <w:r w:rsidRPr="00421AF1">
              <w:rPr>
                <w:sz w:val="20"/>
                <w:szCs w:val="20"/>
                <w:lang w:val="en-US"/>
              </w:rPr>
              <w:t>x</w:t>
            </w:r>
            <w:r w:rsidRPr="00421AF1">
              <w:rPr>
                <w:sz w:val="20"/>
                <w:szCs w:val="20"/>
              </w:rPr>
              <w:t xml:space="preserve">5 см </w:t>
            </w:r>
          </w:p>
          <w:p w:rsidR="00A908F9" w:rsidRPr="00421AF1" w:rsidRDefault="00A908F9" w:rsidP="00421AF1">
            <w:pPr>
              <w:shd w:val="clear" w:color="auto" w:fill="FFFFFF" w:themeFill="background1"/>
              <w:snapToGrid w:val="0"/>
              <w:spacing w:after="0"/>
              <w:rPr>
                <w:sz w:val="20"/>
                <w:szCs w:val="20"/>
              </w:rPr>
            </w:pPr>
            <w:r w:rsidRPr="00421AF1">
              <w:rPr>
                <w:sz w:val="20"/>
                <w:szCs w:val="20"/>
              </w:rPr>
              <w:t>Размеры (</w:t>
            </w:r>
            <w:proofErr w:type="spellStart"/>
            <w:r w:rsidRPr="00421AF1">
              <w:rPr>
                <w:sz w:val="20"/>
                <w:szCs w:val="20"/>
              </w:rPr>
              <w:t>ШхВхТ</w:t>
            </w:r>
            <w:proofErr w:type="spellEnd"/>
            <w:r w:rsidRPr="00421AF1">
              <w:rPr>
                <w:sz w:val="20"/>
                <w:szCs w:val="20"/>
              </w:rPr>
              <w:t>)</w:t>
            </w:r>
            <w:r w:rsidRPr="00421AF1">
              <w:rPr>
                <w:sz w:val="20"/>
                <w:szCs w:val="20"/>
              </w:rPr>
              <w:tab/>
            </w:r>
            <w:r w:rsidR="00BD04B1" w:rsidRPr="00421AF1">
              <w:rPr>
                <w:sz w:val="20"/>
                <w:szCs w:val="20"/>
              </w:rPr>
              <w:t>44</w:t>
            </w:r>
            <w:r w:rsidRPr="00421AF1">
              <w:rPr>
                <w:sz w:val="20"/>
                <w:szCs w:val="20"/>
                <w:lang w:val="en-US"/>
              </w:rPr>
              <w:t>x</w:t>
            </w:r>
            <w:r w:rsidR="00BD04B1" w:rsidRPr="00421AF1">
              <w:rPr>
                <w:sz w:val="20"/>
                <w:szCs w:val="20"/>
              </w:rPr>
              <w:t>39</w:t>
            </w:r>
            <w:r w:rsidRPr="00421AF1">
              <w:rPr>
                <w:sz w:val="20"/>
                <w:szCs w:val="20"/>
                <w:lang w:val="en-US"/>
              </w:rPr>
              <w:t>x</w:t>
            </w:r>
            <w:r w:rsidR="00BD04B1" w:rsidRPr="00421AF1">
              <w:rPr>
                <w:sz w:val="20"/>
                <w:szCs w:val="20"/>
              </w:rPr>
              <w:t>8</w:t>
            </w:r>
            <w:r w:rsidRPr="00421AF1">
              <w:rPr>
                <w:sz w:val="20"/>
                <w:szCs w:val="20"/>
              </w:rPr>
              <w:t xml:space="preserve"> </w:t>
            </w:r>
            <w:r w:rsidR="00BD04B1" w:rsidRPr="00421AF1">
              <w:rPr>
                <w:sz w:val="20"/>
                <w:szCs w:val="20"/>
              </w:rPr>
              <w:t>см</w:t>
            </w:r>
          </w:p>
          <w:p w:rsidR="00BD04B1" w:rsidRPr="00907B69" w:rsidRDefault="00BD04B1" w:rsidP="00421AF1">
            <w:pPr>
              <w:shd w:val="clear" w:color="auto" w:fill="FFFFFF" w:themeFill="background1"/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421AF1">
              <w:rPr>
                <w:rFonts w:ascii="Times New Roman" w:hAnsi="Times New Roman"/>
                <w:sz w:val="20"/>
                <w:szCs w:val="20"/>
              </w:rPr>
              <w:t>Особенности</w:t>
            </w:r>
            <w:r w:rsidRPr="00421AF1">
              <w:rPr>
                <w:rFonts w:ascii="Times New Roman" w:hAnsi="Times New Roman"/>
                <w:sz w:val="20"/>
                <w:szCs w:val="20"/>
              </w:rPr>
              <w:tab/>
              <w:t>Защита от боковых ударов, защита от воды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FB7" w:rsidRDefault="00CA2718" w:rsidP="008A3B35">
            <w:pPr>
              <w:jc w:val="center"/>
            </w:pPr>
            <w: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FB7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8A3B35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3B35" w:rsidRPr="00855231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5" w:rsidRPr="00880AB5" w:rsidRDefault="00725E1A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Мышь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для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ноутбука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Mouse Logitech Wireless M185 Swift Grey  (1000dpi, optical, FM, 3btn+Roll, 1xAA,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907B69" w:rsidRDefault="00616EDB" w:rsidP="000B68FE">
            <w:pPr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>-ресивер</w:t>
            </w:r>
            <w:proofErr w:type="gramStart"/>
            <w:r w:rsidRPr="00907B69">
              <w:rPr>
                <w:rFonts w:cs="Tahoma"/>
                <w:sz w:val="20"/>
                <w:szCs w:val="20"/>
              </w:rPr>
              <w:t xml:space="preserve"> Д</w:t>
            </w:r>
            <w:proofErr w:type="gramEnd"/>
            <w:r w:rsidRPr="00907B69">
              <w:rPr>
                <w:rFonts w:cs="Tahoma"/>
                <w:sz w:val="20"/>
                <w:szCs w:val="20"/>
              </w:rPr>
              <w:t xml:space="preserve">а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Частота 2.4 ГГц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Разрешение 1000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dpi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Интерфейс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 1.1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Питание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616EDB" w:rsidRPr="00907B69" w:rsidRDefault="00907B69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>Ресурс батарейки  до 12</w:t>
            </w:r>
            <w:r w:rsidR="00616EDB" w:rsidRPr="00907B69">
              <w:rPr>
                <w:rFonts w:cs="Tahoma"/>
                <w:sz w:val="20"/>
                <w:szCs w:val="20"/>
              </w:rPr>
              <w:t xml:space="preserve"> месяцев  </w:t>
            </w:r>
          </w:p>
          <w:p w:rsidR="00616EDB" w:rsidRPr="00907B69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Комплект поставки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, 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-ресивер  </w:t>
            </w:r>
          </w:p>
          <w:p w:rsidR="00616EDB" w:rsidRPr="0010709D" w:rsidRDefault="00616EDB" w:rsidP="000B68FE">
            <w:pPr>
              <w:spacing w:after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 xml:space="preserve">Размеры внешние 100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60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38 мм  </w:t>
            </w:r>
          </w:p>
          <w:p w:rsidR="008A3B35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>Прочее</w:t>
            </w:r>
            <w:r w:rsidR="0010709D">
              <w:rPr>
                <w:rFonts w:cs="Tahoma"/>
                <w:sz w:val="20"/>
                <w:szCs w:val="20"/>
              </w:rPr>
              <w:t>:</w:t>
            </w:r>
            <w:r w:rsidRPr="0010709D">
              <w:rPr>
                <w:rFonts w:cs="Tahoma"/>
                <w:sz w:val="20"/>
                <w:szCs w:val="20"/>
              </w:rPr>
              <w:t xml:space="preserve"> </w:t>
            </w:r>
            <w:r w:rsidR="0010709D">
              <w:rPr>
                <w:rFonts w:cs="Tahoma"/>
                <w:sz w:val="20"/>
                <w:szCs w:val="20"/>
              </w:rPr>
              <w:t>о</w:t>
            </w:r>
            <w:r w:rsidRPr="0010709D">
              <w:rPr>
                <w:rFonts w:cs="Tahoma"/>
                <w:sz w:val="20"/>
                <w:szCs w:val="20"/>
              </w:rPr>
              <w:t xml:space="preserve">тсек в корпусе для хранения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10709D">
              <w:rPr>
                <w:rFonts w:cs="Tahoma"/>
                <w:sz w:val="20"/>
                <w:szCs w:val="20"/>
              </w:rPr>
              <w:t>-ресивера</w:t>
            </w:r>
            <w:r w:rsidRPr="00880AB5">
              <w:rPr>
                <w:rFonts w:cs="Tahoma"/>
                <w:sz w:val="20"/>
                <w:szCs w:val="20"/>
              </w:rPr>
              <w:t xml:space="preserve">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35" w:rsidRPr="00855231" w:rsidRDefault="00CA2718" w:rsidP="008A3B35">
            <w:pPr>
              <w:jc w:val="center"/>
            </w:pPr>
            <w: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B35" w:rsidRPr="00880AB5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0B68FE" w:rsidRPr="00BA37F3" w:rsidTr="000A3CCE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880AB5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7D8F" w:rsidRPr="006467EE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интерактивный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Выходная мощность 500 ВА / 300 Вт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полной нагрузке 4.5 мин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половинной нагрузке  15.9 мин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Форма выходного сигнала ступенчатая аппроксимация синусоиды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Макс. поглощаемая энергия импульса 300 Дж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выходных разъемов питания 4 (из них с питанием от батарей - 3)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выходных разъемов питания </w:t>
            </w:r>
            <w:r w:rsidRPr="006467EE">
              <w:rPr>
                <w:sz w:val="20"/>
                <w:szCs w:val="20"/>
                <w:lang w:val="en-US"/>
              </w:rPr>
              <w:t>IEC</w:t>
            </w:r>
            <w:r w:rsidRPr="006467EE">
              <w:rPr>
                <w:sz w:val="20"/>
                <w:szCs w:val="20"/>
              </w:rPr>
              <w:t xml:space="preserve"> 320 </w:t>
            </w:r>
            <w:r w:rsidRPr="006467EE">
              <w:rPr>
                <w:sz w:val="20"/>
                <w:szCs w:val="20"/>
                <w:lang w:val="en-US"/>
              </w:rPr>
              <w:t>C</w:t>
            </w:r>
            <w:r w:rsidRPr="006467EE">
              <w:rPr>
                <w:sz w:val="20"/>
                <w:szCs w:val="20"/>
              </w:rPr>
              <w:t xml:space="preserve">13 (компьютерный)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 / Выход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входе 1-фазное напряжение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выходе 1-фазное напряжение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Входное напряжение 180 - 260</w:t>
            </w:r>
            <w:proofErr w:type="gramStart"/>
            <w:r w:rsidRPr="006467EE">
              <w:rPr>
                <w:sz w:val="20"/>
                <w:szCs w:val="20"/>
              </w:rPr>
              <w:t xml:space="preserve"> В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Входная частота 47 - 63 Гц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Функциональность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Отображение информации светодиодные индикаторы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Звуковая сигнализация есть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Батарея: Время зарядки 6 час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Возможность замены батарей есть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перегрузки есть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высоковольтных импульсов есть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короткого замыкания есть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Дополнительная информация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Цвет белый </w:t>
            </w:r>
          </w:p>
          <w:p w:rsidR="000D7D8F" w:rsidRPr="006467EE" w:rsidRDefault="000D7D8F" w:rsidP="000D7D8F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Габариты (Ш</w:t>
            </w:r>
            <w:proofErr w:type="gramStart"/>
            <w:r w:rsidRPr="006467EE">
              <w:rPr>
                <w:sz w:val="20"/>
                <w:szCs w:val="20"/>
                <w:lang w:val="en-US"/>
              </w:rPr>
              <w:t>x</w:t>
            </w:r>
            <w:proofErr w:type="gramEnd"/>
            <w:r w:rsidRPr="006467EE">
              <w:rPr>
                <w:sz w:val="20"/>
                <w:szCs w:val="20"/>
              </w:rPr>
              <w:t>В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Г) 91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165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284 мм </w:t>
            </w:r>
          </w:p>
          <w:p w:rsidR="000B68FE" w:rsidRPr="004E0C9A" w:rsidRDefault="000D7D8F" w:rsidP="000D7D8F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Вес 5.91 кг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CA2718" w:rsidRDefault="00CA2718" w:rsidP="008A3B35">
            <w:pPr>
              <w:jc w:val="center"/>
            </w:pPr>
            <w:r>
              <w:t>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B33547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616EDB" w:rsidRPr="00BA37F3" w:rsidTr="000A3CCE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880AB5" w:rsidRDefault="00616EDB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МФУ Kyocera FS-1035MFP/DP 35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ppm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, print/copy/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colour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scan, duplex std, DP [1102MK3NL0]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6EDB" w:rsidRPr="00880AB5" w:rsidRDefault="00616EDB" w:rsidP="000B68FE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Тип Монохромное МФУ формата А</w:t>
            </w:r>
            <w:proofErr w:type="gramStart"/>
            <w:r w:rsidRPr="00880AB5">
              <w:rPr>
                <w:sz w:val="20"/>
                <w:szCs w:val="20"/>
              </w:rPr>
              <w:t>4</w:t>
            </w:r>
            <w:proofErr w:type="gram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Технология KYOCERA лазерная однокомпонентная, ECOSYS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Скорость механизма до 35 страниц формата A4 в минуту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Разрешение 1800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600 точек на дюйм (печать), 600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600 точек на дюйм, 256 оттенков </w:t>
            </w:r>
            <w:proofErr w:type="gramStart"/>
            <w:r w:rsidRPr="00880AB5">
              <w:rPr>
                <w:sz w:val="20"/>
                <w:szCs w:val="20"/>
              </w:rPr>
              <w:t>серого</w:t>
            </w:r>
            <w:proofErr w:type="gramEnd"/>
            <w:r w:rsidRPr="00880AB5">
              <w:rPr>
                <w:sz w:val="20"/>
                <w:szCs w:val="20"/>
              </w:rPr>
              <w:t xml:space="preserve"> </w:t>
            </w:r>
            <w:r w:rsidRPr="00880AB5">
              <w:rPr>
                <w:sz w:val="20"/>
                <w:szCs w:val="20"/>
              </w:rPr>
              <w:lastRenderedPageBreak/>
              <w:t>(сканирование/копирование)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Рабочий цикл максимум 20.000 страниц в месяц или 3.000 страниц в месяц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Время разогрева не более 20 </w:t>
            </w:r>
            <w:proofErr w:type="spellStart"/>
            <w:proofErr w:type="gramStart"/>
            <w:r w:rsidRPr="00880AB5">
              <w:rPr>
                <w:sz w:val="20"/>
                <w:szCs w:val="20"/>
              </w:rPr>
              <w:t>с</w:t>
            </w:r>
            <w:proofErr w:type="gramEnd"/>
            <w:r w:rsidRPr="00880AB5">
              <w:rPr>
                <w:sz w:val="20"/>
                <w:szCs w:val="20"/>
              </w:rPr>
              <w:t>ek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Время печати первой страницы не более 6 </w:t>
            </w:r>
            <w:proofErr w:type="spellStart"/>
            <w:proofErr w:type="gramStart"/>
            <w:r w:rsidRPr="00880AB5">
              <w:rPr>
                <w:sz w:val="20"/>
                <w:szCs w:val="20"/>
              </w:rPr>
              <w:t>с</w:t>
            </w:r>
            <w:proofErr w:type="gramEnd"/>
            <w:r w:rsidRPr="00880AB5">
              <w:rPr>
                <w:sz w:val="20"/>
                <w:szCs w:val="20"/>
              </w:rPr>
              <w:t>ek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Время вывода первой копии не более 6,9 </w:t>
            </w:r>
            <w:proofErr w:type="spellStart"/>
            <w:proofErr w:type="gramStart"/>
            <w:r w:rsidRPr="00880AB5">
              <w:rPr>
                <w:sz w:val="20"/>
                <w:szCs w:val="20"/>
              </w:rPr>
              <w:t>с</w:t>
            </w:r>
            <w:proofErr w:type="gramEnd"/>
            <w:r w:rsidRPr="00880AB5">
              <w:rPr>
                <w:sz w:val="20"/>
                <w:szCs w:val="20"/>
              </w:rPr>
              <w:t>ek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Общая память в стандартной комплектации – 256 МБ, максимум – 768 МБ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ПЕЧАТЬ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Процессор</w:t>
            </w:r>
            <w:r w:rsidRPr="00880AB5">
              <w:rPr>
                <w:sz w:val="20"/>
                <w:szCs w:val="20"/>
              </w:rPr>
              <w:tab/>
            </w:r>
            <w:proofErr w:type="spellStart"/>
            <w:r w:rsidRPr="00880AB5">
              <w:rPr>
                <w:sz w:val="20"/>
                <w:szCs w:val="20"/>
              </w:rPr>
              <w:t>PowerPC</w:t>
            </w:r>
            <w:proofErr w:type="spellEnd"/>
            <w:r w:rsidRPr="00880AB5">
              <w:rPr>
                <w:sz w:val="20"/>
                <w:szCs w:val="20"/>
              </w:rPr>
              <w:t xml:space="preserve"> 440 / 667 </w:t>
            </w:r>
            <w:proofErr w:type="spellStart"/>
            <w:r w:rsidRPr="00880AB5">
              <w:rPr>
                <w:sz w:val="20"/>
                <w:szCs w:val="20"/>
              </w:rPr>
              <w:t>MHz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Язык контроллера</w:t>
            </w:r>
            <w:r w:rsidRPr="00880AB5">
              <w:rPr>
                <w:sz w:val="20"/>
                <w:szCs w:val="20"/>
              </w:rPr>
              <w:tab/>
              <w:t xml:space="preserve">PRESCRIBE </w:t>
            </w:r>
            <w:proofErr w:type="spellStart"/>
            <w:r w:rsidRPr="00880AB5">
              <w:rPr>
                <w:sz w:val="20"/>
                <w:szCs w:val="20"/>
              </w:rPr>
              <w:t>IIe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Эмуляция</w:t>
            </w:r>
            <w:r w:rsidRPr="00880AB5">
              <w:rPr>
                <w:sz w:val="20"/>
                <w:szCs w:val="20"/>
              </w:rPr>
              <w:tab/>
              <w:t>PCL 6 (5s/XL),KPDL3 (</w:t>
            </w:r>
            <w:proofErr w:type="spellStart"/>
            <w:proofErr w:type="gramStart"/>
            <w:r w:rsidRPr="00880AB5">
              <w:rPr>
                <w:sz w:val="20"/>
                <w:szCs w:val="20"/>
              </w:rPr>
              <w:t>c</w:t>
            </w:r>
            <w:proofErr w:type="gramEnd"/>
            <w:r w:rsidRPr="00880AB5">
              <w:rPr>
                <w:sz w:val="20"/>
                <w:szCs w:val="20"/>
              </w:rPr>
              <w:t>овместимый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Postscript</w:t>
            </w:r>
            <w:proofErr w:type="spellEnd"/>
            <w:r w:rsidRPr="00880AB5">
              <w:rPr>
                <w:sz w:val="20"/>
                <w:szCs w:val="20"/>
              </w:rPr>
              <w:t xml:space="preserve"> 3) , </w:t>
            </w:r>
            <w:proofErr w:type="spellStart"/>
            <w:r w:rsidRPr="00880AB5">
              <w:rPr>
                <w:sz w:val="20"/>
                <w:szCs w:val="20"/>
              </w:rPr>
              <w:t>Line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printer</w:t>
            </w:r>
            <w:proofErr w:type="spellEnd"/>
            <w:r w:rsidRPr="00880AB5">
              <w:rPr>
                <w:sz w:val="20"/>
                <w:szCs w:val="20"/>
              </w:rPr>
              <w:t xml:space="preserve">, IBM </w:t>
            </w:r>
            <w:proofErr w:type="spellStart"/>
            <w:r w:rsidRPr="00880AB5">
              <w:rPr>
                <w:sz w:val="20"/>
                <w:szCs w:val="20"/>
              </w:rPr>
              <w:t>Proprinter</w:t>
            </w:r>
            <w:proofErr w:type="spellEnd"/>
            <w:r w:rsidRPr="00880AB5">
              <w:rPr>
                <w:sz w:val="20"/>
                <w:szCs w:val="20"/>
              </w:rPr>
              <w:t xml:space="preserve"> X24E, EPSON LQ 850, DIABLO630, прямая печать файлов PDF, прямая печать файлов XPS (требуется увеличение памяти)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proofErr w:type="gramStart"/>
            <w:r w:rsidRPr="00880AB5">
              <w:rPr>
                <w:sz w:val="20"/>
                <w:szCs w:val="20"/>
              </w:rPr>
              <w:t>Шрифты</w:t>
            </w:r>
            <w:r w:rsidRPr="00880AB5">
              <w:rPr>
                <w:sz w:val="20"/>
                <w:szCs w:val="20"/>
              </w:rPr>
              <w:tab/>
              <w:t xml:space="preserve">93 контурных шрифта (PCL 6, совместимые с HP) плюс 8 </w:t>
            </w:r>
            <w:proofErr w:type="spellStart"/>
            <w:r w:rsidRPr="00880AB5">
              <w:rPr>
                <w:sz w:val="20"/>
                <w:szCs w:val="20"/>
              </w:rPr>
              <w:t>Windows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Vista</w:t>
            </w:r>
            <w:proofErr w:type="spellEnd"/>
            <w:r w:rsidRPr="00880AB5">
              <w:rPr>
                <w:sz w:val="20"/>
                <w:szCs w:val="20"/>
              </w:rPr>
              <w:t xml:space="preserve">, 101 KPDL3, 1 растровый шрифт, 45 типов одноразмерных и 1 тип </w:t>
            </w:r>
            <w:proofErr w:type="spellStart"/>
            <w:r w:rsidRPr="00880AB5">
              <w:rPr>
                <w:sz w:val="20"/>
                <w:szCs w:val="20"/>
              </w:rPr>
              <w:t>двуразмерного</w:t>
            </w:r>
            <w:proofErr w:type="spellEnd"/>
            <w:r w:rsidRPr="00880AB5">
              <w:rPr>
                <w:sz w:val="20"/>
                <w:szCs w:val="20"/>
              </w:rPr>
              <w:t xml:space="preserve"> штрихового кода PDF-417</w:t>
            </w:r>
            <w:proofErr w:type="gram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Встроенные средства учета</w:t>
            </w:r>
            <w:r w:rsidRPr="00880AB5">
              <w:rPr>
                <w:sz w:val="20"/>
                <w:szCs w:val="20"/>
              </w:rPr>
              <w:tab/>
              <w:t>20 код отдела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Функции</w:t>
            </w:r>
            <w:r w:rsidRPr="00880AB5">
              <w:rPr>
                <w:sz w:val="20"/>
                <w:szCs w:val="20"/>
              </w:rPr>
              <w:tab/>
              <w:t xml:space="preserve">Прямая печать PDF шифрования, печать SIPP, печать </w:t>
            </w:r>
            <w:proofErr w:type="spellStart"/>
            <w:r w:rsidRPr="00880AB5">
              <w:rPr>
                <w:sz w:val="20"/>
                <w:szCs w:val="20"/>
              </w:rPr>
              <w:t>e-mail</w:t>
            </w:r>
            <w:proofErr w:type="spellEnd"/>
            <w:r w:rsidRPr="00880AB5">
              <w:rPr>
                <w:sz w:val="20"/>
                <w:szCs w:val="20"/>
              </w:rPr>
              <w:t xml:space="preserve">, WSD - печать, безопасная печать через SSL, </w:t>
            </w:r>
            <w:proofErr w:type="spellStart"/>
            <w:r w:rsidRPr="00880AB5">
              <w:rPr>
                <w:sz w:val="20"/>
                <w:szCs w:val="20"/>
              </w:rPr>
              <w:t>IPsec</w:t>
            </w:r>
            <w:proofErr w:type="spellEnd"/>
            <w:r w:rsidRPr="00880AB5">
              <w:rPr>
                <w:sz w:val="20"/>
                <w:szCs w:val="20"/>
              </w:rPr>
              <w:t>, SNMPv3 и конфиденциальная печать (требует дополнительной памяти)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Разрешение</w:t>
            </w:r>
            <w:r w:rsidRPr="00880AB5">
              <w:rPr>
                <w:sz w:val="20"/>
                <w:szCs w:val="20"/>
              </w:rPr>
              <w:tab/>
              <w:t xml:space="preserve">1200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1200 </w:t>
            </w:r>
            <w:proofErr w:type="spellStart"/>
            <w:r w:rsidRPr="00880AB5">
              <w:rPr>
                <w:sz w:val="20"/>
                <w:szCs w:val="20"/>
              </w:rPr>
              <w:t>dpi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Предусмотренная ОС</w:t>
            </w:r>
            <w:proofErr w:type="gramStart"/>
            <w:r w:rsidRPr="00880AB5">
              <w:rPr>
                <w:sz w:val="20"/>
                <w:szCs w:val="20"/>
              </w:rPr>
              <w:tab/>
              <w:t>В</w:t>
            </w:r>
            <w:proofErr w:type="gramEnd"/>
            <w:r w:rsidRPr="00880AB5">
              <w:rPr>
                <w:sz w:val="20"/>
                <w:szCs w:val="20"/>
              </w:rPr>
              <w:t xml:space="preserve">се текущие операционные системы </w:t>
            </w:r>
            <w:proofErr w:type="spellStart"/>
            <w:r w:rsidRPr="00880AB5">
              <w:rPr>
                <w:sz w:val="20"/>
                <w:szCs w:val="20"/>
              </w:rPr>
              <w:t>Windows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Mac</w:t>
            </w:r>
            <w:proofErr w:type="spellEnd"/>
            <w:r w:rsidRPr="00880AB5">
              <w:rPr>
                <w:sz w:val="20"/>
                <w:szCs w:val="20"/>
              </w:rPr>
              <w:t xml:space="preserve"> OS X версии 10.4 и выше, UNIX LINUX, а также другие операционные системы по запросу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  КОПИРОВАНИЕ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Разрешение копирования</w:t>
            </w:r>
            <w:r w:rsidRPr="00880AB5">
              <w:rPr>
                <w:sz w:val="20"/>
                <w:szCs w:val="20"/>
              </w:rPr>
              <w:tab/>
              <w:t xml:space="preserve">600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600 </w:t>
            </w:r>
            <w:proofErr w:type="spellStart"/>
            <w:r w:rsidRPr="00880AB5">
              <w:rPr>
                <w:sz w:val="20"/>
                <w:szCs w:val="20"/>
              </w:rPr>
              <w:t>dpi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Максимальный размер оригинала</w:t>
            </w:r>
            <w:r w:rsidRPr="00880AB5">
              <w:rPr>
                <w:sz w:val="20"/>
                <w:szCs w:val="20"/>
              </w:rPr>
              <w:tab/>
              <w:t>A4/</w:t>
            </w:r>
            <w:proofErr w:type="spellStart"/>
            <w:r w:rsidRPr="00880AB5">
              <w:rPr>
                <w:sz w:val="20"/>
                <w:szCs w:val="20"/>
              </w:rPr>
              <w:t>Legal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Функции цифрового копирования</w:t>
            </w:r>
            <w:proofErr w:type="gramStart"/>
            <w:r w:rsidRPr="00880AB5">
              <w:rPr>
                <w:sz w:val="20"/>
                <w:szCs w:val="20"/>
              </w:rPr>
              <w:tab/>
              <w:t>О</w:t>
            </w:r>
            <w:proofErr w:type="gramEnd"/>
            <w:r w:rsidRPr="00880AB5">
              <w:rPr>
                <w:sz w:val="20"/>
                <w:szCs w:val="20"/>
              </w:rPr>
              <w:t>дно сканирование - много копий, электронный сортировщик, 2 в 1, 4 в 1, копирование визитных карт, резервирование задач, приоритет печати, программа, автоматическое двустороннее копирование, копирование с разделением, непрерывное сканирование, автоматическая смена кассет, управление плотностью изображения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Режимы экспонирования</w:t>
            </w:r>
            <w:r w:rsidRPr="00880AB5">
              <w:rPr>
                <w:sz w:val="20"/>
                <w:szCs w:val="20"/>
              </w:rPr>
              <w:tab/>
              <w:t>автоматический, ручной – 7 шагов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Предустановленные коэффициенты увеличения7R/5-кратное уменьшение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Диапазон масштабирования изображения</w:t>
            </w:r>
            <w:r w:rsidRPr="00880AB5">
              <w:rPr>
                <w:sz w:val="20"/>
                <w:szCs w:val="20"/>
              </w:rPr>
              <w:tab/>
              <w:t>25 - 400 % с шагом 1%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Тиражирование</w:t>
            </w:r>
            <w:r w:rsidRPr="00880AB5">
              <w:rPr>
                <w:sz w:val="20"/>
                <w:szCs w:val="20"/>
              </w:rPr>
              <w:tab/>
              <w:t>1 - 999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Настройки изображения</w:t>
            </w:r>
            <w:r w:rsidRPr="00880AB5">
              <w:rPr>
                <w:sz w:val="20"/>
                <w:szCs w:val="20"/>
              </w:rPr>
              <w:tab/>
              <w:t>Текст - фото, Текст, Фото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  СКАНИРОВАНИЕ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Функции</w:t>
            </w:r>
            <w:r w:rsidRPr="00880AB5">
              <w:rPr>
                <w:sz w:val="20"/>
                <w:szCs w:val="20"/>
              </w:rPr>
              <w:tab/>
              <w:t xml:space="preserve">Цветное сканирование, интегрированная адресная книга, </w:t>
            </w:r>
            <w:proofErr w:type="spellStart"/>
            <w:r w:rsidRPr="00880AB5">
              <w:rPr>
                <w:sz w:val="20"/>
                <w:szCs w:val="20"/>
              </w:rPr>
              <w:t>Active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Directory</w:t>
            </w:r>
            <w:proofErr w:type="spellEnd"/>
            <w:r w:rsidRPr="00880AB5">
              <w:rPr>
                <w:sz w:val="20"/>
                <w:szCs w:val="20"/>
              </w:rPr>
              <w:t xml:space="preserve"> поддержка, передача зашифрованных данных, множественная отправка (</w:t>
            </w:r>
            <w:proofErr w:type="spellStart"/>
            <w:r w:rsidRPr="00880AB5">
              <w:rPr>
                <w:sz w:val="20"/>
                <w:szCs w:val="20"/>
              </w:rPr>
              <w:t>e-mail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fax</w:t>
            </w:r>
            <w:proofErr w:type="spellEnd"/>
            <w:r w:rsidRPr="00880AB5">
              <w:rPr>
                <w:sz w:val="20"/>
                <w:szCs w:val="20"/>
              </w:rPr>
              <w:t>, SMB/FTP папки, печать) сразу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Формат сжатия</w:t>
            </w:r>
            <w:r w:rsidRPr="00880AB5">
              <w:rPr>
                <w:sz w:val="20"/>
                <w:szCs w:val="20"/>
              </w:rPr>
              <w:tab/>
              <w:t>MMR/JPEG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Тип файлов</w:t>
            </w:r>
            <w:r w:rsidRPr="00880AB5">
              <w:rPr>
                <w:sz w:val="20"/>
                <w:szCs w:val="20"/>
              </w:rPr>
              <w:tab/>
              <w:t>PDF, JPG, TIFF, XPS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Распознавание оригинала</w:t>
            </w:r>
            <w:r w:rsidRPr="00880AB5">
              <w:rPr>
                <w:sz w:val="20"/>
                <w:szCs w:val="20"/>
              </w:rPr>
              <w:tab/>
              <w:t>Текст, Фото, Текст - фото, Распознавание символов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Максимальный размер </w:t>
            </w:r>
            <w:proofErr w:type="gramStart"/>
            <w:r w:rsidRPr="00880AB5">
              <w:rPr>
                <w:sz w:val="20"/>
                <w:szCs w:val="20"/>
              </w:rPr>
              <w:t>сканируемого</w:t>
            </w:r>
            <w:proofErr w:type="gramEnd"/>
            <w:r w:rsidRPr="00880AB5">
              <w:rPr>
                <w:sz w:val="20"/>
                <w:szCs w:val="20"/>
              </w:rPr>
              <w:t xml:space="preserve"> оригиналаA4 / </w:t>
            </w:r>
            <w:proofErr w:type="spellStart"/>
            <w:r w:rsidRPr="00880AB5">
              <w:rPr>
                <w:sz w:val="20"/>
                <w:szCs w:val="20"/>
              </w:rPr>
              <w:t>Legal</w:t>
            </w:r>
            <w:proofErr w:type="spellEnd"/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lastRenderedPageBreak/>
              <w:t>Функции сканирования</w:t>
            </w:r>
            <w:r w:rsidRPr="00880AB5">
              <w:rPr>
                <w:sz w:val="20"/>
                <w:szCs w:val="20"/>
              </w:rPr>
              <w:tab/>
              <w:t>Сканирование в электронную почту, Сканирование на FTP, Сканирование на FTP (FTP через SSL), Сканирование на USB, сканирование на SMB, TWAIN (USB), WSD (WIA), скан (USB)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Разрешение сканирования</w:t>
            </w:r>
            <w:r w:rsidRPr="00880AB5">
              <w:rPr>
                <w:sz w:val="20"/>
                <w:szCs w:val="20"/>
              </w:rPr>
              <w:tab/>
              <w:t>200, 300, 400, 600 точек на дюйм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Скорость </w:t>
            </w:r>
            <w:r w:rsidRPr="00880AB5">
              <w:rPr>
                <w:sz w:val="20"/>
                <w:szCs w:val="20"/>
              </w:rPr>
              <w:tab/>
              <w:t>35 оригиналов в минуту (300 точек на дюйм, формат А</w:t>
            </w:r>
            <w:proofErr w:type="gramStart"/>
            <w:r w:rsidRPr="00880AB5">
              <w:rPr>
                <w:sz w:val="20"/>
                <w:szCs w:val="20"/>
              </w:rPr>
              <w:t>4</w:t>
            </w:r>
            <w:proofErr w:type="gramEnd"/>
            <w:r w:rsidRPr="00880AB5">
              <w:rPr>
                <w:sz w:val="20"/>
                <w:szCs w:val="20"/>
              </w:rPr>
              <w:t>, черно-белый); 14 оригиналов в минуту (300 точек на дюйм, формат А4, цветной)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ОБРАБОТКА БУМАГИ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Входная ёмкость универсальный лоток на 50 листов, плотность бумаги 60-220 г/м², форматы A4, B5, A5, A6, </w:t>
            </w:r>
            <w:proofErr w:type="spellStart"/>
            <w:r w:rsidRPr="00880AB5">
              <w:rPr>
                <w:sz w:val="20"/>
                <w:szCs w:val="20"/>
              </w:rPr>
              <w:t>Letter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Legal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Folio</w:t>
            </w:r>
            <w:proofErr w:type="spellEnd"/>
            <w:r w:rsidRPr="00880AB5">
              <w:rPr>
                <w:sz w:val="20"/>
                <w:szCs w:val="20"/>
              </w:rPr>
              <w:t xml:space="preserve">, конверты, пользовательский (от 70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148 до 216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356 мм); 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универсальная кассета для бумаги на 250 листов, 60-120 г/м², A4, A5, B5, A6, </w:t>
            </w:r>
            <w:proofErr w:type="spellStart"/>
            <w:r w:rsidRPr="00880AB5">
              <w:rPr>
                <w:sz w:val="20"/>
                <w:szCs w:val="20"/>
              </w:rPr>
              <w:t>Letter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Legal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Folio</w:t>
            </w:r>
            <w:proofErr w:type="spellEnd"/>
            <w:r w:rsidRPr="00880AB5">
              <w:rPr>
                <w:sz w:val="20"/>
                <w:szCs w:val="20"/>
              </w:rPr>
              <w:t xml:space="preserve">, пользовательский (от 105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148 мм до 216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356 мм)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Макс. объем подачи бумаги с дополнительными устройствами 800 листов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proofErr w:type="gramStart"/>
            <w:r w:rsidRPr="00880AB5">
              <w:rPr>
                <w:sz w:val="20"/>
                <w:szCs w:val="20"/>
              </w:rPr>
              <w:t>Дуплекс</w:t>
            </w:r>
            <w:proofErr w:type="gramEnd"/>
            <w:r w:rsidRPr="00880AB5">
              <w:rPr>
                <w:sz w:val="20"/>
                <w:szCs w:val="20"/>
              </w:rPr>
              <w:t xml:space="preserve"> входящий в стандартную комплектацию дуплексный блок поддерживает загрузку бумагой плотностью 60-105 г/м²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Выходная ёмкость</w:t>
            </w:r>
            <w:r w:rsidRPr="00880AB5">
              <w:rPr>
                <w:sz w:val="20"/>
                <w:szCs w:val="20"/>
              </w:rPr>
              <w:tab/>
              <w:t>150 листов лицевой стороной вниз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proofErr w:type="spellStart"/>
            <w:r w:rsidRPr="00880AB5">
              <w:rPr>
                <w:sz w:val="20"/>
                <w:szCs w:val="20"/>
              </w:rPr>
              <w:t>Автоподатчик</w:t>
            </w:r>
            <w:proofErr w:type="spellEnd"/>
            <w:r w:rsidRPr="00880AB5">
              <w:rPr>
                <w:sz w:val="20"/>
                <w:szCs w:val="20"/>
              </w:rPr>
              <w:tab/>
              <w:t>50 листов, одностороннее сканирование 50-120 г/м</w:t>
            </w:r>
            <w:proofErr w:type="gramStart"/>
            <w:r w:rsidRPr="00880AB5">
              <w:rPr>
                <w:sz w:val="20"/>
                <w:szCs w:val="20"/>
              </w:rPr>
              <w:t>2</w:t>
            </w:r>
            <w:proofErr w:type="gramEnd"/>
            <w:r w:rsidRPr="00880AB5">
              <w:rPr>
                <w:sz w:val="20"/>
                <w:szCs w:val="20"/>
              </w:rPr>
              <w:t xml:space="preserve">, двустороннее сканирование 50-110 г/м2, A4, A5, B5, </w:t>
            </w:r>
            <w:proofErr w:type="spellStart"/>
            <w:r w:rsidRPr="00880AB5">
              <w:rPr>
                <w:sz w:val="20"/>
                <w:szCs w:val="20"/>
              </w:rPr>
              <w:t>Letter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Legal</w:t>
            </w:r>
            <w:proofErr w:type="spellEnd"/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Custom</w:t>
            </w:r>
            <w:proofErr w:type="spellEnd"/>
            <w:r w:rsidRPr="00880AB5">
              <w:rPr>
                <w:sz w:val="20"/>
                <w:szCs w:val="20"/>
              </w:rPr>
              <w:t xml:space="preserve"> (от 140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210 мм до 216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356 мм)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Общая подготовка бумаги</w:t>
            </w:r>
            <w:r w:rsidRPr="00880AB5">
              <w:rPr>
                <w:sz w:val="20"/>
                <w:szCs w:val="20"/>
              </w:rPr>
              <w:tab/>
              <w:t>Ёмкость всех указанных устрой</w:t>
            </w:r>
            <w:proofErr w:type="gramStart"/>
            <w:r w:rsidRPr="00880AB5">
              <w:rPr>
                <w:sz w:val="20"/>
                <w:szCs w:val="20"/>
              </w:rPr>
              <w:t>ств дл</w:t>
            </w:r>
            <w:proofErr w:type="gramEnd"/>
            <w:r w:rsidRPr="00880AB5">
              <w:rPr>
                <w:sz w:val="20"/>
                <w:szCs w:val="20"/>
              </w:rPr>
              <w:t>я бумаги рассчитана исходя из максимальной толщины листа 0,11 мм.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ИНТЕРФЕЙСЫ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Стандартный интерфейс</w:t>
            </w:r>
            <w:r w:rsidRPr="00880AB5">
              <w:rPr>
                <w:sz w:val="20"/>
                <w:szCs w:val="20"/>
              </w:rPr>
              <w:tab/>
              <w:t xml:space="preserve">USB 2.0 (высокоскоростной), USB - хост, </w:t>
            </w:r>
            <w:proofErr w:type="spellStart"/>
            <w:r w:rsidRPr="00880AB5">
              <w:rPr>
                <w:sz w:val="20"/>
                <w:szCs w:val="20"/>
              </w:rPr>
              <w:t>Fast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Ethernet</w:t>
            </w:r>
            <w:proofErr w:type="spellEnd"/>
            <w:r w:rsidRPr="00880AB5">
              <w:rPr>
                <w:sz w:val="20"/>
                <w:szCs w:val="20"/>
              </w:rPr>
              <w:t xml:space="preserve"> 10Base-T/100Base-TX, дополнительный слот для </w:t>
            </w:r>
            <w:proofErr w:type="spellStart"/>
            <w:proofErr w:type="gramStart"/>
            <w:r w:rsidRPr="00880AB5">
              <w:rPr>
                <w:sz w:val="20"/>
                <w:szCs w:val="20"/>
              </w:rPr>
              <w:t>С</w:t>
            </w:r>
            <w:proofErr w:type="gramEnd"/>
            <w:r w:rsidRPr="00880AB5">
              <w:rPr>
                <w:sz w:val="20"/>
                <w:szCs w:val="20"/>
              </w:rPr>
              <w:t>ompactFlash</w:t>
            </w:r>
            <w:proofErr w:type="spellEnd"/>
            <w:r w:rsidRPr="00880AB5">
              <w:rPr>
                <w:sz w:val="20"/>
                <w:szCs w:val="20"/>
              </w:rPr>
              <w:t xml:space="preserve"> карты, разъем KUIO/W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Габаритные размеры (Д </w:t>
            </w:r>
            <w:proofErr w:type="spellStart"/>
            <w:r w:rsidRPr="00880AB5">
              <w:rPr>
                <w:sz w:val="20"/>
                <w:szCs w:val="20"/>
              </w:rPr>
              <w:t>х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gramStart"/>
            <w:r w:rsidRPr="00880AB5">
              <w:rPr>
                <w:sz w:val="20"/>
                <w:szCs w:val="20"/>
              </w:rPr>
              <w:t>Ш</w:t>
            </w:r>
            <w:proofErr w:type="gramEnd"/>
            <w:r w:rsidRPr="00880AB5">
              <w:rPr>
                <w:sz w:val="20"/>
                <w:szCs w:val="20"/>
              </w:rPr>
              <w:t xml:space="preserve"> 494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430 </w:t>
            </w:r>
            <w:proofErr w:type="spellStart"/>
            <w:r w:rsidRPr="00880AB5">
              <w:rPr>
                <w:sz w:val="20"/>
                <w:szCs w:val="20"/>
              </w:rPr>
              <w:t>x</w:t>
            </w:r>
            <w:proofErr w:type="spellEnd"/>
            <w:r w:rsidRPr="00880AB5">
              <w:rPr>
                <w:sz w:val="20"/>
                <w:szCs w:val="20"/>
              </w:rPr>
              <w:t xml:space="preserve"> 448 мм;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Масса основной блок: приблизительно 18 кг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Потребляемая мощность копирование/печать – 497 Вт; режим ожидания – 80 Вт; в спящем режиме - 7,8 Вт; в режиме автоматического отключения - 0,5 Вт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Источник питания 220 – 240</w:t>
            </w:r>
            <w:proofErr w:type="gramStart"/>
            <w:r w:rsidRPr="00880AB5">
              <w:rPr>
                <w:sz w:val="20"/>
                <w:szCs w:val="20"/>
              </w:rPr>
              <w:t xml:space="preserve"> В</w:t>
            </w:r>
            <w:proofErr w:type="gramEnd"/>
            <w:r w:rsidRPr="00880AB5">
              <w:rPr>
                <w:sz w:val="20"/>
                <w:szCs w:val="20"/>
              </w:rPr>
              <w:t xml:space="preserve"> переменного тока, 50/60 Гц</w:t>
            </w:r>
          </w:p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Шум (ISO 7779)копирование/печать – 55 дБ (А); неполный скоростной режим - 49 дБ (A); режим ожидания – 30 дБ (А)</w:t>
            </w:r>
          </w:p>
          <w:p w:rsidR="00616EDB" w:rsidRPr="00880AB5" w:rsidRDefault="00616EDB" w:rsidP="000B68FE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Стандарты безопасности TÜV/GS, CE - Настоящее изделие изготовлено в соответствии с требованиями стандарта качества ISO 9001 и стандарта по защите окружающей среды ISO 14001.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855231" w:rsidRDefault="00CA2718" w:rsidP="008A3B35">
            <w:pPr>
              <w:jc w:val="center"/>
            </w:pPr>
            <w:r>
              <w:lastRenderedPageBreak/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880AB5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616EDB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880AB5" w:rsidRDefault="00616EDB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Тонер-картридж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 TK-1140 Toner kit, 7,200 pages in</w:t>
            </w:r>
            <w:r w:rsidRPr="00880A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880AB5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accordance</w:t>
            </w:r>
            <w:r w:rsidRPr="00880A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880AB5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with</w:t>
            </w:r>
            <w:r w:rsidRPr="00880A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880AB5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ISO</w:t>
            </w:r>
            <w:r w:rsidRPr="00880A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en-US"/>
              </w:rPr>
              <w:t> </w:t>
            </w:r>
            <w:r w:rsidRPr="00880AB5">
              <w:rPr>
                <w:rFonts w:cs="Calibri"/>
                <w:bCs/>
                <w:color w:val="000000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Pr="00880AB5" w:rsidRDefault="00616EDB" w:rsidP="000B68FE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rFonts w:cs="Tahoma"/>
                <w:sz w:val="20"/>
                <w:szCs w:val="20"/>
              </w:rPr>
              <w:t>Оригинальный т</w:t>
            </w:r>
            <w:r w:rsidRPr="00880AB5">
              <w:rPr>
                <w:rFonts w:cs="Tahoma"/>
                <w:color w:val="000000"/>
                <w:sz w:val="20"/>
                <w:szCs w:val="20"/>
              </w:rPr>
              <w:t xml:space="preserve">онер-картридж  ТК-1140 для </w:t>
            </w:r>
            <w:proofErr w:type="spellStart"/>
            <w:r w:rsidRPr="00880AB5">
              <w:rPr>
                <w:rFonts w:cs="Tahoma"/>
                <w:color w:val="000000"/>
                <w:sz w:val="20"/>
                <w:szCs w:val="20"/>
              </w:rPr>
              <w:t>Kyocera</w:t>
            </w:r>
            <w:proofErr w:type="spellEnd"/>
            <w:r w:rsidRPr="00880AB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880AB5">
              <w:rPr>
                <w:rFonts w:cs="Tahoma"/>
                <w:sz w:val="20"/>
                <w:szCs w:val="20"/>
              </w:rPr>
              <w:t xml:space="preserve"> </w:t>
            </w:r>
            <w:r w:rsidRPr="00880AB5">
              <w:rPr>
                <w:rFonts w:cs="Tahoma"/>
                <w:sz w:val="20"/>
                <w:szCs w:val="20"/>
                <w:lang w:val="en-US"/>
              </w:rPr>
              <w:t>FS</w:t>
            </w:r>
            <w:r w:rsidRPr="00880AB5">
              <w:rPr>
                <w:rFonts w:cs="Tahoma"/>
                <w:sz w:val="20"/>
                <w:szCs w:val="20"/>
              </w:rPr>
              <w:t>-1035</w:t>
            </w:r>
            <w:r w:rsidRPr="00880AB5">
              <w:rPr>
                <w:rFonts w:cs="Tahoma"/>
                <w:sz w:val="20"/>
                <w:szCs w:val="20"/>
                <w:lang w:val="en-US"/>
              </w:rPr>
              <w:t>MFP</w:t>
            </w:r>
            <w:r w:rsidRPr="00880AB5">
              <w:rPr>
                <w:rFonts w:cs="Tahoma"/>
                <w:sz w:val="20"/>
                <w:szCs w:val="20"/>
              </w:rPr>
              <w:t>/</w:t>
            </w:r>
            <w:r w:rsidRPr="00880AB5">
              <w:rPr>
                <w:rFonts w:cs="Tahoma"/>
                <w:sz w:val="20"/>
                <w:szCs w:val="20"/>
                <w:lang w:val="en-US"/>
              </w:rPr>
              <w:t>DP</w:t>
            </w:r>
            <w:r w:rsidRPr="00880AB5">
              <w:rPr>
                <w:rFonts w:cs="Tahoma"/>
                <w:sz w:val="20"/>
                <w:szCs w:val="20"/>
              </w:rPr>
              <w:t xml:space="preserve">, </w:t>
            </w:r>
            <w:r w:rsidRPr="00880AB5">
              <w:rPr>
                <w:rFonts w:cs="Tahoma"/>
                <w:sz w:val="20"/>
                <w:szCs w:val="20"/>
                <w:lang w:val="en-US"/>
              </w:rPr>
              <w:t>FS</w:t>
            </w:r>
            <w:r w:rsidRPr="00880AB5">
              <w:rPr>
                <w:rFonts w:cs="Tahoma"/>
                <w:sz w:val="20"/>
                <w:szCs w:val="20"/>
              </w:rPr>
              <w:t>-1135</w:t>
            </w:r>
            <w:r w:rsidRPr="00880AB5">
              <w:rPr>
                <w:rFonts w:cs="Tahoma"/>
                <w:sz w:val="20"/>
                <w:szCs w:val="20"/>
                <w:lang w:val="en-US"/>
              </w:rPr>
              <w:t>MFP</w:t>
            </w:r>
            <w:r w:rsidRPr="00880AB5">
              <w:rPr>
                <w:rFonts w:cs="Tahoma"/>
                <w:color w:val="000000"/>
                <w:sz w:val="20"/>
                <w:szCs w:val="20"/>
              </w:rPr>
              <w:t xml:space="preserve"> на 7200 страниц </w:t>
            </w:r>
            <w:r w:rsidRPr="00880AB5">
              <w:rPr>
                <w:rFonts w:cs="Tahoma"/>
                <w:sz w:val="20"/>
                <w:szCs w:val="20"/>
              </w:rPr>
              <w:t>в соответствии с ISO/IEC 19752.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855231" w:rsidRDefault="00CA2718" w:rsidP="008A3B35">
            <w:pPr>
              <w:jc w:val="center"/>
            </w:pPr>
            <w: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880AB5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616EDB" w:rsidRPr="00BA37F3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880AB5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Планшетный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ПК Apple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4 64Gb Wi-Fi + Cellular Black [MD524RS/A]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Операционная система </w:t>
            </w:r>
            <w:proofErr w:type="spellStart"/>
            <w:r w:rsidRPr="00BD04B1">
              <w:rPr>
                <w:sz w:val="20"/>
                <w:szCs w:val="20"/>
                <w:lang w:val="en-US"/>
              </w:rPr>
              <w:t>iOS</w:t>
            </w:r>
            <w:proofErr w:type="spellEnd"/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Процессор/</w:t>
            </w:r>
            <w:proofErr w:type="spellStart"/>
            <w:r w:rsidRPr="00BD04B1">
              <w:rPr>
                <w:sz w:val="20"/>
                <w:szCs w:val="20"/>
              </w:rPr>
              <w:t>чипсет</w:t>
            </w:r>
            <w:proofErr w:type="spellEnd"/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Apple</w:t>
            </w:r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A</w:t>
            </w:r>
            <w:r w:rsidRPr="00BD04B1">
              <w:rPr>
                <w:sz w:val="20"/>
                <w:szCs w:val="20"/>
              </w:rPr>
              <w:t>6</w:t>
            </w:r>
            <w:r w:rsidRPr="00BD04B1">
              <w:rPr>
                <w:sz w:val="20"/>
                <w:szCs w:val="20"/>
                <w:lang w:val="en-US"/>
              </w:rPr>
              <w:t>X</w:t>
            </w:r>
            <w:r w:rsidRPr="00BD04B1">
              <w:rPr>
                <w:sz w:val="20"/>
                <w:szCs w:val="20"/>
              </w:rPr>
              <w:t xml:space="preserve"> 1400 МГц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Количество ядер 2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Встроенная память 64 Гб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Поддержка карт памяти нет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Экран</w:t>
            </w:r>
            <w:r w:rsidR="00BA0289">
              <w:rPr>
                <w:sz w:val="20"/>
                <w:szCs w:val="20"/>
              </w:rPr>
              <w:t xml:space="preserve"> </w:t>
            </w:r>
            <w:r w:rsidR="00BA0289" w:rsidRPr="00BD04B1">
              <w:rPr>
                <w:sz w:val="20"/>
                <w:szCs w:val="20"/>
              </w:rPr>
              <w:t xml:space="preserve">технология экрана - </w:t>
            </w:r>
            <w:r w:rsidR="00BA0289" w:rsidRPr="00BD04B1">
              <w:rPr>
                <w:sz w:val="20"/>
                <w:szCs w:val="20"/>
                <w:lang w:val="en-US"/>
              </w:rPr>
              <w:t>Retina</w:t>
            </w:r>
            <w:r w:rsidR="00BA0289" w:rsidRPr="00BD04B1">
              <w:rPr>
                <w:sz w:val="20"/>
                <w:szCs w:val="20"/>
              </w:rPr>
              <w:t xml:space="preserve"> </w:t>
            </w:r>
            <w:r w:rsidR="00BA0289" w:rsidRPr="00BD04B1">
              <w:rPr>
                <w:sz w:val="20"/>
                <w:szCs w:val="20"/>
                <w:lang w:val="en-US"/>
              </w:rPr>
              <w:t>Display</w:t>
            </w:r>
            <w:r w:rsidRPr="00BD04B1">
              <w:rPr>
                <w:sz w:val="20"/>
                <w:szCs w:val="20"/>
              </w:rPr>
              <w:t xml:space="preserve"> 9.7", 2048</w:t>
            </w:r>
            <w:r w:rsidRPr="00BD04B1">
              <w:rPr>
                <w:sz w:val="20"/>
                <w:szCs w:val="20"/>
                <w:lang w:val="en-US"/>
              </w:rPr>
              <w:t>x</w:t>
            </w:r>
            <w:r w:rsidRPr="00BD04B1">
              <w:rPr>
                <w:sz w:val="20"/>
                <w:szCs w:val="20"/>
              </w:rPr>
              <w:t>1536</w:t>
            </w:r>
            <w:r w:rsidR="00BA0289">
              <w:rPr>
                <w:sz w:val="20"/>
                <w:szCs w:val="20"/>
              </w:rPr>
              <w:t>,</w:t>
            </w:r>
            <w:r w:rsidRPr="00BD04B1">
              <w:rPr>
                <w:sz w:val="20"/>
                <w:szCs w:val="20"/>
              </w:rPr>
              <w:t xml:space="preserve"> </w:t>
            </w:r>
            <w:r w:rsidR="00BA0289">
              <w:rPr>
                <w:sz w:val="20"/>
                <w:szCs w:val="20"/>
              </w:rPr>
              <w:t xml:space="preserve"> т</w:t>
            </w:r>
            <w:r w:rsidRPr="00BD04B1">
              <w:rPr>
                <w:sz w:val="20"/>
                <w:szCs w:val="20"/>
              </w:rPr>
              <w:t xml:space="preserve">ип </w:t>
            </w:r>
            <w:r w:rsidRPr="00BD04B1">
              <w:rPr>
                <w:sz w:val="20"/>
                <w:szCs w:val="20"/>
              </w:rPr>
              <w:lastRenderedPageBreak/>
              <w:t xml:space="preserve">экрана </w:t>
            </w:r>
            <w:r w:rsidRPr="00BD04B1">
              <w:rPr>
                <w:sz w:val="20"/>
                <w:szCs w:val="20"/>
                <w:lang w:val="en-US"/>
              </w:rPr>
              <w:t>TFT</w:t>
            </w:r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IPS</w:t>
            </w:r>
            <w:r w:rsidRPr="00BD04B1">
              <w:rPr>
                <w:sz w:val="20"/>
                <w:szCs w:val="20"/>
              </w:rPr>
              <w:t xml:space="preserve">, глянцевый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Сенсорный экран емкостный, </w:t>
            </w:r>
            <w:proofErr w:type="spellStart"/>
            <w:r w:rsidRPr="00BD04B1">
              <w:rPr>
                <w:sz w:val="20"/>
                <w:szCs w:val="20"/>
              </w:rPr>
              <w:t>мультитач</w:t>
            </w:r>
            <w:proofErr w:type="spellEnd"/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Число пикселей на дюйм (</w:t>
            </w:r>
            <w:r w:rsidRPr="00BD04B1">
              <w:rPr>
                <w:sz w:val="20"/>
                <w:szCs w:val="20"/>
                <w:lang w:val="en-US"/>
              </w:rPr>
              <w:t>PPI</w:t>
            </w:r>
            <w:r w:rsidRPr="00BD04B1">
              <w:rPr>
                <w:sz w:val="20"/>
                <w:szCs w:val="20"/>
              </w:rPr>
              <w:t xml:space="preserve">) 264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Видеопроцессор </w:t>
            </w:r>
            <w:proofErr w:type="spellStart"/>
            <w:r w:rsidRPr="00BD04B1">
              <w:rPr>
                <w:sz w:val="20"/>
                <w:szCs w:val="20"/>
                <w:lang w:val="en-US"/>
              </w:rPr>
              <w:t>PowerVR</w:t>
            </w:r>
            <w:proofErr w:type="spellEnd"/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SGX</w:t>
            </w:r>
            <w:r w:rsidRPr="00BD04B1">
              <w:rPr>
                <w:sz w:val="20"/>
                <w:szCs w:val="20"/>
              </w:rPr>
              <w:t>554</w:t>
            </w:r>
            <w:r w:rsidRPr="00BD04B1">
              <w:rPr>
                <w:sz w:val="20"/>
                <w:szCs w:val="20"/>
                <w:lang w:val="en-US"/>
              </w:rPr>
              <w:t>MP</w:t>
            </w:r>
            <w:r w:rsidRPr="00BD04B1">
              <w:rPr>
                <w:sz w:val="20"/>
                <w:szCs w:val="20"/>
              </w:rPr>
              <w:t xml:space="preserve">4 </w:t>
            </w:r>
          </w:p>
          <w:p w:rsidR="00BD04B1" w:rsidRPr="00BD04B1" w:rsidRDefault="00BD04B1" w:rsidP="00BA0289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Беспроводная связь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</w:t>
            </w:r>
            <w:proofErr w:type="spellStart"/>
            <w:r w:rsidRPr="00BD04B1">
              <w:rPr>
                <w:sz w:val="20"/>
                <w:szCs w:val="20"/>
                <w:lang w:val="en-US"/>
              </w:rPr>
              <w:t>Wi</w:t>
            </w:r>
            <w:proofErr w:type="spellEnd"/>
            <w:r w:rsidRPr="00BD04B1">
              <w:rPr>
                <w:sz w:val="20"/>
                <w:szCs w:val="20"/>
              </w:rPr>
              <w:t>-</w:t>
            </w:r>
            <w:proofErr w:type="spellStart"/>
            <w:r w:rsidRPr="00BD04B1">
              <w:rPr>
                <w:sz w:val="20"/>
                <w:szCs w:val="20"/>
                <w:lang w:val="en-US"/>
              </w:rPr>
              <w:t>Fi</w:t>
            </w:r>
            <w:proofErr w:type="spellEnd"/>
            <w:r w:rsidRPr="00BD04B1">
              <w:rPr>
                <w:sz w:val="20"/>
                <w:szCs w:val="20"/>
              </w:rPr>
              <w:t xml:space="preserve"> 802.11</w:t>
            </w:r>
            <w:r w:rsidRPr="00BD04B1">
              <w:rPr>
                <w:sz w:val="20"/>
                <w:szCs w:val="20"/>
                <w:lang w:val="en-US"/>
              </w:rPr>
              <w:t>n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Bluetooth</w:t>
            </w:r>
            <w:r w:rsidRPr="00BD04B1">
              <w:rPr>
                <w:sz w:val="20"/>
                <w:szCs w:val="20"/>
              </w:rPr>
              <w:t xml:space="preserve"> 4.0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Тип </w:t>
            </w:r>
            <w:r w:rsidRPr="00BD04B1">
              <w:rPr>
                <w:sz w:val="20"/>
                <w:szCs w:val="20"/>
                <w:lang w:val="en-US"/>
              </w:rPr>
              <w:t>SIM</w:t>
            </w:r>
            <w:r w:rsidRPr="00BD04B1">
              <w:rPr>
                <w:sz w:val="20"/>
                <w:szCs w:val="20"/>
              </w:rPr>
              <w:t xml:space="preserve">-карты </w:t>
            </w:r>
            <w:r w:rsidRPr="00BD04B1">
              <w:rPr>
                <w:sz w:val="20"/>
                <w:szCs w:val="20"/>
                <w:lang w:val="en-US"/>
              </w:rPr>
              <w:t>micro</w:t>
            </w:r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SIM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A0289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Мобильная связь 3</w:t>
            </w:r>
            <w:r w:rsidRPr="00BD04B1">
              <w:rPr>
                <w:sz w:val="20"/>
                <w:szCs w:val="20"/>
                <w:lang w:val="en-US"/>
              </w:rPr>
              <w:t>G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EDGE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HSCSD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HSDPA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HSUPA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HSPA</w:t>
            </w:r>
            <w:r w:rsidRPr="00BD04B1">
              <w:rPr>
                <w:sz w:val="20"/>
                <w:szCs w:val="20"/>
              </w:rPr>
              <w:t xml:space="preserve">+, </w:t>
            </w:r>
            <w:r w:rsidRPr="00BD04B1">
              <w:rPr>
                <w:sz w:val="20"/>
                <w:szCs w:val="20"/>
                <w:lang w:val="en-US"/>
              </w:rPr>
              <w:t>GPRS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GSM</w:t>
            </w:r>
            <w:r w:rsidRPr="00BD04B1">
              <w:rPr>
                <w:sz w:val="20"/>
                <w:szCs w:val="20"/>
              </w:rPr>
              <w:t xml:space="preserve">900, </w:t>
            </w:r>
            <w:r w:rsidRPr="00BD04B1">
              <w:rPr>
                <w:sz w:val="20"/>
                <w:szCs w:val="20"/>
                <w:lang w:val="en-US"/>
              </w:rPr>
              <w:t>GSM</w:t>
            </w:r>
            <w:r w:rsidRPr="00BD04B1">
              <w:rPr>
                <w:sz w:val="20"/>
                <w:szCs w:val="20"/>
              </w:rPr>
              <w:t xml:space="preserve">1800, </w:t>
            </w:r>
            <w:r w:rsidRPr="00BD04B1">
              <w:rPr>
                <w:sz w:val="20"/>
                <w:szCs w:val="20"/>
                <w:lang w:val="en-US"/>
              </w:rPr>
              <w:t>GSM</w:t>
            </w:r>
            <w:r w:rsidRPr="00BD04B1">
              <w:rPr>
                <w:sz w:val="20"/>
                <w:szCs w:val="20"/>
              </w:rPr>
              <w:t xml:space="preserve">1900, </w:t>
            </w:r>
            <w:r w:rsidRPr="00BD04B1">
              <w:rPr>
                <w:sz w:val="20"/>
                <w:szCs w:val="20"/>
                <w:lang w:val="en-US"/>
              </w:rPr>
              <w:t>LTE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Фотокамера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Тыловая камера есть, 5 </w:t>
            </w:r>
            <w:proofErr w:type="spellStart"/>
            <w:proofErr w:type="gramStart"/>
            <w:r w:rsidRPr="00BD04B1">
              <w:rPr>
                <w:sz w:val="20"/>
                <w:szCs w:val="20"/>
              </w:rPr>
              <w:t>млн</w:t>
            </w:r>
            <w:proofErr w:type="spellEnd"/>
            <w:proofErr w:type="gramEnd"/>
            <w:r w:rsidRPr="00BD04B1">
              <w:rPr>
                <w:sz w:val="20"/>
                <w:szCs w:val="20"/>
              </w:rPr>
              <w:t xml:space="preserve"> </w:t>
            </w:r>
            <w:proofErr w:type="spellStart"/>
            <w:r w:rsidRPr="00BD04B1">
              <w:rPr>
                <w:sz w:val="20"/>
                <w:szCs w:val="20"/>
              </w:rPr>
              <w:t>пикс</w:t>
            </w:r>
            <w:proofErr w:type="spellEnd"/>
            <w:r w:rsidRPr="00BD04B1">
              <w:rPr>
                <w:sz w:val="20"/>
                <w:szCs w:val="20"/>
              </w:rPr>
              <w:t xml:space="preserve">. </w:t>
            </w:r>
            <w:r w:rsidR="00BA0289">
              <w:rPr>
                <w:sz w:val="20"/>
                <w:szCs w:val="20"/>
              </w:rPr>
              <w:t xml:space="preserve"> с </w:t>
            </w:r>
            <w:r w:rsidRPr="00BD04B1">
              <w:rPr>
                <w:sz w:val="20"/>
                <w:szCs w:val="20"/>
              </w:rPr>
              <w:t xml:space="preserve"> </w:t>
            </w:r>
            <w:proofErr w:type="spellStart"/>
            <w:r w:rsidRPr="00BD04B1">
              <w:rPr>
                <w:sz w:val="20"/>
                <w:szCs w:val="20"/>
              </w:rPr>
              <w:t>автофокус</w:t>
            </w:r>
            <w:r w:rsidR="00BA0289">
              <w:rPr>
                <w:sz w:val="20"/>
                <w:szCs w:val="20"/>
              </w:rPr>
              <w:t>ом</w:t>
            </w:r>
            <w:proofErr w:type="spellEnd"/>
            <w:r w:rsidR="00BA0289">
              <w:rPr>
                <w:sz w:val="20"/>
                <w:szCs w:val="20"/>
              </w:rPr>
              <w:t xml:space="preserve">, </w:t>
            </w:r>
            <w:r w:rsidR="00BA0289" w:rsidRPr="00BD04B1">
              <w:rPr>
                <w:sz w:val="20"/>
                <w:szCs w:val="20"/>
              </w:rPr>
              <w:t>запись видео 1080</w:t>
            </w:r>
            <w:r w:rsidR="00BA0289" w:rsidRPr="00BD04B1">
              <w:rPr>
                <w:sz w:val="20"/>
                <w:szCs w:val="20"/>
                <w:lang w:val="en-US"/>
              </w:rPr>
              <w:t>p</w:t>
            </w:r>
            <w:r w:rsidR="00BA0289" w:rsidRPr="00BD04B1">
              <w:rPr>
                <w:sz w:val="20"/>
                <w:szCs w:val="20"/>
              </w:rPr>
              <w:t xml:space="preserve">, </w:t>
            </w:r>
            <w:proofErr w:type="spellStart"/>
            <w:r w:rsidR="00BA0289" w:rsidRPr="00BD04B1">
              <w:rPr>
                <w:sz w:val="20"/>
                <w:szCs w:val="20"/>
              </w:rPr>
              <w:t>автодетекция</w:t>
            </w:r>
            <w:proofErr w:type="spellEnd"/>
            <w:r w:rsidR="00BA0289" w:rsidRPr="00BD04B1">
              <w:rPr>
                <w:sz w:val="20"/>
                <w:szCs w:val="20"/>
              </w:rPr>
              <w:t xml:space="preserve"> лица;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Фронтальная камера есть, 1.2 </w:t>
            </w:r>
            <w:proofErr w:type="spellStart"/>
            <w:proofErr w:type="gramStart"/>
            <w:r w:rsidRPr="00BD04B1">
              <w:rPr>
                <w:sz w:val="20"/>
                <w:szCs w:val="20"/>
              </w:rPr>
              <w:t>млн</w:t>
            </w:r>
            <w:proofErr w:type="spellEnd"/>
            <w:proofErr w:type="gramEnd"/>
            <w:r w:rsidRPr="00BD04B1">
              <w:rPr>
                <w:sz w:val="20"/>
                <w:szCs w:val="20"/>
              </w:rPr>
              <w:t xml:space="preserve"> </w:t>
            </w:r>
            <w:proofErr w:type="spellStart"/>
            <w:r w:rsidRPr="00BD04B1">
              <w:rPr>
                <w:sz w:val="20"/>
                <w:szCs w:val="20"/>
              </w:rPr>
              <w:t>пикс</w:t>
            </w:r>
            <w:proofErr w:type="spellEnd"/>
            <w:r w:rsidRPr="00BD04B1">
              <w:rPr>
                <w:sz w:val="20"/>
                <w:szCs w:val="20"/>
              </w:rPr>
              <w:t xml:space="preserve">.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A0289">
              <w:rPr>
                <w:sz w:val="20"/>
                <w:szCs w:val="20"/>
              </w:rPr>
              <w:t>Звук</w:t>
            </w:r>
            <w:r w:rsidR="00BA0289">
              <w:rPr>
                <w:sz w:val="20"/>
                <w:szCs w:val="20"/>
              </w:rPr>
              <w:t>: в</w:t>
            </w:r>
            <w:r w:rsidRPr="00BD04B1">
              <w:rPr>
                <w:sz w:val="20"/>
                <w:szCs w:val="20"/>
              </w:rPr>
              <w:t>строенный динамик</w:t>
            </w:r>
            <w:r w:rsidR="00BA0289">
              <w:rPr>
                <w:sz w:val="20"/>
                <w:szCs w:val="20"/>
              </w:rPr>
              <w:t>, в</w:t>
            </w:r>
            <w:r w:rsidRPr="00BD04B1">
              <w:rPr>
                <w:sz w:val="20"/>
                <w:szCs w:val="20"/>
              </w:rPr>
              <w:t xml:space="preserve">строенный микрофон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Функциональность</w:t>
            </w:r>
            <w:r w:rsidR="00BA0289">
              <w:rPr>
                <w:sz w:val="20"/>
                <w:szCs w:val="20"/>
              </w:rPr>
              <w:t xml:space="preserve">: </w:t>
            </w:r>
            <w:r w:rsidRPr="00BD04B1">
              <w:rPr>
                <w:sz w:val="20"/>
                <w:szCs w:val="20"/>
                <w:lang w:val="en-US"/>
              </w:rPr>
              <w:t>GPS</w:t>
            </w:r>
            <w:r w:rsidRPr="00BD04B1">
              <w:rPr>
                <w:sz w:val="20"/>
                <w:szCs w:val="20"/>
              </w:rPr>
              <w:t xml:space="preserve">  с поддержкой </w:t>
            </w:r>
            <w:r w:rsidRPr="00BD04B1">
              <w:rPr>
                <w:sz w:val="20"/>
                <w:szCs w:val="20"/>
                <w:lang w:val="en-US"/>
              </w:rPr>
              <w:t>A</w:t>
            </w:r>
            <w:r w:rsidRPr="00BD04B1">
              <w:rPr>
                <w:sz w:val="20"/>
                <w:szCs w:val="20"/>
              </w:rPr>
              <w:t>-</w:t>
            </w:r>
            <w:r w:rsidRPr="00BD04B1">
              <w:rPr>
                <w:sz w:val="20"/>
                <w:szCs w:val="20"/>
                <w:lang w:val="en-US"/>
              </w:rPr>
              <w:t>GPS</w:t>
            </w:r>
            <w:r w:rsidR="00BA0289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</w:rPr>
              <w:t xml:space="preserve">ГЛОНАСС 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Автоматическая ориентация экрана 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Датчики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акселерометр, гироскоп, компас, датчик освещенности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Поддержка форматов</w:t>
            </w:r>
            <w:r w:rsidR="00BA0289">
              <w:rPr>
                <w:sz w:val="20"/>
                <w:szCs w:val="20"/>
              </w:rPr>
              <w:t xml:space="preserve">: </w:t>
            </w:r>
            <w:r w:rsidRPr="00BD04B1">
              <w:rPr>
                <w:sz w:val="20"/>
                <w:szCs w:val="20"/>
              </w:rPr>
              <w:t xml:space="preserve">Аудио </w:t>
            </w:r>
            <w:r w:rsidRPr="00BD04B1">
              <w:rPr>
                <w:sz w:val="20"/>
                <w:szCs w:val="20"/>
                <w:lang w:val="en-US"/>
              </w:rPr>
              <w:t>AAC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Apple</w:t>
            </w:r>
            <w:r w:rsidRPr="00BD04B1">
              <w:rPr>
                <w:sz w:val="20"/>
                <w:szCs w:val="20"/>
              </w:rPr>
              <w:t xml:space="preserve"> </w:t>
            </w:r>
            <w:r w:rsidRPr="00BD04B1">
              <w:rPr>
                <w:sz w:val="20"/>
                <w:szCs w:val="20"/>
                <w:lang w:val="en-US"/>
              </w:rPr>
              <w:t>Lossless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WAV</w:t>
            </w:r>
            <w:r w:rsidRPr="00BD04B1">
              <w:rPr>
                <w:sz w:val="20"/>
                <w:szCs w:val="20"/>
              </w:rPr>
              <w:t xml:space="preserve">, </w:t>
            </w:r>
            <w:r w:rsidRPr="00BD04B1">
              <w:rPr>
                <w:sz w:val="20"/>
                <w:szCs w:val="20"/>
                <w:lang w:val="en-US"/>
              </w:rPr>
              <w:t>MP</w:t>
            </w:r>
            <w:r w:rsidRPr="00BD04B1">
              <w:rPr>
                <w:sz w:val="20"/>
                <w:szCs w:val="20"/>
              </w:rPr>
              <w:t xml:space="preserve">3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BD04B1">
              <w:rPr>
                <w:sz w:val="20"/>
                <w:szCs w:val="20"/>
                <w:lang w:val="en-US"/>
              </w:rPr>
              <w:t>Видео</w:t>
            </w:r>
            <w:proofErr w:type="spellEnd"/>
            <w:r w:rsidRPr="00BD04B1">
              <w:rPr>
                <w:sz w:val="20"/>
                <w:szCs w:val="20"/>
                <w:lang w:val="en-US"/>
              </w:rPr>
              <w:t xml:space="preserve"> MPEG-4, H.264, MOV, MP4, M-JPEG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Подключение</w:t>
            </w:r>
            <w:r w:rsidR="00BA0289">
              <w:rPr>
                <w:sz w:val="20"/>
                <w:szCs w:val="20"/>
              </w:rPr>
              <w:t>: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Подключение к компьютеру по </w:t>
            </w:r>
            <w:r w:rsidRPr="00BD04B1">
              <w:rPr>
                <w:sz w:val="20"/>
                <w:szCs w:val="20"/>
                <w:lang w:val="en-US"/>
              </w:rPr>
              <w:t>USB</w:t>
            </w:r>
            <w:r w:rsidRPr="00BD04B1">
              <w:rPr>
                <w:sz w:val="20"/>
                <w:szCs w:val="20"/>
              </w:rPr>
              <w:t xml:space="preserve"> есть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Подключение внешних устройств по </w:t>
            </w:r>
            <w:r w:rsidRPr="00BD04B1">
              <w:rPr>
                <w:sz w:val="20"/>
                <w:szCs w:val="20"/>
                <w:lang w:val="en-US"/>
              </w:rPr>
              <w:t>USB</w:t>
            </w:r>
            <w:r w:rsidRPr="00BD04B1">
              <w:rPr>
                <w:sz w:val="20"/>
                <w:szCs w:val="20"/>
              </w:rPr>
              <w:t xml:space="preserve"> опционально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Подключение к телевизору/монитору опционально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Выход аудио/наушники есть, 3.5 мм </w:t>
            </w:r>
          </w:p>
          <w:p w:rsidR="00BD04B1" w:rsidRPr="00BD04B1" w:rsidRDefault="00BA0289" w:rsidP="00BD04B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Разъем </w:t>
            </w: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док-станции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Питание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Время работы 10 ч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 xml:space="preserve">Емкость аккумулятора 11560 </w:t>
            </w:r>
            <w:proofErr w:type="spellStart"/>
            <w:r w:rsidRPr="00BD04B1">
              <w:rPr>
                <w:sz w:val="20"/>
                <w:szCs w:val="20"/>
              </w:rPr>
              <w:t>мАч</w:t>
            </w:r>
            <w:proofErr w:type="spellEnd"/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Размеры и вес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Размеры (</w:t>
            </w:r>
            <w:proofErr w:type="spellStart"/>
            <w:r w:rsidRPr="00BD04B1">
              <w:rPr>
                <w:sz w:val="20"/>
                <w:szCs w:val="20"/>
              </w:rPr>
              <w:t>ДхШхГ</w:t>
            </w:r>
            <w:proofErr w:type="spellEnd"/>
            <w:r w:rsidRPr="00BD04B1">
              <w:rPr>
                <w:sz w:val="20"/>
                <w:szCs w:val="20"/>
              </w:rPr>
              <w:t>) 241</w:t>
            </w:r>
            <w:r w:rsidRPr="00BD04B1">
              <w:rPr>
                <w:sz w:val="20"/>
                <w:szCs w:val="20"/>
                <w:lang w:val="en-US"/>
              </w:rPr>
              <w:t>x</w:t>
            </w:r>
            <w:r w:rsidRPr="00BD04B1">
              <w:rPr>
                <w:sz w:val="20"/>
                <w:szCs w:val="20"/>
              </w:rPr>
              <w:t>186</w:t>
            </w:r>
            <w:r w:rsidRPr="00BD04B1">
              <w:rPr>
                <w:sz w:val="20"/>
                <w:szCs w:val="20"/>
                <w:lang w:val="en-US"/>
              </w:rPr>
              <w:t>x</w:t>
            </w:r>
            <w:r w:rsidRPr="00BD04B1">
              <w:rPr>
                <w:sz w:val="20"/>
                <w:szCs w:val="20"/>
              </w:rPr>
              <w:t>9 мм</w:t>
            </w:r>
            <w:r w:rsidR="00BA0289">
              <w:rPr>
                <w:sz w:val="20"/>
                <w:szCs w:val="20"/>
              </w:rPr>
              <w:t>,  в</w:t>
            </w:r>
            <w:r w:rsidRPr="00BD04B1">
              <w:rPr>
                <w:sz w:val="20"/>
                <w:szCs w:val="20"/>
              </w:rPr>
              <w:t xml:space="preserve">ес 662 г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Дополнительная информация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BD04B1" w:rsidRPr="00BD04B1" w:rsidRDefault="00BD04B1" w:rsidP="00BD04B1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Материал корпуса металл</w:t>
            </w:r>
            <w:r w:rsidR="00BA0289">
              <w:rPr>
                <w:sz w:val="20"/>
                <w:szCs w:val="20"/>
              </w:rPr>
              <w:t xml:space="preserve">,  </w:t>
            </w:r>
            <w:r w:rsidR="00BA0289" w:rsidRPr="00BD04B1">
              <w:rPr>
                <w:sz w:val="20"/>
                <w:szCs w:val="20"/>
              </w:rPr>
              <w:t>цвет</w:t>
            </w:r>
            <w:r w:rsidR="00BA0289">
              <w:rPr>
                <w:sz w:val="20"/>
                <w:szCs w:val="20"/>
              </w:rPr>
              <w:t xml:space="preserve"> исполнения</w:t>
            </w:r>
            <w:r w:rsidR="00BA0289" w:rsidRPr="00BD04B1">
              <w:rPr>
                <w:sz w:val="20"/>
                <w:szCs w:val="20"/>
              </w:rPr>
              <w:t xml:space="preserve"> - черный</w:t>
            </w:r>
            <w:r w:rsidRPr="00BD04B1">
              <w:rPr>
                <w:sz w:val="20"/>
                <w:szCs w:val="20"/>
              </w:rPr>
              <w:t xml:space="preserve"> </w:t>
            </w:r>
          </w:p>
          <w:p w:rsidR="00616EDB" w:rsidRDefault="00BD04B1" w:rsidP="00BA0289">
            <w:pPr>
              <w:spacing w:after="0"/>
              <w:rPr>
                <w:sz w:val="20"/>
                <w:szCs w:val="20"/>
              </w:rPr>
            </w:pPr>
            <w:r w:rsidRPr="00BD04B1">
              <w:rPr>
                <w:sz w:val="20"/>
                <w:szCs w:val="20"/>
              </w:rPr>
              <w:t>Комплектация</w:t>
            </w:r>
            <w:r w:rsidR="00BA0289">
              <w:rPr>
                <w:sz w:val="20"/>
                <w:szCs w:val="20"/>
              </w:rPr>
              <w:t>:</w:t>
            </w:r>
            <w:r w:rsidRPr="00BD04B1">
              <w:rPr>
                <w:sz w:val="20"/>
                <w:szCs w:val="20"/>
              </w:rPr>
              <w:t xml:space="preserve"> планшет, кабель </w:t>
            </w:r>
            <w:r w:rsidRPr="00BD04B1">
              <w:rPr>
                <w:sz w:val="20"/>
                <w:szCs w:val="20"/>
                <w:lang w:val="en-US"/>
              </w:rPr>
              <w:t>Lightning</w:t>
            </w:r>
            <w:r w:rsidRPr="00BD04B1">
              <w:rPr>
                <w:sz w:val="20"/>
                <w:szCs w:val="20"/>
              </w:rPr>
              <w:t>-</w:t>
            </w:r>
            <w:r w:rsidRPr="00BD04B1">
              <w:rPr>
                <w:sz w:val="20"/>
                <w:szCs w:val="20"/>
                <w:lang w:val="en-US"/>
              </w:rPr>
              <w:t>USB</w:t>
            </w:r>
            <w:r w:rsidRPr="00BD04B1">
              <w:rPr>
                <w:sz w:val="20"/>
                <w:szCs w:val="20"/>
              </w:rPr>
              <w:t xml:space="preserve">, адаптер питания, документация </w:t>
            </w:r>
          </w:p>
          <w:p w:rsidR="00BA0289" w:rsidRDefault="00BA0289" w:rsidP="00BA0289">
            <w:pPr>
              <w:rPr>
                <w:sz w:val="20"/>
                <w:szCs w:val="20"/>
              </w:rPr>
            </w:pPr>
          </w:p>
          <w:p w:rsidR="00BA0289" w:rsidRPr="00DC23AF" w:rsidRDefault="00BA0289" w:rsidP="00BA0289">
            <w:pPr>
              <w:rPr>
                <w:sz w:val="20"/>
                <w:szCs w:val="20"/>
              </w:rPr>
            </w:pPr>
            <w:r w:rsidRPr="00DC23AF">
              <w:rPr>
                <w:sz w:val="20"/>
                <w:szCs w:val="20"/>
              </w:rPr>
              <w:t xml:space="preserve">Не допускается поставка </w:t>
            </w:r>
            <w:proofErr w:type="gramStart"/>
            <w:r w:rsidRPr="00DC23AF">
              <w:rPr>
                <w:sz w:val="20"/>
                <w:szCs w:val="20"/>
              </w:rPr>
              <w:t>с</w:t>
            </w:r>
            <w:proofErr w:type="gramEnd"/>
            <w:r w:rsidRPr="00DC23AF">
              <w:rPr>
                <w:sz w:val="20"/>
                <w:szCs w:val="20"/>
              </w:rPr>
              <w:t xml:space="preserve"> другим </w:t>
            </w:r>
            <w:proofErr w:type="spellStart"/>
            <w:r w:rsidRPr="00DC23AF">
              <w:rPr>
                <w:sz w:val="20"/>
                <w:szCs w:val="20"/>
              </w:rPr>
              <w:t>парт-номером</w:t>
            </w:r>
            <w:proofErr w:type="spellEnd"/>
            <w:r w:rsidRPr="00DC23AF">
              <w:rPr>
                <w:sz w:val="20"/>
                <w:szCs w:val="20"/>
              </w:rPr>
              <w:t xml:space="preserve"> и не предназначенным для продажи в России.</w:t>
            </w:r>
          </w:p>
          <w:p w:rsidR="00BA0289" w:rsidRPr="00BD04B1" w:rsidRDefault="00BA0289" w:rsidP="00BA0289">
            <w:pPr>
              <w:spacing w:after="0"/>
              <w:rPr>
                <w:sz w:val="20"/>
                <w:szCs w:val="20"/>
              </w:rPr>
            </w:pPr>
            <w:r w:rsidRPr="00DC23AF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BD04B1" w:rsidRDefault="00CA2718" w:rsidP="008A3B35">
            <w:pPr>
              <w:jc w:val="center"/>
            </w:pPr>
            <w:r>
              <w:lastRenderedPageBreak/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3C7198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616EDB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0B68FE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Чехол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Cinema Leather Folio (F8N756CWC00)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763030">
              <w:rPr>
                <w:sz w:val="20"/>
                <w:szCs w:val="20"/>
                <w:lang w:val="en-US"/>
              </w:rPr>
              <w:t>Belkin</w:t>
            </w:r>
            <w:proofErr w:type="spellEnd"/>
            <w:r w:rsidRPr="00763030">
              <w:rPr>
                <w:sz w:val="20"/>
                <w:szCs w:val="20"/>
              </w:rPr>
              <w:t xml:space="preserve"> 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Тип Книжка-подставка 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Совместимость </w:t>
            </w:r>
            <w:r w:rsidRPr="00763030">
              <w:rPr>
                <w:sz w:val="20"/>
                <w:szCs w:val="20"/>
                <w:lang w:val="en-US"/>
              </w:rPr>
              <w:t>Apple</w:t>
            </w:r>
            <w:r w:rsidRPr="00763030">
              <w:rPr>
                <w:sz w:val="20"/>
                <w:szCs w:val="20"/>
              </w:rPr>
              <w:t xml:space="preserve"> </w:t>
            </w:r>
            <w:proofErr w:type="spellStart"/>
            <w:r w:rsidRPr="00763030">
              <w:rPr>
                <w:sz w:val="20"/>
                <w:szCs w:val="20"/>
                <w:lang w:val="en-US"/>
              </w:rPr>
              <w:t>iPad</w:t>
            </w:r>
            <w:proofErr w:type="spellEnd"/>
            <w:r w:rsidRPr="0076303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763030">
              <w:rPr>
                <w:sz w:val="20"/>
                <w:szCs w:val="20"/>
              </w:rPr>
              <w:t xml:space="preserve"> 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Материал натуральная кожа 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Цвет Чёрный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Имеет мягкое внутреннее покрытие </w:t>
            </w:r>
          </w:p>
          <w:p w:rsidR="00F739CE" w:rsidRPr="00763030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>Застежка с магнитным язычком для удержания крышки чехла в закрытом состоянии</w:t>
            </w:r>
          </w:p>
          <w:p w:rsidR="00616EDB" w:rsidRPr="00F739CE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Крепление </w:t>
            </w:r>
            <w:proofErr w:type="spellStart"/>
            <w:r w:rsidRPr="00763030">
              <w:rPr>
                <w:sz w:val="20"/>
                <w:szCs w:val="20"/>
                <w:lang w:val="en-US"/>
              </w:rPr>
              <w:t>Ipad</w:t>
            </w:r>
            <w:proofErr w:type="spellEnd"/>
            <w:r w:rsidRPr="00763030">
              <w:rPr>
                <w:sz w:val="20"/>
                <w:szCs w:val="20"/>
              </w:rPr>
              <w:t xml:space="preserve"> в чехле с помощью защелкивающихся защитных уголков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F739CE" w:rsidRDefault="00CA2718" w:rsidP="008A3B35">
            <w:pPr>
              <w:jc w:val="center"/>
            </w:pPr>
            <w: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855231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616EDB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0B68FE" w:rsidRDefault="000B68FE" w:rsidP="00421AF1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Пленк</w:t>
            </w:r>
            <w:r w:rsidR="00421AF1">
              <w:rPr>
                <w:bCs/>
                <w:color w:val="000000"/>
                <w:sz w:val="20"/>
                <w:szCs w:val="20"/>
              </w:rPr>
              <w:t>а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защитн</w:t>
            </w:r>
            <w:r w:rsidR="00421AF1">
              <w:rPr>
                <w:bCs/>
                <w:color w:val="000000"/>
                <w:sz w:val="20"/>
                <w:szCs w:val="20"/>
              </w:rPr>
              <w:t>ая</w:t>
            </w:r>
            <w:r w:rsidR="00421AF1" w:rsidRPr="00421AF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New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2 Transparent Screen Guard [F8N798cw]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CE" w:rsidRPr="00914419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>Совместимость с iPad</w:t>
            </w:r>
            <w:r>
              <w:rPr>
                <w:sz w:val="20"/>
                <w:szCs w:val="20"/>
              </w:rPr>
              <w:t>4</w:t>
            </w:r>
            <w:r w:rsidRPr="00914419">
              <w:rPr>
                <w:sz w:val="20"/>
                <w:szCs w:val="20"/>
              </w:rPr>
              <w:t xml:space="preserve"> </w:t>
            </w:r>
          </w:p>
          <w:p w:rsidR="00F739CE" w:rsidRPr="00914419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>Защита экрана от царапин и повреждений поверхности</w:t>
            </w:r>
          </w:p>
          <w:p w:rsidR="00F739CE" w:rsidRPr="00914419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Вырез для кнопки </w:t>
            </w:r>
            <w:proofErr w:type="spellStart"/>
            <w:r w:rsidRPr="00914419">
              <w:rPr>
                <w:sz w:val="20"/>
                <w:szCs w:val="20"/>
              </w:rPr>
              <w:t>Home</w:t>
            </w:r>
            <w:proofErr w:type="spellEnd"/>
          </w:p>
          <w:p w:rsidR="00F739CE" w:rsidRDefault="00F739CE" w:rsidP="00421AF1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proofErr w:type="gramStart"/>
            <w:r w:rsidRPr="00914419">
              <w:rPr>
                <w:color w:val="000000"/>
                <w:sz w:val="20"/>
                <w:szCs w:val="20"/>
              </w:rPr>
              <w:t>глянцевая</w:t>
            </w:r>
            <w:proofErr w:type="gramEnd"/>
          </w:p>
          <w:p w:rsidR="00F739CE" w:rsidRPr="00914419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Надежное закрепление на экране </w:t>
            </w:r>
            <w:proofErr w:type="spellStart"/>
            <w:r w:rsidRPr="00914419">
              <w:rPr>
                <w:sz w:val="20"/>
                <w:szCs w:val="20"/>
              </w:rPr>
              <w:t>iPad</w:t>
            </w:r>
            <w:proofErr w:type="spellEnd"/>
          </w:p>
          <w:p w:rsidR="00F739CE" w:rsidRPr="00914419" w:rsidRDefault="00F739CE" w:rsidP="00F739CE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>Гарантия производителя на весь срок службы</w:t>
            </w:r>
          </w:p>
          <w:p w:rsidR="00F739CE" w:rsidRPr="00914419" w:rsidRDefault="00F739CE" w:rsidP="00421AF1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В комплекте - </w:t>
            </w:r>
            <w:r>
              <w:rPr>
                <w:sz w:val="20"/>
                <w:szCs w:val="20"/>
              </w:rPr>
              <w:t>пленка</w:t>
            </w:r>
            <w:r w:rsidRPr="00914419">
              <w:rPr>
                <w:sz w:val="20"/>
                <w:szCs w:val="20"/>
              </w:rPr>
              <w:t xml:space="preserve"> для экрана, чистящая</w:t>
            </w:r>
          </w:p>
          <w:p w:rsidR="00616EDB" w:rsidRPr="000B68FE" w:rsidRDefault="00F739CE" w:rsidP="00421AF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914419">
              <w:rPr>
                <w:sz w:val="20"/>
                <w:szCs w:val="20"/>
              </w:rPr>
              <w:t>салфетка и выравнивающая карточка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CA2718" w:rsidRDefault="00CA2718" w:rsidP="008A3B35">
            <w:pPr>
              <w:jc w:val="center"/>
            </w:pPr>
            <w: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855231" w:rsidRDefault="00880AB5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880AB5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0AB5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B5" w:rsidRPr="00880AB5" w:rsidRDefault="000B68FE" w:rsidP="000B68FE">
            <w:pPr>
              <w:spacing w:after="0" w:line="240" w:lineRule="auto"/>
              <w:ind w:hanging="15"/>
              <w:rPr>
                <w:rFonts w:cs="Tahoma"/>
                <w:color w:val="000000"/>
                <w:sz w:val="20"/>
                <w:szCs w:val="20"/>
              </w:rPr>
            </w:pP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Стилус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Wacom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Bamboo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Stylus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Apple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color w:val="000000"/>
                <w:sz w:val="20"/>
                <w:szCs w:val="20"/>
              </w:rPr>
              <w:t>iPad</w:t>
            </w:r>
            <w:proofErr w:type="spellEnd"/>
            <w:r w:rsidRPr="000B68FE">
              <w:rPr>
                <w:rFonts w:cs="Tahoma"/>
                <w:color w:val="000000"/>
                <w:sz w:val="20"/>
                <w:szCs w:val="20"/>
              </w:rPr>
              <w:t xml:space="preserve"> цвет черный [CS-100]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CE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763030">
              <w:rPr>
                <w:sz w:val="20"/>
                <w:szCs w:val="20"/>
              </w:rPr>
              <w:t>Wacom</w:t>
            </w:r>
            <w:proofErr w:type="spellEnd"/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Разработанный специально для </w:t>
            </w:r>
            <w:proofErr w:type="spellStart"/>
            <w:r w:rsidRPr="00763030">
              <w:rPr>
                <w:sz w:val="20"/>
                <w:szCs w:val="20"/>
              </w:rPr>
              <w:t>Apple</w:t>
            </w:r>
            <w:proofErr w:type="spellEnd"/>
            <w:r w:rsidRPr="00763030">
              <w:rPr>
                <w:sz w:val="20"/>
                <w:szCs w:val="20"/>
              </w:rPr>
              <w:t xml:space="preserve"> </w:t>
            </w:r>
            <w:proofErr w:type="spellStart"/>
            <w:r w:rsidRPr="00763030">
              <w:rPr>
                <w:sz w:val="20"/>
                <w:szCs w:val="20"/>
              </w:rPr>
              <w:t>iPad</w:t>
            </w:r>
            <w:proofErr w:type="spellEnd"/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Совместим со всеми </w:t>
            </w:r>
            <w:proofErr w:type="spellStart"/>
            <w:r w:rsidRPr="00763030">
              <w:rPr>
                <w:sz w:val="20"/>
                <w:szCs w:val="20"/>
              </w:rPr>
              <w:t>мультимедийными</w:t>
            </w:r>
            <w:proofErr w:type="spellEnd"/>
            <w:r w:rsidRPr="00763030">
              <w:rPr>
                <w:sz w:val="20"/>
                <w:szCs w:val="20"/>
              </w:rPr>
              <w:t xml:space="preserve"> планшетами, использует ту же touch-технологию, что и </w:t>
            </w:r>
            <w:proofErr w:type="spellStart"/>
            <w:r w:rsidRPr="00763030">
              <w:rPr>
                <w:sz w:val="20"/>
                <w:szCs w:val="20"/>
              </w:rPr>
              <w:t>iPad</w:t>
            </w:r>
            <w:proofErr w:type="spellEnd"/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>Железный корпус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Цветовое исполнение: </w:t>
            </w:r>
            <w:proofErr w:type="gramStart"/>
            <w:r w:rsidRPr="00763030">
              <w:rPr>
                <w:sz w:val="20"/>
                <w:szCs w:val="20"/>
              </w:rPr>
              <w:t>серебристо-черный</w:t>
            </w:r>
            <w:proofErr w:type="gramEnd"/>
            <w:r>
              <w:rPr>
                <w:sz w:val="20"/>
                <w:szCs w:val="20"/>
              </w:rPr>
              <w:t>,</w:t>
            </w:r>
            <w:r w:rsidRPr="00763030">
              <w:rPr>
                <w:sz w:val="20"/>
                <w:szCs w:val="20"/>
              </w:rPr>
              <w:t xml:space="preserve"> матовый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>Мягкий заменяемый наконечник пера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>Сбалансированный вес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Ширина корпуса 9 мм 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Длина 120 мм  </w:t>
            </w:r>
          </w:p>
          <w:p w:rsidR="00F739CE" w:rsidRPr="00763030" w:rsidRDefault="00F739CE" w:rsidP="00F739CE">
            <w:pPr>
              <w:spacing w:after="0" w:line="240" w:lineRule="auto"/>
              <w:rPr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 xml:space="preserve">Диаметр наконечника 6 мм </w:t>
            </w:r>
          </w:p>
          <w:p w:rsidR="00880AB5" w:rsidRPr="00880AB5" w:rsidRDefault="00F739CE" w:rsidP="00F739CE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763030">
              <w:rPr>
                <w:sz w:val="20"/>
                <w:szCs w:val="20"/>
              </w:rPr>
              <w:t>Вес 20 грамм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B5" w:rsidRDefault="00CA2718" w:rsidP="008A3B35">
            <w:pPr>
              <w:jc w:val="center"/>
            </w:pPr>
            <w: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B5" w:rsidRPr="00855231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880AB5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0AB5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B5" w:rsidRPr="000B68FE" w:rsidRDefault="000B68FE" w:rsidP="000B68FE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</w:rPr>
            </w:pPr>
            <w:r w:rsidRPr="000B68FE">
              <w:rPr>
                <w:rFonts w:cs="Tahoma"/>
                <w:sz w:val="20"/>
                <w:szCs w:val="20"/>
              </w:rPr>
              <w:t xml:space="preserve">Планшетный ПК 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HP</w:t>
            </w:r>
            <w:r w:rsidRPr="000B68FE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ElitePad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900 64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Gb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+ 3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G</w:t>
            </w:r>
            <w:r w:rsidRPr="000B68FE">
              <w:rPr>
                <w:rFonts w:cs="Tahoma"/>
                <w:sz w:val="20"/>
                <w:szCs w:val="20"/>
              </w:rPr>
              <w:t>, 10.1'' 1280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x</w:t>
            </w:r>
            <w:r w:rsidRPr="000B68FE">
              <w:rPr>
                <w:rFonts w:cs="Tahoma"/>
                <w:sz w:val="20"/>
                <w:szCs w:val="20"/>
              </w:rPr>
              <w:t>800 [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D</w:t>
            </w:r>
            <w:r w:rsidRPr="000B68FE">
              <w:rPr>
                <w:rFonts w:cs="Tahoma"/>
                <w:sz w:val="20"/>
                <w:szCs w:val="20"/>
              </w:rPr>
              <w:t>4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T</w:t>
            </w:r>
            <w:r w:rsidRPr="000B68FE">
              <w:rPr>
                <w:rFonts w:cs="Tahoma"/>
                <w:sz w:val="20"/>
                <w:szCs w:val="20"/>
              </w:rPr>
              <w:t>10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AW</w:t>
            </w:r>
            <w:r w:rsidRPr="000B68FE">
              <w:rPr>
                <w:rFonts w:cs="Tahoma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Процессор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Intel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Atom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>® Z2760 (1,8 ГГц, 1 МБ кэш-памяти, 2 ядра)</w:t>
            </w:r>
          </w:p>
          <w:p w:rsidR="006401D0" w:rsidRDefault="006401D0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 xml:space="preserve">Память </w:t>
            </w:r>
            <w:r w:rsidR="00B15505" w:rsidRPr="00B15505">
              <w:rPr>
                <w:rFonts w:cs="Tahoma"/>
                <w:color w:val="000000"/>
                <w:sz w:val="20"/>
                <w:szCs w:val="20"/>
              </w:rPr>
              <w:t>2 Гб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Хранение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 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SSD, 64 ГБ </w:t>
            </w:r>
          </w:p>
          <w:p w:rsidR="00B15505" w:rsidRPr="00B15505" w:rsidRDefault="00B15505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Дисплей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WXGA с диагональю 25,7 см (10,1") и шир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оким углом обзора (1280 </w:t>
            </w:r>
            <w:proofErr w:type="spellStart"/>
            <w:r w:rsidR="006401D0">
              <w:rPr>
                <w:rFonts w:cs="Tahoma"/>
                <w:color w:val="000000"/>
                <w:sz w:val="20"/>
                <w:szCs w:val="20"/>
              </w:rPr>
              <w:t>x</w:t>
            </w:r>
            <w:proofErr w:type="spellEnd"/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 800);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Емкостный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мультисенсорный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экран с цифровым преобразователем; 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экран с защитой стеклом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Corning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Gorilla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Glass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2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,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покрытие для защиты от пятен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.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Автоматический поворот </w:t>
            </w:r>
          </w:p>
          <w:p w:rsidR="00B15505" w:rsidRPr="004E0C9A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Графика</w:t>
            </w:r>
            <w:r w:rsidR="006401D0" w:rsidRPr="004E0C9A">
              <w:rPr>
                <w:rFonts w:cs="Tahoma"/>
                <w:color w:val="000000"/>
                <w:sz w:val="20"/>
                <w:szCs w:val="20"/>
              </w:rPr>
              <w:t xml:space="preserve">: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Графический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адаптер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Intel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®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Graphics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Media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Accelerator</w:t>
            </w:r>
            <w:r w:rsidRPr="004E0C9A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</w:p>
          <w:p w:rsidR="006401D0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Порты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: </w:t>
            </w:r>
          </w:p>
          <w:p w:rsidR="006401D0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1 комбинированный разъем для наушников/микрофона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1 разъем питания </w:t>
            </w:r>
          </w:p>
          <w:p w:rsidR="006401D0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Слоты расширения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: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1 SIM-карта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1 карта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MicroSDHC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Встроенная фотокамера</w:t>
            </w:r>
          </w:p>
          <w:p w:rsidR="006401D0" w:rsidRDefault="006401D0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proofErr w:type="gramStart"/>
            <w:r>
              <w:rPr>
                <w:rFonts w:cs="Tahoma"/>
                <w:color w:val="000000"/>
                <w:sz w:val="20"/>
                <w:szCs w:val="20"/>
              </w:rPr>
              <w:t>Фронтальная</w:t>
            </w:r>
            <w:proofErr w:type="gramEnd"/>
            <w:r w:rsidR="00B15505" w:rsidRPr="00B15505">
              <w:rPr>
                <w:rFonts w:cs="Tahoma"/>
                <w:color w:val="000000"/>
                <w:sz w:val="20"/>
                <w:szCs w:val="20"/>
              </w:rPr>
              <w:t xml:space="preserve"> с разрешением 1080p;</w:t>
            </w:r>
          </w:p>
          <w:p w:rsidR="006401D0" w:rsidRDefault="006401D0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На задней крышке к</w:t>
            </w:r>
            <w:r w:rsidR="00B15505" w:rsidRPr="00B15505">
              <w:rPr>
                <w:rFonts w:cs="Tahoma"/>
                <w:color w:val="000000"/>
                <w:sz w:val="20"/>
                <w:szCs w:val="20"/>
              </w:rPr>
              <w:t xml:space="preserve">амера с разрешением 8MP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Датчики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: а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кселерометр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eCompass</w:t>
            </w:r>
            <w:proofErr w:type="spellEnd"/>
            <w:r w:rsidR="006401D0">
              <w:rPr>
                <w:rFonts w:cs="Tahoma"/>
                <w:color w:val="000000"/>
                <w:sz w:val="20"/>
                <w:szCs w:val="20"/>
              </w:rPr>
              <w:t>, г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ироскоп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Датчик освещенности окружающего пространства </w:t>
            </w:r>
          </w:p>
          <w:p w:rsidR="006401D0" w:rsidRPr="00B15505" w:rsidRDefault="006401D0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Средства связи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Беспроводная связь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: к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омбинированный модуль 802.11a/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b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>/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g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>/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n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(2x2)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,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Bluetooth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4.0 HS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HPhs2350 HSPA+ Mobile Broadband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с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поддержкой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GPS </w:t>
            </w:r>
          </w:p>
          <w:p w:rsidR="006401D0" w:rsidRPr="00B15505" w:rsidRDefault="00B15505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Аудио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>:  п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риложение SRS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Audio</w:t>
            </w:r>
            <w:proofErr w:type="spellEnd"/>
            <w:r w:rsidR="006401D0">
              <w:rPr>
                <w:rFonts w:cs="Tahoma"/>
                <w:color w:val="000000"/>
                <w:sz w:val="20"/>
                <w:szCs w:val="20"/>
              </w:rPr>
              <w:t>, в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строенные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стереодинамики</w:t>
            </w:r>
            <w:proofErr w:type="spellEnd"/>
            <w:r w:rsidR="006401D0">
              <w:rPr>
                <w:rFonts w:cs="Tahoma"/>
                <w:color w:val="000000"/>
                <w:sz w:val="20"/>
                <w:szCs w:val="20"/>
              </w:rPr>
              <w:t>,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микрофон (комплект из двух микрофонов)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Питание и условия эксплуатации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Тип батареи</w:t>
            </w:r>
            <w:r w:rsidR="006401D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2-элементная (25 Вт-ч) полимерная батарея HP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Long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Life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</w:p>
          <w:p w:rsidR="00B15505" w:rsidRPr="004E0C9A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Управление</w:t>
            </w:r>
            <w:r w:rsidRPr="004E0C9A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безопасностью</w:t>
            </w:r>
          </w:p>
          <w:p w:rsidR="00B15505" w:rsidRPr="004E0C9A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Программа</w:t>
            </w:r>
            <w:r w:rsidRPr="004E0C9A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HP Client Security: Security Manager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Credential Manager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Password Manager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Device Access Manager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с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динамической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аутентификацией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технология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Computrace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SpareKey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.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Шифрование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дисков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Microsoft Defender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>.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B15505" w:rsidRPr="006401D0" w:rsidRDefault="00B15505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Технология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Intel Platform Trust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 </w:t>
            </w:r>
            <w:r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Microsoft Defender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Безопасность предварительной загрузки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Комплектация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Предустановленное ПО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ePrint</w:t>
            </w:r>
            <w:proofErr w:type="spellEnd"/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CyberLink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YouCam</w:t>
            </w:r>
            <w:proofErr w:type="spellEnd"/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CyberLink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MediaSuite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B15505" w:rsidRPr="00B15505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>PageLift</w:t>
            </w:r>
            <w:proofErr w:type="spellEnd"/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, </w:t>
            </w:r>
            <w:r w:rsidRPr="00B15505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HP Support Assistant </w:t>
            </w:r>
          </w:p>
          <w:p w:rsidR="00B15505" w:rsidRPr="006401D0" w:rsidRDefault="00B15505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Операционная</w:t>
            </w:r>
            <w:r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система</w:t>
            </w:r>
            <w:r w:rsidR="006401D0"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 xml:space="preserve">: </w:t>
            </w:r>
            <w:r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>Windows 8 Pro (32-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>разрядная</w:t>
            </w:r>
            <w:r w:rsidRPr="006401D0">
              <w:rPr>
                <w:rFonts w:cs="Tahoma"/>
                <w:color w:val="000000"/>
                <w:sz w:val="20"/>
                <w:szCs w:val="20"/>
                <w:lang w:val="en-US"/>
              </w:rPr>
              <w:t>)</w:t>
            </w:r>
          </w:p>
          <w:p w:rsidR="006401D0" w:rsidRPr="00B15505" w:rsidRDefault="006401D0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Размеры и вес</w:t>
            </w:r>
          </w:p>
          <w:p w:rsidR="006401D0" w:rsidRPr="00B15505" w:rsidRDefault="006401D0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Габариты (</w:t>
            </w:r>
            <w:proofErr w:type="gramStart"/>
            <w:r w:rsidRPr="00B15505">
              <w:rPr>
                <w:rFonts w:cs="Tahoma"/>
                <w:color w:val="000000"/>
                <w:sz w:val="20"/>
                <w:szCs w:val="20"/>
              </w:rPr>
              <w:t>Ш</w:t>
            </w:r>
            <w:proofErr w:type="gram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x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Г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x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В)</w:t>
            </w:r>
          </w:p>
          <w:p w:rsidR="006401D0" w:rsidRPr="00B15505" w:rsidRDefault="006401D0" w:rsidP="006401D0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177,3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x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260,2 </w:t>
            </w:r>
            <w:proofErr w:type="spellStart"/>
            <w:r w:rsidRPr="00B15505">
              <w:rPr>
                <w:rFonts w:cs="Tahoma"/>
                <w:color w:val="000000"/>
                <w:sz w:val="20"/>
                <w:szCs w:val="20"/>
              </w:rPr>
              <w:t>x</w:t>
            </w:r>
            <w:proofErr w:type="spellEnd"/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 9,2 мм</w:t>
            </w:r>
          </w:p>
          <w:p w:rsidR="00880AB5" w:rsidRPr="000B68FE" w:rsidRDefault="006401D0" w:rsidP="00B15505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Вес 0,63 кг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B5" w:rsidRDefault="00CA2718" w:rsidP="008A3B35">
            <w:pPr>
              <w:jc w:val="center"/>
            </w:pPr>
            <w: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B5" w:rsidRPr="00855231" w:rsidRDefault="00421AF1" w:rsidP="00421AF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B3624C">
              <w:rPr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880AB5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0AB5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B5" w:rsidRPr="00880AB5" w:rsidRDefault="000B68FE" w:rsidP="000B68FE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</w:rPr>
            </w:pPr>
            <w:r w:rsidRPr="000B68FE">
              <w:rPr>
                <w:rFonts w:cs="Tahoma"/>
                <w:sz w:val="20"/>
                <w:szCs w:val="20"/>
              </w:rPr>
              <w:t xml:space="preserve">Клавиатура HP </w:t>
            </w:r>
            <w:proofErr w:type="spellStart"/>
            <w:r w:rsidRPr="000B68FE">
              <w:rPr>
                <w:rFonts w:cs="Tahoma"/>
                <w:sz w:val="20"/>
                <w:szCs w:val="20"/>
              </w:rPr>
              <w:t>Slim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</w:rPr>
              <w:t>Bluetooth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</w:rPr>
              <w:t>Keyboard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 [MFG #H4Q44AA#ABA]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1808" w:rsidRDefault="005A64F3" w:rsidP="00051808">
            <w:pPr>
              <w:spacing w:after="0" w:line="240" w:lineRule="auto"/>
            </w:pPr>
            <w:r w:rsidRPr="00051808">
              <w:t xml:space="preserve">Беспроводная клавиатура  </w:t>
            </w:r>
          </w:p>
          <w:p w:rsidR="005A64F3" w:rsidRDefault="005A64F3" w:rsidP="00051808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B15505">
              <w:rPr>
                <w:rFonts w:cs="Tahoma"/>
                <w:color w:val="000000"/>
                <w:sz w:val="20"/>
                <w:szCs w:val="20"/>
              </w:rPr>
              <w:t>Беспроводная связь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cs="Tahoma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cs="Tahoma"/>
                <w:color w:val="000000"/>
                <w:sz w:val="20"/>
                <w:szCs w:val="20"/>
              </w:rPr>
              <w:t xml:space="preserve"> 3</w:t>
            </w:r>
            <w:r w:rsidRPr="00B15505">
              <w:rPr>
                <w:rFonts w:cs="Tahoma"/>
                <w:color w:val="000000"/>
                <w:sz w:val="20"/>
                <w:szCs w:val="20"/>
              </w:rPr>
              <w:t xml:space="preserve">.0 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</w:p>
          <w:p w:rsidR="005A64F3" w:rsidRDefault="005A64F3" w:rsidP="00051808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Дальность связи до 10 метров</w:t>
            </w:r>
          </w:p>
          <w:p w:rsidR="005A64F3" w:rsidRPr="00B15505" w:rsidRDefault="005A64F3" w:rsidP="00051808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Индикатор разрядки батареи</w:t>
            </w:r>
          </w:p>
          <w:p w:rsidR="005A64F3" w:rsidRPr="005A64F3" w:rsidRDefault="005A64F3" w:rsidP="00051808">
            <w:pPr>
              <w:spacing w:after="0" w:line="240" w:lineRule="auto"/>
            </w:pPr>
            <w:r>
              <w:t xml:space="preserve">Совместимость с планшетным ПК 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HP</w:t>
            </w:r>
            <w:r w:rsidRPr="000B68FE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ElitePad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900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B5" w:rsidRDefault="00CA2718" w:rsidP="008A3B35">
            <w:pPr>
              <w:jc w:val="center"/>
            </w:pPr>
            <w: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B5" w:rsidRPr="00855231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616EDB" w:rsidRPr="000B68FE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EDB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DB" w:rsidRPr="000B68FE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 xml:space="preserve">Чехол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0B68FE">
              <w:rPr>
                <w:bCs/>
                <w:color w:val="000000"/>
                <w:sz w:val="20"/>
                <w:szCs w:val="20"/>
              </w:rPr>
              <w:t xml:space="preserve"> для планшетного ПК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0B68F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</w:rPr>
              <w:t xml:space="preserve"> 900[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HPM</w:t>
            </w:r>
            <w:r w:rsidRPr="000B68FE">
              <w:rPr>
                <w:bCs/>
                <w:color w:val="000000"/>
                <w:sz w:val="20"/>
                <w:szCs w:val="20"/>
              </w:rPr>
              <w:t>-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0B68FE">
              <w:rPr>
                <w:bCs/>
                <w:color w:val="000000"/>
                <w:sz w:val="20"/>
                <w:szCs w:val="20"/>
              </w:rPr>
              <w:t>4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0B68FE">
              <w:rPr>
                <w:bCs/>
                <w:color w:val="000000"/>
                <w:sz w:val="20"/>
                <w:szCs w:val="20"/>
              </w:rPr>
              <w:t>88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0B68FE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r>
              <w:t xml:space="preserve">Совместимость с планшетным ПК 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HP</w:t>
            </w:r>
            <w:r w:rsidRPr="000B68FE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ElitePad</w:t>
            </w:r>
            <w:proofErr w:type="spellEnd"/>
            <w:r w:rsidRPr="000B68FE">
              <w:rPr>
                <w:rFonts w:cs="Tahoma"/>
                <w:sz w:val="20"/>
                <w:szCs w:val="20"/>
              </w:rPr>
              <w:t xml:space="preserve"> 900</w:t>
            </w:r>
          </w:p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Зашита</w:t>
            </w:r>
            <w:proofErr w:type="gramEnd"/>
            <w:r>
              <w:rPr>
                <w:sz w:val="20"/>
                <w:szCs w:val="20"/>
              </w:rPr>
              <w:t xml:space="preserve"> планшетного ПК со всех торцов.</w:t>
            </w:r>
          </w:p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Функция подставки</w:t>
            </w:r>
          </w:p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черный</w:t>
            </w:r>
          </w:p>
          <w:p w:rsidR="009C1652" w:rsidRPr="009C1652" w:rsidRDefault="009C1652" w:rsidP="009C1652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Вес:</w:t>
            </w:r>
            <w:r>
              <w:rPr>
                <w:sz w:val="20"/>
                <w:szCs w:val="20"/>
              </w:rPr>
              <w:t xml:space="preserve"> </w:t>
            </w:r>
            <w:r w:rsidRPr="009C1652">
              <w:rPr>
                <w:sz w:val="20"/>
                <w:szCs w:val="20"/>
              </w:rPr>
              <w:t>225 г</w:t>
            </w:r>
          </w:p>
          <w:p w:rsidR="00616EDB" w:rsidRPr="000B68FE" w:rsidRDefault="009C1652" w:rsidP="009C165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C1652">
              <w:rPr>
                <w:sz w:val="20"/>
                <w:szCs w:val="20"/>
              </w:rPr>
              <w:t>азмер (</w:t>
            </w:r>
            <w:proofErr w:type="gramStart"/>
            <w:r w:rsidRPr="009C1652">
              <w:rPr>
                <w:sz w:val="20"/>
                <w:szCs w:val="20"/>
              </w:rPr>
              <w:t>Ш</w:t>
            </w:r>
            <w:proofErr w:type="gramEnd"/>
            <w:r w:rsidRPr="009C1652">
              <w:rPr>
                <w:sz w:val="20"/>
                <w:szCs w:val="20"/>
              </w:rPr>
              <w:t xml:space="preserve"> </w:t>
            </w:r>
            <w:proofErr w:type="spellStart"/>
            <w:r w:rsidRPr="009C1652">
              <w:rPr>
                <w:sz w:val="20"/>
                <w:szCs w:val="20"/>
              </w:rPr>
              <w:t>x</w:t>
            </w:r>
            <w:proofErr w:type="spellEnd"/>
            <w:r w:rsidRPr="009C1652">
              <w:rPr>
                <w:sz w:val="20"/>
                <w:szCs w:val="20"/>
              </w:rPr>
              <w:t xml:space="preserve"> Г </w:t>
            </w:r>
            <w:proofErr w:type="spellStart"/>
            <w:r w:rsidRPr="009C1652">
              <w:rPr>
                <w:sz w:val="20"/>
                <w:szCs w:val="20"/>
              </w:rPr>
              <w:t>x</w:t>
            </w:r>
            <w:proofErr w:type="spellEnd"/>
            <w:r w:rsidRPr="009C1652">
              <w:rPr>
                <w:sz w:val="20"/>
                <w:szCs w:val="20"/>
              </w:rPr>
              <w:t xml:space="preserve"> В):373,73 </w:t>
            </w:r>
            <w:proofErr w:type="spellStart"/>
            <w:r w:rsidRPr="009C1652">
              <w:rPr>
                <w:sz w:val="20"/>
                <w:szCs w:val="20"/>
              </w:rPr>
              <w:t>x</w:t>
            </w:r>
            <w:proofErr w:type="spellEnd"/>
            <w:r w:rsidRPr="009C1652">
              <w:rPr>
                <w:sz w:val="20"/>
                <w:szCs w:val="20"/>
              </w:rPr>
              <w:t xml:space="preserve"> 268,16 </w:t>
            </w:r>
            <w:proofErr w:type="spellStart"/>
            <w:r w:rsidRPr="009C1652">
              <w:rPr>
                <w:sz w:val="20"/>
                <w:szCs w:val="20"/>
              </w:rPr>
              <w:t>x</w:t>
            </w:r>
            <w:proofErr w:type="spellEnd"/>
            <w:r w:rsidRPr="009C1652">
              <w:rPr>
                <w:sz w:val="20"/>
                <w:szCs w:val="20"/>
              </w:rPr>
              <w:t xml:space="preserve"> 13 мм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EDB" w:rsidRPr="00AE3E81" w:rsidRDefault="00CA2718" w:rsidP="008A3B35">
            <w:pPr>
              <w:jc w:val="center"/>
            </w:pPr>
            <w: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EDB" w:rsidRPr="00880AB5" w:rsidRDefault="005A64F3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0B68FE" w:rsidRPr="00AE3E8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880AB5" w:rsidRDefault="000B68FE" w:rsidP="000B68FE">
            <w:pPr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0B68FE">
              <w:rPr>
                <w:sz w:val="20"/>
                <w:szCs w:val="20"/>
                <w:lang w:val="en-US"/>
              </w:rPr>
              <w:t>Моноблок</w:t>
            </w:r>
            <w:proofErr w:type="spellEnd"/>
            <w:r w:rsidRPr="000B68FE">
              <w:rPr>
                <w:sz w:val="20"/>
                <w:szCs w:val="20"/>
                <w:lang w:val="en-US"/>
              </w:rPr>
              <w:t xml:space="preserve"> iMac 885 909 719 983 MD096RS/A 1000217383 iMac 27" quad-core i5 3.2GHz/8GB/1TB/</w:t>
            </w:r>
            <w:proofErr w:type="spellStart"/>
            <w:r w:rsidRPr="000B68FE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0B68FE">
              <w:rPr>
                <w:sz w:val="20"/>
                <w:szCs w:val="20"/>
                <w:lang w:val="en-US"/>
              </w:rPr>
              <w:t xml:space="preserve"> GTX 675MX 1GB [MD096RU/A]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9E3" w:rsidRPr="008B09E3" w:rsidRDefault="009C59AA" w:rsidP="008B09E3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</w:t>
            </w:r>
            <w:proofErr w:type="spellStart"/>
            <w:r w:rsidR="008B09E3" w:rsidRPr="008B09E3">
              <w:rPr>
                <w:sz w:val="20"/>
                <w:szCs w:val="20"/>
                <w:lang w:val="en-US"/>
              </w:rPr>
              <w:t>ип</w:t>
            </w:r>
            <w:proofErr w:type="spellEnd"/>
            <w:r w:rsidR="008B09E3" w:rsidRPr="008B09E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8B09E3" w:rsidRPr="008B09E3">
              <w:rPr>
                <w:sz w:val="20"/>
                <w:szCs w:val="20"/>
                <w:lang w:val="en-US"/>
              </w:rPr>
              <w:t>оборудования</w:t>
            </w:r>
            <w:proofErr w:type="spellEnd"/>
            <w:r w:rsidR="008B09E3" w:rsidRPr="008B09E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8B09E3" w:rsidRPr="008B09E3">
              <w:rPr>
                <w:sz w:val="20"/>
                <w:szCs w:val="20"/>
                <w:lang w:val="en-US"/>
              </w:rPr>
              <w:t>Моноблок</w:t>
            </w:r>
            <w:proofErr w:type="spellEnd"/>
            <w:r w:rsidR="008B09E3" w:rsidRPr="008B09E3">
              <w:rPr>
                <w:sz w:val="20"/>
                <w:szCs w:val="20"/>
                <w:lang w:val="en-US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8B09E3">
              <w:rPr>
                <w:sz w:val="20"/>
                <w:szCs w:val="20"/>
                <w:lang w:val="en-US"/>
              </w:rPr>
              <w:t>Процессор</w:t>
            </w:r>
            <w:proofErr w:type="spellEnd"/>
            <w:r w:rsidRPr="008B09E3">
              <w:rPr>
                <w:sz w:val="20"/>
                <w:szCs w:val="20"/>
                <w:lang w:val="en-US"/>
              </w:rPr>
              <w:t xml:space="preserve"> Intel Core i5 3.2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ГГц</w:t>
            </w:r>
            <w:proofErr w:type="spellEnd"/>
            <w:r w:rsidRPr="008B09E3">
              <w:rPr>
                <w:sz w:val="20"/>
                <w:szCs w:val="20"/>
                <w:lang w:val="en-US"/>
              </w:rPr>
              <w:t xml:space="preserve">; Turbo Boost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до</w:t>
            </w:r>
            <w:proofErr w:type="spellEnd"/>
            <w:r w:rsidRPr="008B09E3">
              <w:rPr>
                <w:sz w:val="20"/>
                <w:szCs w:val="20"/>
                <w:lang w:val="en-US"/>
              </w:rPr>
              <w:t xml:space="preserve"> 3.6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ГГц</w:t>
            </w:r>
            <w:proofErr w:type="spellEnd"/>
            <w:r w:rsidRPr="008B09E3">
              <w:rPr>
                <w:sz w:val="20"/>
                <w:szCs w:val="20"/>
                <w:lang w:val="en-US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Кэш </w:t>
            </w:r>
            <w:r w:rsidRPr="008B09E3">
              <w:rPr>
                <w:sz w:val="20"/>
                <w:szCs w:val="20"/>
                <w:lang w:val="en-US"/>
              </w:rPr>
              <w:t>L</w:t>
            </w:r>
            <w:r w:rsidRPr="008B09E3">
              <w:rPr>
                <w:sz w:val="20"/>
                <w:szCs w:val="20"/>
              </w:rPr>
              <w:t xml:space="preserve">3 6 Мб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Количество ядер 4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Тип видеокарты </w:t>
            </w:r>
            <w:proofErr w:type="gramStart"/>
            <w:r w:rsidRPr="008B09E3">
              <w:rPr>
                <w:sz w:val="20"/>
                <w:szCs w:val="20"/>
              </w:rPr>
              <w:t>дискретная</w:t>
            </w:r>
            <w:proofErr w:type="gramEnd"/>
            <w:r w:rsidRPr="008B09E3">
              <w:rPr>
                <w:sz w:val="20"/>
                <w:szCs w:val="20"/>
              </w:rPr>
              <w:t xml:space="preserve">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GTX</w:t>
            </w:r>
            <w:r w:rsidRPr="008B09E3">
              <w:rPr>
                <w:sz w:val="20"/>
                <w:szCs w:val="20"/>
              </w:rPr>
              <w:t xml:space="preserve"> 675</w:t>
            </w:r>
            <w:r w:rsidRPr="008B09E3">
              <w:rPr>
                <w:sz w:val="20"/>
                <w:szCs w:val="20"/>
                <w:lang w:val="en-US"/>
              </w:rPr>
              <w:t>MX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Видеопамять 1024 Мб </w:t>
            </w:r>
            <w:r w:rsidRPr="008B09E3">
              <w:rPr>
                <w:sz w:val="20"/>
                <w:szCs w:val="20"/>
                <w:lang w:val="en-US"/>
              </w:rPr>
              <w:t>GDDR</w:t>
            </w:r>
            <w:r w:rsidRPr="008B09E3">
              <w:rPr>
                <w:sz w:val="20"/>
                <w:szCs w:val="20"/>
              </w:rPr>
              <w:t xml:space="preserve">5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Оперативная память 8 ГБ (2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4 Гб), расширяется до 32 Гб; всего 4 слота </w:t>
            </w:r>
            <w:r w:rsidRPr="008B09E3">
              <w:rPr>
                <w:sz w:val="20"/>
                <w:szCs w:val="20"/>
                <w:lang w:val="en-US"/>
              </w:rPr>
              <w:t>SODIMM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Тип памяти </w:t>
            </w:r>
            <w:r w:rsidRPr="008B09E3">
              <w:rPr>
                <w:sz w:val="20"/>
                <w:szCs w:val="20"/>
                <w:lang w:val="en-US"/>
              </w:rPr>
              <w:t>DDR</w:t>
            </w:r>
            <w:r w:rsidRPr="008B09E3">
              <w:rPr>
                <w:sz w:val="20"/>
                <w:szCs w:val="20"/>
              </w:rPr>
              <w:t xml:space="preserve">3 1600 МГц </w:t>
            </w:r>
            <w:r w:rsidRPr="008B09E3">
              <w:rPr>
                <w:sz w:val="20"/>
                <w:szCs w:val="20"/>
                <w:lang w:val="en-US"/>
              </w:rPr>
              <w:t>SODIMM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>Оптический привод</w:t>
            </w:r>
            <w:proofErr w:type="gramStart"/>
            <w:r w:rsidRPr="008B09E3">
              <w:rPr>
                <w:sz w:val="20"/>
                <w:szCs w:val="20"/>
              </w:rPr>
              <w:t xml:space="preserve"> Н</w:t>
            </w:r>
            <w:proofErr w:type="gramEnd"/>
            <w:r w:rsidRPr="008B09E3">
              <w:rPr>
                <w:sz w:val="20"/>
                <w:szCs w:val="20"/>
              </w:rPr>
              <w:t xml:space="preserve">ет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  <w:lang w:val="en-US"/>
              </w:rPr>
              <w:t>HDD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SATA</w:t>
            </w:r>
            <w:r w:rsidRPr="008B09E3">
              <w:rPr>
                <w:sz w:val="20"/>
                <w:szCs w:val="20"/>
              </w:rPr>
              <w:t xml:space="preserve"> 7200 оборотов/мин.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Объем </w:t>
            </w:r>
            <w:r w:rsidRPr="008B09E3">
              <w:rPr>
                <w:sz w:val="20"/>
                <w:szCs w:val="20"/>
                <w:lang w:val="en-US"/>
              </w:rPr>
              <w:t>HDD</w:t>
            </w:r>
            <w:r w:rsidRPr="008B09E3">
              <w:rPr>
                <w:sz w:val="20"/>
                <w:szCs w:val="20"/>
              </w:rPr>
              <w:t xml:space="preserve"> 1 Тб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Встроенная камера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FaceTime</w:t>
            </w:r>
            <w:proofErr w:type="spellEnd"/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HD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Экран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Диагональ 27" (68.6 см), разрешение  2560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1440, тип </w:t>
            </w:r>
            <w:r w:rsidRPr="008B09E3">
              <w:rPr>
                <w:sz w:val="20"/>
                <w:szCs w:val="20"/>
                <w:lang w:val="en-US"/>
              </w:rPr>
              <w:t>IPS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Подсветка </w:t>
            </w:r>
            <w:r w:rsidRPr="008B09E3">
              <w:rPr>
                <w:sz w:val="20"/>
                <w:szCs w:val="20"/>
                <w:lang w:val="en-US"/>
              </w:rPr>
              <w:t>LCD</w:t>
            </w:r>
            <w:r w:rsidRPr="008B09E3">
              <w:rPr>
                <w:sz w:val="20"/>
                <w:szCs w:val="20"/>
              </w:rPr>
              <w:t>-матрицы светодиодная (</w:t>
            </w:r>
            <w:r w:rsidRPr="008B09E3">
              <w:rPr>
                <w:sz w:val="20"/>
                <w:szCs w:val="20"/>
                <w:lang w:val="en-US"/>
              </w:rPr>
              <w:t>LED</w:t>
            </w:r>
            <w:r w:rsidRPr="008B09E3">
              <w:rPr>
                <w:sz w:val="20"/>
                <w:szCs w:val="20"/>
              </w:rPr>
              <w:t xml:space="preserve">)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>Поверхность экрана глянцевая, стекло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>Коммуникации: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Беспроводная связь </w:t>
            </w:r>
            <w:r w:rsidRPr="008B09E3">
              <w:rPr>
                <w:sz w:val="20"/>
                <w:szCs w:val="20"/>
                <w:lang w:val="en-US"/>
              </w:rPr>
              <w:t>IEEE</w:t>
            </w:r>
            <w:r w:rsidRPr="008B09E3">
              <w:rPr>
                <w:sz w:val="20"/>
                <w:szCs w:val="20"/>
              </w:rPr>
              <w:t xml:space="preserve"> 802.11</w:t>
            </w:r>
            <w:r w:rsidRPr="008B09E3">
              <w:rPr>
                <w:sz w:val="20"/>
                <w:szCs w:val="20"/>
                <w:lang w:val="en-US"/>
              </w:rPr>
              <w:t>n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IEEE</w:t>
            </w:r>
            <w:r w:rsidRPr="008B09E3">
              <w:rPr>
                <w:sz w:val="20"/>
                <w:szCs w:val="20"/>
              </w:rPr>
              <w:t xml:space="preserve"> 802.11</w:t>
            </w:r>
            <w:r w:rsidRPr="008B09E3">
              <w:rPr>
                <w:sz w:val="20"/>
                <w:szCs w:val="20"/>
                <w:lang w:val="en-US"/>
              </w:rPr>
              <w:t>g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IEEE</w:t>
            </w:r>
            <w:r w:rsidRPr="008B09E3">
              <w:rPr>
                <w:sz w:val="20"/>
                <w:szCs w:val="20"/>
              </w:rPr>
              <w:t xml:space="preserve"> 802.11</w:t>
            </w:r>
            <w:r w:rsidRPr="008B09E3">
              <w:rPr>
                <w:sz w:val="20"/>
                <w:szCs w:val="20"/>
                <w:lang w:val="en-US"/>
              </w:rPr>
              <w:t>b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IEEE</w:t>
            </w:r>
            <w:r w:rsidRPr="008B09E3">
              <w:rPr>
                <w:sz w:val="20"/>
                <w:szCs w:val="20"/>
              </w:rPr>
              <w:t xml:space="preserve"> 802.11</w:t>
            </w:r>
            <w:r w:rsidRPr="008B09E3">
              <w:rPr>
                <w:sz w:val="20"/>
                <w:szCs w:val="20"/>
                <w:lang w:val="en-US"/>
              </w:rPr>
              <w:t>a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Интегрированный </w:t>
            </w:r>
            <w:r w:rsidRPr="008B09E3">
              <w:rPr>
                <w:sz w:val="20"/>
                <w:szCs w:val="20"/>
                <w:lang w:val="en-US"/>
              </w:rPr>
              <w:t>Bluetooth</w:t>
            </w:r>
            <w:r w:rsidRPr="008B09E3">
              <w:rPr>
                <w:sz w:val="20"/>
                <w:szCs w:val="20"/>
              </w:rPr>
              <w:t xml:space="preserve"> 4.0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Сеть 10/100/1000 Мбит/сек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Слоты для карт памяти </w:t>
            </w:r>
            <w:r w:rsidRPr="008B09E3">
              <w:rPr>
                <w:sz w:val="20"/>
                <w:szCs w:val="20"/>
                <w:lang w:val="en-US"/>
              </w:rPr>
              <w:t>SD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XC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SD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HC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SD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Разъемы компьютера 4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USB</w:t>
            </w:r>
            <w:r w:rsidRPr="008B09E3">
              <w:rPr>
                <w:sz w:val="20"/>
                <w:szCs w:val="20"/>
              </w:rPr>
              <w:t xml:space="preserve"> 3.0, 2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Mini</w:t>
            </w:r>
            <w:r w:rsidRPr="008B09E3">
              <w:rPr>
                <w:sz w:val="20"/>
                <w:szCs w:val="20"/>
              </w:rPr>
              <w:t xml:space="preserve">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Pr="008B09E3">
              <w:rPr>
                <w:sz w:val="20"/>
                <w:szCs w:val="20"/>
              </w:rPr>
              <w:t xml:space="preserve"> (совмещенный с портом </w:t>
            </w:r>
            <w:r w:rsidRPr="008B09E3">
              <w:rPr>
                <w:sz w:val="20"/>
                <w:szCs w:val="20"/>
                <w:lang w:val="en-US"/>
              </w:rPr>
              <w:t>Intel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Thunderbolt</w:t>
            </w:r>
            <w:r w:rsidRPr="008B09E3">
              <w:rPr>
                <w:sz w:val="20"/>
                <w:szCs w:val="20"/>
              </w:rPr>
              <w:t xml:space="preserve">), </w:t>
            </w:r>
            <w:r w:rsidRPr="008B09E3">
              <w:rPr>
                <w:sz w:val="20"/>
                <w:szCs w:val="20"/>
                <w:lang w:val="en-US"/>
              </w:rPr>
              <w:t>RJ</w:t>
            </w:r>
            <w:r w:rsidRPr="008B09E3">
              <w:rPr>
                <w:sz w:val="20"/>
                <w:szCs w:val="20"/>
              </w:rPr>
              <w:t xml:space="preserve">-45, Разъем 3.5 мм для наушников (разделяемый с </w:t>
            </w:r>
            <w:r w:rsidRPr="008B09E3">
              <w:rPr>
                <w:sz w:val="20"/>
                <w:szCs w:val="20"/>
                <w:lang w:val="en-US"/>
              </w:rPr>
              <w:t>S</w:t>
            </w:r>
            <w:r w:rsidRPr="008B09E3">
              <w:rPr>
                <w:sz w:val="20"/>
                <w:szCs w:val="20"/>
              </w:rPr>
              <w:t>/</w:t>
            </w:r>
            <w:r w:rsidRPr="008B09E3">
              <w:rPr>
                <w:sz w:val="20"/>
                <w:szCs w:val="20"/>
                <w:lang w:val="en-US"/>
              </w:rPr>
              <w:t>PDIF</w:t>
            </w:r>
            <w:r w:rsidRPr="008B09E3">
              <w:rPr>
                <w:sz w:val="20"/>
                <w:szCs w:val="20"/>
              </w:rPr>
              <w:t xml:space="preserve">)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Блок питания встроенный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Размеры (ширина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высота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глубина) 650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516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203 мм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Вес 9.54 кг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>Прочее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Датчик внешней освещенности;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Поддержка гарнитуры </w:t>
            </w:r>
            <w:r w:rsidRPr="008B09E3">
              <w:rPr>
                <w:sz w:val="20"/>
                <w:szCs w:val="20"/>
                <w:lang w:val="en-US"/>
              </w:rPr>
              <w:t>Apple</w:t>
            </w:r>
            <w:r w:rsidRPr="008B09E3">
              <w:rPr>
                <w:sz w:val="20"/>
                <w:szCs w:val="20"/>
              </w:rPr>
              <w:t xml:space="preserve">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iPhone</w:t>
            </w:r>
            <w:proofErr w:type="spellEnd"/>
            <w:r w:rsidRPr="008B09E3">
              <w:rPr>
                <w:sz w:val="20"/>
                <w:szCs w:val="20"/>
              </w:rPr>
              <w:t xml:space="preserve"> с микрофоном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Поддержка режима целевого дисплея через порт </w:t>
            </w:r>
            <w:r w:rsidRPr="008B09E3">
              <w:rPr>
                <w:sz w:val="20"/>
                <w:szCs w:val="20"/>
                <w:lang w:val="en-US"/>
              </w:rPr>
              <w:t>Thunderbolt</w:t>
            </w:r>
            <w:r w:rsidRPr="008B09E3">
              <w:rPr>
                <w:sz w:val="20"/>
                <w:szCs w:val="20"/>
              </w:rPr>
              <w:t xml:space="preserve"> с помощью кабеля </w:t>
            </w:r>
            <w:r w:rsidRPr="008B09E3">
              <w:rPr>
                <w:sz w:val="20"/>
                <w:szCs w:val="20"/>
                <w:lang w:val="en-US"/>
              </w:rPr>
              <w:t>Thunderbolt</w:t>
            </w:r>
            <w:r w:rsidRPr="008B09E3">
              <w:rPr>
                <w:sz w:val="20"/>
                <w:szCs w:val="20"/>
              </w:rPr>
              <w:t xml:space="preserve"> -&gt; </w:t>
            </w:r>
            <w:r w:rsidRPr="008B09E3">
              <w:rPr>
                <w:sz w:val="20"/>
                <w:szCs w:val="20"/>
                <w:lang w:val="en-US"/>
              </w:rPr>
              <w:t>Thunderbolt</w:t>
            </w:r>
            <w:r w:rsidRPr="008B09E3">
              <w:rPr>
                <w:sz w:val="20"/>
                <w:szCs w:val="20"/>
              </w:rPr>
              <w:t xml:space="preserve"> (приобретается отдельно)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Операционная система </w:t>
            </w:r>
            <w:r w:rsidRPr="008B09E3">
              <w:rPr>
                <w:sz w:val="20"/>
                <w:szCs w:val="20"/>
                <w:lang w:val="en-US"/>
              </w:rPr>
              <w:t>Mac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OS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X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Mountain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Lion</w:t>
            </w:r>
            <w:r w:rsidRPr="008B09E3">
              <w:rPr>
                <w:sz w:val="20"/>
                <w:szCs w:val="20"/>
              </w:rPr>
              <w:t xml:space="preserve">; Включает </w:t>
            </w:r>
            <w:r w:rsidRPr="008B09E3">
              <w:rPr>
                <w:sz w:val="20"/>
                <w:szCs w:val="20"/>
                <w:lang w:val="en-US"/>
              </w:rPr>
              <w:t>Mail</w:t>
            </w:r>
            <w:r w:rsidRPr="008B09E3">
              <w:rPr>
                <w:sz w:val="20"/>
                <w:szCs w:val="20"/>
              </w:rPr>
              <w:t xml:space="preserve">, Адресную книгу, </w:t>
            </w:r>
            <w:r w:rsidRPr="008B09E3">
              <w:rPr>
                <w:sz w:val="20"/>
                <w:szCs w:val="20"/>
                <w:lang w:val="en-US"/>
              </w:rPr>
              <w:t>iCal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App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Store</w:t>
            </w:r>
            <w:r w:rsidRPr="008B09E3">
              <w:rPr>
                <w:sz w:val="20"/>
                <w:szCs w:val="20"/>
              </w:rPr>
              <w:t xml:space="preserve"> для </w:t>
            </w:r>
            <w:r w:rsidRPr="008B09E3">
              <w:rPr>
                <w:sz w:val="20"/>
                <w:szCs w:val="20"/>
                <w:lang w:val="en-US"/>
              </w:rPr>
              <w:t>Mac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iTunes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Safari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Time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Machine</w:t>
            </w:r>
            <w:r w:rsidRPr="008B09E3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FaceTime</w:t>
            </w:r>
            <w:proofErr w:type="spellEnd"/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Photo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Booth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Mission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Control</w:t>
            </w:r>
            <w:r w:rsidRPr="008B09E3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Launchpad</w:t>
            </w:r>
            <w:proofErr w:type="spellEnd"/>
            <w:r w:rsidRPr="008B09E3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AirDrop</w:t>
            </w:r>
            <w:proofErr w:type="spellEnd"/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Resume</w:t>
            </w:r>
            <w:r w:rsidRPr="008B09E3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</w:rPr>
              <w:t>Автосохранение</w:t>
            </w:r>
            <w:proofErr w:type="spellEnd"/>
            <w:r w:rsidRPr="008B09E3">
              <w:rPr>
                <w:sz w:val="20"/>
                <w:szCs w:val="20"/>
              </w:rPr>
              <w:t xml:space="preserve">, Версии, </w:t>
            </w:r>
            <w:r w:rsidRPr="008B09E3">
              <w:rPr>
                <w:sz w:val="20"/>
                <w:szCs w:val="20"/>
                <w:lang w:val="en-US"/>
              </w:rPr>
              <w:t>Quick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Look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Spotlight</w:t>
            </w:r>
            <w:r w:rsidRPr="008B09E3">
              <w:rPr>
                <w:sz w:val="20"/>
                <w:szCs w:val="20"/>
              </w:rPr>
              <w:t xml:space="preserve">, </w:t>
            </w:r>
            <w:r w:rsidRPr="008B09E3">
              <w:rPr>
                <w:sz w:val="20"/>
                <w:szCs w:val="20"/>
                <w:lang w:val="en-US"/>
              </w:rPr>
              <w:t>QuickTime</w:t>
            </w:r>
            <w:r w:rsidRPr="008B09E3">
              <w:rPr>
                <w:sz w:val="20"/>
                <w:szCs w:val="20"/>
              </w:rPr>
              <w:t xml:space="preserve"> и многие другие функции.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>Цвета, использованные в оформлении Серебристый, Черный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Материал корпуса: алюминий </w:t>
            </w:r>
          </w:p>
          <w:p w:rsidR="008B09E3" w:rsidRPr="008B09E3" w:rsidRDefault="008B09E3" w:rsidP="008B09E3">
            <w:pPr>
              <w:spacing w:after="0"/>
              <w:rPr>
                <w:sz w:val="20"/>
                <w:szCs w:val="20"/>
              </w:rPr>
            </w:pPr>
            <w:r w:rsidRPr="008B09E3">
              <w:rPr>
                <w:sz w:val="20"/>
                <w:szCs w:val="20"/>
              </w:rPr>
              <w:t xml:space="preserve">Комплект поставки Беспроводная клавиатура, Кабель питания, Беспроводная мышь </w:t>
            </w:r>
            <w:r w:rsidRPr="008B09E3">
              <w:rPr>
                <w:sz w:val="20"/>
                <w:szCs w:val="20"/>
                <w:lang w:val="en-US"/>
              </w:rPr>
              <w:t>Apple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Magic</w:t>
            </w:r>
            <w:r w:rsidRPr="008B09E3">
              <w:rPr>
                <w:sz w:val="20"/>
                <w:szCs w:val="20"/>
              </w:rPr>
              <w:t xml:space="preserve"> </w:t>
            </w:r>
            <w:r w:rsidRPr="008B09E3">
              <w:rPr>
                <w:sz w:val="20"/>
                <w:szCs w:val="20"/>
                <w:lang w:val="en-US"/>
              </w:rPr>
              <w:t>Mouse</w:t>
            </w:r>
            <w:r w:rsidRPr="008B09E3">
              <w:rPr>
                <w:sz w:val="20"/>
                <w:szCs w:val="20"/>
              </w:rPr>
              <w:t xml:space="preserve"> </w:t>
            </w:r>
          </w:p>
          <w:p w:rsidR="000B68FE" w:rsidRPr="004E0C9A" w:rsidRDefault="008B09E3" w:rsidP="008B09E3">
            <w:pPr>
              <w:spacing w:after="0"/>
              <w:rPr>
                <w:sz w:val="20"/>
                <w:szCs w:val="20"/>
              </w:rPr>
            </w:pPr>
            <w:proofErr w:type="gramStart"/>
            <w:r w:rsidRPr="004E0C9A">
              <w:rPr>
                <w:sz w:val="20"/>
                <w:szCs w:val="20"/>
              </w:rPr>
              <w:t>ПО</w:t>
            </w:r>
            <w:proofErr w:type="gramEnd"/>
            <w:r w:rsidRPr="004E0C9A">
              <w:rPr>
                <w:sz w:val="20"/>
                <w:szCs w:val="20"/>
              </w:rPr>
              <w:t xml:space="preserve"> в комплекте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iLife</w:t>
            </w:r>
            <w:proofErr w:type="spellEnd"/>
            <w:r w:rsidRPr="004E0C9A">
              <w:rPr>
                <w:sz w:val="20"/>
                <w:szCs w:val="20"/>
              </w:rPr>
              <w:t xml:space="preserve"> (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iPhoto</w:t>
            </w:r>
            <w:proofErr w:type="spellEnd"/>
            <w:r w:rsidRPr="004E0C9A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iMovie</w:t>
            </w:r>
            <w:proofErr w:type="spellEnd"/>
            <w:r w:rsidRPr="004E0C9A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GarageBang</w:t>
            </w:r>
            <w:proofErr w:type="spellEnd"/>
            <w:r w:rsidRPr="004E0C9A">
              <w:rPr>
                <w:sz w:val="20"/>
                <w:szCs w:val="20"/>
              </w:rPr>
              <w:t xml:space="preserve">, </w:t>
            </w:r>
            <w:proofErr w:type="spellStart"/>
            <w:r w:rsidRPr="008B09E3">
              <w:rPr>
                <w:sz w:val="20"/>
                <w:szCs w:val="20"/>
                <w:lang w:val="en-US"/>
              </w:rPr>
              <w:t>iWeb</w:t>
            </w:r>
            <w:proofErr w:type="spellEnd"/>
            <w:r w:rsidRPr="004E0C9A">
              <w:rPr>
                <w:sz w:val="20"/>
                <w:szCs w:val="20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CA2718" w:rsidRDefault="00CA2718" w:rsidP="008A3B35">
            <w:pPr>
              <w:jc w:val="center"/>
            </w:pPr>
            <w: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AE3E81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0B68FE" w:rsidRPr="000B68FE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0B68FE" w:rsidRDefault="000B68FE" w:rsidP="000B68FE">
            <w:pPr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0B68FE">
              <w:rPr>
                <w:sz w:val="20"/>
                <w:szCs w:val="20"/>
                <w:lang w:val="en-US"/>
              </w:rPr>
              <w:t>MacBook</w:t>
            </w:r>
            <w:proofErr w:type="spellEnd"/>
            <w:r w:rsidRPr="000B68FE">
              <w:rPr>
                <w:sz w:val="20"/>
                <w:szCs w:val="20"/>
                <w:lang w:val="en-US"/>
              </w:rPr>
              <w:t xml:space="preserve"> Pro 885 909 734 603 ME662RU/A 1000224373 </w:t>
            </w:r>
            <w:proofErr w:type="spellStart"/>
            <w:r w:rsidRPr="000B68FE">
              <w:rPr>
                <w:sz w:val="20"/>
                <w:szCs w:val="20"/>
                <w:lang w:val="en-US"/>
              </w:rPr>
              <w:t>MacBook</w:t>
            </w:r>
            <w:proofErr w:type="spellEnd"/>
            <w:r w:rsidRPr="000B68FE">
              <w:rPr>
                <w:sz w:val="20"/>
                <w:szCs w:val="20"/>
                <w:lang w:val="en-US"/>
              </w:rPr>
              <w:t xml:space="preserve"> Pro 13.3" with Retina display 2.6GHz Dual-core i5 (TB 3.2GHz)/8GB (1600MHz)/256GB SSD/HD graphics 4000 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Процессор</w:t>
            </w:r>
            <w:r w:rsidRPr="00B01A07">
              <w:rPr>
                <w:sz w:val="20"/>
                <w:szCs w:val="20"/>
                <w:lang w:val="en-US"/>
              </w:rPr>
              <w:t>: Intel Core i5 2.6</w:t>
            </w:r>
            <w:r w:rsidRPr="00B01A07">
              <w:rPr>
                <w:sz w:val="20"/>
                <w:szCs w:val="20"/>
              </w:rPr>
              <w:t>ГГц</w:t>
            </w:r>
            <w:r w:rsidRPr="00B01A07">
              <w:rPr>
                <w:sz w:val="20"/>
                <w:szCs w:val="20"/>
                <w:lang w:val="en-US"/>
              </w:rPr>
              <w:t xml:space="preserve"> (Turbo Boost </w:t>
            </w:r>
            <w:r w:rsidRPr="00B01A07">
              <w:rPr>
                <w:sz w:val="20"/>
                <w:szCs w:val="20"/>
              </w:rPr>
              <w:t>до</w:t>
            </w:r>
            <w:r w:rsidRPr="00B01A07">
              <w:rPr>
                <w:sz w:val="20"/>
                <w:szCs w:val="20"/>
                <w:lang w:val="en-US"/>
              </w:rPr>
              <w:t xml:space="preserve"> 3.2</w:t>
            </w:r>
            <w:r w:rsidRPr="00B01A07">
              <w:rPr>
                <w:sz w:val="20"/>
                <w:szCs w:val="20"/>
              </w:rPr>
              <w:t>ГГц</w:t>
            </w:r>
            <w:r w:rsidRPr="00B01A07">
              <w:rPr>
                <w:sz w:val="20"/>
                <w:szCs w:val="20"/>
                <w:lang w:val="en-US"/>
              </w:rPr>
              <w:t xml:space="preserve">) </w:t>
            </w:r>
            <w:r w:rsidRPr="00B01A07">
              <w:rPr>
                <w:sz w:val="20"/>
                <w:szCs w:val="20"/>
              </w:rPr>
              <w:t>с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кэш</w:t>
            </w:r>
            <w:r w:rsidRPr="00B01A07">
              <w:rPr>
                <w:sz w:val="20"/>
                <w:szCs w:val="20"/>
                <w:lang w:val="en-US"/>
              </w:rPr>
              <w:t>-</w:t>
            </w:r>
            <w:r w:rsidRPr="00B01A07">
              <w:rPr>
                <w:sz w:val="20"/>
                <w:szCs w:val="20"/>
              </w:rPr>
              <w:t>памятью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третьего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уровня</w:t>
            </w:r>
            <w:r w:rsidRPr="00B01A07">
              <w:rPr>
                <w:sz w:val="20"/>
                <w:szCs w:val="20"/>
                <w:lang w:val="en-US"/>
              </w:rPr>
              <w:t xml:space="preserve"> 3</w:t>
            </w:r>
            <w:r w:rsidRPr="00B01A07">
              <w:rPr>
                <w:sz w:val="20"/>
                <w:szCs w:val="20"/>
              </w:rPr>
              <w:t>МБ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Оперативная память </w:t>
            </w:r>
            <w:r w:rsidRPr="00B01A07">
              <w:rPr>
                <w:sz w:val="20"/>
                <w:szCs w:val="20"/>
              </w:rPr>
              <w:t xml:space="preserve">8ГБ памяти 1600МГц DDR3L SDRAM на материнской плате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Накопители</w:t>
            </w:r>
          </w:p>
          <w:p w:rsidR="00B01A07" w:rsidRPr="00F0378A" w:rsidRDefault="00B01A07" w:rsidP="00B01A07">
            <w:pPr>
              <w:snapToGrid w:val="0"/>
              <w:spacing w:after="0"/>
              <w:rPr>
                <w:sz w:val="20"/>
                <w:szCs w:val="20"/>
              </w:rPr>
            </w:pPr>
            <w:r w:rsidRPr="00F0378A">
              <w:rPr>
                <w:sz w:val="20"/>
                <w:szCs w:val="20"/>
              </w:rPr>
              <w:t xml:space="preserve">Устройства хранения данных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SSD</w:t>
            </w:r>
            <w:r w:rsidRPr="00B01A07">
              <w:rPr>
                <w:sz w:val="20"/>
                <w:szCs w:val="20"/>
              </w:rPr>
              <w:t xml:space="preserve"> 256ГБ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Экран   13.3” глянцевый широкоформатный дисплей со светодиодной подсветкой и с технологией IPS </w:t>
            </w:r>
          </w:p>
          <w:p w:rsidR="00B01A07" w:rsidRPr="00B01A07" w:rsidRDefault="00B01A07" w:rsidP="009C1652">
            <w:pPr>
              <w:shd w:val="clear" w:color="auto" w:fill="FFFFFF"/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Разрешение 2560 </w:t>
            </w:r>
            <w:proofErr w:type="spellStart"/>
            <w:r w:rsidRPr="00B01A07">
              <w:rPr>
                <w:sz w:val="20"/>
                <w:szCs w:val="20"/>
              </w:rPr>
              <w:t>x</w:t>
            </w:r>
            <w:proofErr w:type="spellEnd"/>
            <w:r w:rsidRPr="00B01A07">
              <w:rPr>
                <w:sz w:val="20"/>
                <w:szCs w:val="20"/>
              </w:rPr>
              <w:t xml:space="preserve"> 1600 (227 пикселей/дюйм) с поддержкой миллионов цветов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Масштабируемые разрешения: 1680 </w:t>
            </w:r>
            <w:proofErr w:type="spellStart"/>
            <w:r w:rsidRPr="00B01A07">
              <w:rPr>
                <w:sz w:val="20"/>
                <w:szCs w:val="20"/>
              </w:rPr>
              <w:t>x</w:t>
            </w:r>
            <w:proofErr w:type="spellEnd"/>
            <w:r w:rsidRPr="00B01A07">
              <w:rPr>
                <w:sz w:val="20"/>
                <w:szCs w:val="20"/>
              </w:rPr>
              <w:t xml:space="preserve"> 1050, 1440 </w:t>
            </w:r>
            <w:proofErr w:type="spellStart"/>
            <w:r w:rsidRPr="00B01A07">
              <w:rPr>
                <w:sz w:val="20"/>
                <w:szCs w:val="20"/>
              </w:rPr>
              <w:t>x</w:t>
            </w:r>
            <w:proofErr w:type="spellEnd"/>
            <w:r w:rsidRPr="00B01A07">
              <w:rPr>
                <w:sz w:val="20"/>
                <w:szCs w:val="20"/>
              </w:rPr>
              <w:t xml:space="preserve"> 900 и 1024 </w:t>
            </w:r>
            <w:proofErr w:type="spellStart"/>
            <w:r w:rsidRPr="00B01A07">
              <w:rPr>
                <w:sz w:val="20"/>
                <w:szCs w:val="20"/>
              </w:rPr>
              <w:t>x</w:t>
            </w:r>
            <w:proofErr w:type="spellEnd"/>
            <w:r w:rsidRPr="00B01A07">
              <w:rPr>
                <w:sz w:val="20"/>
                <w:szCs w:val="20"/>
              </w:rPr>
              <w:t xml:space="preserve"> 640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Графика и поддержка видео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Графический процессор </w:t>
            </w:r>
            <w:proofErr w:type="spellStart"/>
            <w:r w:rsidRPr="00B01A07">
              <w:rPr>
                <w:sz w:val="20"/>
                <w:szCs w:val="20"/>
              </w:rPr>
              <w:t>Intel</w:t>
            </w:r>
            <w:proofErr w:type="spellEnd"/>
            <w:r w:rsidRPr="00B01A07">
              <w:rPr>
                <w:sz w:val="20"/>
                <w:szCs w:val="20"/>
              </w:rPr>
              <w:t xml:space="preserve"> HD </w:t>
            </w:r>
            <w:proofErr w:type="spellStart"/>
            <w:r w:rsidRPr="00B01A07">
              <w:rPr>
                <w:sz w:val="20"/>
                <w:szCs w:val="20"/>
              </w:rPr>
              <w:t>Graphics</w:t>
            </w:r>
            <w:proofErr w:type="spellEnd"/>
            <w:r w:rsidRPr="00B01A07">
              <w:rPr>
                <w:sz w:val="20"/>
                <w:szCs w:val="20"/>
              </w:rPr>
              <w:t xml:space="preserve"> 4000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Режимы расширения экрана и дублирования видеоизображения: одновременная поддержка полного штатного разрешения на встроенном экране и до 2560 </w:t>
            </w:r>
            <w:proofErr w:type="spellStart"/>
            <w:r w:rsidRPr="00B01A07">
              <w:rPr>
                <w:sz w:val="20"/>
                <w:szCs w:val="20"/>
              </w:rPr>
              <w:t>x</w:t>
            </w:r>
            <w:proofErr w:type="spellEnd"/>
            <w:r w:rsidRPr="00B01A07">
              <w:rPr>
                <w:sz w:val="20"/>
                <w:szCs w:val="20"/>
              </w:rPr>
              <w:t xml:space="preserve"> 1600 пикселей на двух внешних мониторах, отображение миллионов цветов в обоих случаях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Цифровой видеовыход </w:t>
            </w:r>
            <w:proofErr w:type="spellStart"/>
            <w:r w:rsidRPr="00B01A07">
              <w:rPr>
                <w:sz w:val="20"/>
                <w:szCs w:val="20"/>
              </w:rPr>
              <w:t>Thunderbolt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Непосредственный выход </w:t>
            </w:r>
            <w:proofErr w:type="spellStart"/>
            <w:r w:rsidRPr="00B01A07">
              <w:rPr>
                <w:sz w:val="20"/>
                <w:szCs w:val="20"/>
              </w:rPr>
              <w:t>Mini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DisplayPort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Выход DVI с использованием переходника </w:t>
            </w:r>
            <w:proofErr w:type="spellStart"/>
            <w:r w:rsidRPr="00B01A07">
              <w:rPr>
                <w:sz w:val="20"/>
                <w:szCs w:val="20"/>
              </w:rPr>
              <w:t>Mini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DisplayPort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to</w:t>
            </w:r>
            <w:proofErr w:type="spellEnd"/>
            <w:r w:rsidRPr="00B01A07">
              <w:rPr>
                <w:sz w:val="20"/>
                <w:szCs w:val="20"/>
              </w:rPr>
              <w:t xml:space="preserve"> DVI </w:t>
            </w:r>
            <w:proofErr w:type="spellStart"/>
            <w:r w:rsidRPr="00B01A07">
              <w:rPr>
                <w:sz w:val="20"/>
                <w:szCs w:val="20"/>
              </w:rPr>
              <w:t>Adapter</w:t>
            </w:r>
            <w:proofErr w:type="spellEnd"/>
            <w:r w:rsidRPr="00B01A07">
              <w:rPr>
                <w:sz w:val="20"/>
                <w:szCs w:val="20"/>
              </w:rPr>
              <w:t xml:space="preserve"> (продаётся отдельно)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Выход VGA с использованием переходника </w:t>
            </w:r>
            <w:proofErr w:type="spellStart"/>
            <w:r w:rsidRPr="00B01A07">
              <w:rPr>
                <w:sz w:val="20"/>
                <w:szCs w:val="20"/>
              </w:rPr>
              <w:t>Mini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DisplayPort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to</w:t>
            </w:r>
            <w:proofErr w:type="spellEnd"/>
            <w:r w:rsidRPr="00B01A07">
              <w:rPr>
                <w:sz w:val="20"/>
                <w:szCs w:val="20"/>
              </w:rPr>
              <w:t xml:space="preserve"> VGA </w:t>
            </w:r>
            <w:proofErr w:type="spellStart"/>
            <w:r w:rsidRPr="00B01A07">
              <w:rPr>
                <w:sz w:val="20"/>
                <w:szCs w:val="20"/>
              </w:rPr>
              <w:t>Adapter</w:t>
            </w:r>
            <w:proofErr w:type="spellEnd"/>
            <w:r w:rsidRPr="00B01A07">
              <w:rPr>
                <w:sz w:val="20"/>
                <w:szCs w:val="20"/>
              </w:rPr>
              <w:t xml:space="preserve"> (продаётся отдельно)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Выход </w:t>
            </w:r>
            <w:proofErr w:type="spellStart"/>
            <w:r w:rsidRPr="00B01A07">
              <w:rPr>
                <w:sz w:val="20"/>
                <w:szCs w:val="20"/>
              </w:rPr>
              <w:t>dual-link</w:t>
            </w:r>
            <w:proofErr w:type="spellEnd"/>
            <w:r w:rsidRPr="00B01A07">
              <w:rPr>
                <w:sz w:val="20"/>
                <w:szCs w:val="20"/>
              </w:rPr>
              <w:t xml:space="preserve"> DVI с использованием переходника </w:t>
            </w:r>
            <w:proofErr w:type="spellStart"/>
            <w:r w:rsidRPr="00B01A07">
              <w:rPr>
                <w:sz w:val="20"/>
                <w:szCs w:val="20"/>
              </w:rPr>
              <w:t>Mini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DisplayPort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to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dual-link</w:t>
            </w:r>
            <w:proofErr w:type="spellEnd"/>
            <w:r w:rsidRPr="00B01A07">
              <w:rPr>
                <w:sz w:val="20"/>
                <w:szCs w:val="20"/>
              </w:rPr>
              <w:t xml:space="preserve"> DVI </w:t>
            </w:r>
            <w:proofErr w:type="spellStart"/>
            <w:r w:rsidRPr="00B01A07">
              <w:rPr>
                <w:sz w:val="20"/>
                <w:szCs w:val="20"/>
              </w:rPr>
              <w:t>Adapter</w:t>
            </w:r>
            <w:proofErr w:type="spellEnd"/>
            <w:r w:rsidRPr="00B01A07">
              <w:rPr>
                <w:sz w:val="20"/>
                <w:szCs w:val="20"/>
              </w:rPr>
              <w:t xml:space="preserve"> (продаётся отдельно)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Камера  </w:t>
            </w:r>
            <w:proofErr w:type="spellStart"/>
            <w:r w:rsidRPr="00B01A07">
              <w:rPr>
                <w:sz w:val="20"/>
                <w:szCs w:val="20"/>
              </w:rPr>
              <w:t>FaceTime</w:t>
            </w:r>
            <w:proofErr w:type="spellEnd"/>
            <w:r w:rsidRPr="00B01A07">
              <w:rPr>
                <w:sz w:val="20"/>
                <w:szCs w:val="20"/>
              </w:rPr>
              <w:t xml:space="preserve"> HD 720p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Возможности подключения и расширения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Порт питания </w:t>
            </w:r>
            <w:proofErr w:type="spellStart"/>
            <w:r w:rsidRPr="00B01A07">
              <w:rPr>
                <w:sz w:val="20"/>
                <w:szCs w:val="20"/>
              </w:rPr>
              <w:t>MagSafe</w:t>
            </w:r>
            <w:proofErr w:type="spellEnd"/>
            <w:r w:rsidRPr="00B01A07">
              <w:rPr>
                <w:sz w:val="20"/>
                <w:szCs w:val="20"/>
              </w:rPr>
              <w:t xml:space="preserve"> 2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Два порта </w:t>
            </w:r>
            <w:proofErr w:type="spellStart"/>
            <w:r w:rsidRPr="00B01A07">
              <w:rPr>
                <w:sz w:val="20"/>
                <w:szCs w:val="20"/>
              </w:rPr>
              <w:t>Thunderbolt</w:t>
            </w:r>
            <w:proofErr w:type="spellEnd"/>
            <w:r w:rsidRPr="00B01A07">
              <w:rPr>
                <w:sz w:val="20"/>
                <w:szCs w:val="20"/>
              </w:rPr>
              <w:t xml:space="preserve"> (до 10 Гбит/с)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Два порта USB 3 (до 5 Гбит/с)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Порт HDMI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Порт для наушников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Гнездо SDXC </w:t>
            </w:r>
            <w:proofErr w:type="spellStart"/>
            <w:r w:rsidRPr="00B01A07">
              <w:rPr>
                <w:sz w:val="20"/>
                <w:szCs w:val="20"/>
              </w:rPr>
              <w:t>Card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Адаптер</w:t>
            </w:r>
            <w:r w:rsidRPr="00B01A07">
              <w:rPr>
                <w:sz w:val="20"/>
                <w:szCs w:val="20"/>
                <w:lang w:val="en-US"/>
              </w:rPr>
              <w:t xml:space="preserve"> Apple Thunderbolt to Gigabit Ethernet Adapter (</w:t>
            </w:r>
            <w:r w:rsidRPr="00B01A07">
              <w:rPr>
                <w:sz w:val="20"/>
                <w:szCs w:val="20"/>
              </w:rPr>
              <w:t>продаётся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отдельно</w:t>
            </w:r>
            <w:r w:rsidRPr="00B01A07">
              <w:rPr>
                <w:sz w:val="20"/>
                <w:szCs w:val="20"/>
                <w:lang w:val="en-US"/>
              </w:rPr>
              <w:t xml:space="preserve">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Адаптер</w:t>
            </w:r>
            <w:r w:rsidRPr="00B01A07">
              <w:rPr>
                <w:sz w:val="20"/>
                <w:szCs w:val="20"/>
                <w:lang w:val="en-US"/>
              </w:rPr>
              <w:t xml:space="preserve"> Apple Thunderbolt to FireWire Adapter (</w:t>
            </w:r>
            <w:r w:rsidRPr="00B01A07">
              <w:rPr>
                <w:sz w:val="20"/>
                <w:szCs w:val="20"/>
              </w:rPr>
              <w:t>продаётся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отдельно</w:t>
            </w:r>
            <w:r w:rsidRPr="00B01A07">
              <w:rPr>
                <w:sz w:val="20"/>
                <w:szCs w:val="20"/>
                <w:lang w:val="en-US"/>
              </w:rPr>
              <w:t xml:space="preserve">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Связь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Беспроводная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сеть</w:t>
            </w:r>
            <w:r w:rsidRPr="00B01A07">
              <w:rPr>
                <w:sz w:val="20"/>
                <w:szCs w:val="20"/>
                <w:lang w:val="en-US"/>
              </w:rPr>
              <w:t xml:space="preserve"> AirPort Extreme 802.11n Wi-Fi; </w:t>
            </w:r>
            <w:r w:rsidRPr="00B01A07">
              <w:rPr>
                <w:sz w:val="20"/>
                <w:szCs w:val="20"/>
              </w:rPr>
              <w:t>совместимость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с</w:t>
            </w:r>
            <w:r w:rsidRPr="00B01A07">
              <w:rPr>
                <w:sz w:val="20"/>
                <w:szCs w:val="20"/>
                <w:lang w:val="en-US"/>
              </w:rPr>
              <w:t xml:space="preserve"> IEEE 802.11a/b/g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Беспроводная технология </w:t>
            </w:r>
            <w:proofErr w:type="spellStart"/>
            <w:r w:rsidRPr="00B01A07">
              <w:rPr>
                <w:sz w:val="20"/>
                <w:szCs w:val="20"/>
              </w:rPr>
              <w:t>Bluetooth</w:t>
            </w:r>
            <w:proofErr w:type="spellEnd"/>
            <w:r w:rsidRPr="00B01A07">
              <w:rPr>
                <w:sz w:val="20"/>
                <w:szCs w:val="20"/>
              </w:rPr>
              <w:t xml:space="preserve"> 4.0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Клавиатура и </w:t>
            </w:r>
            <w:proofErr w:type="spellStart"/>
            <w:r w:rsidRPr="00B01A07">
              <w:rPr>
                <w:sz w:val="20"/>
                <w:szCs w:val="20"/>
              </w:rPr>
              <w:t>трекпад</w:t>
            </w:r>
            <w:proofErr w:type="spellEnd"/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Полноразмерная клавиатура с подсветкой с 79 клавишами, включая 12 функциональных клавиш, 4 клавиши-стрелки, с датчиком внешнего освещения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proofErr w:type="spellStart"/>
            <w:r w:rsidRPr="00B01A07">
              <w:rPr>
                <w:sz w:val="20"/>
                <w:szCs w:val="20"/>
              </w:rPr>
              <w:t>Трекпад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Multi-Touch</w:t>
            </w:r>
            <w:proofErr w:type="spellEnd"/>
            <w:r w:rsidRPr="00B01A07">
              <w:rPr>
                <w:sz w:val="20"/>
                <w:szCs w:val="20"/>
              </w:rPr>
              <w:t xml:space="preserve"> для точного управления курсором; поддерживает инерционную прокрутку, масштабирование, поворот, пролистывание, пролистывание тремя пальцами, пролистывание четырьмя пальцами, одинарное касание, двойное касание и перетаскивание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Звук</w:t>
            </w:r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с</w:t>
            </w:r>
            <w:r w:rsidRPr="00B01A07">
              <w:rPr>
                <w:sz w:val="20"/>
                <w:szCs w:val="20"/>
              </w:rPr>
              <w:t>тереодинамики</w:t>
            </w:r>
            <w:proofErr w:type="spellEnd"/>
            <w:r>
              <w:rPr>
                <w:sz w:val="20"/>
                <w:szCs w:val="20"/>
              </w:rPr>
              <w:t>, с</w:t>
            </w:r>
            <w:r w:rsidRPr="00B01A07">
              <w:rPr>
                <w:sz w:val="20"/>
                <w:szCs w:val="20"/>
              </w:rPr>
              <w:t xml:space="preserve">двоенные микрофоны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Порт для наушников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lastRenderedPageBreak/>
              <w:t xml:space="preserve">Поддерживает звуковой линейный выход (цифровой/аналоговый)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Поддерживает наушники </w:t>
            </w:r>
            <w:proofErr w:type="spellStart"/>
            <w:r w:rsidRPr="00B01A07">
              <w:rPr>
                <w:sz w:val="20"/>
                <w:szCs w:val="20"/>
              </w:rPr>
              <w:t>Apple</w:t>
            </w:r>
            <w:proofErr w:type="spellEnd"/>
            <w:r w:rsidRPr="00B01A07">
              <w:rPr>
                <w:sz w:val="20"/>
                <w:szCs w:val="20"/>
              </w:rPr>
              <w:t xml:space="preserve"> с микрофоном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Аккумулятор и питание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Встроенный </w:t>
            </w:r>
            <w:proofErr w:type="spellStart"/>
            <w:proofErr w:type="gramStart"/>
            <w:r w:rsidRPr="00B01A07">
              <w:rPr>
                <w:sz w:val="20"/>
                <w:szCs w:val="20"/>
              </w:rPr>
              <w:t>литий-полимерный</w:t>
            </w:r>
            <w:proofErr w:type="spellEnd"/>
            <w:proofErr w:type="gramEnd"/>
            <w:r w:rsidRPr="00B01A07">
              <w:rPr>
                <w:sz w:val="20"/>
                <w:szCs w:val="20"/>
              </w:rPr>
              <w:t xml:space="preserve"> аккумулятор ёмкостью 74 Вт-ч (до 7 часов автономной работы с включенным беспроводным доступом; до 30 дней в режиме ожидания)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Блок питания </w:t>
            </w:r>
            <w:proofErr w:type="spellStart"/>
            <w:r w:rsidRPr="00B01A07">
              <w:rPr>
                <w:sz w:val="20"/>
                <w:szCs w:val="20"/>
              </w:rPr>
              <w:t>MagSafe</w:t>
            </w:r>
            <w:proofErr w:type="spellEnd"/>
            <w:r w:rsidRPr="00B01A07">
              <w:rPr>
                <w:sz w:val="20"/>
                <w:szCs w:val="20"/>
              </w:rPr>
              <w:t xml:space="preserve"> 2 мощностью 60 Вт с системой укладки кабеля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Порт питания </w:t>
            </w:r>
            <w:proofErr w:type="spellStart"/>
            <w:r w:rsidRPr="00B01A07">
              <w:rPr>
                <w:sz w:val="20"/>
                <w:szCs w:val="20"/>
              </w:rPr>
              <w:t>MagSafe</w:t>
            </w:r>
            <w:proofErr w:type="spellEnd"/>
            <w:r w:rsidRPr="00B01A07">
              <w:rPr>
                <w:sz w:val="20"/>
                <w:szCs w:val="20"/>
              </w:rPr>
              <w:t xml:space="preserve"> 2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Программное обеспечение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OS X </w:t>
            </w:r>
            <w:proofErr w:type="spellStart"/>
            <w:r w:rsidRPr="00B01A07">
              <w:rPr>
                <w:sz w:val="20"/>
                <w:szCs w:val="20"/>
              </w:rPr>
              <w:t>Mountain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Lion</w:t>
            </w:r>
            <w:proofErr w:type="spellEnd"/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Включает</w:t>
            </w:r>
            <w:r w:rsidRPr="00B01A07">
              <w:rPr>
                <w:sz w:val="20"/>
                <w:szCs w:val="20"/>
                <w:lang w:val="en-US"/>
              </w:rPr>
              <w:t xml:space="preserve"> Mac App Store, Safari, Mail, Messages, Calendar, Contacts, Reminders, Notes, Time Machine, </w:t>
            </w:r>
            <w:proofErr w:type="spellStart"/>
            <w:r w:rsidRPr="00B01A07">
              <w:rPr>
                <w:sz w:val="20"/>
                <w:szCs w:val="20"/>
                <w:lang w:val="en-US"/>
              </w:rPr>
              <w:t>FaceTime</w:t>
            </w:r>
            <w:proofErr w:type="spellEnd"/>
            <w:r w:rsidRPr="00B01A07">
              <w:rPr>
                <w:sz w:val="20"/>
                <w:szCs w:val="20"/>
                <w:lang w:val="en-US"/>
              </w:rPr>
              <w:t xml:space="preserve">, Photo Booth, Game Center, iTunes </w:t>
            </w:r>
            <w:r w:rsidRPr="00B01A07">
              <w:rPr>
                <w:sz w:val="20"/>
                <w:szCs w:val="20"/>
              </w:rPr>
              <w:t>и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многое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другое</w:t>
            </w:r>
            <w:r w:rsidRPr="00B01A07">
              <w:rPr>
                <w:sz w:val="20"/>
                <w:szCs w:val="20"/>
                <w:lang w:val="en-US"/>
              </w:rPr>
              <w:t xml:space="preserve">.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B01A07">
              <w:rPr>
                <w:sz w:val="20"/>
                <w:szCs w:val="20"/>
                <w:lang w:val="en-US"/>
              </w:rPr>
              <w:t>iLife</w:t>
            </w:r>
            <w:proofErr w:type="spellEnd"/>
          </w:p>
          <w:p w:rsidR="00B01A07" w:rsidRPr="004E0C9A" w:rsidRDefault="00B01A07" w:rsidP="00B01A07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Включает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  <w:lang w:val="en-US"/>
              </w:rPr>
              <w:t>iPhoto</w:t>
            </w:r>
            <w:proofErr w:type="spellEnd"/>
            <w:r w:rsidRPr="00B01A0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01A07">
              <w:rPr>
                <w:sz w:val="20"/>
                <w:szCs w:val="20"/>
                <w:lang w:val="en-US"/>
              </w:rPr>
              <w:t>iMovie</w:t>
            </w:r>
            <w:proofErr w:type="spellEnd"/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r w:rsidRPr="00B01A07">
              <w:rPr>
                <w:sz w:val="20"/>
                <w:szCs w:val="20"/>
              </w:rPr>
              <w:t>и</w:t>
            </w:r>
            <w:r w:rsidRPr="00B01A0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  <w:lang w:val="en-US"/>
              </w:rPr>
              <w:t>GarageBand</w:t>
            </w:r>
            <w:proofErr w:type="spellEnd"/>
            <w:r w:rsidRPr="00B01A07">
              <w:rPr>
                <w:sz w:val="20"/>
                <w:szCs w:val="20"/>
                <w:lang w:val="en-US"/>
              </w:rPr>
              <w:t xml:space="preserve">. </w:t>
            </w:r>
          </w:p>
          <w:p w:rsidR="001D318B" w:rsidRPr="001D318B" w:rsidRDefault="001D318B" w:rsidP="001D318B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Размеры и вес</w:t>
            </w:r>
            <w:r>
              <w:rPr>
                <w:sz w:val="20"/>
                <w:szCs w:val="20"/>
              </w:rPr>
              <w:t xml:space="preserve">: </w:t>
            </w:r>
            <w:r w:rsidRPr="00B01A07">
              <w:rPr>
                <w:sz w:val="20"/>
                <w:szCs w:val="20"/>
              </w:rPr>
              <w:t>Толщина: 1.9 см</w:t>
            </w:r>
            <w:proofErr w:type="gramStart"/>
            <w:r w:rsidRPr="00B01A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ш</w:t>
            </w:r>
            <w:r w:rsidRPr="00B01A07">
              <w:rPr>
                <w:sz w:val="20"/>
                <w:szCs w:val="20"/>
              </w:rPr>
              <w:t>ирина: 31.4 см</w:t>
            </w:r>
            <w:r>
              <w:rPr>
                <w:sz w:val="20"/>
                <w:szCs w:val="20"/>
              </w:rPr>
              <w:t>, г</w:t>
            </w:r>
            <w:r w:rsidRPr="001D318B">
              <w:rPr>
                <w:sz w:val="20"/>
                <w:szCs w:val="20"/>
              </w:rPr>
              <w:t xml:space="preserve">лубина: 21.9 см </w:t>
            </w:r>
          </w:p>
          <w:p w:rsidR="001D318B" w:rsidRDefault="001D318B" w:rsidP="001D318B">
            <w:pPr>
              <w:spacing w:after="0"/>
              <w:rPr>
                <w:sz w:val="20"/>
                <w:szCs w:val="20"/>
              </w:rPr>
            </w:pPr>
            <w:r w:rsidRPr="001D318B">
              <w:rPr>
                <w:sz w:val="20"/>
                <w:szCs w:val="20"/>
              </w:rPr>
              <w:t>Вес: 1.62 кг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>Комплект поставки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proofErr w:type="spellStart"/>
            <w:r w:rsidRPr="00B01A07">
              <w:rPr>
                <w:sz w:val="20"/>
                <w:szCs w:val="20"/>
              </w:rPr>
              <w:t>MacBook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Pro</w:t>
            </w:r>
            <w:proofErr w:type="spellEnd"/>
            <w:r w:rsidRPr="00B01A07">
              <w:rPr>
                <w:sz w:val="20"/>
                <w:szCs w:val="20"/>
              </w:rPr>
              <w:t xml:space="preserve"> с экраном </w:t>
            </w:r>
            <w:proofErr w:type="spellStart"/>
            <w:r w:rsidRPr="00B01A07">
              <w:rPr>
                <w:sz w:val="20"/>
                <w:szCs w:val="20"/>
              </w:rPr>
              <w:t>Retina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</w:p>
          <w:p w:rsidR="00B01A07" w:rsidRPr="00B01A07" w:rsidRDefault="00B01A07" w:rsidP="00B01A07">
            <w:pPr>
              <w:spacing w:after="0"/>
              <w:rPr>
                <w:sz w:val="20"/>
                <w:szCs w:val="20"/>
              </w:rPr>
            </w:pPr>
            <w:r w:rsidRPr="00B01A07">
              <w:rPr>
                <w:sz w:val="20"/>
                <w:szCs w:val="20"/>
              </w:rPr>
              <w:t xml:space="preserve">Блок питания </w:t>
            </w:r>
            <w:proofErr w:type="spellStart"/>
            <w:r w:rsidRPr="00B01A07">
              <w:rPr>
                <w:sz w:val="20"/>
                <w:szCs w:val="20"/>
              </w:rPr>
              <w:t>MagSafe</w:t>
            </w:r>
            <w:proofErr w:type="spellEnd"/>
            <w:r w:rsidRPr="00B01A07">
              <w:rPr>
                <w:sz w:val="20"/>
                <w:szCs w:val="20"/>
              </w:rPr>
              <w:t xml:space="preserve"> 2 </w:t>
            </w:r>
            <w:proofErr w:type="spellStart"/>
            <w:r w:rsidRPr="00B01A07">
              <w:rPr>
                <w:sz w:val="20"/>
                <w:szCs w:val="20"/>
              </w:rPr>
              <w:t>Power</w:t>
            </w:r>
            <w:proofErr w:type="spellEnd"/>
            <w:r w:rsidRPr="00B01A07">
              <w:rPr>
                <w:sz w:val="20"/>
                <w:szCs w:val="20"/>
              </w:rPr>
              <w:t xml:space="preserve"> </w:t>
            </w:r>
            <w:proofErr w:type="spellStart"/>
            <w:r w:rsidRPr="00B01A07">
              <w:rPr>
                <w:sz w:val="20"/>
                <w:szCs w:val="20"/>
              </w:rPr>
              <w:t>Adapter</w:t>
            </w:r>
            <w:proofErr w:type="spellEnd"/>
            <w:r w:rsidRPr="00B01A07">
              <w:rPr>
                <w:sz w:val="20"/>
                <w:szCs w:val="20"/>
              </w:rPr>
              <w:t xml:space="preserve">, вилка блока питания и кабель блока питания </w:t>
            </w:r>
          </w:p>
          <w:p w:rsidR="000B68FE" w:rsidRPr="000B68FE" w:rsidRDefault="00B01A07" w:rsidP="00891C1A">
            <w:pPr>
              <w:spacing w:after="0"/>
              <w:rPr>
                <w:sz w:val="20"/>
                <w:szCs w:val="20"/>
                <w:lang w:val="en-US"/>
              </w:rPr>
            </w:pPr>
            <w:r w:rsidRPr="00B01A07">
              <w:rPr>
                <w:sz w:val="20"/>
                <w:szCs w:val="20"/>
              </w:rPr>
              <w:t>Печатная и электронная документация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CA2718" w:rsidRDefault="00CA2718" w:rsidP="008A3B35">
            <w:pPr>
              <w:jc w:val="center"/>
            </w:pPr>
            <w:r>
              <w:lastRenderedPageBreak/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0B68FE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0B68FE" w:rsidRPr="000B68FE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0B68FE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Внешний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жесткий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диск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 Seagate USB3.0 </w:t>
            </w:r>
            <w:r w:rsidR="00446020" w:rsidRPr="00446020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1Tb 2.5" Backup Plus Portable Black [STBU1000200]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652" w:rsidRPr="009C1652" w:rsidRDefault="009C1652" w:rsidP="009C1652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Тип</w:t>
            </w:r>
            <w:r w:rsidRPr="004E0C9A">
              <w:rPr>
                <w:sz w:val="20"/>
                <w:szCs w:val="20"/>
              </w:rPr>
              <w:t xml:space="preserve"> </w:t>
            </w:r>
            <w:r w:rsidRPr="009C1652">
              <w:rPr>
                <w:sz w:val="20"/>
                <w:szCs w:val="20"/>
                <w:lang w:val="en-US"/>
              </w:rPr>
              <w:t>HDD</w:t>
            </w:r>
            <w:r w:rsidRPr="004E0C9A">
              <w:rPr>
                <w:sz w:val="20"/>
                <w:szCs w:val="20"/>
              </w:rPr>
              <w:t xml:space="preserve"> </w:t>
            </w:r>
            <w:r w:rsidRPr="009C1652">
              <w:rPr>
                <w:sz w:val="20"/>
                <w:szCs w:val="20"/>
              </w:rPr>
              <w:t xml:space="preserve">внешний </w:t>
            </w:r>
          </w:p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 xml:space="preserve">Форм-фактор HDD 2.5" </w:t>
            </w:r>
          </w:p>
          <w:p w:rsidR="00F15A5D" w:rsidRPr="009C1652" w:rsidRDefault="00F15A5D" w:rsidP="009C1652">
            <w:pPr>
              <w:spacing w:after="0"/>
              <w:rPr>
                <w:sz w:val="20"/>
                <w:szCs w:val="20"/>
              </w:rPr>
            </w:pPr>
            <w:r w:rsidRPr="00F15A5D">
              <w:rPr>
                <w:sz w:val="20"/>
                <w:szCs w:val="20"/>
              </w:rPr>
              <w:t>Электропитание:  от порта USB</w:t>
            </w:r>
          </w:p>
          <w:p w:rsidR="009C1652" w:rsidRDefault="009C1652" w:rsidP="009C1652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Объем 1</w:t>
            </w:r>
            <w:r w:rsidR="00446020">
              <w:rPr>
                <w:sz w:val="20"/>
                <w:szCs w:val="20"/>
              </w:rPr>
              <w:t>Т</w:t>
            </w:r>
            <w:r w:rsidRPr="009C1652">
              <w:rPr>
                <w:sz w:val="20"/>
                <w:szCs w:val="20"/>
              </w:rPr>
              <w:t xml:space="preserve">б 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Характеристики накопителя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Скорость вращения шпинделя 5400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>О</w:t>
            </w:r>
            <w:proofErr w:type="gramEnd"/>
            <w:r w:rsidRPr="00764A40">
              <w:rPr>
                <w:sz w:val="20"/>
                <w:szCs w:val="20"/>
              </w:rPr>
              <w:t xml:space="preserve">б/мин 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Скорость чтения</w:t>
            </w:r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 xml:space="preserve"> 112</w:t>
            </w:r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>МБ/</w:t>
            </w:r>
            <w:proofErr w:type="gramStart"/>
            <w:r w:rsidRPr="00764A40">
              <w:rPr>
                <w:sz w:val="20"/>
                <w:szCs w:val="20"/>
              </w:rPr>
              <w:t>с</w:t>
            </w:r>
            <w:proofErr w:type="gramEnd"/>
            <w:r w:rsidRPr="00764A40">
              <w:rPr>
                <w:sz w:val="20"/>
                <w:szCs w:val="20"/>
              </w:rPr>
              <w:t xml:space="preserve"> 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Скорость записи 110</w:t>
            </w:r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>МБ/</w:t>
            </w:r>
            <w:proofErr w:type="gramStart"/>
            <w:r w:rsidRPr="00764A40">
              <w:rPr>
                <w:sz w:val="20"/>
                <w:szCs w:val="20"/>
              </w:rPr>
              <w:t>с</w:t>
            </w:r>
            <w:proofErr w:type="gramEnd"/>
            <w:r w:rsidRPr="00764A40">
              <w:rPr>
                <w:sz w:val="20"/>
                <w:szCs w:val="20"/>
              </w:rPr>
              <w:t xml:space="preserve"> 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Буферная память</w:t>
            </w:r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МБ</w:t>
            </w:r>
            <w:r w:rsidRPr="00764A40">
              <w:rPr>
                <w:sz w:val="20"/>
                <w:szCs w:val="20"/>
              </w:rPr>
              <w:t xml:space="preserve"> </w:t>
            </w:r>
          </w:p>
          <w:p w:rsidR="00764A40" w:rsidRPr="009C1652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>Среднее время поиска 18</w:t>
            </w:r>
            <w:r>
              <w:rPr>
                <w:sz w:val="20"/>
                <w:szCs w:val="20"/>
              </w:rPr>
              <w:t xml:space="preserve"> </w:t>
            </w:r>
            <w:r w:rsidRPr="00764A40">
              <w:rPr>
                <w:sz w:val="20"/>
                <w:szCs w:val="20"/>
              </w:rPr>
              <w:t>мс</w:t>
            </w:r>
          </w:p>
          <w:p w:rsidR="009C1652" w:rsidRPr="009C1652" w:rsidRDefault="009C1652" w:rsidP="009C1652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 xml:space="preserve">Интерфейс </w:t>
            </w:r>
            <w:r>
              <w:rPr>
                <w:sz w:val="20"/>
                <w:szCs w:val="20"/>
              </w:rPr>
              <w:t xml:space="preserve"> п</w:t>
            </w:r>
            <w:r w:rsidRPr="009C1652">
              <w:rPr>
                <w:sz w:val="20"/>
                <w:szCs w:val="20"/>
              </w:rPr>
              <w:t>одключение USB 3.0</w:t>
            </w:r>
            <w:r w:rsidR="00764A40">
              <w:rPr>
                <w:sz w:val="20"/>
                <w:szCs w:val="20"/>
              </w:rPr>
              <w:t xml:space="preserve">, </w:t>
            </w:r>
            <w:r w:rsidR="00764A40" w:rsidRPr="009C1652">
              <w:rPr>
                <w:sz w:val="20"/>
                <w:szCs w:val="20"/>
              </w:rPr>
              <w:t xml:space="preserve">USB </w:t>
            </w:r>
            <w:r w:rsidR="00764A40">
              <w:rPr>
                <w:sz w:val="20"/>
                <w:szCs w:val="20"/>
              </w:rPr>
              <w:t>2</w:t>
            </w:r>
            <w:r w:rsidR="00764A40" w:rsidRPr="009C1652">
              <w:rPr>
                <w:sz w:val="20"/>
                <w:szCs w:val="20"/>
              </w:rPr>
              <w:t xml:space="preserve">.0 </w:t>
            </w:r>
            <w:r w:rsidRPr="009C1652">
              <w:rPr>
                <w:sz w:val="20"/>
                <w:szCs w:val="20"/>
              </w:rPr>
              <w:t xml:space="preserve"> </w:t>
            </w:r>
          </w:p>
          <w:p w:rsidR="00F15A5D" w:rsidRPr="009C1652" w:rsidRDefault="00F15A5D" w:rsidP="00F15A5D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Размеры (</w:t>
            </w:r>
            <w:proofErr w:type="spellStart"/>
            <w:r w:rsidRPr="009C1652">
              <w:rPr>
                <w:sz w:val="20"/>
                <w:szCs w:val="20"/>
              </w:rPr>
              <w:t>ШхВхД</w:t>
            </w:r>
            <w:proofErr w:type="spellEnd"/>
            <w:r w:rsidRPr="009C1652">
              <w:rPr>
                <w:sz w:val="20"/>
                <w:szCs w:val="20"/>
              </w:rPr>
              <w:t xml:space="preserve">) 81.1x14.5x123.4 мм </w:t>
            </w:r>
          </w:p>
          <w:p w:rsidR="00F15A5D" w:rsidRDefault="00F15A5D" w:rsidP="00F15A5D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Вес 224 г</w:t>
            </w:r>
          </w:p>
          <w:p w:rsidR="000B68FE" w:rsidRPr="009C1652" w:rsidRDefault="00F15A5D" w:rsidP="000D3D40">
            <w:pPr>
              <w:spacing w:after="0"/>
              <w:rPr>
                <w:sz w:val="20"/>
                <w:szCs w:val="20"/>
              </w:rPr>
            </w:pPr>
            <w:r w:rsidRPr="00F15A5D">
              <w:rPr>
                <w:sz w:val="20"/>
                <w:szCs w:val="20"/>
              </w:rPr>
              <w:t>Комплектация:</w:t>
            </w:r>
            <w:r w:rsidR="000D3D40">
              <w:rPr>
                <w:sz w:val="20"/>
                <w:szCs w:val="20"/>
              </w:rPr>
              <w:t xml:space="preserve"> д</w:t>
            </w:r>
            <w:r w:rsidRPr="00F15A5D">
              <w:rPr>
                <w:sz w:val="20"/>
                <w:szCs w:val="20"/>
              </w:rPr>
              <w:t xml:space="preserve">иск </w:t>
            </w:r>
            <w:proofErr w:type="spellStart"/>
            <w:r w:rsidRPr="00F15A5D">
              <w:rPr>
                <w:sz w:val="20"/>
                <w:szCs w:val="20"/>
              </w:rPr>
              <w:t>Seagate</w:t>
            </w:r>
            <w:proofErr w:type="spellEnd"/>
            <w:r w:rsidRPr="00F15A5D">
              <w:rPr>
                <w:sz w:val="20"/>
                <w:szCs w:val="20"/>
              </w:rPr>
              <w:t xml:space="preserve"> </w:t>
            </w:r>
            <w:proofErr w:type="spellStart"/>
            <w:r w:rsidRPr="00F15A5D">
              <w:rPr>
                <w:sz w:val="20"/>
                <w:szCs w:val="20"/>
              </w:rPr>
              <w:t>Backup</w:t>
            </w:r>
            <w:proofErr w:type="spellEnd"/>
            <w:r w:rsidRPr="00F15A5D">
              <w:rPr>
                <w:sz w:val="20"/>
                <w:szCs w:val="20"/>
              </w:rPr>
              <w:t xml:space="preserve"> </w:t>
            </w:r>
            <w:proofErr w:type="spellStart"/>
            <w:r w:rsidRPr="00F15A5D">
              <w:rPr>
                <w:sz w:val="20"/>
                <w:szCs w:val="20"/>
              </w:rPr>
              <w:t>Plus</w:t>
            </w:r>
            <w:proofErr w:type="spellEnd"/>
            <w:r w:rsidR="000D3D40">
              <w:rPr>
                <w:sz w:val="20"/>
                <w:szCs w:val="20"/>
              </w:rPr>
              <w:t>, а</w:t>
            </w:r>
            <w:r w:rsidRPr="00F15A5D">
              <w:rPr>
                <w:sz w:val="20"/>
                <w:szCs w:val="20"/>
              </w:rPr>
              <w:t>даптер с интерфейсом USB 3.0</w:t>
            </w:r>
            <w:r w:rsidR="000D3D40">
              <w:rPr>
                <w:sz w:val="20"/>
                <w:szCs w:val="20"/>
              </w:rPr>
              <w:t>,  к</w:t>
            </w:r>
            <w:r w:rsidRPr="00F15A5D">
              <w:rPr>
                <w:sz w:val="20"/>
                <w:szCs w:val="20"/>
              </w:rPr>
              <w:t>абель USB 3.0 длиной 45 см</w:t>
            </w:r>
            <w:r w:rsidR="000D3D40">
              <w:rPr>
                <w:sz w:val="20"/>
                <w:szCs w:val="20"/>
              </w:rPr>
              <w:t>, р</w:t>
            </w:r>
            <w:r w:rsidRPr="00F15A5D">
              <w:rPr>
                <w:sz w:val="20"/>
                <w:szCs w:val="20"/>
              </w:rPr>
              <w:t>уководство по установке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CA2718" w:rsidRDefault="00CA2718" w:rsidP="008A3B35">
            <w:pPr>
              <w:jc w:val="center"/>
            </w:pPr>
            <w:r>
              <w:t>22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B33547" w:rsidRDefault="00F15A5D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B33547">
              <w:rPr>
                <w:bCs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0B68FE" w:rsidRPr="00855231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0B68F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880AB5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 xml:space="preserve">Внешний жесткий диск WD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</w:rPr>
              <w:t>My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</w:rPr>
              <w:t>Passport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</w:rPr>
              <w:t xml:space="preserve"> WDBFBW0020BBK-EEUE, 2Тб, черный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6020" w:rsidRPr="009C1652" w:rsidRDefault="00446020" w:rsidP="00446020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>Тип</w:t>
            </w:r>
            <w:r w:rsidRPr="00446020">
              <w:rPr>
                <w:sz w:val="20"/>
                <w:szCs w:val="20"/>
              </w:rPr>
              <w:t xml:space="preserve"> </w:t>
            </w:r>
            <w:r w:rsidRPr="009C1652">
              <w:rPr>
                <w:sz w:val="20"/>
                <w:szCs w:val="20"/>
                <w:lang w:val="en-US"/>
              </w:rPr>
              <w:t>HDD</w:t>
            </w:r>
            <w:r w:rsidRPr="00446020">
              <w:rPr>
                <w:sz w:val="20"/>
                <w:szCs w:val="20"/>
              </w:rPr>
              <w:t xml:space="preserve"> </w:t>
            </w:r>
            <w:r w:rsidRPr="009C1652">
              <w:rPr>
                <w:sz w:val="20"/>
                <w:szCs w:val="20"/>
              </w:rPr>
              <w:t xml:space="preserve">внешний </w:t>
            </w:r>
          </w:p>
          <w:p w:rsid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 xml:space="preserve">Форм-фактор HDD 2.5" </w:t>
            </w:r>
          </w:p>
          <w:p w:rsidR="00F15A5D" w:rsidRPr="009C1652" w:rsidRDefault="00F15A5D" w:rsidP="00446020">
            <w:pPr>
              <w:spacing w:after="0"/>
              <w:rPr>
                <w:sz w:val="20"/>
                <w:szCs w:val="20"/>
              </w:rPr>
            </w:pPr>
            <w:r w:rsidRPr="00F15A5D">
              <w:rPr>
                <w:sz w:val="20"/>
                <w:szCs w:val="20"/>
              </w:rPr>
              <w:t>Электропитание:  от порта USB</w:t>
            </w:r>
          </w:p>
          <w:p w:rsid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 xml:space="preserve">Объем </w:t>
            </w:r>
            <w:r>
              <w:rPr>
                <w:sz w:val="20"/>
                <w:szCs w:val="20"/>
              </w:rPr>
              <w:t>2Т</w:t>
            </w:r>
            <w:r w:rsidRPr="009C1652">
              <w:rPr>
                <w:sz w:val="20"/>
                <w:szCs w:val="20"/>
              </w:rPr>
              <w:t xml:space="preserve">б </w:t>
            </w:r>
          </w:p>
          <w:p w:rsidR="00446020" w:rsidRP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446020">
              <w:rPr>
                <w:sz w:val="20"/>
                <w:szCs w:val="20"/>
              </w:rPr>
              <w:t>Характеристики накопителя</w:t>
            </w:r>
          </w:p>
          <w:p w:rsidR="00446020" w:rsidRPr="00446020" w:rsidRDefault="00446020" w:rsidP="0044602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Скорость вращения шпинделя </w:t>
            </w:r>
            <w:r w:rsidRPr="00446020">
              <w:rPr>
                <w:sz w:val="20"/>
                <w:szCs w:val="20"/>
              </w:rPr>
              <w:t>5200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446020">
              <w:rPr>
                <w:sz w:val="20"/>
                <w:szCs w:val="20"/>
              </w:rPr>
              <w:t>О</w:t>
            </w:r>
            <w:proofErr w:type="gramEnd"/>
            <w:r w:rsidRPr="00446020">
              <w:rPr>
                <w:sz w:val="20"/>
                <w:szCs w:val="20"/>
              </w:rPr>
              <w:t xml:space="preserve">б/мин </w:t>
            </w:r>
          </w:p>
          <w:p w:rsidR="00446020" w:rsidRP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446020">
              <w:rPr>
                <w:sz w:val="20"/>
                <w:szCs w:val="20"/>
              </w:rPr>
              <w:t xml:space="preserve">Скорость чтения </w:t>
            </w:r>
            <w:r>
              <w:rPr>
                <w:sz w:val="20"/>
                <w:szCs w:val="20"/>
              </w:rPr>
              <w:t xml:space="preserve"> </w:t>
            </w:r>
            <w:r w:rsidRPr="00446020">
              <w:rPr>
                <w:sz w:val="20"/>
                <w:szCs w:val="20"/>
              </w:rPr>
              <w:t>119 , МБ/</w:t>
            </w:r>
            <w:proofErr w:type="gramStart"/>
            <w:r w:rsidRPr="00446020">
              <w:rPr>
                <w:sz w:val="20"/>
                <w:szCs w:val="20"/>
              </w:rPr>
              <w:t>с</w:t>
            </w:r>
            <w:proofErr w:type="gramEnd"/>
          </w:p>
          <w:p w:rsidR="00446020" w:rsidRP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446020">
              <w:rPr>
                <w:sz w:val="20"/>
                <w:szCs w:val="20"/>
              </w:rPr>
              <w:t>Скорость записи 115 МБ/</w:t>
            </w:r>
            <w:proofErr w:type="gramStart"/>
            <w:r w:rsidRPr="00446020">
              <w:rPr>
                <w:sz w:val="20"/>
                <w:szCs w:val="20"/>
              </w:rPr>
              <w:t>с</w:t>
            </w:r>
            <w:proofErr w:type="gramEnd"/>
          </w:p>
          <w:p w:rsidR="00446020" w:rsidRPr="00446020" w:rsidRDefault="00446020" w:rsidP="00446020">
            <w:pPr>
              <w:spacing w:after="0"/>
              <w:rPr>
                <w:sz w:val="20"/>
                <w:szCs w:val="20"/>
              </w:rPr>
            </w:pPr>
            <w:r w:rsidRPr="00DB391D">
              <w:rPr>
                <w:sz w:val="20"/>
                <w:szCs w:val="20"/>
              </w:rPr>
              <w:t>Буферная память 8 МБ</w:t>
            </w:r>
          </w:p>
          <w:p w:rsidR="00446020" w:rsidRPr="009C1652" w:rsidRDefault="00446020" w:rsidP="00446020">
            <w:pPr>
              <w:spacing w:after="0"/>
              <w:rPr>
                <w:sz w:val="20"/>
                <w:szCs w:val="20"/>
              </w:rPr>
            </w:pPr>
            <w:r w:rsidRPr="00446020">
              <w:rPr>
                <w:sz w:val="20"/>
                <w:szCs w:val="20"/>
              </w:rPr>
              <w:t>Среднее время поиска</w:t>
            </w:r>
            <w:r>
              <w:rPr>
                <w:sz w:val="20"/>
                <w:szCs w:val="20"/>
              </w:rPr>
              <w:t xml:space="preserve"> </w:t>
            </w:r>
            <w:r w:rsidRPr="00446020">
              <w:rPr>
                <w:sz w:val="20"/>
                <w:szCs w:val="20"/>
              </w:rPr>
              <w:t xml:space="preserve"> 18</w:t>
            </w:r>
            <w:r>
              <w:rPr>
                <w:sz w:val="20"/>
                <w:szCs w:val="20"/>
              </w:rPr>
              <w:t xml:space="preserve"> </w:t>
            </w:r>
            <w:r w:rsidRPr="00446020">
              <w:rPr>
                <w:sz w:val="20"/>
                <w:szCs w:val="20"/>
              </w:rPr>
              <w:t>мс</w:t>
            </w:r>
          </w:p>
          <w:p w:rsidR="00446020" w:rsidRPr="009C1652" w:rsidRDefault="00446020" w:rsidP="00446020">
            <w:pPr>
              <w:spacing w:after="0"/>
              <w:rPr>
                <w:sz w:val="20"/>
                <w:szCs w:val="20"/>
              </w:rPr>
            </w:pPr>
            <w:r w:rsidRPr="009C1652">
              <w:rPr>
                <w:sz w:val="20"/>
                <w:szCs w:val="20"/>
              </w:rPr>
              <w:t xml:space="preserve">Интерфейс </w:t>
            </w:r>
            <w:r>
              <w:rPr>
                <w:sz w:val="20"/>
                <w:szCs w:val="20"/>
              </w:rPr>
              <w:t xml:space="preserve"> п</w:t>
            </w:r>
            <w:r w:rsidRPr="009C1652">
              <w:rPr>
                <w:sz w:val="20"/>
                <w:szCs w:val="20"/>
              </w:rPr>
              <w:t>одключение USB 3.0</w:t>
            </w:r>
            <w:r>
              <w:rPr>
                <w:sz w:val="20"/>
                <w:szCs w:val="20"/>
              </w:rPr>
              <w:t xml:space="preserve">, </w:t>
            </w:r>
            <w:r w:rsidRPr="009C1652">
              <w:rPr>
                <w:sz w:val="20"/>
                <w:szCs w:val="20"/>
              </w:rPr>
              <w:t xml:space="preserve"> USB </w:t>
            </w:r>
            <w:r>
              <w:rPr>
                <w:sz w:val="20"/>
                <w:szCs w:val="20"/>
              </w:rPr>
              <w:t>2</w:t>
            </w:r>
            <w:r w:rsidRPr="009C1652">
              <w:rPr>
                <w:sz w:val="20"/>
                <w:szCs w:val="20"/>
              </w:rPr>
              <w:t>.0</w:t>
            </w:r>
          </w:p>
          <w:p w:rsidR="00764A40" w:rsidRPr="00764A40" w:rsidRDefault="00764A40" w:rsidP="00764A40">
            <w:pPr>
              <w:spacing w:after="0"/>
              <w:rPr>
                <w:sz w:val="20"/>
                <w:szCs w:val="20"/>
              </w:rPr>
            </w:pPr>
            <w:r w:rsidRPr="00764A40">
              <w:rPr>
                <w:sz w:val="20"/>
                <w:szCs w:val="20"/>
              </w:rPr>
              <w:t xml:space="preserve">Размеры 110х83х18 мм   </w:t>
            </w:r>
          </w:p>
          <w:p w:rsidR="000B68FE" w:rsidRDefault="00764A40" w:rsidP="00764A4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Вес, </w:t>
            </w:r>
            <w:r w:rsidRPr="00764A40">
              <w:rPr>
                <w:sz w:val="20"/>
                <w:szCs w:val="20"/>
              </w:rPr>
              <w:t xml:space="preserve"> 200 г  </w:t>
            </w:r>
          </w:p>
          <w:p w:rsidR="000D3D40" w:rsidRPr="00880AB5" w:rsidRDefault="000D3D40" w:rsidP="000D3D40">
            <w:pPr>
              <w:spacing w:after="0"/>
              <w:rPr>
                <w:sz w:val="20"/>
                <w:szCs w:val="20"/>
              </w:rPr>
            </w:pPr>
            <w:r w:rsidRPr="00F15A5D">
              <w:rPr>
                <w:sz w:val="20"/>
                <w:szCs w:val="20"/>
              </w:rPr>
              <w:t>Комплектация:</w:t>
            </w:r>
            <w:r>
              <w:rPr>
                <w:sz w:val="20"/>
                <w:szCs w:val="20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 xml:space="preserve">диск WD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</w:rPr>
              <w:t>My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</w:rPr>
              <w:t>Passport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, к</w:t>
            </w:r>
            <w:r w:rsidRPr="00F15A5D">
              <w:rPr>
                <w:sz w:val="20"/>
                <w:szCs w:val="20"/>
              </w:rPr>
              <w:t>абель USB 3.0</w:t>
            </w:r>
            <w:r>
              <w:rPr>
                <w:sz w:val="20"/>
                <w:szCs w:val="20"/>
              </w:rPr>
              <w:t>,</w:t>
            </w:r>
            <w:r w:rsidRPr="00F15A5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</w:t>
            </w:r>
            <w:r w:rsidRPr="00F15A5D">
              <w:rPr>
                <w:sz w:val="20"/>
                <w:szCs w:val="20"/>
              </w:rPr>
              <w:t>уководство по установке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Default="00CA2718" w:rsidP="008A3B35">
            <w:pPr>
              <w:jc w:val="center"/>
            </w:pPr>
            <w: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855231" w:rsidRDefault="006730CF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B33547">
              <w:rPr>
                <w:bCs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0B68FE" w:rsidRPr="00DC743C" w:rsidTr="00855231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8FE" w:rsidRDefault="000B68FE" w:rsidP="004A054E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E" w:rsidRPr="000B68FE" w:rsidRDefault="000B68FE" w:rsidP="000B68FE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USB flash disk TS32GJF500 Transcend 32GB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JetFlash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500 (Black/Purple)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 xml:space="preserve">Тип соединения </w:t>
            </w:r>
            <w:r w:rsidRPr="00DC743C">
              <w:rPr>
                <w:sz w:val="20"/>
                <w:szCs w:val="20"/>
                <w:lang w:val="en-US"/>
              </w:rPr>
              <w:t>USB</w:t>
            </w:r>
            <w:r w:rsidRPr="00DC743C">
              <w:rPr>
                <w:sz w:val="20"/>
                <w:szCs w:val="20"/>
              </w:rPr>
              <w:t xml:space="preserve"> 2.0 </w:t>
            </w:r>
          </w:p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 xml:space="preserve">Объем памяти 32 </w:t>
            </w:r>
            <w:proofErr w:type="spellStart"/>
            <w:r w:rsidRPr="00DC743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DC743C">
              <w:rPr>
                <w:sz w:val="20"/>
                <w:szCs w:val="20"/>
              </w:rPr>
              <w:t xml:space="preserve"> </w:t>
            </w:r>
          </w:p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>Скорость чтения 21 МБ/</w:t>
            </w:r>
            <w:proofErr w:type="gramStart"/>
            <w:r w:rsidRPr="00DC743C">
              <w:rPr>
                <w:sz w:val="20"/>
                <w:szCs w:val="20"/>
              </w:rPr>
              <w:t>с</w:t>
            </w:r>
            <w:proofErr w:type="gramEnd"/>
            <w:r w:rsidRPr="00DC743C">
              <w:rPr>
                <w:sz w:val="20"/>
                <w:szCs w:val="20"/>
              </w:rPr>
              <w:t xml:space="preserve"> </w:t>
            </w:r>
          </w:p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>Скорость записи 10 МБ/</w:t>
            </w:r>
            <w:proofErr w:type="gramStart"/>
            <w:r w:rsidRPr="00DC743C">
              <w:rPr>
                <w:sz w:val="20"/>
                <w:szCs w:val="20"/>
              </w:rPr>
              <w:t>с</w:t>
            </w:r>
            <w:proofErr w:type="gramEnd"/>
            <w:r w:rsidRPr="00DC743C">
              <w:rPr>
                <w:sz w:val="20"/>
                <w:szCs w:val="20"/>
              </w:rPr>
              <w:t xml:space="preserve"> </w:t>
            </w:r>
          </w:p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 xml:space="preserve">Цвет Черный </w:t>
            </w:r>
          </w:p>
          <w:p w:rsidR="00DC743C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>Дополнительные характеристики</w:t>
            </w:r>
          </w:p>
          <w:p w:rsidR="000B68FE" w:rsidRPr="00DC743C" w:rsidRDefault="00DC743C" w:rsidP="00DC743C">
            <w:pPr>
              <w:spacing w:after="0"/>
              <w:rPr>
                <w:sz w:val="20"/>
                <w:szCs w:val="20"/>
              </w:rPr>
            </w:pPr>
            <w:r w:rsidRPr="00DC743C">
              <w:rPr>
                <w:sz w:val="20"/>
                <w:szCs w:val="20"/>
              </w:rPr>
              <w:t xml:space="preserve">Убираемый </w:t>
            </w:r>
            <w:proofErr w:type="spellStart"/>
            <w:r w:rsidRPr="00DC743C">
              <w:rPr>
                <w:sz w:val="20"/>
                <w:szCs w:val="20"/>
              </w:rPr>
              <w:t>коннектор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FE" w:rsidRPr="00DC743C" w:rsidRDefault="00CA2718" w:rsidP="008A3B35">
            <w:pPr>
              <w:jc w:val="center"/>
            </w:pPr>
            <w: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FE" w:rsidRPr="00DC743C" w:rsidRDefault="00B33547" w:rsidP="008A3B3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1год</w:t>
            </w:r>
          </w:p>
        </w:tc>
      </w:tr>
    </w:tbl>
    <w:p w:rsidR="0010709D" w:rsidRPr="00942035" w:rsidRDefault="00942035" w:rsidP="004A054E">
      <w:pPr>
        <w:ind w:left="-426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Позиции 1-11</w:t>
      </w:r>
      <w:r w:rsidR="009304F1" w:rsidRPr="00942035">
        <w:rPr>
          <w:rFonts w:ascii="Tahoma" w:hAnsi="Tahoma" w:cs="Tahoma"/>
          <w:sz w:val="20"/>
        </w:rPr>
        <w:t>,</w:t>
      </w:r>
      <w:r w:rsidRPr="00942035">
        <w:rPr>
          <w:rFonts w:ascii="Tahoma" w:hAnsi="Tahoma" w:cs="Tahoma"/>
          <w:sz w:val="20"/>
        </w:rPr>
        <w:t xml:space="preserve"> 16-19, 23-27</w:t>
      </w:r>
      <w:r w:rsidR="0010709D" w:rsidRPr="00942035">
        <w:rPr>
          <w:rFonts w:ascii="Tahoma" w:hAnsi="Tahoma" w:cs="Tahoma"/>
          <w:sz w:val="20"/>
        </w:rPr>
        <w:t xml:space="preserve"> содержат названия марок оборудования конкретных производителей. В соответствии с приказами ГК «Росатом» от 07.07.2011г. №11/477-П и ОАО «НИАЭП» №680 от 04.08.2011г. «О стандартизации оснащения рабочих мест пользователей и серверного оборудования средствами вычислительной техники и программным обеспечением»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9304F1" w:rsidRPr="009304F1" w:rsidRDefault="009304F1" w:rsidP="009304F1">
      <w:pPr>
        <w:ind w:left="-426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9304F1" w:rsidRPr="0010709D" w:rsidRDefault="009304F1" w:rsidP="004A054E">
      <w:pPr>
        <w:ind w:left="-426"/>
        <w:rPr>
          <w:rFonts w:ascii="Tahoma" w:hAnsi="Tahoma" w:cs="Tahoma"/>
          <w:sz w:val="20"/>
        </w:rPr>
      </w:pPr>
    </w:p>
    <w:p w:rsidR="004E0C9A" w:rsidRDefault="004E0C9A" w:rsidP="004E0C9A">
      <w:pPr>
        <w:suppressAutoHyphens w:val="0"/>
        <w:spacing w:after="0" w:line="240" w:lineRule="auto"/>
        <w:ind w:left="495"/>
        <w:rPr>
          <w:b/>
          <w:sz w:val="28"/>
          <w:szCs w:val="28"/>
        </w:rPr>
        <w:sectPr w:rsidR="004E0C9A" w:rsidSect="004A054E">
          <w:pgSz w:w="11906" w:h="16838"/>
          <w:pgMar w:top="568" w:right="424" w:bottom="360" w:left="1210" w:header="720" w:footer="720" w:gutter="0"/>
          <w:cols w:space="720"/>
          <w:docGrid w:linePitch="360"/>
        </w:sectPr>
      </w:pPr>
    </w:p>
    <w:p w:rsidR="004E0C9A" w:rsidRDefault="004E0C9A" w:rsidP="00770C35">
      <w:pPr>
        <w:pStyle w:val="2"/>
      </w:pPr>
      <w:bookmarkStart w:id="11" w:name="_Toc356406944"/>
      <w:r w:rsidRPr="00AB726B">
        <w:lastRenderedPageBreak/>
        <w:t>График поставки</w:t>
      </w:r>
      <w:r>
        <w:t xml:space="preserve"> </w:t>
      </w:r>
      <w:r>
        <w:br/>
        <w:t>в центральный офис ОАО «НИАЭП» по Спецификации 1</w:t>
      </w:r>
      <w:r w:rsidR="00770C35">
        <w:t>.1</w:t>
      </w:r>
      <w:r>
        <w:t>.</w:t>
      </w:r>
      <w:bookmarkEnd w:id="11"/>
    </w:p>
    <w:p w:rsidR="004E0C9A" w:rsidRDefault="004E0C9A" w:rsidP="004E0C9A">
      <w:pPr>
        <w:spacing w:after="0" w:line="240" w:lineRule="auto"/>
        <w:jc w:val="both"/>
        <w:rPr>
          <w:sz w:val="28"/>
          <w:szCs w:val="28"/>
        </w:rPr>
      </w:pPr>
    </w:p>
    <w:tbl>
      <w:tblPr>
        <w:tblW w:w="15701" w:type="dxa"/>
        <w:tblLayout w:type="fixed"/>
        <w:tblLook w:val="0000"/>
      </w:tblPr>
      <w:tblGrid>
        <w:gridCol w:w="714"/>
        <w:gridCol w:w="6198"/>
        <w:gridCol w:w="1276"/>
        <w:gridCol w:w="1276"/>
        <w:gridCol w:w="1276"/>
        <w:gridCol w:w="1275"/>
        <w:gridCol w:w="1276"/>
        <w:gridCol w:w="1276"/>
        <w:gridCol w:w="1134"/>
      </w:tblGrid>
      <w:tr w:rsidR="00622ED8" w:rsidRPr="00230CE8" w:rsidTr="00622ED8">
        <w:trPr>
          <w:trHeight w:val="765"/>
          <w:tblHeader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22ED8" w:rsidRPr="00230CE8" w:rsidRDefault="00622ED8" w:rsidP="004E0C9A">
            <w:pPr>
              <w:snapToGrid w:val="0"/>
              <w:spacing w:after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30CE8">
              <w:rPr>
                <w:b/>
                <w:bCs/>
              </w:rPr>
              <w:t>п</w:t>
            </w:r>
            <w:proofErr w:type="spellEnd"/>
            <w:proofErr w:type="gramEnd"/>
            <w:r w:rsidRPr="00230CE8">
              <w:rPr>
                <w:b/>
                <w:bCs/>
              </w:rPr>
              <w:t>/</w:t>
            </w:r>
            <w:proofErr w:type="spellStart"/>
            <w:r w:rsidRPr="00230CE8">
              <w:rPr>
                <w:b/>
                <w:bCs/>
              </w:rPr>
              <w:t>п</w:t>
            </w:r>
            <w:proofErr w:type="spellEnd"/>
          </w:p>
        </w:tc>
        <w:tc>
          <w:tcPr>
            <w:tcW w:w="61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22ED8" w:rsidRPr="00230CE8" w:rsidRDefault="00622ED8" w:rsidP="004E0C9A">
            <w:pPr>
              <w:snapToGrid w:val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>Наименование, [</w:t>
            </w:r>
            <w:proofErr w:type="spellStart"/>
            <w:proofErr w:type="gramStart"/>
            <w:r w:rsidRPr="00230CE8">
              <w:rPr>
                <w:b/>
                <w:bCs/>
              </w:rPr>
              <w:t>парт-номер</w:t>
            </w:r>
            <w:proofErr w:type="spellEnd"/>
            <w:proofErr w:type="gramEnd"/>
            <w:r w:rsidRPr="00230CE8">
              <w:rPr>
                <w:b/>
                <w:bCs/>
              </w:rPr>
              <w:t>]</w:t>
            </w:r>
          </w:p>
        </w:tc>
        <w:tc>
          <w:tcPr>
            <w:tcW w:w="878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Количество поставляемого оборудования, шт.</w:t>
            </w:r>
          </w:p>
        </w:tc>
      </w:tr>
      <w:tr w:rsidR="00622ED8" w:rsidRPr="00622ED8" w:rsidTr="00622ED8">
        <w:trPr>
          <w:trHeight w:val="765"/>
          <w:tblHeader/>
        </w:trPr>
        <w:tc>
          <w:tcPr>
            <w:tcW w:w="7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22ED8" w:rsidRPr="00230CE8" w:rsidRDefault="00622ED8" w:rsidP="004E0C9A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619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22ED8" w:rsidRPr="00230CE8" w:rsidRDefault="00622ED8" w:rsidP="004E0C9A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В течение  5 дней с момента заключения договора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через 18 рабочих дней после заключения договора</w:t>
            </w:r>
          </w:p>
          <w:p w:rsidR="00622ED8" w:rsidRPr="00622ED8" w:rsidRDefault="00622ED8" w:rsidP="00622E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>через 31 рабочий дней после заключения договора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>через 44 рабочих дней после заключения договора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>через 57 рабочих дней после заключения договора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>через 70 рабочих дней после заключения договора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622ED8" w:rsidRDefault="00622ED8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Всего</w:t>
            </w:r>
          </w:p>
        </w:tc>
      </w:tr>
      <w:tr w:rsidR="00622ED8" w:rsidRPr="00230CE8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05416F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A969C3" w:rsidRDefault="00622ED8" w:rsidP="004E0C9A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HP 6300P MT G2020 500G 4.0G 28 PC Intel Pentium G2020, 500GB 7200 RPM 3.5 HDD,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ODD, 4GB DDR3-1600 DIMM (1x4GB), Windows 7 Pro 64bit, Image Recovery 64/32-bit, 3-3-3 </w:t>
            </w:r>
            <w:proofErr w:type="spellStart"/>
            <w:r w:rsidRPr="00A969C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A969C3">
              <w:rPr>
                <w:color w:val="000000"/>
                <w:sz w:val="20"/>
                <w:szCs w:val="20"/>
                <w:lang w:val="en-US"/>
              </w:rPr>
              <w:t xml:space="preserve"> [H6W11ES]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</w:rPr>
              <w:t>67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55231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ПЭВМ HP 6300P MT i53470 500G 4.0G 28 PC  Intel Core i5-3470, 500GB HDD 7200 SATA, DVD+/-RW, 4GB DDR3-1600 DIMM (1x4GB), Win 7 Pro 64-bit, Image Recovery 64/32-bit, 3-3-3 </w:t>
            </w: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, TPM enabled   [B0F56EA]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622ED8" w:rsidRPr="00AB726B" w:rsidTr="00622ED8">
        <w:trPr>
          <w:trHeight w:val="38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55231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</w:rPr>
              <w:t>79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A969C3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NEC EA232WMi BK/BK 23 wide"; IPS; LED backlight; 1920x1080; 0,265mm; 14 ms; 16,77m; 250cd/m2; 1000:1; 178/178 (CR&gt;10);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Hight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adjustable; Tilt, Pivot; D-Sub, 1х Display Port Digital; DVI(D) with HDCP, Internal Power Supply; Audio 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[EA232WMi]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  <w:lang w:val="en-US"/>
              </w:rPr>
              <w:t>12</w:t>
            </w:r>
          </w:p>
        </w:tc>
      </w:tr>
      <w:tr w:rsidR="00622ED8" w:rsidRPr="00AB726B" w:rsidTr="00622ED8">
        <w:trPr>
          <w:trHeight w:val="43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  <w:lang w:val="en-US"/>
              </w:rPr>
              <w:t>171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4540s 15.6"(1366x768 (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матовый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))/Intel Core i5 3230M(2.6Ghz)/ 6144Mb/ 750Gb/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Ext:AMD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Radeon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 HD7650M(2048Mb) /Cam/BT/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/47WHr/bag/war 1y/2.5kg/Metallic Grey/W8Pro [H5J85EA]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70C35">
              <w:rPr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622ED8" w:rsidRPr="00AB726B" w:rsidTr="00622ED8">
        <w:trPr>
          <w:trHeight w:val="43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napToGrid w:val="0"/>
              <w:spacing w:after="0"/>
              <w:rPr>
                <w:rFonts w:cs="Tahoma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для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0AB5">
              <w:rPr>
                <w:rFonts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880AB5">
              <w:rPr>
                <w:rFonts w:cs="Tahoma"/>
                <w:sz w:val="20"/>
                <w:szCs w:val="20"/>
                <w:lang w:val="en-US"/>
              </w:rPr>
              <w:t xml:space="preserve"> 15.6" London clamshell [160502]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3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Мышь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для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ноутбука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Mouse Logitech Wireless M185 Swift Grey  (1000dpi, optical, FM, 3btn+Roll, 1xAA,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3</w:t>
            </w:r>
          </w:p>
        </w:tc>
      </w:tr>
      <w:tr w:rsidR="00622ED8" w:rsidRPr="00AB726B" w:rsidTr="00622ED8">
        <w:trPr>
          <w:trHeight w:val="28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880AB5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4</w:t>
            </w:r>
          </w:p>
        </w:tc>
      </w:tr>
      <w:tr w:rsidR="00622ED8" w:rsidRPr="00AB726B" w:rsidTr="00622ED8">
        <w:trPr>
          <w:trHeight w:val="17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4E0C9A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Планшетный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ПК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900 64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+ 3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, 10.1'' 1280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800 [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D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T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10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AW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4</w:t>
            </w:r>
          </w:p>
        </w:tc>
      </w:tr>
      <w:tr w:rsidR="00622ED8" w:rsidRPr="00AB726B" w:rsidTr="00622ED8">
        <w:trPr>
          <w:trHeight w:val="8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  <w:proofErr w:type="spellEnd"/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4E0C9A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Клавиатура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Slim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Bluetooth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Keyboard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 [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MFG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#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Q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44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#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ABA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4</w:t>
            </w:r>
          </w:p>
        </w:tc>
      </w:tr>
      <w:tr w:rsidR="00622ED8" w:rsidRPr="00AB726B" w:rsidTr="00622ED8">
        <w:trPr>
          <w:trHeight w:val="13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4E0C9A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Чехол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r w:rsidRPr="00C42A50">
              <w:rPr>
                <w:bCs/>
                <w:color w:val="000000"/>
                <w:sz w:val="20"/>
                <w:szCs w:val="20"/>
              </w:rPr>
              <w:t>для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планшетного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bCs/>
                <w:color w:val="000000"/>
                <w:sz w:val="20"/>
                <w:szCs w:val="20"/>
              </w:rPr>
              <w:t>ПК</w:t>
            </w:r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4E0C9A">
              <w:rPr>
                <w:bCs/>
                <w:color w:val="000000"/>
                <w:sz w:val="20"/>
                <w:szCs w:val="20"/>
                <w:lang w:val="en-US"/>
              </w:rPr>
              <w:t xml:space="preserve"> 900[HPM-H4R88AA]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4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42A50">
              <w:rPr>
                <w:bCs/>
                <w:color w:val="000000"/>
                <w:sz w:val="20"/>
                <w:szCs w:val="20"/>
              </w:rPr>
              <w:t>Моноблок</w:t>
            </w:r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 xml:space="preserve"> iMac 885 909 719 983 MD096RS/A 1000217383 iMac 27" quad-core i5 3.2GHz/8GB/1TB/</w:t>
            </w:r>
            <w:proofErr w:type="spellStart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>GeForce</w:t>
            </w:r>
            <w:proofErr w:type="spellEnd"/>
            <w:r w:rsidRPr="00C42A50">
              <w:rPr>
                <w:bCs/>
                <w:color w:val="000000"/>
                <w:sz w:val="20"/>
                <w:szCs w:val="20"/>
                <w:lang w:val="en-US"/>
              </w:rPr>
              <w:t xml:space="preserve"> GTX 675MX 1GB [MD096RU/A]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</w:rPr>
            </w:pPr>
            <w:r w:rsidRPr="00770C35">
              <w:rPr>
                <w:b/>
              </w:rPr>
              <w:t>1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 w:line="240" w:lineRule="auto"/>
              <w:ind w:hanging="15"/>
              <w:rPr>
                <w:rFonts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C42A50">
              <w:rPr>
                <w:rFonts w:cs="Tahoma"/>
                <w:sz w:val="20"/>
                <w:szCs w:val="20"/>
                <w:lang w:val="en-US"/>
              </w:rPr>
              <w:t>MacBook</w:t>
            </w:r>
            <w:proofErr w:type="spellEnd"/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Pro 885 909 734 603 ME662RU/A 1000224373 </w:t>
            </w:r>
            <w:proofErr w:type="spellStart"/>
            <w:r w:rsidRPr="00C42A50">
              <w:rPr>
                <w:rFonts w:cs="Tahoma"/>
                <w:sz w:val="20"/>
                <w:szCs w:val="20"/>
                <w:lang w:val="en-US"/>
              </w:rPr>
              <w:t>MacBook</w:t>
            </w:r>
            <w:proofErr w:type="spellEnd"/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Pro 13.3" with Retina display 2.6GHz Dual-core i5 (TB 3.2GHz)/8GB (1600MHz)/256GB SSD/HD graphics 4000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1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 Seagate USB3.0 1Tb 2.5" Backup Plus Portable Black [STBU1000200]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5</w:t>
            </w:r>
          </w:p>
        </w:tc>
      </w:tr>
      <w:tr w:rsidR="00622ED8" w:rsidRPr="00AB726B" w:rsidTr="00622ED8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Pr="00C42A50" w:rsidRDefault="00622ED8" w:rsidP="004E0C9A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C42A50">
              <w:rPr>
                <w:rFonts w:cs="Tahoma"/>
                <w:sz w:val="20"/>
                <w:szCs w:val="20"/>
              </w:rPr>
              <w:t>Внешний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жесткий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C42A50">
              <w:rPr>
                <w:rFonts w:cs="Tahoma"/>
                <w:sz w:val="20"/>
                <w:szCs w:val="20"/>
              </w:rPr>
              <w:t>диск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 WD My Passport WDBFBW0020BBK-EEUE, 2</w:t>
            </w:r>
            <w:r w:rsidRPr="00C42A50">
              <w:rPr>
                <w:rFonts w:cs="Tahoma"/>
                <w:sz w:val="20"/>
                <w:szCs w:val="20"/>
              </w:rPr>
              <w:t>Тб</w:t>
            </w:r>
            <w:r w:rsidRPr="00C42A50">
              <w:rPr>
                <w:rFonts w:cs="Tahoma"/>
                <w:sz w:val="20"/>
                <w:szCs w:val="20"/>
                <w:lang w:val="en-US"/>
              </w:rPr>
              <w:t xml:space="preserve">, </w:t>
            </w:r>
            <w:r w:rsidRPr="00C42A50">
              <w:rPr>
                <w:rFonts w:cs="Tahoma"/>
                <w:sz w:val="20"/>
                <w:szCs w:val="20"/>
              </w:rPr>
              <w:t>черный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D8" w:rsidRPr="00770C35" w:rsidRDefault="00622ED8" w:rsidP="00622ED8">
            <w:pPr>
              <w:spacing w:after="0"/>
              <w:jc w:val="center"/>
              <w:rPr>
                <w:b/>
                <w:lang w:val="en-US"/>
              </w:rPr>
            </w:pPr>
            <w:r w:rsidRPr="00770C35">
              <w:rPr>
                <w:b/>
                <w:lang w:val="en-US"/>
              </w:rPr>
              <w:t>2</w:t>
            </w:r>
          </w:p>
        </w:tc>
      </w:tr>
    </w:tbl>
    <w:p w:rsidR="004E0C9A" w:rsidRPr="005F568A" w:rsidRDefault="004E0C9A" w:rsidP="004E0C9A">
      <w:pPr>
        <w:spacing w:after="0" w:line="240" w:lineRule="auto"/>
        <w:jc w:val="both"/>
        <w:rPr>
          <w:sz w:val="28"/>
          <w:szCs w:val="28"/>
          <w:lang w:val="en-US"/>
        </w:rPr>
      </w:pPr>
    </w:p>
    <w:p w:rsidR="005579FE" w:rsidRDefault="005579FE"/>
    <w:sectPr w:rsidR="005579FE" w:rsidSect="004E0C9A">
      <w:pgSz w:w="16838" w:h="11906" w:orient="landscape"/>
      <w:pgMar w:top="1210" w:right="568" w:bottom="424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B68"/>
    <w:rsid w:val="000368A0"/>
    <w:rsid w:val="00051808"/>
    <w:rsid w:val="00053F18"/>
    <w:rsid w:val="00082D43"/>
    <w:rsid w:val="000859E4"/>
    <w:rsid w:val="000A31F9"/>
    <w:rsid w:val="000A3CCE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7EAE"/>
    <w:rsid w:val="00122A8E"/>
    <w:rsid w:val="0012675C"/>
    <w:rsid w:val="00160D07"/>
    <w:rsid w:val="0016481B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E6C39"/>
    <w:rsid w:val="00212328"/>
    <w:rsid w:val="0022340F"/>
    <w:rsid w:val="00225BDB"/>
    <w:rsid w:val="00256D81"/>
    <w:rsid w:val="00286611"/>
    <w:rsid w:val="002871AB"/>
    <w:rsid w:val="0029454B"/>
    <w:rsid w:val="002B0C3D"/>
    <w:rsid w:val="002B3905"/>
    <w:rsid w:val="002D2727"/>
    <w:rsid w:val="002D31DE"/>
    <w:rsid w:val="002E65D4"/>
    <w:rsid w:val="002F24D3"/>
    <w:rsid w:val="003027E4"/>
    <w:rsid w:val="00304CA7"/>
    <w:rsid w:val="003107B1"/>
    <w:rsid w:val="00312E17"/>
    <w:rsid w:val="00326533"/>
    <w:rsid w:val="00351183"/>
    <w:rsid w:val="00381528"/>
    <w:rsid w:val="00391E5D"/>
    <w:rsid w:val="00392242"/>
    <w:rsid w:val="003C0A77"/>
    <w:rsid w:val="003D2234"/>
    <w:rsid w:val="003E0719"/>
    <w:rsid w:val="003E1A73"/>
    <w:rsid w:val="003E7D27"/>
    <w:rsid w:val="0042082B"/>
    <w:rsid w:val="004214E7"/>
    <w:rsid w:val="00421AF1"/>
    <w:rsid w:val="00446020"/>
    <w:rsid w:val="00452019"/>
    <w:rsid w:val="00465211"/>
    <w:rsid w:val="00465679"/>
    <w:rsid w:val="00481119"/>
    <w:rsid w:val="00482D2E"/>
    <w:rsid w:val="00491EA0"/>
    <w:rsid w:val="004A054E"/>
    <w:rsid w:val="004E0C9A"/>
    <w:rsid w:val="004E6AF6"/>
    <w:rsid w:val="004F4FDF"/>
    <w:rsid w:val="004F6D2F"/>
    <w:rsid w:val="00500518"/>
    <w:rsid w:val="005137A6"/>
    <w:rsid w:val="00514667"/>
    <w:rsid w:val="005209FA"/>
    <w:rsid w:val="00530443"/>
    <w:rsid w:val="0055211F"/>
    <w:rsid w:val="005579FE"/>
    <w:rsid w:val="005A64F3"/>
    <w:rsid w:val="005B5B89"/>
    <w:rsid w:val="005D40E1"/>
    <w:rsid w:val="005D4DDA"/>
    <w:rsid w:val="005E09C9"/>
    <w:rsid w:val="005F026B"/>
    <w:rsid w:val="00601188"/>
    <w:rsid w:val="00616EDB"/>
    <w:rsid w:val="00622ED8"/>
    <w:rsid w:val="006401D0"/>
    <w:rsid w:val="00654915"/>
    <w:rsid w:val="00661B97"/>
    <w:rsid w:val="006654CD"/>
    <w:rsid w:val="006730CF"/>
    <w:rsid w:val="00680F7E"/>
    <w:rsid w:val="00682964"/>
    <w:rsid w:val="006835EC"/>
    <w:rsid w:val="006B602A"/>
    <w:rsid w:val="006D368C"/>
    <w:rsid w:val="007220D4"/>
    <w:rsid w:val="00725E1A"/>
    <w:rsid w:val="00732FB7"/>
    <w:rsid w:val="00762BE6"/>
    <w:rsid w:val="00764A40"/>
    <w:rsid w:val="00770C35"/>
    <w:rsid w:val="00771609"/>
    <w:rsid w:val="00796B2C"/>
    <w:rsid w:val="0079754D"/>
    <w:rsid w:val="007A0DF0"/>
    <w:rsid w:val="007A12E0"/>
    <w:rsid w:val="007A1629"/>
    <w:rsid w:val="007A5065"/>
    <w:rsid w:val="007A6722"/>
    <w:rsid w:val="007A7799"/>
    <w:rsid w:val="007C46B2"/>
    <w:rsid w:val="007E5C19"/>
    <w:rsid w:val="00804BC0"/>
    <w:rsid w:val="008276C8"/>
    <w:rsid w:val="00854745"/>
    <w:rsid w:val="00855231"/>
    <w:rsid w:val="00880AB5"/>
    <w:rsid w:val="008855B2"/>
    <w:rsid w:val="00891C1A"/>
    <w:rsid w:val="00897535"/>
    <w:rsid w:val="008A3B35"/>
    <w:rsid w:val="008B09E3"/>
    <w:rsid w:val="008B334E"/>
    <w:rsid w:val="008D18FA"/>
    <w:rsid w:val="008E6444"/>
    <w:rsid w:val="008F7336"/>
    <w:rsid w:val="0090003F"/>
    <w:rsid w:val="00907B69"/>
    <w:rsid w:val="009235BA"/>
    <w:rsid w:val="009304F1"/>
    <w:rsid w:val="00942035"/>
    <w:rsid w:val="00956BD1"/>
    <w:rsid w:val="00965E85"/>
    <w:rsid w:val="00973063"/>
    <w:rsid w:val="009872A5"/>
    <w:rsid w:val="0099521B"/>
    <w:rsid w:val="009B0C5E"/>
    <w:rsid w:val="009C1652"/>
    <w:rsid w:val="009C59AA"/>
    <w:rsid w:val="009D589A"/>
    <w:rsid w:val="009F17BB"/>
    <w:rsid w:val="00A12BF1"/>
    <w:rsid w:val="00A1695A"/>
    <w:rsid w:val="00A175E1"/>
    <w:rsid w:val="00A2571A"/>
    <w:rsid w:val="00A52D94"/>
    <w:rsid w:val="00A75FC6"/>
    <w:rsid w:val="00A83F50"/>
    <w:rsid w:val="00A908F9"/>
    <w:rsid w:val="00A928FE"/>
    <w:rsid w:val="00A969C3"/>
    <w:rsid w:val="00AD6C06"/>
    <w:rsid w:val="00AE3E81"/>
    <w:rsid w:val="00AE5609"/>
    <w:rsid w:val="00B01A07"/>
    <w:rsid w:val="00B14596"/>
    <w:rsid w:val="00B15505"/>
    <w:rsid w:val="00B2234F"/>
    <w:rsid w:val="00B33547"/>
    <w:rsid w:val="00B3624C"/>
    <w:rsid w:val="00B41E54"/>
    <w:rsid w:val="00B45EFE"/>
    <w:rsid w:val="00B521B9"/>
    <w:rsid w:val="00B53C6B"/>
    <w:rsid w:val="00B54927"/>
    <w:rsid w:val="00B62F1B"/>
    <w:rsid w:val="00B7045B"/>
    <w:rsid w:val="00B9083B"/>
    <w:rsid w:val="00B93141"/>
    <w:rsid w:val="00BA0289"/>
    <w:rsid w:val="00BA19C3"/>
    <w:rsid w:val="00BB4241"/>
    <w:rsid w:val="00BD04B1"/>
    <w:rsid w:val="00BD2E07"/>
    <w:rsid w:val="00BE03DE"/>
    <w:rsid w:val="00BE5196"/>
    <w:rsid w:val="00BF59FB"/>
    <w:rsid w:val="00BF7832"/>
    <w:rsid w:val="00C20CD6"/>
    <w:rsid w:val="00C42A50"/>
    <w:rsid w:val="00C42E09"/>
    <w:rsid w:val="00C5194B"/>
    <w:rsid w:val="00C55E66"/>
    <w:rsid w:val="00C57443"/>
    <w:rsid w:val="00C76AAF"/>
    <w:rsid w:val="00C84AEC"/>
    <w:rsid w:val="00C92002"/>
    <w:rsid w:val="00C97D3C"/>
    <w:rsid w:val="00CA2718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23F95"/>
    <w:rsid w:val="00D27FA0"/>
    <w:rsid w:val="00D53A94"/>
    <w:rsid w:val="00D67D7D"/>
    <w:rsid w:val="00DB06BE"/>
    <w:rsid w:val="00DB12F7"/>
    <w:rsid w:val="00DB391D"/>
    <w:rsid w:val="00DC4B88"/>
    <w:rsid w:val="00DC743C"/>
    <w:rsid w:val="00DC7CE3"/>
    <w:rsid w:val="00DF492C"/>
    <w:rsid w:val="00DF512A"/>
    <w:rsid w:val="00E11134"/>
    <w:rsid w:val="00E159A5"/>
    <w:rsid w:val="00E20E75"/>
    <w:rsid w:val="00E46B5F"/>
    <w:rsid w:val="00E70330"/>
    <w:rsid w:val="00E80F36"/>
    <w:rsid w:val="00EF6E44"/>
    <w:rsid w:val="00F0378A"/>
    <w:rsid w:val="00F06A30"/>
    <w:rsid w:val="00F127B3"/>
    <w:rsid w:val="00F13C5F"/>
    <w:rsid w:val="00F15A5D"/>
    <w:rsid w:val="00F22479"/>
    <w:rsid w:val="00F2441E"/>
    <w:rsid w:val="00F4411D"/>
    <w:rsid w:val="00F467D9"/>
    <w:rsid w:val="00F73347"/>
    <w:rsid w:val="00F739CE"/>
    <w:rsid w:val="00FC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6863</Words>
  <Characters>39125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45897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3</cp:revision>
  <cp:lastPrinted>2013-04-03T10:17:00Z</cp:lastPrinted>
  <dcterms:created xsi:type="dcterms:W3CDTF">2013-05-17T12:31:00Z</dcterms:created>
  <dcterms:modified xsi:type="dcterms:W3CDTF">2013-05-17T13:07:00Z</dcterms:modified>
</cp:coreProperties>
</file>