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D138E7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8C1BAD" w:rsidRDefault="008C1BAD" w:rsidP="00F5745C">
      <w:pPr>
        <w:pStyle w:val="a9"/>
        <w:spacing w:before="0" w:after="0"/>
        <w:jc w:val="both"/>
        <w:rPr>
          <w:b/>
        </w:rPr>
      </w:pPr>
    </w:p>
    <w:p w:rsidR="008C1BAD" w:rsidRDefault="008C1BAD" w:rsidP="00F5745C">
      <w:pPr>
        <w:pStyle w:val="a9"/>
        <w:spacing w:before="0" w:after="0"/>
        <w:jc w:val="both"/>
        <w:rPr>
          <w:b/>
        </w:rPr>
      </w:pPr>
    </w:p>
    <w:p w:rsidR="00302FC4" w:rsidRPr="00FE4B4D" w:rsidRDefault="00302FC4" w:rsidP="00F5745C">
      <w:pPr>
        <w:pStyle w:val="a9"/>
        <w:spacing w:before="0" w:after="0"/>
        <w:jc w:val="both"/>
      </w:pPr>
      <w:r w:rsidRPr="008C1BAD">
        <w:t xml:space="preserve">№  </w:t>
      </w:r>
      <w:r w:rsidR="00225659" w:rsidRPr="008C1BAD">
        <w:t>130</w:t>
      </w:r>
      <w:r w:rsidR="003335EE" w:rsidRPr="008C1BAD">
        <w:t>9</w:t>
      </w:r>
      <w:r w:rsidR="00B53579">
        <w:t>24</w:t>
      </w:r>
      <w:r w:rsidRPr="00302FC4">
        <w:t>/0506/</w:t>
      </w:r>
      <w:r w:rsidR="008C1BAD">
        <w:t>6</w:t>
      </w:r>
      <w:r w:rsidR="00B53579">
        <w:t>73</w:t>
      </w:r>
    </w:p>
    <w:p w:rsidR="00225659" w:rsidRPr="00A50497" w:rsidRDefault="00225659" w:rsidP="00F5745C">
      <w:pPr>
        <w:pStyle w:val="a9"/>
        <w:spacing w:before="0" w:after="0"/>
        <w:jc w:val="both"/>
      </w:pPr>
      <w:r>
        <w:t xml:space="preserve">№ </w:t>
      </w:r>
      <w:r w:rsidR="00E30802">
        <w:t>31300</w:t>
      </w:r>
      <w:r w:rsidR="008C1BAD">
        <w:t>5</w:t>
      </w:r>
      <w:r w:rsidR="00B53579">
        <w:t>68323</w:t>
      </w:r>
    </w:p>
    <w:p w:rsidR="00225659" w:rsidRPr="00FE4B4D" w:rsidRDefault="00B53579" w:rsidP="00F5745C">
      <w:pPr>
        <w:pStyle w:val="a9"/>
        <w:spacing w:before="0" w:after="0"/>
        <w:jc w:val="both"/>
      </w:pPr>
      <w:r>
        <w:rPr>
          <w:lang w:val="en-US"/>
        </w:rPr>
        <w:t>Z</w:t>
      </w:r>
      <w:r w:rsidRPr="00FE4B4D">
        <w:t>026292</w:t>
      </w:r>
    </w:p>
    <w:p w:rsidR="008C1BAD" w:rsidRDefault="008C1BAD" w:rsidP="00302FC4">
      <w:pPr>
        <w:spacing w:line="360" w:lineRule="auto"/>
        <w:ind w:firstLine="539"/>
        <w:jc w:val="center"/>
        <w:rPr>
          <w:b/>
        </w:rPr>
      </w:pPr>
    </w:p>
    <w:p w:rsidR="008C1BAD" w:rsidRDefault="008C1BAD" w:rsidP="00302FC4">
      <w:pPr>
        <w:spacing w:line="360" w:lineRule="auto"/>
        <w:ind w:firstLine="539"/>
        <w:jc w:val="center"/>
        <w:rPr>
          <w:b/>
        </w:rPr>
      </w:pP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B53579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B53579">
        <w:rPr>
          <w:b/>
        </w:rPr>
        <w:t>ЦЕН</w:t>
      </w:r>
    </w:p>
    <w:p w:rsidR="00D4394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B53579" w:rsidRPr="00B53579">
        <w:rPr>
          <w:b/>
        </w:rPr>
        <w:t>27</w:t>
      </w:r>
      <w:r w:rsidR="00DC24EC">
        <w:rPr>
          <w:b/>
        </w:rPr>
        <w:t>.</w:t>
      </w:r>
      <w:r w:rsidR="00367B04">
        <w:rPr>
          <w:b/>
        </w:rPr>
        <w:t>0</w:t>
      </w:r>
      <w:r w:rsidR="003335EE">
        <w:rPr>
          <w:b/>
        </w:rPr>
        <w:t>9</w:t>
      </w:r>
      <w:r w:rsidR="00D43944" w:rsidRPr="00302FC4">
        <w:rPr>
          <w:b/>
        </w:rPr>
        <w:t>.201</w:t>
      </w:r>
      <w:r w:rsidR="00225659">
        <w:rPr>
          <w:b/>
        </w:rPr>
        <w:t>3</w:t>
      </w:r>
      <w:r w:rsidR="00D43944" w:rsidRPr="00302FC4">
        <w:rPr>
          <w:b/>
        </w:rPr>
        <w:t xml:space="preserve">г. </w:t>
      </w:r>
    </w:p>
    <w:p w:rsidR="003335EE" w:rsidRPr="00302FC4" w:rsidRDefault="003335EE" w:rsidP="00302FC4">
      <w:pPr>
        <w:spacing w:line="200" w:lineRule="atLeast"/>
        <w:jc w:val="right"/>
        <w:rPr>
          <w:b/>
        </w:rPr>
      </w:pPr>
    </w:p>
    <w:p w:rsidR="00986D4A" w:rsidRPr="00B53579" w:rsidRDefault="00986D4A" w:rsidP="003C2600">
      <w:pPr>
        <w:ind w:firstLine="709"/>
        <w:jc w:val="both"/>
      </w:pPr>
      <w:r w:rsidRPr="003C2600">
        <w:t xml:space="preserve">На основании п. </w:t>
      </w:r>
      <w:r w:rsidR="00B53579">
        <w:t>20</w:t>
      </w:r>
      <w:r w:rsidRPr="003C2600">
        <w:t xml:space="preserve">.5.2 Единого отраслевого стандарта закупок (Положения о закупках) Госкорпорации «Росатом» </w:t>
      </w:r>
      <w:r w:rsidR="006006D6" w:rsidRPr="003C2600">
        <w:t xml:space="preserve">ОАО «СХК» </w:t>
      </w:r>
      <w:r w:rsidRPr="003C2600">
        <w:t>извещает о решении внесени</w:t>
      </w:r>
      <w:r w:rsidR="003C2600" w:rsidRPr="003C2600">
        <w:t>я</w:t>
      </w:r>
      <w:r w:rsidR="00F5745C" w:rsidRPr="003C2600">
        <w:t xml:space="preserve"> </w:t>
      </w:r>
      <w:r w:rsidR="003C2600">
        <w:t>следующих</w:t>
      </w:r>
      <w:r w:rsidR="00225659" w:rsidRPr="003C2600">
        <w:t xml:space="preserve"> изменени</w:t>
      </w:r>
      <w:r w:rsidRPr="003C2600">
        <w:t>й</w:t>
      </w:r>
      <w:r w:rsidR="00225659" w:rsidRPr="003C2600">
        <w:t xml:space="preserve"> в документаци</w:t>
      </w:r>
      <w:r w:rsidR="00F5745C" w:rsidRPr="003C2600">
        <w:t>ю</w:t>
      </w:r>
      <w:r w:rsidR="00225659" w:rsidRPr="003C2600">
        <w:t xml:space="preserve"> </w:t>
      </w:r>
      <w:r w:rsidRPr="003C2600">
        <w:t>о пров</w:t>
      </w:r>
      <w:r w:rsidR="003C2600" w:rsidRPr="003C2600">
        <w:t>е</w:t>
      </w:r>
      <w:r w:rsidRPr="003C2600">
        <w:t xml:space="preserve">дении открытого запроса </w:t>
      </w:r>
      <w:r w:rsidR="00B53579">
        <w:t>цен</w:t>
      </w:r>
      <w:r w:rsidRPr="003C2600">
        <w:t xml:space="preserve"> на право заключение договора </w:t>
      </w:r>
      <w:r w:rsidR="00FB3FE9">
        <w:t xml:space="preserve">на </w:t>
      </w:r>
      <w:r w:rsidR="00B53579" w:rsidRPr="00B53579">
        <w:t>проведение пуско-наладочных работ «под нагрузкой»</w:t>
      </w:r>
      <w:r w:rsidR="003C2600" w:rsidRPr="00B53579">
        <w:t>:</w:t>
      </w: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744677" w:rsidRPr="00FA0E9A" w:rsidRDefault="001C19C0" w:rsidP="00332D76">
      <w:pPr>
        <w:numPr>
          <w:ilvl w:val="0"/>
          <w:numId w:val="2"/>
        </w:numPr>
        <w:shd w:val="clear" w:color="auto" w:fill="FFFFFF"/>
        <w:rPr>
          <w:b/>
          <w:bCs/>
          <w:spacing w:val="-15"/>
        </w:rPr>
      </w:pPr>
      <w:r>
        <w:rPr>
          <w:b/>
          <w:bCs/>
          <w:spacing w:val="-10"/>
        </w:rPr>
        <w:t>Дополнить п. 1</w:t>
      </w:r>
      <w:r w:rsidR="00B53579">
        <w:rPr>
          <w:b/>
          <w:bCs/>
          <w:spacing w:val="-10"/>
        </w:rPr>
        <w:t>1</w:t>
      </w:r>
      <w:r>
        <w:rPr>
          <w:b/>
          <w:bCs/>
          <w:spacing w:val="-10"/>
        </w:rPr>
        <w:t xml:space="preserve"> </w:t>
      </w:r>
      <w:r w:rsidR="00E30802">
        <w:rPr>
          <w:b/>
          <w:bCs/>
          <w:spacing w:val="-10"/>
        </w:rPr>
        <w:t xml:space="preserve"> </w:t>
      </w:r>
      <w:r w:rsidR="00744677" w:rsidRPr="00FA0E9A">
        <w:rPr>
          <w:b/>
          <w:bCs/>
          <w:spacing w:val="-10"/>
        </w:rPr>
        <w:t xml:space="preserve"> раздела 5 Информационная карта закупочной документации </w:t>
      </w:r>
      <w:r>
        <w:rPr>
          <w:b/>
          <w:bCs/>
          <w:spacing w:val="-10"/>
        </w:rPr>
        <w:t xml:space="preserve">пунктом </w:t>
      </w:r>
      <w:r w:rsidR="00B53579">
        <w:rPr>
          <w:b/>
          <w:bCs/>
          <w:spacing w:val="-10"/>
        </w:rPr>
        <w:t>11.9</w:t>
      </w:r>
      <w:r>
        <w:rPr>
          <w:b/>
          <w:bCs/>
          <w:spacing w:val="-10"/>
        </w:rPr>
        <w:t xml:space="preserve">, который </w:t>
      </w:r>
      <w:r w:rsidR="00744677" w:rsidRPr="00FA0E9A">
        <w:rPr>
          <w:b/>
          <w:bCs/>
          <w:spacing w:val="-10"/>
        </w:rPr>
        <w:t>следует читать в следующей редакции:</w:t>
      </w:r>
    </w:p>
    <w:p w:rsidR="00744677" w:rsidRPr="00744677" w:rsidRDefault="00744677" w:rsidP="00744677">
      <w:pPr>
        <w:shd w:val="clear" w:color="auto" w:fill="FFFFFF"/>
        <w:ind w:left="924"/>
        <w:rPr>
          <w:b/>
          <w:bCs/>
          <w:spacing w:val="-15"/>
        </w:rPr>
      </w:pPr>
    </w:p>
    <w:tbl>
      <w:tblPr>
        <w:tblW w:w="49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3050"/>
        <w:gridCol w:w="6945"/>
      </w:tblGrid>
      <w:tr w:rsidR="002B25D4" w:rsidRPr="00225DB0" w:rsidTr="00B53579">
        <w:trPr>
          <w:trHeight w:val="232"/>
        </w:trPr>
        <w:tc>
          <w:tcPr>
            <w:tcW w:w="1526" w:type="pct"/>
          </w:tcPr>
          <w:p w:rsidR="002B25D4" w:rsidRDefault="00B53579" w:rsidP="002B25D4">
            <w:pPr>
              <w:tabs>
                <w:tab w:val="left" w:pos="851"/>
              </w:tabs>
              <w:suppressAutoHyphens w:val="0"/>
              <w:ind w:right="153"/>
            </w:pPr>
            <w:r w:rsidRPr="00E25B1F">
              <w:t>Требования, предъявляемые к участникам запроса цен</w:t>
            </w:r>
            <w:r w:rsidRPr="00E25B1F">
              <w:rPr>
                <w:b/>
                <w:i/>
              </w:rPr>
              <w:t xml:space="preserve"> [в случае предъявления по лотам различных требований - c указанием номеров лотов, для которых эти требования предъявляются]</w:t>
            </w:r>
          </w:p>
        </w:tc>
        <w:tc>
          <w:tcPr>
            <w:tcW w:w="3474" w:type="pct"/>
          </w:tcPr>
          <w:p w:rsidR="002B25D4" w:rsidRPr="00225DB0" w:rsidRDefault="00B53579" w:rsidP="00B53579">
            <w:pPr>
              <w:tabs>
                <w:tab w:val="left" w:pos="778"/>
              </w:tabs>
              <w:suppressAutoHyphens w:val="0"/>
              <w:ind w:right="-72"/>
              <w:jc w:val="both"/>
            </w:pPr>
            <w:r>
              <w:t xml:space="preserve">11.9. </w:t>
            </w:r>
            <w:r w:rsidRPr="00225DB0">
              <w:t>должен</w:t>
            </w:r>
            <w:r w:rsidR="002B25D4">
              <w:t xml:space="preserve"> </w:t>
            </w:r>
            <w:r w:rsidRPr="00B53579">
              <w:t>не иметь задолженности по уплате налогов, сборов, пеней и штрафов, размер которой превышает 25% балансовой стоимости активов участника запроса цен, определяемой по данным бухгалтерской (финансовой) отчетности за истекший период (год, квартал/полугодие/9 месяцев текущего года).</w:t>
            </w:r>
          </w:p>
        </w:tc>
      </w:tr>
    </w:tbl>
    <w:p w:rsidR="005A387B" w:rsidRPr="005A387B" w:rsidRDefault="005A387B" w:rsidP="005A387B">
      <w:pPr>
        <w:shd w:val="clear" w:color="auto" w:fill="FFFFFF"/>
        <w:ind w:left="927"/>
        <w:rPr>
          <w:b/>
          <w:bCs/>
          <w:spacing w:val="-15"/>
        </w:rPr>
      </w:pPr>
    </w:p>
    <w:p w:rsidR="00FE4B4D" w:rsidRPr="00FE4B4D" w:rsidRDefault="00FE4B4D" w:rsidP="00B53579">
      <w:pPr>
        <w:numPr>
          <w:ilvl w:val="0"/>
          <w:numId w:val="2"/>
        </w:numPr>
        <w:shd w:val="clear" w:color="auto" w:fill="FFFFFF"/>
        <w:rPr>
          <w:b/>
          <w:bCs/>
          <w:spacing w:val="-15"/>
        </w:rPr>
      </w:pPr>
      <w:r>
        <w:rPr>
          <w:b/>
          <w:bCs/>
          <w:spacing w:val="-10"/>
        </w:rPr>
        <w:t xml:space="preserve">п. 16, 17  </w:t>
      </w:r>
      <w:r w:rsidRPr="00FA0E9A">
        <w:rPr>
          <w:b/>
          <w:bCs/>
          <w:spacing w:val="-10"/>
        </w:rPr>
        <w:t xml:space="preserve"> раздела 5 Информационная карта закупочной документации следует читать в следующей редакции:</w:t>
      </w:r>
    </w:p>
    <w:p w:rsidR="00FE4B4D" w:rsidRPr="00FE4B4D" w:rsidRDefault="00FE4B4D" w:rsidP="00FE4B4D">
      <w:pPr>
        <w:shd w:val="clear" w:color="auto" w:fill="FFFFFF"/>
        <w:ind w:left="927"/>
        <w:rPr>
          <w:b/>
          <w:bCs/>
          <w:spacing w:val="-15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049"/>
        <w:gridCol w:w="6946"/>
      </w:tblGrid>
      <w:tr w:rsidR="00FE4B4D" w:rsidRPr="00E25B1F" w:rsidTr="00FE4B4D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3049" w:type="dxa"/>
          </w:tcPr>
          <w:p w:rsidR="00FE4B4D" w:rsidRPr="00E25B1F" w:rsidRDefault="00FE4B4D" w:rsidP="00C069B3">
            <w:pPr>
              <w:pStyle w:val="Times12"/>
              <w:ind w:firstLine="0"/>
              <w:rPr>
                <w:szCs w:val="24"/>
              </w:rPr>
            </w:pPr>
            <w:r w:rsidRPr="00E25B1F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946" w:type="dxa"/>
          </w:tcPr>
          <w:p w:rsidR="00FE4B4D" w:rsidRPr="00225DB0" w:rsidRDefault="00FE4B4D" w:rsidP="00C069B3">
            <w:pPr>
              <w:pStyle w:val="Times12"/>
              <w:ind w:firstLine="0"/>
              <w:rPr>
                <w:szCs w:val="24"/>
              </w:rPr>
            </w:pPr>
            <w:r w:rsidRPr="00225DB0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  <w:r>
              <w:rPr>
                <w:szCs w:val="24"/>
              </w:rPr>
              <w:t xml:space="preserve"> </w:t>
            </w:r>
            <w:r w:rsidRPr="00225DB0">
              <w:rPr>
                <w:szCs w:val="24"/>
              </w:rPr>
              <w:t xml:space="preserve">«Аукционный Конкурсный Дом» в сети «Интернет» по адресу: </w:t>
            </w:r>
            <w:hyperlink r:id="rId8" w:history="1">
              <w:r w:rsidRPr="00225DB0">
                <w:rPr>
                  <w:rStyle w:val="a5"/>
                  <w:szCs w:val="24"/>
                </w:rPr>
                <w:t>http://www.a-k-d.ru</w:t>
              </w:r>
            </w:hyperlink>
          </w:p>
          <w:p w:rsidR="00FE4B4D" w:rsidRDefault="00FE4B4D" w:rsidP="00C069B3">
            <w:pPr>
              <w:pStyle w:val="Times12"/>
              <w:ind w:firstLine="0"/>
              <w:rPr>
                <w:b/>
                <w:i/>
                <w:szCs w:val="24"/>
              </w:rPr>
            </w:pPr>
          </w:p>
          <w:p w:rsidR="00FE4B4D" w:rsidRPr="00D12912" w:rsidRDefault="00FE4B4D" w:rsidP="00C069B3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D12912">
              <w:rPr>
                <w:b/>
                <w:i/>
                <w:szCs w:val="24"/>
              </w:rPr>
              <w:t xml:space="preserve">05-00 (время московское) </w:t>
            </w:r>
          </w:p>
          <w:p w:rsidR="00FE4B4D" w:rsidRDefault="00FE4B4D" w:rsidP="00C069B3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</w:p>
          <w:p w:rsidR="00FE4B4D" w:rsidRPr="00D12912" w:rsidRDefault="00FE4B4D" w:rsidP="00C069B3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 w:rsidRPr="00D12912">
              <w:rPr>
                <w:b/>
                <w:i/>
                <w:szCs w:val="24"/>
                <w:u w:val="single"/>
              </w:rPr>
              <w:t>«</w:t>
            </w:r>
            <w:r>
              <w:rPr>
                <w:b/>
                <w:i/>
                <w:szCs w:val="24"/>
                <w:u w:val="single"/>
              </w:rPr>
              <w:t>0</w:t>
            </w:r>
            <w:r>
              <w:rPr>
                <w:b/>
                <w:i/>
                <w:szCs w:val="24"/>
                <w:u w:val="single"/>
              </w:rPr>
              <w:t>4</w:t>
            </w:r>
            <w:r>
              <w:rPr>
                <w:b/>
                <w:i/>
                <w:szCs w:val="24"/>
                <w:u w:val="single"/>
              </w:rPr>
              <w:t>» ок</w:t>
            </w:r>
            <w:r w:rsidRPr="00952337">
              <w:rPr>
                <w:b/>
                <w:i/>
                <w:szCs w:val="24"/>
                <w:u w:val="single"/>
              </w:rPr>
              <w:t xml:space="preserve">тября </w:t>
            </w:r>
            <w:r w:rsidRPr="00D12912">
              <w:rPr>
                <w:b/>
                <w:i/>
                <w:szCs w:val="24"/>
                <w:u w:val="single"/>
              </w:rPr>
              <w:t>2013 года</w:t>
            </w:r>
          </w:p>
          <w:p w:rsidR="00FE4B4D" w:rsidRPr="00E25B1F" w:rsidRDefault="00FE4B4D" w:rsidP="00C069B3">
            <w:pPr>
              <w:pStyle w:val="Times12"/>
              <w:ind w:firstLine="0"/>
              <w:rPr>
                <w:szCs w:val="24"/>
              </w:rPr>
            </w:pPr>
          </w:p>
        </w:tc>
      </w:tr>
      <w:tr w:rsidR="00FE4B4D" w:rsidRPr="00E25B1F" w:rsidTr="00FE4B4D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3049" w:type="dxa"/>
          </w:tcPr>
          <w:p w:rsidR="00FE4B4D" w:rsidRPr="00E25B1F" w:rsidRDefault="00FE4B4D" w:rsidP="00C069B3">
            <w:pPr>
              <w:pStyle w:val="Times12"/>
              <w:ind w:firstLine="0"/>
              <w:rPr>
                <w:szCs w:val="24"/>
              </w:rPr>
            </w:pPr>
            <w:r w:rsidRPr="00E25B1F">
              <w:t>Срок проведения отборочной и оценочной стадии рассмотрения заявок</w:t>
            </w:r>
          </w:p>
        </w:tc>
        <w:tc>
          <w:tcPr>
            <w:tcW w:w="6946" w:type="dxa"/>
          </w:tcPr>
          <w:p w:rsidR="00FE4B4D" w:rsidRDefault="00FE4B4D" w:rsidP="00C069B3">
            <w:pPr>
              <w:pStyle w:val="Times12"/>
              <w:ind w:firstLine="0"/>
            </w:pPr>
            <w:r w:rsidRPr="00BB6176">
              <w:t xml:space="preserve">636000, г. Северск  Томской обл., кабинет главного </w:t>
            </w:r>
            <w:r>
              <w:t>энергетика</w:t>
            </w:r>
            <w:r w:rsidRPr="00BB6176">
              <w:t xml:space="preserve">  ОАО «СХК»</w:t>
            </w:r>
          </w:p>
          <w:p w:rsidR="00FE4B4D" w:rsidRDefault="00FE4B4D" w:rsidP="00C069B3">
            <w:pPr>
              <w:pStyle w:val="Times12"/>
              <w:ind w:firstLine="0"/>
              <w:rPr>
                <w:szCs w:val="24"/>
              </w:rPr>
            </w:pPr>
          </w:p>
          <w:p w:rsidR="00FE4B4D" w:rsidRDefault="00FE4B4D" w:rsidP="00C069B3">
            <w:pPr>
              <w:pStyle w:val="Times12"/>
              <w:ind w:firstLine="0"/>
              <w:rPr>
                <w:szCs w:val="24"/>
              </w:rPr>
            </w:pPr>
            <w:r w:rsidRPr="008730FF">
              <w:rPr>
                <w:szCs w:val="24"/>
              </w:rPr>
              <w:t>В течение 20 (двадцати) дней, следующих за днем окончания срока подачи заявок на участие в запросе цен.</w:t>
            </w:r>
          </w:p>
          <w:p w:rsidR="00FE4B4D" w:rsidRDefault="00FE4B4D" w:rsidP="00C069B3">
            <w:pPr>
              <w:pStyle w:val="Times12"/>
              <w:ind w:firstLine="0"/>
              <w:rPr>
                <w:szCs w:val="24"/>
              </w:rPr>
            </w:pPr>
          </w:p>
          <w:p w:rsidR="00FE4B4D" w:rsidRPr="00E25B1F" w:rsidRDefault="00FE4B4D" w:rsidP="00FE4B4D">
            <w:pPr>
              <w:pStyle w:val="Times12"/>
              <w:ind w:firstLine="0"/>
              <w:rPr>
                <w:szCs w:val="24"/>
              </w:rPr>
            </w:pPr>
            <w:r w:rsidRPr="00FE4B4D">
              <w:rPr>
                <w:szCs w:val="24"/>
              </w:rPr>
              <w:t xml:space="preserve">не позднее </w:t>
            </w:r>
            <w:r w:rsidRPr="00FE4B4D">
              <w:rPr>
                <w:b/>
                <w:i/>
                <w:szCs w:val="24"/>
              </w:rPr>
              <w:t>«2</w:t>
            </w:r>
            <w:r w:rsidRPr="00FE4B4D">
              <w:rPr>
                <w:b/>
                <w:i/>
                <w:szCs w:val="24"/>
              </w:rPr>
              <w:t>4</w:t>
            </w:r>
            <w:r w:rsidRPr="00FE4B4D">
              <w:rPr>
                <w:b/>
                <w:i/>
                <w:szCs w:val="24"/>
              </w:rPr>
              <w:t>» октября 2013 г.</w:t>
            </w:r>
          </w:p>
        </w:tc>
      </w:tr>
    </w:tbl>
    <w:p w:rsidR="00FE4B4D" w:rsidRPr="00FE4B4D" w:rsidRDefault="00FE4B4D" w:rsidP="00FE4B4D">
      <w:pPr>
        <w:shd w:val="clear" w:color="auto" w:fill="FFFFFF"/>
        <w:ind w:left="927"/>
        <w:rPr>
          <w:b/>
          <w:bCs/>
          <w:spacing w:val="-15"/>
        </w:rPr>
      </w:pPr>
    </w:p>
    <w:p w:rsidR="00B53579" w:rsidRPr="00FA0E9A" w:rsidRDefault="008F2D94" w:rsidP="00B53579">
      <w:pPr>
        <w:numPr>
          <w:ilvl w:val="0"/>
          <w:numId w:val="2"/>
        </w:numPr>
        <w:shd w:val="clear" w:color="auto" w:fill="FFFFFF"/>
        <w:rPr>
          <w:b/>
          <w:bCs/>
          <w:spacing w:val="-15"/>
        </w:rPr>
      </w:pPr>
      <w:r>
        <w:rPr>
          <w:b/>
          <w:bCs/>
          <w:spacing w:val="-10"/>
        </w:rPr>
        <w:lastRenderedPageBreak/>
        <w:t>Заявку на участие в запросе цен (Форма 1) читать в следующей редакции</w:t>
      </w:r>
      <w:r w:rsidR="00B53579" w:rsidRPr="00FA0E9A">
        <w:rPr>
          <w:b/>
          <w:bCs/>
          <w:spacing w:val="-10"/>
        </w:rPr>
        <w:t>:</w:t>
      </w:r>
    </w:p>
    <w:p w:rsidR="00B53579" w:rsidRPr="00744677" w:rsidRDefault="00B53579" w:rsidP="00B53579">
      <w:pPr>
        <w:shd w:val="clear" w:color="auto" w:fill="FFFFFF"/>
        <w:ind w:left="924"/>
        <w:rPr>
          <w:b/>
          <w:bCs/>
          <w:spacing w:val="-15"/>
        </w:rPr>
      </w:pPr>
    </w:p>
    <w:p w:rsidR="00B53579" w:rsidRPr="008C615D" w:rsidRDefault="00B53579" w:rsidP="00B53579">
      <w:pPr>
        <w:pStyle w:val="Times12"/>
        <w:jc w:val="right"/>
        <w:rPr>
          <w:bCs w:val="0"/>
          <w:sz w:val="28"/>
          <w:szCs w:val="28"/>
        </w:rPr>
      </w:pPr>
      <w:r w:rsidRPr="008C615D">
        <w:rPr>
          <w:bCs w:val="0"/>
          <w:sz w:val="28"/>
          <w:szCs w:val="28"/>
        </w:rPr>
        <w:t>Форма 1</w:t>
      </w:r>
    </w:p>
    <w:p w:rsidR="00B53579" w:rsidRPr="001F6067" w:rsidRDefault="00B53579" w:rsidP="00B53579">
      <w:pPr>
        <w:rPr>
          <w:i/>
        </w:rPr>
      </w:pPr>
      <w:r w:rsidRPr="001F6067">
        <w:rPr>
          <w:i/>
        </w:rPr>
        <w:t>Фирменный бланк участника запроса цен</w:t>
      </w:r>
    </w:p>
    <w:p w:rsidR="00B53579" w:rsidRPr="00225DB0" w:rsidRDefault="00B53579" w:rsidP="00B53579">
      <w:pPr>
        <w:pStyle w:val="Times12"/>
        <w:spacing w:before="120"/>
        <w:ind w:firstLine="0"/>
        <w:jc w:val="left"/>
        <w:rPr>
          <w:szCs w:val="24"/>
        </w:rPr>
      </w:pPr>
      <w:r w:rsidRPr="00225DB0">
        <w:rPr>
          <w:szCs w:val="24"/>
        </w:rPr>
        <w:t>«___» __________ 20___ года №______</w:t>
      </w:r>
    </w:p>
    <w:p w:rsidR="00B53579" w:rsidRPr="00225DB0" w:rsidRDefault="00B53579" w:rsidP="00B53579">
      <w:pPr>
        <w:pStyle w:val="2"/>
        <w:spacing w:before="0"/>
        <w:jc w:val="center"/>
        <w:rPr>
          <w:rFonts w:ascii="Times New Roman" w:hAnsi="Times New Roman" w:cs="Times New Roman"/>
          <w:b w:val="0"/>
          <w:bCs w:val="0"/>
          <w:i/>
          <w:sz w:val="24"/>
          <w:szCs w:val="24"/>
        </w:rPr>
      </w:pPr>
      <w:bookmarkStart w:id="0" w:name="_Письмо_о_подаче"/>
      <w:bookmarkStart w:id="1" w:name="_Toc255987071"/>
      <w:bookmarkStart w:id="2" w:name="_Toc272505461"/>
      <w:bookmarkEnd w:id="0"/>
    </w:p>
    <w:p w:rsidR="00B53579" w:rsidRPr="00225DB0" w:rsidRDefault="00B53579" w:rsidP="00B53579">
      <w:pPr>
        <w:pStyle w:val="2"/>
        <w:spacing w:before="0"/>
        <w:jc w:val="center"/>
        <w:rPr>
          <w:rFonts w:ascii="Times New Roman" w:hAnsi="Times New Roman" w:cs="Times New Roman"/>
          <w:b w:val="0"/>
          <w:bCs w:val="0"/>
          <w:i/>
          <w:sz w:val="24"/>
          <w:szCs w:val="24"/>
        </w:rPr>
      </w:pPr>
      <w:bookmarkStart w:id="3" w:name="_ЗАЯВКА_НА_УЧАСТИЕ"/>
      <w:bookmarkStart w:id="4" w:name="_Toc329341349"/>
      <w:bookmarkStart w:id="5" w:name="_Toc329341997"/>
      <w:bookmarkEnd w:id="3"/>
      <w:r w:rsidRPr="00225DB0">
        <w:rPr>
          <w:rFonts w:ascii="Times New Roman" w:hAnsi="Times New Roman" w:cs="Times New Roman"/>
          <w:b w:val="0"/>
          <w:bCs w:val="0"/>
          <w:i/>
          <w:sz w:val="24"/>
          <w:szCs w:val="24"/>
        </w:rPr>
        <w:t>ЗАЯВКА НА УЧАСТИЕ В ЗАПРОСЕ ЦЕН</w:t>
      </w:r>
      <w:bookmarkEnd w:id="1"/>
      <w:bookmarkEnd w:id="2"/>
      <w:bookmarkEnd w:id="4"/>
      <w:bookmarkEnd w:id="5"/>
    </w:p>
    <w:p w:rsidR="00B53579" w:rsidRPr="00225DB0" w:rsidRDefault="00B53579" w:rsidP="00B53579">
      <w:pPr>
        <w:tabs>
          <w:tab w:val="left" w:pos="7938"/>
        </w:tabs>
        <w:ind w:firstLine="4820"/>
        <w:jc w:val="center"/>
        <w:rPr>
          <w:b/>
        </w:rPr>
      </w:pPr>
    </w:p>
    <w:p w:rsidR="00B53579" w:rsidRDefault="00B53579" w:rsidP="00B53579">
      <w:pPr>
        <w:pStyle w:val="Times12"/>
        <w:ind w:firstLine="0"/>
        <w:rPr>
          <w:szCs w:val="24"/>
        </w:rPr>
      </w:pPr>
      <w:r w:rsidRPr="00225DB0">
        <w:rPr>
          <w:szCs w:val="24"/>
        </w:rPr>
        <w:t xml:space="preserve">Изучив извещение о проведении запроса цен </w:t>
      </w:r>
      <w:r>
        <w:rPr>
          <w:szCs w:val="24"/>
        </w:rPr>
        <w:t xml:space="preserve">на право заключения договора на </w:t>
      </w:r>
      <w:r w:rsidRPr="00225DB0">
        <w:rPr>
          <w:szCs w:val="24"/>
        </w:rPr>
        <w:t xml:space="preserve">_________________________________, опубликованное на официальном сайте и на ЭТП «Аукционный Конкурсный Дом» </w:t>
      </w:r>
      <w:hyperlink r:id="rId9" w:history="1">
        <w:r w:rsidRPr="00225DB0">
          <w:rPr>
            <w:rStyle w:val="a5"/>
            <w:szCs w:val="24"/>
          </w:rPr>
          <w:t>http://www.a-k-d.ru</w:t>
        </w:r>
      </w:hyperlink>
      <w:r>
        <w:rPr>
          <w:szCs w:val="24"/>
        </w:rPr>
        <w:t xml:space="preserve"> </w:t>
      </w:r>
      <w:r w:rsidRPr="00225DB0">
        <w:rPr>
          <w:szCs w:val="24"/>
        </w:rPr>
        <w:t>запрос цен № ___</w:t>
      </w:r>
      <w:r>
        <w:rPr>
          <w:szCs w:val="24"/>
        </w:rPr>
        <w:t>_____________________,</w:t>
      </w:r>
    </w:p>
    <w:p w:rsidR="00B53579" w:rsidRPr="00DF2B80" w:rsidRDefault="00B53579" w:rsidP="00B53579">
      <w:pPr>
        <w:pStyle w:val="Times12"/>
        <w:ind w:firstLine="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(</w:t>
      </w:r>
      <w:r w:rsidRPr="004C22A6">
        <w:rPr>
          <w:i/>
          <w:sz w:val="16"/>
          <w:szCs w:val="16"/>
        </w:rPr>
        <w:t>указывается номер запроса цен на ЭТП</w:t>
      </w:r>
      <w:r>
        <w:rPr>
          <w:i/>
          <w:sz w:val="16"/>
          <w:szCs w:val="16"/>
        </w:rPr>
        <w:t>)</w:t>
      </w:r>
      <w:r w:rsidRPr="00225DB0">
        <w:rPr>
          <w:b/>
          <w:i/>
          <w:szCs w:val="24"/>
        </w:rPr>
        <w:t xml:space="preserve"> </w:t>
      </w:r>
    </w:p>
    <w:p w:rsidR="00B53579" w:rsidRPr="00225DB0" w:rsidRDefault="00B53579" w:rsidP="00B53579">
      <w:pPr>
        <w:pStyle w:val="Times12"/>
        <w:ind w:firstLine="0"/>
        <w:rPr>
          <w:szCs w:val="24"/>
        </w:rPr>
      </w:pPr>
      <w:r w:rsidRPr="00225DB0">
        <w:rPr>
          <w:szCs w:val="24"/>
        </w:rPr>
        <w:t>документацию по запросу цен, __________________________________________________</w:t>
      </w:r>
      <w:r>
        <w:rPr>
          <w:szCs w:val="24"/>
        </w:rPr>
        <w:t>____</w:t>
      </w:r>
      <w:r w:rsidRPr="00225DB0">
        <w:rPr>
          <w:szCs w:val="24"/>
        </w:rPr>
        <w:t xml:space="preserve">, </w:t>
      </w:r>
    </w:p>
    <w:p w:rsidR="00B53579" w:rsidRPr="004C22A6" w:rsidRDefault="00B53579" w:rsidP="00B53579">
      <w:pPr>
        <w:pStyle w:val="Times12"/>
        <w:suppressAutoHyphens/>
        <w:ind w:left="3120" w:firstLine="425"/>
        <w:jc w:val="center"/>
        <w:rPr>
          <w:szCs w:val="24"/>
        </w:rPr>
      </w:pPr>
      <w:r w:rsidRPr="004C22A6">
        <w:rPr>
          <w:i/>
          <w:szCs w:val="24"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4C22A6">
        <w:rPr>
          <w:szCs w:val="24"/>
        </w:rPr>
        <w:t xml:space="preserve"> </w:t>
      </w:r>
    </w:p>
    <w:p w:rsidR="00B53579" w:rsidRDefault="00B53579" w:rsidP="00B53579">
      <w:pPr>
        <w:pStyle w:val="Times12"/>
        <w:suppressAutoHyphens/>
        <w:ind w:firstLine="0"/>
        <w:rPr>
          <w:szCs w:val="24"/>
        </w:rPr>
      </w:pPr>
      <w:r w:rsidRPr="00225DB0">
        <w:rPr>
          <w:szCs w:val="24"/>
        </w:rPr>
        <w:t>ИНН ________________________</w:t>
      </w:r>
      <w:r>
        <w:rPr>
          <w:szCs w:val="24"/>
        </w:rPr>
        <w:t>____</w:t>
      </w:r>
      <w:r w:rsidRPr="00225DB0">
        <w:rPr>
          <w:szCs w:val="24"/>
        </w:rPr>
        <w:t>,</w:t>
      </w:r>
      <w:r w:rsidRPr="003D5B1C">
        <w:rPr>
          <w:szCs w:val="24"/>
        </w:rPr>
        <w:t xml:space="preserve"> </w:t>
      </w:r>
    </w:p>
    <w:p w:rsidR="00B53579" w:rsidRPr="003D5B1C" w:rsidRDefault="00B53579" w:rsidP="00B53579">
      <w:pPr>
        <w:pStyle w:val="Times12"/>
        <w:suppressAutoHyphens/>
        <w:ind w:left="709" w:firstLine="709"/>
        <w:rPr>
          <w:i/>
          <w:szCs w:val="24"/>
          <w:vertAlign w:val="superscript"/>
        </w:rPr>
      </w:pPr>
      <w:r>
        <w:rPr>
          <w:i/>
          <w:szCs w:val="24"/>
          <w:vertAlign w:val="superscript"/>
        </w:rPr>
        <w:t xml:space="preserve">(ИНН </w:t>
      </w:r>
      <w:r w:rsidRPr="003D5B1C">
        <w:rPr>
          <w:i/>
          <w:szCs w:val="24"/>
          <w:vertAlign w:val="superscript"/>
        </w:rPr>
        <w:t xml:space="preserve"> участника запроса цен)</w:t>
      </w:r>
    </w:p>
    <w:p w:rsidR="00B53579" w:rsidRPr="003D5B1C" w:rsidRDefault="00B53579" w:rsidP="00B53579">
      <w:pPr>
        <w:pStyle w:val="Times12"/>
        <w:suppressAutoHyphens/>
        <w:ind w:firstLine="0"/>
        <w:rPr>
          <w:szCs w:val="24"/>
        </w:rPr>
      </w:pPr>
      <w:r w:rsidRPr="00225DB0">
        <w:rPr>
          <w:szCs w:val="24"/>
        </w:rPr>
        <w:t>зарегистрированное по адресу</w:t>
      </w:r>
      <w:r>
        <w:rPr>
          <w:szCs w:val="24"/>
        </w:rPr>
        <w:t xml:space="preserve">: </w:t>
      </w:r>
      <w:r w:rsidRPr="00225DB0">
        <w:rPr>
          <w:szCs w:val="24"/>
        </w:rPr>
        <w:t>________________________</w:t>
      </w:r>
      <w:r>
        <w:rPr>
          <w:szCs w:val="24"/>
        </w:rPr>
        <w:t>_______________________________</w:t>
      </w:r>
      <w:r w:rsidRPr="00225DB0">
        <w:rPr>
          <w:szCs w:val="24"/>
        </w:rPr>
        <w:t>,</w:t>
      </w:r>
    </w:p>
    <w:p w:rsidR="00B53579" w:rsidRPr="003D5B1C" w:rsidRDefault="00B53579" w:rsidP="00B53579">
      <w:pPr>
        <w:pStyle w:val="Times12"/>
        <w:suppressAutoHyphens/>
        <w:ind w:left="2836" w:firstLine="709"/>
        <w:jc w:val="center"/>
        <w:rPr>
          <w:i/>
          <w:szCs w:val="24"/>
          <w:vertAlign w:val="superscript"/>
        </w:rPr>
      </w:pPr>
      <w:r w:rsidRPr="003D5B1C">
        <w:rPr>
          <w:i/>
          <w:szCs w:val="24"/>
          <w:vertAlign w:val="superscript"/>
        </w:rPr>
        <w:t>(юридический адрес участника запроса цен)</w:t>
      </w:r>
    </w:p>
    <w:p w:rsidR="00B53579" w:rsidRPr="00225DB0" w:rsidRDefault="00B53579" w:rsidP="00B53579">
      <w:pPr>
        <w:pStyle w:val="Times12"/>
        <w:suppressAutoHyphens/>
        <w:ind w:firstLine="0"/>
        <w:rPr>
          <w:szCs w:val="24"/>
        </w:rPr>
      </w:pPr>
      <w:r w:rsidRPr="00225DB0">
        <w:rPr>
          <w:szCs w:val="24"/>
        </w:rPr>
        <w:t>фактический адрес _____________________________________________________</w:t>
      </w:r>
      <w:r>
        <w:rPr>
          <w:szCs w:val="24"/>
        </w:rPr>
        <w:t>___________</w:t>
      </w:r>
      <w:r w:rsidRPr="00225DB0">
        <w:rPr>
          <w:szCs w:val="24"/>
        </w:rPr>
        <w:t>,</w:t>
      </w:r>
    </w:p>
    <w:p w:rsidR="00B53579" w:rsidRPr="003D5B1C" w:rsidRDefault="00B53579" w:rsidP="00B53579">
      <w:pPr>
        <w:pStyle w:val="Times12"/>
        <w:suppressAutoHyphens/>
        <w:ind w:firstLine="0"/>
        <w:jc w:val="center"/>
        <w:rPr>
          <w:i/>
          <w:szCs w:val="24"/>
          <w:vertAlign w:val="superscript"/>
        </w:rPr>
      </w:pPr>
      <w:r w:rsidRPr="003D5B1C">
        <w:rPr>
          <w:i/>
          <w:szCs w:val="24"/>
          <w:vertAlign w:val="superscript"/>
        </w:rPr>
        <w:t>(фактический адрес участника запроса цен)</w:t>
      </w:r>
    </w:p>
    <w:p w:rsidR="00B53579" w:rsidRPr="00225DB0" w:rsidRDefault="00B53579" w:rsidP="00B53579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B53579" w:rsidRDefault="00B53579" w:rsidP="00B53579">
      <w:pPr>
        <w:jc w:val="both"/>
        <w:rPr>
          <w:i/>
        </w:rPr>
      </w:pPr>
      <w:r w:rsidRPr="00225DB0">
        <w:t>выражает согласие исполнить условия, указанные в извещении о проведении запроса цен и документации по запросу цен, условия</w:t>
      </w:r>
      <w:r w:rsidRPr="00225DB0">
        <w:rPr>
          <w:b/>
          <w:i/>
        </w:rPr>
        <w:t xml:space="preserve"> </w:t>
      </w:r>
      <w:r w:rsidRPr="00225DB0">
        <w:t xml:space="preserve">договора, </w:t>
      </w:r>
      <w:r w:rsidRPr="00740D85">
        <w:rPr>
          <w:bCs/>
        </w:rPr>
        <w:t xml:space="preserve">предусмотренные </w:t>
      </w:r>
      <w:r>
        <w:rPr>
          <w:bCs/>
        </w:rPr>
        <w:t>ЧАСТЬ 2</w:t>
      </w:r>
      <w:r w:rsidRPr="00740D85">
        <w:rPr>
          <w:bCs/>
        </w:rPr>
        <w:t xml:space="preserve"> «Проект договора» документации по запросу цен,</w:t>
      </w:r>
      <w:r w:rsidRPr="00740D85">
        <w:t xml:space="preserve"> и предлагаем </w:t>
      </w:r>
      <w:r w:rsidRPr="00740D85">
        <w:rPr>
          <w:bCs/>
        </w:rPr>
        <w:t xml:space="preserve">товар (работы, услуги) </w:t>
      </w:r>
      <w:r w:rsidRPr="00740D85">
        <w:t xml:space="preserve">согласно </w:t>
      </w:r>
      <w:r>
        <w:t>Приложению к заявке «Техническое предложение»</w:t>
      </w:r>
    </w:p>
    <w:p w:rsidR="00B53579" w:rsidRDefault="00B53579" w:rsidP="00B53579">
      <w:pPr>
        <w:jc w:val="both"/>
        <w:rPr>
          <w:b/>
          <w:i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B53579" w:rsidRPr="00CB6273" w:rsidTr="0094545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  <w:jc w:val="center"/>
            </w:pPr>
            <w:r w:rsidRPr="00CB6273">
              <w:t>№</w:t>
            </w:r>
          </w:p>
          <w:p w:rsidR="00B53579" w:rsidRPr="00CB6273" w:rsidRDefault="00B53579" w:rsidP="0094545C">
            <w:pPr>
              <w:contextualSpacing/>
              <w:jc w:val="center"/>
            </w:pPr>
            <w:r w:rsidRPr="00CB6273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  <w:jc w:val="center"/>
            </w:pPr>
            <w:r w:rsidRPr="00CB6273">
              <w:t>Наименование</w:t>
            </w:r>
          </w:p>
          <w:p w:rsidR="00B53579" w:rsidRPr="00CB6273" w:rsidRDefault="00B53579" w:rsidP="0094545C">
            <w:pPr>
              <w:contextualSpacing/>
              <w:jc w:val="center"/>
              <w:rPr>
                <w:lang w:val="en-US"/>
              </w:rPr>
            </w:pPr>
            <w:r w:rsidRPr="00CB6273"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  <w:jc w:val="center"/>
            </w:pPr>
            <w:r w:rsidRPr="00CB6273">
              <w:t xml:space="preserve">Количество </w:t>
            </w:r>
            <w:r w:rsidRPr="00CB6273"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ind w:left="-108" w:right="-108"/>
              <w:contextualSpacing/>
              <w:jc w:val="center"/>
            </w:pPr>
            <w:r w:rsidRPr="00CB6273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ind w:left="-108" w:right="-108"/>
              <w:contextualSpacing/>
              <w:jc w:val="center"/>
            </w:pPr>
            <w:r w:rsidRPr="00CB6273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ind w:left="-108" w:right="-108"/>
              <w:contextualSpacing/>
              <w:jc w:val="center"/>
            </w:pPr>
            <w:r w:rsidRPr="00CB6273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ind w:left="-108" w:right="-108"/>
              <w:contextualSpacing/>
              <w:jc w:val="center"/>
            </w:pPr>
            <w:r w:rsidRPr="00CB6273">
              <w:t>Цена всего, руб. с НДС</w:t>
            </w:r>
          </w:p>
        </w:tc>
      </w:tr>
      <w:tr w:rsidR="00B53579" w:rsidRPr="00CB6273" w:rsidTr="0094545C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  <w:jc w:val="center"/>
            </w:pPr>
            <w:r w:rsidRPr="00CB6273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79" w:rsidRPr="00CB6273" w:rsidRDefault="00B53579" w:rsidP="0094545C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79" w:rsidRPr="00CB6273" w:rsidRDefault="00B53579" w:rsidP="0094545C">
            <w:pPr>
              <w:contextualSpacing/>
              <w:jc w:val="center"/>
            </w:pPr>
          </w:p>
        </w:tc>
      </w:tr>
      <w:tr w:rsidR="00B53579" w:rsidRPr="00CB6273" w:rsidTr="0094545C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  <w:jc w:val="center"/>
            </w:pPr>
            <w:r w:rsidRPr="00CB6273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79" w:rsidRPr="00CB6273" w:rsidRDefault="00B53579" w:rsidP="0094545C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79" w:rsidRPr="00CB6273" w:rsidRDefault="00B53579" w:rsidP="0094545C">
            <w:pPr>
              <w:contextualSpacing/>
              <w:jc w:val="center"/>
            </w:pPr>
          </w:p>
        </w:tc>
      </w:tr>
      <w:tr w:rsidR="00B53579" w:rsidRPr="00CB6273" w:rsidTr="0094545C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579" w:rsidRPr="00CB6273" w:rsidRDefault="00B53579" w:rsidP="0094545C">
            <w:pPr>
              <w:contextualSpacing/>
            </w:pPr>
            <w:r w:rsidRPr="00CB6273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79" w:rsidRPr="00CB6273" w:rsidRDefault="00B53579" w:rsidP="0094545C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579" w:rsidRPr="00CB6273" w:rsidRDefault="00B53579" w:rsidP="0094545C">
            <w:pPr>
              <w:contextualSpacing/>
              <w:jc w:val="center"/>
            </w:pPr>
          </w:p>
        </w:tc>
      </w:tr>
    </w:tbl>
    <w:p w:rsidR="00B53579" w:rsidRDefault="00B53579" w:rsidP="00B53579">
      <w:pPr>
        <w:jc w:val="both"/>
        <w:rPr>
          <w:b/>
          <w:i/>
        </w:rPr>
      </w:pPr>
    </w:p>
    <w:p w:rsidR="00B53579" w:rsidRDefault="00B53579" w:rsidP="00B53579">
      <w:pPr>
        <w:spacing w:before="120"/>
        <w:jc w:val="both"/>
        <w:rPr>
          <w:b/>
          <w:bCs/>
          <w:i/>
        </w:rPr>
      </w:pPr>
      <w:r w:rsidRPr="00225DB0">
        <w:t xml:space="preserve">ИТОГО цена </w:t>
      </w:r>
      <w:r w:rsidRPr="003D5B1C">
        <w:rPr>
          <w:bCs/>
        </w:rPr>
        <w:t>договора</w:t>
      </w:r>
      <w:r w:rsidRPr="00225DB0">
        <w:t xml:space="preserve"> (с учетом установленного порядка формирования цены договора) составляет: _________ (____________) руб. ___ коп., в том числе НДС ______________ (__________________) руб. ___ коп., включая </w:t>
      </w:r>
      <w:r>
        <w:t xml:space="preserve">___________________________________________ </w:t>
      </w:r>
      <w:r w:rsidRPr="003D5B1C">
        <w:rPr>
          <w:bCs/>
          <w:i/>
          <w:sz w:val="16"/>
          <w:szCs w:val="16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</w:p>
    <w:p w:rsidR="00B53579" w:rsidRPr="00746D1D" w:rsidRDefault="00B53579" w:rsidP="00B53579">
      <w:pPr>
        <w:spacing w:before="120"/>
        <w:jc w:val="both"/>
        <w:rPr>
          <w:b/>
          <w:bCs/>
          <w:i/>
          <w:sz w:val="6"/>
          <w:szCs w:val="6"/>
        </w:rPr>
      </w:pPr>
    </w:p>
    <w:p w:rsidR="00B53579" w:rsidRPr="00225DB0" w:rsidRDefault="00B53579" w:rsidP="00B53579">
      <w:pPr>
        <w:jc w:val="both"/>
      </w:pPr>
      <w:r w:rsidRPr="00225DB0">
        <w:t>Данное предложение действительно до «___» __________ 20___ года</w:t>
      </w:r>
      <w:r>
        <w:t xml:space="preserve"> </w:t>
      </w:r>
      <w:r w:rsidRPr="00746D1D">
        <w:rPr>
          <w:i/>
        </w:rPr>
        <w:t>(не менее 60</w:t>
      </w:r>
      <w:r>
        <w:rPr>
          <w:i/>
        </w:rPr>
        <w:t xml:space="preserve"> календарных</w:t>
      </w:r>
      <w:r w:rsidRPr="00746D1D">
        <w:rPr>
          <w:i/>
        </w:rPr>
        <w:t xml:space="preserve"> дней с момента подачи заявки).</w:t>
      </w:r>
    </w:p>
    <w:p w:rsidR="00B53579" w:rsidRPr="009E19EE" w:rsidRDefault="00B53579" w:rsidP="00B53579">
      <w:pPr>
        <w:rPr>
          <w:b/>
          <w:bCs/>
          <w:i/>
        </w:rPr>
      </w:pPr>
      <w:r w:rsidRPr="009E19EE">
        <w:rPr>
          <w:bCs/>
        </w:rPr>
        <w:t>Срок</w:t>
      </w:r>
      <w:r w:rsidRPr="00B272BC">
        <w:rPr>
          <w:b/>
          <w:sz w:val="28"/>
          <w:szCs w:val="28"/>
        </w:rPr>
        <w:t xml:space="preserve"> </w:t>
      </w:r>
      <w:r w:rsidRPr="009E19EE">
        <w:rPr>
          <w:bCs/>
        </w:rPr>
        <w:t>поставки товара, выполнения работ или оказания услуг:</w:t>
      </w:r>
      <w:r w:rsidRPr="00B272BC">
        <w:rPr>
          <w:b/>
          <w:bCs/>
          <w:i/>
        </w:rPr>
        <w:t xml:space="preserve"> ________________________</w:t>
      </w:r>
      <w:r w:rsidRPr="00B272BC">
        <w:rPr>
          <w:bCs/>
          <w:sz w:val="28"/>
        </w:rPr>
        <w:t>;</w:t>
      </w:r>
    </w:p>
    <w:p w:rsidR="00B53579" w:rsidRPr="00225DB0" w:rsidRDefault="00B53579" w:rsidP="00B53579">
      <w:pPr>
        <w:contextualSpacing/>
      </w:pPr>
      <w:r>
        <w:t xml:space="preserve">Место поставки товара, </w:t>
      </w:r>
      <w:r w:rsidRPr="009E19EE">
        <w:rPr>
          <w:bCs/>
        </w:rPr>
        <w:t>выполнения работ или оказания услуг:</w:t>
      </w:r>
      <w:r>
        <w:t>____________________________;</w:t>
      </w:r>
    </w:p>
    <w:p w:rsidR="00B53579" w:rsidRPr="00225DB0" w:rsidRDefault="00B53579" w:rsidP="00B53579">
      <w:pPr>
        <w:jc w:val="both"/>
      </w:pPr>
      <w:r w:rsidRPr="00225DB0">
        <w:t>Сроки и условия оплаты: ___________________________</w:t>
      </w:r>
      <w:r>
        <w:t>________________________________;</w:t>
      </w:r>
    </w:p>
    <w:p w:rsidR="00B53579" w:rsidRDefault="00B53579" w:rsidP="00B53579">
      <w:pPr>
        <w:pStyle w:val="a9"/>
        <w:spacing w:before="0" w:after="0"/>
        <w:jc w:val="both"/>
        <w:rPr>
          <w:i/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 w:rsidRPr="00746D1D">
        <w:rPr>
          <w:i/>
          <w:sz w:val="16"/>
          <w:szCs w:val="16"/>
        </w:rPr>
        <w:t>( в соответствии с требованиями п.3. раздела 4 «Информационная карта)</w:t>
      </w:r>
    </w:p>
    <w:p w:rsidR="00B53579" w:rsidRDefault="00B53579" w:rsidP="00B53579">
      <w:pPr>
        <w:jc w:val="both"/>
      </w:pPr>
      <w:r w:rsidRPr="00225DB0">
        <w:t>___________________________</w:t>
      </w:r>
      <w:r>
        <w:t>______________________________________________________.</w:t>
      </w:r>
    </w:p>
    <w:p w:rsidR="00B53579" w:rsidRDefault="00B53579" w:rsidP="00B53579">
      <w:pPr>
        <w:pStyle w:val="a9"/>
        <w:spacing w:before="0" w:after="0"/>
        <w:jc w:val="both"/>
        <w:rPr>
          <w:i/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 w:rsidRPr="00746D1D">
        <w:rPr>
          <w:i/>
          <w:sz w:val="16"/>
          <w:szCs w:val="16"/>
        </w:rPr>
        <w:t>(</w:t>
      </w:r>
      <w:r>
        <w:rPr>
          <w:i/>
          <w:sz w:val="16"/>
          <w:szCs w:val="16"/>
        </w:rPr>
        <w:t>требования в соответствии с п.12</w:t>
      </w:r>
      <w:r w:rsidRPr="00746D1D">
        <w:rPr>
          <w:i/>
          <w:sz w:val="16"/>
          <w:szCs w:val="16"/>
        </w:rPr>
        <w:t>. раздела 4 «Информационная карта)</w:t>
      </w:r>
    </w:p>
    <w:p w:rsidR="00B53579" w:rsidRPr="00746D1D" w:rsidRDefault="00B53579" w:rsidP="00B53579">
      <w:pPr>
        <w:pStyle w:val="a9"/>
        <w:spacing w:before="0" w:after="0"/>
        <w:jc w:val="both"/>
        <w:rPr>
          <w:i/>
          <w:sz w:val="16"/>
          <w:szCs w:val="16"/>
        </w:rPr>
      </w:pPr>
    </w:p>
    <w:p w:rsidR="00B53579" w:rsidRPr="00A179FF" w:rsidRDefault="00B53579" w:rsidP="00B53579">
      <w:pPr>
        <w:pStyle w:val="a9"/>
        <w:spacing w:before="0" w:after="0"/>
        <w:ind w:firstLine="709"/>
        <w:jc w:val="both"/>
      </w:pPr>
      <w:r w:rsidRPr="00746D1D">
        <w:rPr>
          <w:i/>
        </w:rPr>
        <w:t>Для юридических лиц:</w:t>
      </w:r>
      <w:r w:rsidRPr="00225DB0">
        <w:t xml:space="preserve"> </w:t>
      </w:r>
      <w:r w:rsidRPr="004A3D6A">
        <w:rPr>
          <w:rFonts w:eastAsia="Calibri"/>
          <w:lang w:eastAsia="en-US"/>
        </w:rPr>
        <w:t>Настоящим подтверждаем, что:</w:t>
      </w:r>
    </w:p>
    <w:p w:rsidR="00B53579" w:rsidRPr="00B1227C" w:rsidRDefault="00B53579" w:rsidP="00B53579">
      <w:pPr>
        <w:autoSpaceDE w:val="0"/>
        <w:autoSpaceDN w:val="0"/>
        <w:adjustRightInd w:val="0"/>
        <w:ind w:firstLine="709"/>
        <w:jc w:val="both"/>
        <w:rPr>
          <w:rFonts w:eastAsia="Calibri"/>
          <w:i/>
          <w:iCs/>
          <w:sz w:val="22"/>
          <w:szCs w:val="22"/>
          <w:lang w:eastAsia="en-US"/>
        </w:rPr>
      </w:pPr>
      <w:r>
        <w:rPr>
          <w:rFonts w:eastAsia="FPEF"/>
          <w:lang w:eastAsia="en-US"/>
        </w:rPr>
        <w:t xml:space="preserve">- </w:t>
      </w:r>
      <w:r w:rsidRPr="00B1227C">
        <w:rPr>
          <w:rFonts w:eastAsia="Calibri"/>
          <w:i/>
          <w:iCs/>
          <w:sz w:val="22"/>
          <w:szCs w:val="22"/>
          <w:lang w:eastAsia="en-US"/>
        </w:rPr>
        <w:t>[участнику запроса цен необходимо выбрать одно из следующих положений,</w:t>
      </w:r>
    </w:p>
    <w:p w:rsidR="00B53579" w:rsidRPr="00B1227C" w:rsidRDefault="00B53579" w:rsidP="00B53579">
      <w:pPr>
        <w:autoSpaceDE w:val="0"/>
        <w:autoSpaceDN w:val="0"/>
        <w:adjustRightInd w:val="0"/>
        <w:jc w:val="both"/>
        <w:rPr>
          <w:rFonts w:eastAsia="Calibri"/>
          <w:i/>
          <w:iCs/>
          <w:sz w:val="22"/>
          <w:szCs w:val="22"/>
          <w:lang w:eastAsia="en-US"/>
        </w:rPr>
      </w:pPr>
      <w:r w:rsidRPr="00B1227C">
        <w:rPr>
          <w:rFonts w:eastAsia="Calibri"/>
          <w:i/>
          <w:iCs/>
          <w:sz w:val="22"/>
          <w:szCs w:val="22"/>
          <w:lang w:eastAsia="en-US"/>
        </w:rPr>
        <w:t>подходящих для его состояния по задолженности по уплате налогов, сборов, пеней и</w:t>
      </w:r>
    </w:p>
    <w:p w:rsidR="00B53579" w:rsidRPr="00B1227C" w:rsidRDefault="00B53579" w:rsidP="00B53579">
      <w:pPr>
        <w:autoSpaceDE w:val="0"/>
        <w:autoSpaceDN w:val="0"/>
        <w:adjustRightInd w:val="0"/>
        <w:jc w:val="both"/>
        <w:rPr>
          <w:rFonts w:eastAsia="Calibri"/>
          <w:i/>
          <w:iCs/>
          <w:sz w:val="22"/>
          <w:szCs w:val="22"/>
          <w:lang w:eastAsia="en-US"/>
        </w:rPr>
      </w:pPr>
      <w:r w:rsidRPr="00B1227C">
        <w:rPr>
          <w:rFonts w:eastAsia="Calibri"/>
          <w:i/>
          <w:iCs/>
          <w:sz w:val="22"/>
          <w:szCs w:val="22"/>
          <w:lang w:eastAsia="en-US"/>
        </w:rPr>
        <w:t>штрафов:</w:t>
      </w:r>
    </w:p>
    <w:p w:rsidR="00B53579" w:rsidRPr="00105009" w:rsidRDefault="00B53579" w:rsidP="00B53579">
      <w:pPr>
        <w:autoSpaceDE w:val="0"/>
        <w:autoSpaceDN w:val="0"/>
        <w:adjustRightInd w:val="0"/>
        <w:ind w:firstLine="709"/>
        <w:jc w:val="both"/>
        <w:rPr>
          <w:rFonts w:eastAsia="Calibri"/>
          <w:iCs/>
          <w:lang w:eastAsia="en-US"/>
        </w:rPr>
      </w:pPr>
      <w:r w:rsidRPr="00105009">
        <w:rPr>
          <w:rFonts w:eastAsia="Calibri"/>
          <w:iCs/>
          <w:lang w:eastAsia="en-US"/>
        </w:rPr>
        <w:lastRenderedPageBreak/>
        <w:t xml:space="preserve">задолженность _____________ </w:t>
      </w:r>
      <w:r w:rsidRPr="00105009">
        <w:rPr>
          <w:rFonts w:eastAsia="Calibri"/>
          <w:i/>
          <w:iCs/>
          <w:lang w:eastAsia="en-US"/>
        </w:rPr>
        <w:t>(наименование участника запроса цен)</w:t>
      </w:r>
      <w:r w:rsidRPr="00105009">
        <w:rPr>
          <w:rFonts w:eastAsia="Calibri"/>
          <w:iCs/>
          <w:lang w:eastAsia="en-US"/>
        </w:rPr>
        <w:t xml:space="preserve"> по уплате</w:t>
      </w:r>
    </w:p>
    <w:p w:rsidR="00B53579" w:rsidRPr="00105009" w:rsidRDefault="00B53579" w:rsidP="00B53579">
      <w:pPr>
        <w:autoSpaceDE w:val="0"/>
        <w:autoSpaceDN w:val="0"/>
        <w:adjustRightInd w:val="0"/>
        <w:jc w:val="both"/>
        <w:rPr>
          <w:rFonts w:eastAsia="Calibri"/>
          <w:iCs/>
          <w:lang w:eastAsia="en-US"/>
        </w:rPr>
      </w:pPr>
      <w:r w:rsidRPr="00105009">
        <w:rPr>
          <w:rFonts w:eastAsia="Calibri"/>
          <w:iCs/>
          <w:lang w:eastAsia="en-US"/>
        </w:rPr>
        <w:t>налогов, сборов, пеней и штрафов отсутствует.</w:t>
      </w:r>
    </w:p>
    <w:p w:rsidR="00B53579" w:rsidRPr="004A3D6A" w:rsidRDefault="00B53579" w:rsidP="00B53579">
      <w:pPr>
        <w:autoSpaceDE w:val="0"/>
        <w:autoSpaceDN w:val="0"/>
        <w:adjustRightInd w:val="0"/>
        <w:ind w:firstLine="709"/>
        <w:jc w:val="both"/>
        <w:rPr>
          <w:rFonts w:eastAsia="Calibri"/>
          <w:i/>
          <w:iCs/>
          <w:lang w:eastAsia="en-US"/>
        </w:rPr>
      </w:pPr>
      <w:r w:rsidRPr="004A3D6A">
        <w:rPr>
          <w:rFonts w:eastAsia="Calibri"/>
          <w:i/>
          <w:iCs/>
          <w:lang w:eastAsia="en-US"/>
        </w:rPr>
        <w:t>либо</w:t>
      </w:r>
    </w:p>
    <w:p w:rsidR="00B53579" w:rsidRPr="00105009" w:rsidRDefault="00B53579" w:rsidP="00B53579">
      <w:pPr>
        <w:autoSpaceDE w:val="0"/>
        <w:autoSpaceDN w:val="0"/>
        <w:adjustRightInd w:val="0"/>
        <w:ind w:firstLine="709"/>
        <w:jc w:val="both"/>
        <w:rPr>
          <w:rFonts w:eastAsia="Calibri"/>
          <w:iCs/>
          <w:lang w:eastAsia="en-US"/>
        </w:rPr>
      </w:pPr>
      <w:r w:rsidRPr="00105009">
        <w:rPr>
          <w:rFonts w:eastAsia="Calibri"/>
          <w:iCs/>
          <w:lang w:eastAsia="en-US"/>
        </w:rPr>
        <w:t xml:space="preserve">задолженность _____________ </w:t>
      </w:r>
      <w:r w:rsidRPr="00105009">
        <w:rPr>
          <w:rFonts w:eastAsia="Calibri"/>
          <w:i/>
          <w:iCs/>
          <w:lang w:eastAsia="en-US"/>
        </w:rPr>
        <w:t xml:space="preserve">(наименование участника запроса цен) </w:t>
      </w:r>
      <w:r w:rsidRPr="00105009">
        <w:rPr>
          <w:rFonts w:eastAsia="Calibri"/>
          <w:iCs/>
          <w:lang w:eastAsia="en-US"/>
        </w:rPr>
        <w:t>по уплате</w:t>
      </w:r>
    </w:p>
    <w:p w:rsidR="00B53579" w:rsidRDefault="00B53579" w:rsidP="00B53579">
      <w:pPr>
        <w:autoSpaceDE w:val="0"/>
        <w:autoSpaceDN w:val="0"/>
        <w:adjustRightInd w:val="0"/>
        <w:jc w:val="both"/>
        <w:rPr>
          <w:rFonts w:eastAsia="Calibri"/>
          <w:iCs/>
          <w:lang w:eastAsia="en-US"/>
        </w:rPr>
      </w:pPr>
      <w:r w:rsidRPr="00105009">
        <w:rPr>
          <w:rFonts w:eastAsia="Calibri"/>
          <w:iCs/>
          <w:lang w:eastAsia="en-US"/>
        </w:rPr>
        <w:t>налогов, сборов, пеней и штрафов не превышает 25% балансовой стоимости активов</w:t>
      </w:r>
      <w:r>
        <w:rPr>
          <w:rFonts w:eastAsia="Calibri"/>
          <w:iCs/>
          <w:lang w:eastAsia="en-US"/>
        </w:rPr>
        <w:t xml:space="preserve"> </w:t>
      </w:r>
      <w:r w:rsidRPr="00105009">
        <w:rPr>
          <w:rFonts w:eastAsia="Calibri"/>
          <w:iCs/>
          <w:lang w:eastAsia="en-US"/>
        </w:rPr>
        <w:t xml:space="preserve">_____________ </w:t>
      </w:r>
      <w:r w:rsidRPr="004A754D">
        <w:rPr>
          <w:rFonts w:eastAsia="Calibri"/>
          <w:i/>
          <w:iCs/>
          <w:lang w:eastAsia="en-US"/>
        </w:rPr>
        <w:t xml:space="preserve">(наименование участника запроса цен) </w:t>
      </w:r>
      <w:r w:rsidRPr="00105009">
        <w:rPr>
          <w:rFonts w:eastAsia="Calibri"/>
          <w:iCs/>
          <w:lang w:eastAsia="en-US"/>
        </w:rPr>
        <w:t>по данным бухгалтерской</w:t>
      </w:r>
      <w:r>
        <w:rPr>
          <w:rFonts w:eastAsia="Calibri"/>
          <w:iCs/>
          <w:lang w:eastAsia="en-US"/>
        </w:rPr>
        <w:t xml:space="preserve"> </w:t>
      </w:r>
      <w:r w:rsidRPr="00105009">
        <w:rPr>
          <w:rFonts w:eastAsia="Calibri"/>
          <w:iCs/>
          <w:lang w:eastAsia="en-US"/>
        </w:rPr>
        <w:t xml:space="preserve">(финансовой) отчетности за истекший _____ </w:t>
      </w:r>
      <w:r w:rsidRPr="004A754D">
        <w:rPr>
          <w:rFonts w:eastAsia="Calibri"/>
          <w:i/>
          <w:iCs/>
          <w:lang w:eastAsia="en-US"/>
        </w:rPr>
        <w:t>(указать период: год, квартал, полугодие,</w:t>
      </w:r>
      <w:r>
        <w:rPr>
          <w:rFonts w:eastAsia="Calibri"/>
          <w:iCs/>
          <w:lang w:eastAsia="en-US"/>
        </w:rPr>
        <w:t xml:space="preserve"> </w:t>
      </w:r>
      <w:r w:rsidRPr="004A754D">
        <w:rPr>
          <w:rFonts w:eastAsia="Calibri"/>
          <w:i/>
          <w:iCs/>
          <w:lang w:eastAsia="en-US"/>
        </w:rPr>
        <w:t>9 месяцев)</w:t>
      </w:r>
      <w:r w:rsidRPr="00105009">
        <w:rPr>
          <w:rFonts w:eastAsia="Calibri"/>
          <w:iCs/>
          <w:lang w:eastAsia="en-US"/>
        </w:rPr>
        <w:t>.];</w:t>
      </w:r>
    </w:p>
    <w:p w:rsidR="00B53579" w:rsidRPr="00105009" w:rsidRDefault="00B53579" w:rsidP="00B53579">
      <w:pPr>
        <w:autoSpaceDE w:val="0"/>
        <w:autoSpaceDN w:val="0"/>
        <w:adjustRightInd w:val="0"/>
        <w:jc w:val="both"/>
        <w:rPr>
          <w:rFonts w:eastAsia="Calibri"/>
          <w:iCs/>
          <w:lang w:eastAsia="en-US"/>
        </w:rPr>
      </w:pPr>
    </w:p>
    <w:p w:rsidR="00B53579" w:rsidRPr="004A3D6A" w:rsidRDefault="00B53579" w:rsidP="00B53579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FPEF"/>
          <w:lang w:eastAsia="en-US"/>
        </w:rPr>
        <w:t xml:space="preserve">- </w:t>
      </w:r>
      <w:r w:rsidRPr="004A3D6A">
        <w:rPr>
          <w:rFonts w:eastAsia="Calibri"/>
          <w:lang w:eastAsia="en-US"/>
        </w:rPr>
        <w:t xml:space="preserve">против ___________ </w:t>
      </w:r>
      <w:r w:rsidRPr="004A3D6A">
        <w:rPr>
          <w:rFonts w:eastAsia="Calibri"/>
          <w:i/>
          <w:iCs/>
          <w:lang w:eastAsia="en-US"/>
        </w:rPr>
        <w:t xml:space="preserve">(наименование участника запроса цен) </w:t>
      </w:r>
      <w:r w:rsidRPr="004A3D6A">
        <w:rPr>
          <w:rFonts w:eastAsia="Calibri"/>
          <w:lang w:eastAsia="en-US"/>
        </w:rPr>
        <w:t>не проводится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 xml:space="preserve">процедура ликвидации, не принято арбитражным судом решения о признании___________ </w:t>
      </w:r>
      <w:r w:rsidRPr="004A3D6A">
        <w:rPr>
          <w:rFonts w:eastAsia="Calibri"/>
          <w:i/>
          <w:iCs/>
          <w:lang w:eastAsia="en-US"/>
        </w:rPr>
        <w:t xml:space="preserve">(наименование участника запроса цен) </w:t>
      </w:r>
      <w:r w:rsidRPr="004A3D6A">
        <w:rPr>
          <w:rFonts w:eastAsia="Calibri"/>
          <w:lang w:eastAsia="en-US"/>
        </w:rPr>
        <w:t>банкротом, деятельность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___________ (</w:t>
      </w:r>
      <w:r w:rsidRPr="004A3D6A">
        <w:rPr>
          <w:rFonts w:eastAsia="Calibri"/>
          <w:i/>
          <w:iCs/>
          <w:lang w:eastAsia="en-US"/>
        </w:rPr>
        <w:t>наименование участника запроса цен</w:t>
      </w:r>
      <w:r w:rsidRPr="004A3D6A">
        <w:rPr>
          <w:rFonts w:eastAsia="Calibri"/>
          <w:lang w:eastAsia="en-US"/>
        </w:rPr>
        <w:t>) не приостановлена, на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имущество не наложен арест по решению суда, административного органа;</w:t>
      </w:r>
    </w:p>
    <w:p w:rsidR="00B53579" w:rsidRPr="00225DB0" w:rsidRDefault="00B53579" w:rsidP="00B53579">
      <w:pPr>
        <w:pStyle w:val="a9"/>
        <w:spacing w:before="120" w:after="0"/>
        <w:ind w:firstLine="709"/>
        <w:jc w:val="both"/>
      </w:pPr>
      <w:r w:rsidRPr="00225DB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</w:t>
      </w:r>
      <w:r>
        <w:t xml:space="preserve"> Таблице 2 </w:t>
      </w:r>
      <w:r w:rsidRPr="00225DB0">
        <w:t>«Сведения о цепочке собственников, включая бенефициаров (в том числе конечных)» форм</w:t>
      </w:r>
      <w:r>
        <w:t>ы</w:t>
      </w:r>
      <w:r w:rsidRPr="00225DB0">
        <w:t>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цен), а также на раскрытие заказчиком сведений, полностью или частично, компетентным органам государственной власти (в том числе</w:t>
      </w:r>
      <w:r>
        <w:t xml:space="preserve"> Госкорпорации «Росатом»,</w:t>
      </w:r>
      <w:r w:rsidRPr="00225DB0">
        <w:t xml:space="preserve">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53579" w:rsidRPr="00225DB0" w:rsidRDefault="00B53579" w:rsidP="00B53579">
      <w:pPr>
        <w:pStyle w:val="a9"/>
        <w:spacing w:before="0" w:after="0"/>
        <w:ind w:firstLine="709"/>
        <w:jc w:val="both"/>
        <w:rPr>
          <w:b/>
          <w:i/>
        </w:rPr>
      </w:pPr>
      <w:r w:rsidRPr="00746D1D">
        <w:rPr>
          <w:i/>
        </w:rPr>
        <w:t>Для физических лиц:</w:t>
      </w:r>
      <w:r w:rsidRPr="00225DB0">
        <w:t xml:space="preserve"> </w:t>
      </w:r>
      <w:r w:rsidRPr="00746D1D"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53579" w:rsidRPr="004A3D6A" w:rsidRDefault="00B53579" w:rsidP="00B53579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4A3D6A">
        <w:rPr>
          <w:rFonts w:eastAsia="Calibri"/>
          <w:lang w:eastAsia="en-US"/>
        </w:rPr>
        <w:t>В случае признания нас победителем запроса цен, либо при поступлении в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наш адрес предложения о заключении договора, мы берем на себя следующие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обязательства:</w:t>
      </w:r>
    </w:p>
    <w:p w:rsidR="00B53579" w:rsidRPr="004A3D6A" w:rsidRDefault="00B53579" w:rsidP="00B53579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4A3D6A">
        <w:rPr>
          <w:rFonts w:eastAsia="Calibri"/>
          <w:lang w:eastAsia="en-US"/>
        </w:rPr>
        <w:t>а) подписать со своей стороны договор в соответствии с требованиями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документации по запросу цен и условиями нашей заявки на участие в запросе цен;</w:t>
      </w:r>
    </w:p>
    <w:p w:rsidR="00B53579" w:rsidRPr="004A3D6A" w:rsidRDefault="00B53579" w:rsidP="00B53579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4A3D6A">
        <w:rPr>
          <w:rFonts w:eastAsia="Calibri"/>
          <w:lang w:eastAsia="en-US"/>
        </w:rPr>
        <w:t>б) представить обновленные сведения о цепочке собственников, включая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бенефициаров (в том числе конечных) в случае, если в такие сведения были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внесены изменения с момента подачи нами заявки на участие в запросе цен и до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подписания договора. В случае отсутствия изменений мы берем на себя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обязательства представить справку об отсутствии изменений</w:t>
      </w:r>
      <w:r>
        <w:rPr>
          <w:rFonts w:eastAsia="Calibri"/>
          <w:lang w:eastAsia="en-US"/>
        </w:rPr>
        <w:t xml:space="preserve">. </w:t>
      </w:r>
      <w:r w:rsidRPr="004A3D6A">
        <w:rPr>
          <w:rFonts w:eastAsia="Calibri"/>
          <w:lang w:eastAsia="en-US"/>
        </w:rPr>
        <w:t>Справка,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подтверждающая актуальность информации будет подписана и предоставлена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нами не ранее 5(пяти) дней до заключения договора (с двух сторон).</w:t>
      </w:r>
    </w:p>
    <w:p w:rsidR="00B53579" w:rsidRDefault="00B53579" w:rsidP="00B53579">
      <w:pPr>
        <w:pStyle w:val="a9"/>
        <w:spacing w:before="0" w:after="0"/>
        <w:ind w:firstLine="709"/>
        <w:jc w:val="both"/>
      </w:pPr>
      <w:r w:rsidRPr="00225DB0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B53579" w:rsidRPr="00225DB0" w:rsidRDefault="00B53579" w:rsidP="00B53579">
      <w:pPr>
        <w:pStyle w:val="a9"/>
        <w:spacing w:before="0" w:after="0"/>
        <w:ind w:firstLine="709"/>
        <w:jc w:val="both"/>
      </w:pPr>
      <w:r w:rsidRPr="00225DB0">
        <w:t>В случае,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B53579" w:rsidRDefault="00B53579" w:rsidP="00B53579">
      <w:pPr>
        <w:pStyle w:val="34"/>
        <w:ind w:firstLine="709"/>
        <w:rPr>
          <w:szCs w:val="24"/>
        </w:rPr>
      </w:pPr>
      <w:r>
        <w:rPr>
          <w:szCs w:val="24"/>
        </w:rPr>
        <w:t>Мы уведомлены  и согласны с условием, что в случае предоставления нами недостоверных сведений мы можем быть отстранены от участия в запросе цен, а 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B53579" w:rsidRPr="006261E5" w:rsidRDefault="00B53579" w:rsidP="00B53579">
      <w:pPr>
        <w:autoSpaceDE w:val="0"/>
        <w:autoSpaceDN w:val="0"/>
        <w:adjustRightInd w:val="0"/>
        <w:ind w:firstLine="709"/>
        <w:jc w:val="both"/>
      </w:pPr>
      <w:r w:rsidRPr="006261E5">
        <w:t>Нами будут представлены в течение ___ с момента заключения договора</w:t>
      </w:r>
      <w:r>
        <w:t xml:space="preserve"> </w:t>
      </w:r>
      <w:r w:rsidRPr="006261E5">
        <w:rPr>
          <w:i/>
          <w:iCs/>
        </w:rPr>
        <w:t xml:space="preserve">[указать срок предоставления подтверждающих документов] </w:t>
      </w:r>
      <w:r w:rsidRPr="006261E5">
        <w:t>документы, указанные в</w:t>
      </w:r>
      <w:r>
        <w:t xml:space="preserve"> </w:t>
      </w:r>
      <w:r w:rsidRPr="006261E5">
        <w:t>пункте 3.36 документации и проекте договора (часть 2 документации по запросу</w:t>
      </w:r>
      <w:r>
        <w:t xml:space="preserve"> </w:t>
      </w:r>
      <w:r w:rsidRPr="006261E5">
        <w:t xml:space="preserve">цен), подтверждающие </w:t>
      </w:r>
      <w:r w:rsidRPr="006261E5">
        <w:lastRenderedPageBreak/>
        <w:t>отсутствие задолженности по уплате налогов, сборов,</w:t>
      </w:r>
      <w:r>
        <w:t xml:space="preserve"> </w:t>
      </w:r>
      <w:r w:rsidRPr="006261E5">
        <w:t>пеней и штрафов, превышающей двадцать пять процентов балансовой стоимости</w:t>
      </w:r>
      <w:r>
        <w:t xml:space="preserve"> </w:t>
      </w:r>
      <w:r w:rsidRPr="006261E5">
        <w:t>наших активов.</w:t>
      </w:r>
    </w:p>
    <w:p w:rsidR="00B53579" w:rsidRPr="006261E5" w:rsidRDefault="00B53579" w:rsidP="00B53579">
      <w:pPr>
        <w:autoSpaceDE w:val="0"/>
        <w:autoSpaceDN w:val="0"/>
        <w:adjustRightInd w:val="0"/>
        <w:ind w:firstLine="709"/>
        <w:jc w:val="both"/>
      </w:pPr>
      <w:r w:rsidRPr="006261E5">
        <w:t>В случае, если нашей заявке на участие в запросе цен будет присвоено</w:t>
      </w:r>
      <w:r>
        <w:t xml:space="preserve"> </w:t>
      </w:r>
      <w:r w:rsidRPr="006261E5">
        <w:t>второе место, а</w:t>
      </w:r>
      <w:r>
        <w:t xml:space="preserve"> </w:t>
      </w:r>
      <w:r w:rsidRPr="006261E5">
        <w:t>победитель запроса цен будет признан уклонившимся от</w:t>
      </w:r>
      <w:r>
        <w:t xml:space="preserve"> </w:t>
      </w:r>
      <w:r w:rsidRPr="006261E5">
        <w:t>заключения договора с заказчиком, мы</w:t>
      </w:r>
      <w:r>
        <w:t xml:space="preserve"> </w:t>
      </w:r>
      <w:r w:rsidRPr="006261E5">
        <w:t>обязуемся подписать данный договор в</w:t>
      </w:r>
      <w:r>
        <w:t xml:space="preserve"> </w:t>
      </w:r>
      <w:r w:rsidRPr="006261E5">
        <w:t>соответствии с требованиями документации по запросу</w:t>
      </w:r>
      <w:r>
        <w:t xml:space="preserve"> </w:t>
      </w:r>
      <w:r w:rsidRPr="006261E5">
        <w:t>цен и условиями нашей</w:t>
      </w:r>
      <w:r>
        <w:t xml:space="preserve"> </w:t>
      </w:r>
      <w:r w:rsidRPr="006261E5">
        <w:t>заявки на участие в запросе цен.</w:t>
      </w:r>
    </w:p>
    <w:p w:rsidR="00B53579" w:rsidRPr="006261E5" w:rsidRDefault="00B53579" w:rsidP="00B53579">
      <w:pPr>
        <w:autoSpaceDE w:val="0"/>
        <w:autoSpaceDN w:val="0"/>
        <w:adjustRightInd w:val="0"/>
        <w:ind w:firstLine="709"/>
        <w:jc w:val="both"/>
      </w:pPr>
      <w:r w:rsidRPr="006261E5">
        <w:t>Мы, _____________________________________________________________</w:t>
      </w:r>
    </w:p>
    <w:p w:rsidR="00B53579" w:rsidRDefault="00B53579" w:rsidP="00B53579">
      <w:pPr>
        <w:autoSpaceDE w:val="0"/>
        <w:autoSpaceDN w:val="0"/>
        <w:adjustRightInd w:val="0"/>
        <w:jc w:val="both"/>
        <w:rPr>
          <w:i/>
          <w:iCs/>
        </w:rPr>
      </w:pPr>
      <w:r>
        <w:rPr>
          <w:i/>
          <w:iCs/>
        </w:rPr>
        <w:t xml:space="preserve">                      </w:t>
      </w:r>
      <w:r w:rsidRPr="006261E5">
        <w:rPr>
          <w:i/>
          <w:iCs/>
        </w:rPr>
        <w:t>(наименование организации или Ф.И.О. участника запроса цен)</w:t>
      </w:r>
      <w:r>
        <w:rPr>
          <w:i/>
          <w:iCs/>
        </w:rPr>
        <w:t xml:space="preserve"> </w:t>
      </w:r>
    </w:p>
    <w:p w:rsidR="00B53579" w:rsidRPr="006261E5" w:rsidRDefault="00B53579" w:rsidP="00B53579">
      <w:pPr>
        <w:autoSpaceDE w:val="0"/>
        <w:autoSpaceDN w:val="0"/>
        <w:adjustRightInd w:val="0"/>
        <w:jc w:val="both"/>
        <w:rPr>
          <w:i/>
          <w:iCs/>
        </w:rPr>
      </w:pPr>
      <w:r w:rsidRPr="006261E5">
        <w:t>осведомлены и согласны с условием, что будем признаны уклонившимися</w:t>
      </w:r>
      <w:r>
        <w:t xml:space="preserve"> </w:t>
      </w:r>
      <w:r w:rsidRPr="006261E5">
        <w:t>от заключения договора в случаях, предусмотренных пунктом 3.45 документации</w:t>
      </w:r>
      <w:r>
        <w:rPr>
          <w:i/>
          <w:iCs/>
        </w:rPr>
        <w:t xml:space="preserve"> </w:t>
      </w:r>
      <w:r w:rsidRPr="006261E5">
        <w:t>по запросу цен, сведения о</w:t>
      </w:r>
      <w:r>
        <w:t xml:space="preserve"> </w:t>
      </w:r>
      <w:r w:rsidRPr="006261E5">
        <w:t>нас будут внесены в соответствующий публичный</w:t>
      </w:r>
      <w:r>
        <w:rPr>
          <w:i/>
          <w:iCs/>
        </w:rPr>
        <w:t xml:space="preserve"> </w:t>
      </w:r>
      <w:r w:rsidRPr="006261E5">
        <w:t>реестр недобросовестных поставщиков</w:t>
      </w:r>
      <w:r>
        <w:t xml:space="preserve"> </w:t>
      </w:r>
      <w:r w:rsidRPr="006261E5">
        <w:t>сроком на два года в случаях,</w:t>
      </w:r>
      <w:r>
        <w:rPr>
          <w:i/>
          <w:iCs/>
        </w:rPr>
        <w:t xml:space="preserve"> </w:t>
      </w:r>
      <w:r w:rsidRPr="006261E5">
        <w:t>предусмотренных пунктом 3.45 документации по запросу цен.</w:t>
      </w:r>
    </w:p>
    <w:p w:rsidR="00B53579" w:rsidRPr="00225DB0" w:rsidRDefault="00B53579" w:rsidP="00B53579">
      <w:pPr>
        <w:pStyle w:val="af2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225DB0">
        <w:rPr>
          <w:rFonts w:ascii="Times New Roman" w:hAnsi="Times New Roman" w:cs="Times New Roman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B53579" w:rsidRPr="00225DB0" w:rsidRDefault="00B53579" w:rsidP="00B53579">
      <w:pPr>
        <w:pStyle w:val="af2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225DB0">
        <w:rPr>
          <w:rFonts w:ascii="Times New Roman" w:hAnsi="Times New Roman" w:cs="Times New Roman"/>
        </w:rPr>
        <w:t>Опись документов заявки в соответствии с требованиями пункта </w:t>
      </w:r>
      <w:r w:rsidR="00D138E7" w:rsidRPr="00225DB0">
        <w:rPr>
          <w:rFonts w:ascii="Times New Roman" w:hAnsi="Times New Roman" w:cs="Times New Roman"/>
        </w:rPr>
        <w:fldChar w:fldCharType="begin"/>
      </w:r>
      <w:r w:rsidRPr="00225DB0">
        <w:rPr>
          <w:rFonts w:ascii="Times New Roman" w:hAnsi="Times New Roman" w:cs="Times New Roman"/>
        </w:rPr>
        <w:instrText xml:space="preserve"> REF _Ref317252608 \r \h  \* MERGEFORMAT </w:instrText>
      </w:r>
      <w:r w:rsidR="00D138E7" w:rsidRPr="00225DB0">
        <w:rPr>
          <w:rFonts w:ascii="Times New Roman" w:hAnsi="Times New Roman" w:cs="Times New Roman"/>
        </w:rPr>
      </w:r>
      <w:r w:rsidR="00D138E7" w:rsidRPr="00225DB0">
        <w:rPr>
          <w:rFonts w:ascii="Times New Roman" w:hAnsi="Times New Roman" w:cs="Times New Roman"/>
        </w:rPr>
        <w:fldChar w:fldCharType="separate"/>
      </w:r>
      <w:r w:rsidR="008F2D94">
        <w:rPr>
          <w:rFonts w:ascii="Times New Roman" w:hAnsi="Times New Roman" w:cs="Times New Roman"/>
          <w:b/>
          <w:bCs/>
        </w:rPr>
        <w:t>Ошибка! Источник ссылки не найден.</w:t>
      </w:r>
      <w:r w:rsidR="00D138E7" w:rsidRPr="00225DB0">
        <w:rPr>
          <w:rFonts w:ascii="Times New Roman" w:hAnsi="Times New Roman" w:cs="Times New Roman"/>
        </w:rPr>
        <w:fldChar w:fldCharType="end"/>
      </w:r>
      <w:r w:rsidRPr="00225DB0">
        <w:rPr>
          <w:rFonts w:ascii="Times New Roman" w:hAnsi="Times New Roman" w:cs="Times New Roman"/>
        </w:rPr>
        <w:t xml:space="preserve"> раздела </w:t>
      </w:r>
      <w:r w:rsidR="00D138E7" w:rsidRPr="00225DB0">
        <w:rPr>
          <w:rFonts w:ascii="Times New Roman" w:hAnsi="Times New Roman" w:cs="Times New Roman"/>
        </w:rPr>
        <w:fldChar w:fldCharType="begin"/>
      </w:r>
      <w:r w:rsidRPr="00225DB0">
        <w:rPr>
          <w:rFonts w:ascii="Times New Roman" w:hAnsi="Times New Roman" w:cs="Times New Roman"/>
        </w:rPr>
        <w:instrText xml:space="preserve"> REF _Ref317257810 \r \h  \* MERGEFORMAT </w:instrText>
      </w:r>
      <w:r w:rsidR="00D138E7" w:rsidRPr="00225DB0">
        <w:rPr>
          <w:rFonts w:ascii="Times New Roman" w:hAnsi="Times New Roman" w:cs="Times New Roman"/>
        </w:rPr>
      </w:r>
      <w:r w:rsidR="00D138E7" w:rsidRPr="00225DB0">
        <w:rPr>
          <w:rFonts w:ascii="Times New Roman" w:hAnsi="Times New Roman" w:cs="Times New Roman"/>
        </w:rPr>
        <w:fldChar w:fldCharType="separate"/>
      </w:r>
      <w:r w:rsidR="008F2D94">
        <w:rPr>
          <w:rFonts w:ascii="Times New Roman" w:hAnsi="Times New Roman" w:cs="Times New Roman"/>
          <w:b/>
          <w:bCs/>
        </w:rPr>
        <w:t>Ошибка! Источник ссылки не найден.</w:t>
      </w:r>
      <w:r w:rsidR="00D138E7" w:rsidRPr="00225DB0">
        <w:rPr>
          <w:rFonts w:ascii="Times New Roman" w:hAnsi="Times New Roman" w:cs="Times New Roman"/>
        </w:rPr>
        <w:fldChar w:fldCharType="end"/>
      </w:r>
      <w:r w:rsidRPr="00225DB0">
        <w:rPr>
          <w:rFonts w:ascii="Times New Roman" w:hAnsi="Times New Roman" w:cs="Times New Roman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B53579" w:rsidRPr="00225DB0" w:rsidTr="0094545C">
        <w:trPr>
          <w:tblHeader/>
        </w:trPr>
        <w:tc>
          <w:tcPr>
            <w:tcW w:w="1107" w:type="dxa"/>
            <w:vAlign w:val="center"/>
          </w:tcPr>
          <w:p w:rsidR="00B53579" w:rsidRPr="00225DB0" w:rsidRDefault="00B53579" w:rsidP="0094545C">
            <w:pPr>
              <w:pStyle w:val="af4"/>
              <w:jc w:val="center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53579" w:rsidRPr="00225DB0" w:rsidRDefault="00B53579" w:rsidP="0094545C">
            <w:pPr>
              <w:pStyle w:val="af4"/>
              <w:jc w:val="center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B53579" w:rsidRPr="00225DB0" w:rsidRDefault="00B53579" w:rsidP="0094545C">
            <w:pPr>
              <w:pStyle w:val="af4"/>
              <w:jc w:val="center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B53579" w:rsidRPr="00225DB0" w:rsidRDefault="00B53579" w:rsidP="0094545C">
            <w:pPr>
              <w:pStyle w:val="af4"/>
              <w:jc w:val="center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B53579" w:rsidRPr="00225DB0" w:rsidRDefault="00B53579" w:rsidP="0094545C">
            <w:pPr>
              <w:pStyle w:val="af4"/>
              <w:jc w:val="center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53579" w:rsidRPr="00225DB0" w:rsidTr="0094545C">
        <w:tc>
          <w:tcPr>
            <w:tcW w:w="1107" w:type="dxa"/>
            <w:vAlign w:val="center"/>
          </w:tcPr>
          <w:p w:rsidR="00B53579" w:rsidRPr="00225DB0" w:rsidRDefault="00B53579" w:rsidP="00B53579">
            <w:pPr>
              <w:numPr>
                <w:ilvl w:val="0"/>
                <w:numId w:val="16"/>
              </w:numPr>
              <w:tabs>
                <w:tab w:val="left" w:pos="284"/>
              </w:tabs>
              <w:suppressAutoHyphens w:val="0"/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B53579" w:rsidRPr="00225DB0" w:rsidRDefault="00B53579" w:rsidP="0094545C">
            <w:pPr>
              <w:pStyle w:val="af4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225DB0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B53579" w:rsidRPr="00225DB0" w:rsidRDefault="00B53579" w:rsidP="0094545C">
            <w:pPr>
              <w:pStyle w:val="af4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53579" w:rsidRPr="00225DB0" w:rsidTr="0094545C">
        <w:tc>
          <w:tcPr>
            <w:tcW w:w="1107" w:type="dxa"/>
            <w:vAlign w:val="center"/>
          </w:tcPr>
          <w:p w:rsidR="00B53579" w:rsidRPr="00225DB0" w:rsidRDefault="00B53579" w:rsidP="00B53579">
            <w:pPr>
              <w:numPr>
                <w:ilvl w:val="0"/>
                <w:numId w:val="16"/>
              </w:numPr>
              <w:tabs>
                <w:tab w:val="left" w:pos="284"/>
              </w:tabs>
              <w:suppressAutoHyphens w:val="0"/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B53579" w:rsidRPr="00225DB0" w:rsidRDefault="00B53579" w:rsidP="0094545C">
            <w:pPr>
              <w:pStyle w:val="af4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225DB0">
              <w:rPr>
                <w:rFonts w:ascii="Times New Roman" w:hAnsi="Times New Roman" w:cs="Times New Roman"/>
                <w:i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B53579" w:rsidRPr="00225DB0" w:rsidRDefault="00B53579" w:rsidP="0094545C">
            <w:pPr>
              <w:pStyle w:val="af4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53579" w:rsidRPr="00225DB0" w:rsidTr="0094545C">
        <w:tc>
          <w:tcPr>
            <w:tcW w:w="1107" w:type="dxa"/>
            <w:vAlign w:val="center"/>
          </w:tcPr>
          <w:p w:rsidR="00B53579" w:rsidRPr="00225DB0" w:rsidRDefault="00B53579" w:rsidP="00B53579">
            <w:pPr>
              <w:numPr>
                <w:ilvl w:val="0"/>
                <w:numId w:val="16"/>
              </w:numPr>
              <w:tabs>
                <w:tab w:val="left" w:pos="284"/>
              </w:tabs>
              <w:suppressAutoHyphens w:val="0"/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B53579" w:rsidRPr="00225DB0" w:rsidRDefault="00B53579" w:rsidP="0094545C">
            <w:pPr>
              <w:pStyle w:val="af4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B53579" w:rsidRPr="00225DB0" w:rsidRDefault="00B53579" w:rsidP="0094545C">
            <w:pPr>
              <w:pStyle w:val="af4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53579" w:rsidRPr="00225DB0" w:rsidTr="0094545C">
        <w:tc>
          <w:tcPr>
            <w:tcW w:w="1107" w:type="dxa"/>
            <w:vAlign w:val="center"/>
          </w:tcPr>
          <w:p w:rsidR="00B53579" w:rsidRPr="00225DB0" w:rsidRDefault="00B53579" w:rsidP="00B53579">
            <w:pPr>
              <w:numPr>
                <w:ilvl w:val="0"/>
                <w:numId w:val="16"/>
              </w:numPr>
              <w:tabs>
                <w:tab w:val="left" w:pos="284"/>
              </w:tabs>
              <w:suppressAutoHyphens w:val="0"/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B53579" w:rsidRPr="00225DB0" w:rsidRDefault="00B53579" w:rsidP="0094545C">
            <w:pPr>
              <w:pStyle w:val="af4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B53579" w:rsidRPr="00225DB0" w:rsidRDefault="00B53579" w:rsidP="0094545C">
            <w:pPr>
              <w:pStyle w:val="af4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53579" w:rsidRPr="00225DB0" w:rsidTr="0094545C">
        <w:tc>
          <w:tcPr>
            <w:tcW w:w="1107" w:type="dxa"/>
            <w:vAlign w:val="center"/>
          </w:tcPr>
          <w:p w:rsidR="00B53579" w:rsidRPr="00225DB0" w:rsidRDefault="00B53579" w:rsidP="0094545C">
            <w:pPr>
              <w:tabs>
                <w:tab w:val="left" w:pos="284"/>
              </w:tabs>
              <w:spacing w:before="40" w:after="40"/>
              <w:jc w:val="center"/>
            </w:pPr>
            <w:r w:rsidRPr="00225DB0">
              <w:t>…</w:t>
            </w:r>
          </w:p>
        </w:tc>
        <w:tc>
          <w:tcPr>
            <w:tcW w:w="7540" w:type="dxa"/>
          </w:tcPr>
          <w:p w:rsidR="00B53579" w:rsidRPr="00225DB0" w:rsidRDefault="00B53579" w:rsidP="0094545C">
            <w:pPr>
              <w:pStyle w:val="af4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B53579" w:rsidRPr="00225DB0" w:rsidRDefault="00B53579" w:rsidP="0094545C">
            <w:pPr>
              <w:pStyle w:val="af4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53579" w:rsidRPr="00225DB0" w:rsidTr="0094545C">
        <w:tc>
          <w:tcPr>
            <w:tcW w:w="1107" w:type="dxa"/>
            <w:vAlign w:val="center"/>
          </w:tcPr>
          <w:p w:rsidR="00B53579" w:rsidRPr="00225DB0" w:rsidRDefault="00B53579" w:rsidP="0094545C">
            <w:pPr>
              <w:tabs>
                <w:tab w:val="left" w:pos="284"/>
              </w:tabs>
              <w:spacing w:before="40" w:after="40"/>
              <w:jc w:val="center"/>
            </w:pPr>
            <w:r w:rsidRPr="00225DB0">
              <w:t>…</w:t>
            </w:r>
          </w:p>
        </w:tc>
        <w:tc>
          <w:tcPr>
            <w:tcW w:w="7540" w:type="dxa"/>
          </w:tcPr>
          <w:p w:rsidR="00B53579" w:rsidRPr="00225DB0" w:rsidRDefault="00B53579" w:rsidP="0094545C">
            <w:pPr>
              <w:pStyle w:val="af4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B53579" w:rsidRPr="00225DB0" w:rsidRDefault="00B53579" w:rsidP="0094545C">
            <w:pPr>
              <w:pStyle w:val="af4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53579" w:rsidRPr="00225DB0" w:rsidTr="0094545C">
        <w:tc>
          <w:tcPr>
            <w:tcW w:w="1107" w:type="dxa"/>
            <w:vAlign w:val="center"/>
          </w:tcPr>
          <w:p w:rsidR="00B53579" w:rsidRPr="00225DB0" w:rsidRDefault="00B53579" w:rsidP="0094545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B53579" w:rsidRPr="00225DB0" w:rsidRDefault="00B53579" w:rsidP="0094545C">
            <w:pPr>
              <w:pStyle w:val="af4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B53579" w:rsidRPr="00225DB0" w:rsidRDefault="00B53579" w:rsidP="0094545C">
            <w:pPr>
              <w:pStyle w:val="af4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53579" w:rsidRPr="00225DB0" w:rsidTr="0094545C">
        <w:tc>
          <w:tcPr>
            <w:tcW w:w="1107" w:type="dxa"/>
            <w:vAlign w:val="center"/>
          </w:tcPr>
          <w:p w:rsidR="00B53579" w:rsidRPr="00225DB0" w:rsidRDefault="00B53579" w:rsidP="0094545C">
            <w:pPr>
              <w:tabs>
                <w:tab w:val="left" w:pos="284"/>
              </w:tabs>
              <w:spacing w:before="40" w:after="40"/>
              <w:jc w:val="center"/>
            </w:pPr>
            <w:r w:rsidRPr="00225DB0">
              <w:t>…</w:t>
            </w:r>
          </w:p>
        </w:tc>
        <w:tc>
          <w:tcPr>
            <w:tcW w:w="7540" w:type="dxa"/>
          </w:tcPr>
          <w:p w:rsidR="00B53579" w:rsidRPr="00225DB0" w:rsidRDefault="00B53579" w:rsidP="0094545C">
            <w:pPr>
              <w:pStyle w:val="af4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B53579" w:rsidRPr="00225DB0" w:rsidRDefault="00B53579" w:rsidP="0094545C">
            <w:pPr>
              <w:pStyle w:val="af4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53579" w:rsidRPr="00225DB0" w:rsidRDefault="00B53579" w:rsidP="00B53579">
      <w:pPr>
        <w:pStyle w:val="a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53579" w:rsidRPr="00DC5A26" w:rsidRDefault="00B53579" w:rsidP="00B53579">
      <w:pPr>
        <w:pStyle w:val="a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DC5A26">
        <w:rPr>
          <w:sz w:val="24"/>
          <w:szCs w:val="24"/>
        </w:rPr>
        <w:t>_________________________________</w:t>
      </w:r>
      <w:r w:rsidRPr="00DC5A26">
        <w:rPr>
          <w:sz w:val="24"/>
          <w:szCs w:val="24"/>
        </w:rPr>
        <w:tab/>
        <w:t>___</w:t>
      </w:r>
      <w:r w:rsidRPr="00DC5A26">
        <w:rPr>
          <w:sz w:val="24"/>
          <w:szCs w:val="24"/>
        </w:rPr>
        <w:tab/>
      </w:r>
      <w:r w:rsidRPr="00DC5A26">
        <w:rPr>
          <w:sz w:val="24"/>
          <w:szCs w:val="24"/>
        </w:rPr>
        <w:tab/>
        <w:t>___________________________</w:t>
      </w:r>
    </w:p>
    <w:p w:rsidR="00B53579" w:rsidRPr="00DC5A26" w:rsidRDefault="00B53579" w:rsidP="00B53579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DC5A26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Pr="00DC5A26">
        <w:rPr>
          <w:snapToGrid w:val="0"/>
          <w:szCs w:val="24"/>
        </w:rPr>
        <w:tab/>
      </w:r>
      <w:r w:rsidRPr="00DC5A26">
        <w:rPr>
          <w:snapToGrid w:val="0"/>
          <w:szCs w:val="24"/>
        </w:rPr>
        <w:tab/>
      </w:r>
      <w:r w:rsidRPr="00DC5A26">
        <w:rPr>
          <w:bCs w:val="0"/>
          <w:i/>
          <w:szCs w:val="24"/>
          <w:vertAlign w:val="superscript"/>
        </w:rPr>
        <w:t>(Имя и должность подписавшего)</w:t>
      </w:r>
    </w:p>
    <w:p w:rsidR="00B53579" w:rsidRPr="00410765" w:rsidRDefault="00B53579" w:rsidP="00B53579">
      <w:pPr>
        <w:pStyle w:val="af2"/>
        <w:spacing w:before="0" w:after="0" w:line="240" w:lineRule="auto"/>
        <w:rPr>
          <w:rFonts w:ascii="Times New Roman" w:hAnsi="Times New Roman" w:cs="Times New Roman"/>
          <w:b/>
          <w:bCs/>
        </w:rPr>
      </w:pPr>
      <w:r w:rsidRPr="00410765">
        <w:rPr>
          <w:rFonts w:ascii="Times New Roman" w:hAnsi="Times New Roman" w:cs="Times New Roman"/>
          <w:bCs/>
        </w:rPr>
        <w:t>М.П.</w:t>
      </w:r>
    </w:p>
    <w:p w:rsidR="00B53579" w:rsidRDefault="00B53579" w:rsidP="00B53579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</w:p>
    <w:p w:rsidR="00B53579" w:rsidRPr="00391A8D" w:rsidRDefault="00B53579" w:rsidP="00B53579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391A8D">
        <w:rPr>
          <w:bCs w:val="0"/>
          <w:sz w:val="20"/>
          <w:szCs w:val="20"/>
        </w:rPr>
        <w:t>ИНСТРУКЦИИ ПО ЗАПОЛНЕНИЮ</w:t>
      </w:r>
    </w:p>
    <w:p w:rsidR="00B53579" w:rsidRPr="00391A8D" w:rsidRDefault="00B53579" w:rsidP="00B53579">
      <w:pPr>
        <w:pStyle w:val="Times12"/>
        <w:numPr>
          <w:ilvl w:val="0"/>
          <w:numId w:val="15"/>
        </w:numPr>
        <w:tabs>
          <w:tab w:val="clear" w:pos="960"/>
          <w:tab w:val="left" w:pos="993"/>
        </w:tabs>
        <w:ind w:left="0" w:firstLine="709"/>
        <w:rPr>
          <w:sz w:val="20"/>
          <w:szCs w:val="20"/>
        </w:rPr>
      </w:pPr>
      <w:r w:rsidRPr="00391A8D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B53579" w:rsidRPr="00391A8D" w:rsidRDefault="00B53579" w:rsidP="00B53579">
      <w:pPr>
        <w:pStyle w:val="Times12"/>
        <w:numPr>
          <w:ilvl w:val="0"/>
          <w:numId w:val="15"/>
        </w:numPr>
        <w:tabs>
          <w:tab w:val="clear" w:pos="960"/>
          <w:tab w:val="left" w:pos="993"/>
        </w:tabs>
        <w:ind w:left="0" w:firstLine="709"/>
        <w:rPr>
          <w:sz w:val="20"/>
          <w:szCs w:val="20"/>
        </w:rPr>
      </w:pPr>
      <w:r w:rsidRPr="00391A8D">
        <w:rPr>
          <w:sz w:val="20"/>
          <w:szCs w:val="20"/>
        </w:rPr>
        <w:t xml:space="preserve">Заявку на участие в запросе цен следует оформить на официальном бланке участника запроса цен. </w:t>
      </w:r>
    </w:p>
    <w:p w:rsidR="00B53579" w:rsidRPr="00391A8D" w:rsidRDefault="00B53579" w:rsidP="00B53579">
      <w:pPr>
        <w:pStyle w:val="Times12"/>
        <w:numPr>
          <w:ilvl w:val="0"/>
          <w:numId w:val="15"/>
        </w:numPr>
        <w:tabs>
          <w:tab w:val="clear" w:pos="960"/>
          <w:tab w:val="left" w:pos="993"/>
        </w:tabs>
        <w:ind w:left="0" w:firstLine="709"/>
        <w:rPr>
          <w:sz w:val="20"/>
          <w:szCs w:val="20"/>
        </w:rPr>
      </w:pPr>
      <w:r w:rsidRPr="00391A8D">
        <w:rPr>
          <w:sz w:val="20"/>
          <w:szCs w:val="20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B53579" w:rsidRPr="00391A8D" w:rsidRDefault="00B53579" w:rsidP="00B53579">
      <w:pPr>
        <w:pStyle w:val="Times12"/>
        <w:numPr>
          <w:ilvl w:val="0"/>
          <w:numId w:val="15"/>
        </w:numPr>
        <w:tabs>
          <w:tab w:val="clear" w:pos="960"/>
          <w:tab w:val="left" w:pos="993"/>
        </w:tabs>
        <w:ind w:left="0" w:firstLine="709"/>
        <w:rPr>
          <w:sz w:val="20"/>
          <w:szCs w:val="20"/>
        </w:rPr>
      </w:pPr>
      <w:r w:rsidRPr="00391A8D">
        <w:rPr>
          <w:sz w:val="20"/>
          <w:szCs w:val="20"/>
        </w:rPr>
        <w:t>Участник запроса цен должен указать свое полное наименование (с указанием организационно-правовой формы) и юридический адрес.</w:t>
      </w:r>
    </w:p>
    <w:p w:rsidR="00B53579" w:rsidRPr="00391A8D" w:rsidRDefault="00B53579" w:rsidP="00B53579">
      <w:pPr>
        <w:pStyle w:val="Times12"/>
        <w:numPr>
          <w:ilvl w:val="0"/>
          <w:numId w:val="15"/>
        </w:numPr>
        <w:tabs>
          <w:tab w:val="clear" w:pos="960"/>
          <w:tab w:val="left" w:pos="993"/>
        </w:tabs>
        <w:ind w:left="0" w:firstLine="709"/>
        <w:rPr>
          <w:sz w:val="20"/>
          <w:szCs w:val="20"/>
        </w:rPr>
      </w:pPr>
      <w:r w:rsidRPr="00391A8D">
        <w:rPr>
          <w:sz w:val="20"/>
          <w:szCs w:val="20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r w:rsidR="00D138E7" w:rsidRPr="00391A8D">
        <w:rPr>
          <w:sz w:val="20"/>
          <w:szCs w:val="20"/>
        </w:rPr>
        <w:fldChar w:fldCharType="begin"/>
      </w:r>
      <w:r w:rsidRPr="00391A8D">
        <w:rPr>
          <w:sz w:val="20"/>
          <w:szCs w:val="20"/>
        </w:rPr>
        <w:instrText xml:space="preserve"> REF _Ref317252608 \r \h  \* MERGEFORMAT </w:instrText>
      </w:r>
      <w:r w:rsidR="00D138E7" w:rsidRPr="00391A8D">
        <w:rPr>
          <w:sz w:val="20"/>
          <w:szCs w:val="20"/>
        </w:rPr>
      </w:r>
      <w:r w:rsidR="00D138E7" w:rsidRPr="00391A8D">
        <w:rPr>
          <w:sz w:val="20"/>
          <w:szCs w:val="20"/>
        </w:rPr>
        <w:fldChar w:fldCharType="separate"/>
      </w:r>
      <w:r w:rsidR="008F2D94">
        <w:rPr>
          <w:b/>
          <w:bCs w:val="0"/>
          <w:sz w:val="20"/>
          <w:szCs w:val="20"/>
        </w:rPr>
        <w:t>Ошибка! Источник ссылки не найден.</w:t>
      </w:r>
      <w:r w:rsidR="00D138E7" w:rsidRPr="00391A8D">
        <w:rPr>
          <w:sz w:val="20"/>
          <w:szCs w:val="20"/>
        </w:rPr>
        <w:fldChar w:fldCharType="end"/>
      </w:r>
      <w:r w:rsidRPr="00391A8D">
        <w:rPr>
          <w:sz w:val="20"/>
          <w:szCs w:val="20"/>
        </w:rPr>
        <w:t xml:space="preserve"> раздела </w:t>
      </w:r>
      <w:r w:rsidR="00D138E7" w:rsidRPr="00391A8D">
        <w:rPr>
          <w:sz w:val="20"/>
          <w:szCs w:val="20"/>
        </w:rPr>
        <w:fldChar w:fldCharType="begin"/>
      </w:r>
      <w:r w:rsidRPr="00391A8D">
        <w:rPr>
          <w:sz w:val="20"/>
          <w:szCs w:val="20"/>
        </w:rPr>
        <w:instrText xml:space="preserve"> REF _Ref317257897 \r \h  \* MERGEFORMAT </w:instrText>
      </w:r>
      <w:r w:rsidR="00D138E7" w:rsidRPr="00391A8D">
        <w:rPr>
          <w:sz w:val="20"/>
          <w:szCs w:val="20"/>
        </w:rPr>
      </w:r>
      <w:r w:rsidR="00D138E7" w:rsidRPr="00391A8D">
        <w:rPr>
          <w:sz w:val="20"/>
          <w:szCs w:val="20"/>
        </w:rPr>
        <w:fldChar w:fldCharType="separate"/>
      </w:r>
      <w:r w:rsidR="008F2D94">
        <w:rPr>
          <w:b/>
          <w:bCs w:val="0"/>
          <w:sz w:val="20"/>
          <w:szCs w:val="20"/>
        </w:rPr>
        <w:t>Ошибка! Источник ссылки не найден.</w:t>
      </w:r>
      <w:r w:rsidR="00D138E7" w:rsidRPr="00391A8D">
        <w:rPr>
          <w:sz w:val="20"/>
          <w:szCs w:val="20"/>
        </w:rPr>
        <w:fldChar w:fldCharType="end"/>
      </w:r>
      <w:r w:rsidRPr="00391A8D">
        <w:rPr>
          <w:sz w:val="20"/>
          <w:szCs w:val="20"/>
        </w:rPr>
        <w:t xml:space="preserve"> «Информационная карта запроса цен».</w:t>
      </w:r>
    </w:p>
    <w:p w:rsidR="00B53579" w:rsidRPr="00391A8D" w:rsidRDefault="00B53579" w:rsidP="00B53579">
      <w:pPr>
        <w:pStyle w:val="Times12"/>
        <w:numPr>
          <w:ilvl w:val="0"/>
          <w:numId w:val="15"/>
        </w:numPr>
        <w:tabs>
          <w:tab w:val="clear" w:pos="960"/>
          <w:tab w:val="left" w:pos="993"/>
        </w:tabs>
        <w:ind w:left="0" w:firstLine="709"/>
        <w:rPr>
          <w:sz w:val="20"/>
          <w:szCs w:val="20"/>
        </w:rPr>
      </w:pPr>
      <w:r w:rsidRPr="00391A8D">
        <w:rPr>
          <w:sz w:val="20"/>
          <w:szCs w:val="20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r w:rsidR="00D138E7" w:rsidRPr="00391A8D">
        <w:rPr>
          <w:sz w:val="20"/>
          <w:szCs w:val="20"/>
        </w:rPr>
        <w:fldChar w:fldCharType="begin"/>
      </w:r>
      <w:r w:rsidRPr="00391A8D">
        <w:rPr>
          <w:sz w:val="20"/>
          <w:szCs w:val="20"/>
        </w:rPr>
        <w:instrText xml:space="preserve"> REF _Ref317252426 \r \h  \* MERGEFORMAT </w:instrText>
      </w:r>
      <w:r w:rsidR="00D138E7" w:rsidRPr="00391A8D">
        <w:rPr>
          <w:sz w:val="20"/>
          <w:szCs w:val="20"/>
        </w:rPr>
      </w:r>
      <w:r w:rsidR="00D138E7" w:rsidRPr="00391A8D">
        <w:rPr>
          <w:sz w:val="20"/>
          <w:szCs w:val="20"/>
        </w:rPr>
        <w:fldChar w:fldCharType="separate"/>
      </w:r>
      <w:r w:rsidR="008F2D94">
        <w:rPr>
          <w:b/>
          <w:bCs w:val="0"/>
          <w:sz w:val="20"/>
          <w:szCs w:val="20"/>
        </w:rPr>
        <w:t>Ошибка! Источник ссылки не найден.</w:t>
      </w:r>
      <w:r w:rsidR="00D138E7" w:rsidRPr="00391A8D">
        <w:rPr>
          <w:sz w:val="20"/>
          <w:szCs w:val="20"/>
        </w:rPr>
        <w:fldChar w:fldCharType="end"/>
      </w:r>
      <w:r w:rsidRPr="00391A8D">
        <w:rPr>
          <w:sz w:val="20"/>
          <w:szCs w:val="20"/>
        </w:rPr>
        <w:t xml:space="preserve">, </w:t>
      </w:r>
      <w:r w:rsidR="00D138E7" w:rsidRPr="00391A8D">
        <w:rPr>
          <w:sz w:val="20"/>
          <w:szCs w:val="20"/>
        </w:rPr>
        <w:fldChar w:fldCharType="begin"/>
      </w:r>
      <w:r w:rsidRPr="00391A8D">
        <w:rPr>
          <w:sz w:val="20"/>
          <w:szCs w:val="20"/>
        </w:rPr>
        <w:instrText xml:space="preserve"> REF _Ref317252433 \r \h  \* MERGEFORMAT </w:instrText>
      </w:r>
      <w:r w:rsidR="00D138E7" w:rsidRPr="00391A8D">
        <w:rPr>
          <w:sz w:val="20"/>
          <w:szCs w:val="20"/>
        </w:rPr>
      </w:r>
      <w:r w:rsidR="00D138E7" w:rsidRPr="00391A8D">
        <w:rPr>
          <w:sz w:val="20"/>
          <w:szCs w:val="20"/>
        </w:rPr>
        <w:fldChar w:fldCharType="separate"/>
      </w:r>
      <w:r w:rsidR="008F2D94">
        <w:rPr>
          <w:b/>
          <w:bCs w:val="0"/>
          <w:sz w:val="20"/>
          <w:szCs w:val="20"/>
        </w:rPr>
        <w:t>Ошибка! Источник ссылки не найден.</w:t>
      </w:r>
      <w:r w:rsidR="00D138E7" w:rsidRPr="00391A8D">
        <w:rPr>
          <w:sz w:val="20"/>
          <w:szCs w:val="20"/>
        </w:rPr>
        <w:fldChar w:fldCharType="end"/>
      </w:r>
      <w:r w:rsidRPr="00391A8D">
        <w:rPr>
          <w:sz w:val="20"/>
          <w:szCs w:val="20"/>
        </w:rPr>
        <w:t>.</w:t>
      </w:r>
    </w:p>
    <w:p w:rsidR="008F2D94" w:rsidRDefault="008F2D94" w:rsidP="008F2D94">
      <w:pPr>
        <w:pStyle w:val="a9"/>
        <w:spacing w:before="0" w:after="0" w:line="360" w:lineRule="auto"/>
        <w:jc w:val="both"/>
      </w:pPr>
    </w:p>
    <w:p w:rsidR="008F2D94" w:rsidRDefault="008F2D94" w:rsidP="008F2D94">
      <w:pPr>
        <w:pStyle w:val="a9"/>
        <w:spacing w:before="0" w:after="0" w:line="360" w:lineRule="auto"/>
        <w:jc w:val="both"/>
      </w:pPr>
    </w:p>
    <w:p w:rsidR="008F2D94" w:rsidRDefault="008F2D94" w:rsidP="008F2D94">
      <w:pPr>
        <w:pStyle w:val="a9"/>
        <w:spacing w:before="0" w:after="0" w:line="360" w:lineRule="auto"/>
        <w:jc w:val="both"/>
      </w:pPr>
    </w:p>
    <w:p w:rsidR="008F2D94" w:rsidRDefault="008F2D94" w:rsidP="008F2D94">
      <w:pPr>
        <w:pStyle w:val="a9"/>
        <w:spacing w:before="0" w:after="0" w:line="360" w:lineRule="auto"/>
        <w:jc w:val="both"/>
      </w:pPr>
    </w:p>
    <w:p w:rsidR="008F2D94" w:rsidRDefault="008F2D94" w:rsidP="008F2D94">
      <w:pPr>
        <w:pStyle w:val="a9"/>
        <w:spacing w:before="0" w:after="0" w:line="360" w:lineRule="auto"/>
        <w:jc w:val="both"/>
      </w:pPr>
    </w:p>
    <w:p w:rsidR="008F2D94" w:rsidRDefault="008F2D94" w:rsidP="008F2D94">
      <w:pPr>
        <w:pStyle w:val="a9"/>
        <w:spacing w:before="0" w:after="0" w:line="360" w:lineRule="auto"/>
        <w:jc w:val="both"/>
      </w:pPr>
    </w:p>
    <w:p w:rsidR="00AC6B0D" w:rsidRPr="00A30504" w:rsidRDefault="00AC6B0D" w:rsidP="008F2D94">
      <w:pPr>
        <w:pStyle w:val="a9"/>
        <w:spacing w:before="0" w:after="0" w:line="360" w:lineRule="auto"/>
        <w:jc w:val="both"/>
      </w:pPr>
      <w:r w:rsidRPr="00302FC4">
        <w:t>Зам.</w:t>
      </w:r>
      <w:r w:rsidR="00616B12">
        <w:t xml:space="preserve">ген. </w:t>
      </w:r>
      <w:r w:rsidRPr="00302FC4">
        <w:t xml:space="preserve">директора ОАО СХК                                              </w:t>
      </w:r>
      <w:r w:rsidR="00616B12">
        <w:tab/>
      </w:r>
      <w:r w:rsidR="00616B12">
        <w:tab/>
      </w:r>
      <w:r w:rsidR="003335EE">
        <w:t>Н.Н. Борисов</w:t>
      </w:r>
    </w:p>
    <w:p w:rsidR="00F5368F" w:rsidRDefault="00F5368F" w:rsidP="00944BE6">
      <w:pPr>
        <w:spacing w:line="360" w:lineRule="auto"/>
        <w:ind w:left="720"/>
      </w:pPr>
    </w:p>
    <w:p w:rsidR="00F5368F" w:rsidRPr="00F5368F" w:rsidRDefault="00F5368F" w:rsidP="00F5368F"/>
    <w:p w:rsidR="00F5368F" w:rsidRPr="00F5368F" w:rsidRDefault="00F5368F" w:rsidP="00F5368F"/>
    <w:p w:rsidR="00F5368F" w:rsidRPr="00F5368F" w:rsidRDefault="00F5368F" w:rsidP="00F5368F"/>
    <w:p w:rsidR="00AC6B0D" w:rsidRPr="00A30504" w:rsidRDefault="00F5368F" w:rsidP="00F5368F">
      <w:pPr>
        <w:tabs>
          <w:tab w:val="left" w:pos="4225"/>
        </w:tabs>
      </w:pPr>
      <w:r>
        <w:tab/>
      </w:r>
    </w:p>
    <w:sectPr w:rsidR="00AC6B0D" w:rsidRPr="00A30504" w:rsidSect="008F2D94">
      <w:headerReference w:type="default" r:id="rId10"/>
      <w:pgSz w:w="11905" w:h="16837"/>
      <w:pgMar w:top="709" w:right="851" w:bottom="851" w:left="1077" w:header="426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09D" w:rsidRDefault="009B509D" w:rsidP="008F2D94">
      <w:r>
        <w:separator/>
      </w:r>
    </w:p>
  </w:endnote>
  <w:endnote w:type="continuationSeparator" w:id="0">
    <w:p w:rsidR="009B509D" w:rsidRDefault="009B509D" w:rsidP="008F2D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PE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09D" w:rsidRDefault="009B509D" w:rsidP="008F2D94">
      <w:r>
        <w:separator/>
      </w:r>
    </w:p>
  </w:footnote>
  <w:footnote w:type="continuationSeparator" w:id="0">
    <w:p w:rsidR="009B509D" w:rsidRDefault="009B509D" w:rsidP="008F2D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95985"/>
      <w:docPartObj>
        <w:docPartGallery w:val="Page Numbers (Top of Page)"/>
        <w:docPartUnique/>
      </w:docPartObj>
    </w:sdtPr>
    <w:sdtContent>
      <w:p w:rsidR="008F2D94" w:rsidRDefault="00D138E7">
        <w:pPr>
          <w:pStyle w:val="af6"/>
          <w:jc w:val="center"/>
        </w:pPr>
        <w:fldSimple w:instr=" PAGE   \* MERGEFORMAT ">
          <w:r w:rsidR="00FE4B4D">
            <w:rPr>
              <w:noProof/>
            </w:rPr>
            <w:t>2</w:t>
          </w:r>
        </w:fldSimple>
      </w:p>
    </w:sdtContent>
  </w:sdt>
  <w:p w:rsidR="008F2D94" w:rsidRDefault="008F2D94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BD6160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6736058"/>
    <w:multiLevelType w:val="hybridMultilevel"/>
    <w:tmpl w:val="F904D344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8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6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7">
    <w:nsid w:val="7F367D25"/>
    <w:multiLevelType w:val="hybridMultilevel"/>
    <w:tmpl w:val="8026A81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6"/>
  </w:num>
  <w:num w:numId="3">
    <w:abstractNumId w:val="13"/>
  </w:num>
  <w:num w:numId="4">
    <w:abstractNumId w:val="11"/>
  </w:num>
  <w:num w:numId="5">
    <w:abstractNumId w:val="8"/>
  </w:num>
  <w:num w:numId="6">
    <w:abstractNumId w:val="3"/>
  </w:num>
  <w:num w:numId="7">
    <w:abstractNumId w:val="7"/>
  </w:num>
  <w:num w:numId="8">
    <w:abstractNumId w:val="12"/>
  </w:num>
  <w:num w:numId="9">
    <w:abstractNumId w:val="9"/>
  </w:num>
  <w:num w:numId="10">
    <w:abstractNumId w:val="16"/>
  </w:num>
  <w:num w:numId="11">
    <w:abstractNumId w:val="10"/>
  </w:num>
  <w:num w:numId="12">
    <w:abstractNumId w:val="14"/>
  </w:num>
  <w:num w:numId="13">
    <w:abstractNumId w:val="4"/>
  </w:num>
  <w:num w:numId="14">
    <w:abstractNumId w:val="5"/>
  </w:num>
  <w:num w:numId="15">
    <w:abstractNumId w:val="17"/>
  </w:num>
  <w:num w:numId="16">
    <w:abstractNumId w:val="15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69D"/>
    <w:rsid w:val="0002120B"/>
    <w:rsid w:val="00056151"/>
    <w:rsid w:val="000776AC"/>
    <w:rsid w:val="0009524F"/>
    <w:rsid w:val="000C48F3"/>
    <w:rsid w:val="000D056A"/>
    <w:rsid w:val="000F4599"/>
    <w:rsid w:val="001023DA"/>
    <w:rsid w:val="00113013"/>
    <w:rsid w:val="00125620"/>
    <w:rsid w:val="001C19C0"/>
    <w:rsid w:val="001E6703"/>
    <w:rsid w:val="00225659"/>
    <w:rsid w:val="00231DC3"/>
    <w:rsid w:val="0024503E"/>
    <w:rsid w:val="002A01BA"/>
    <w:rsid w:val="002B25D4"/>
    <w:rsid w:val="002C4B46"/>
    <w:rsid w:val="002E43B9"/>
    <w:rsid w:val="00302FC4"/>
    <w:rsid w:val="00332D76"/>
    <w:rsid w:val="003335EE"/>
    <w:rsid w:val="00367B04"/>
    <w:rsid w:val="0039277F"/>
    <w:rsid w:val="003C2600"/>
    <w:rsid w:val="004470E3"/>
    <w:rsid w:val="004D06AD"/>
    <w:rsid w:val="00501D88"/>
    <w:rsid w:val="00504F0E"/>
    <w:rsid w:val="005A387B"/>
    <w:rsid w:val="005C6A04"/>
    <w:rsid w:val="005D12C2"/>
    <w:rsid w:val="005F3FAE"/>
    <w:rsid w:val="006006D6"/>
    <w:rsid w:val="00616B12"/>
    <w:rsid w:val="00621C73"/>
    <w:rsid w:val="006B3151"/>
    <w:rsid w:val="006F46B1"/>
    <w:rsid w:val="00713B56"/>
    <w:rsid w:val="0073154E"/>
    <w:rsid w:val="00744677"/>
    <w:rsid w:val="007D047D"/>
    <w:rsid w:val="008323C5"/>
    <w:rsid w:val="008871F6"/>
    <w:rsid w:val="008B4374"/>
    <w:rsid w:val="008C1BAD"/>
    <w:rsid w:val="008C5265"/>
    <w:rsid w:val="008E580F"/>
    <w:rsid w:val="008F2D94"/>
    <w:rsid w:val="00944BE6"/>
    <w:rsid w:val="00986D4A"/>
    <w:rsid w:val="009B509D"/>
    <w:rsid w:val="009C0D57"/>
    <w:rsid w:val="009C2688"/>
    <w:rsid w:val="009D22A6"/>
    <w:rsid w:val="00A30504"/>
    <w:rsid w:val="00A344F1"/>
    <w:rsid w:val="00A50497"/>
    <w:rsid w:val="00A76349"/>
    <w:rsid w:val="00A95FE3"/>
    <w:rsid w:val="00AA0B6D"/>
    <w:rsid w:val="00AC6B0D"/>
    <w:rsid w:val="00B46B95"/>
    <w:rsid w:val="00B53579"/>
    <w:rsid w:val="00B53726"/>
    <w:rsid w:val="00B7694D"/>
    <w:rsid w:val="00BA0E05"/>
    <w:rsid w:val="00BD1315"/>
    <w:rsid w:val="00BE30F7"/>
    <w:rsid w:val="00C400E4"/>
    <w:rsid w:val="00C6369D"/>
    <w:rsid w:val="00CA0DA8"/>
    <w:rsid w:val="00CB745B"/>
    <w:rsid w:val="00CD4F4C"/>
    <w:rsid w:val="00D00234"/>
    <w:rsid w:val="00D003EB"/>
    <w:rsid w:val="00D138E7"/>
    <w:rsid w:val="00D43944"/>
    <w:rsid w:val="00DC24EC"/>
    <w:rsid w:val="00DF6C17"/>
    <w:rsid w:val="00E30802"/>
    <w:rsid w:val="00E5247F"/>
    <w:rsid w:val="00E53E15"/>
    <w:rsid w:val="00EB7A6E"/>
    <w:rsid w:val="00EE32A0"/>
    <w:rsid w:val="00EF678F"/>
    <w:rsid w:val="00F317D6"/>
    <w:rsid w:val="00F5368F"/>
    <w:rsid w:val="00F54780"/>
    <w:rsid w:val="00F5745C"/>
    <w:rsid w:val="00F60475"/>
    <w:rsid w:val="00FA0E9A"/>
    <w:rsid w:val="00FB3FE9"/>
    <w:rsid w:val="00FE4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317D6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F317D6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0"/>
    <w:next w:val="a0"/>
    <w:link w:val="20"/>
    <w:semiHidden/>
    <w:unhideWhenUsed/>
    <w:qFormat/>
    <w:rsid w:val="00B535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F317D6"/>
  </w:style>
  <w:style w:type="character" w:customStyle="1" w:styleId="WW-Absatz-Standardschriftart">
    <w:name w:val="WW-Absatz-Standardschriftart"/>
    <w:rsid w:val="00F317D6"/>
  </w:style>
  <w:style w:type="character" w:customStyle="1" w:styleId="WW-Absatz-Standardschriftart1">
    <w:name w:val="WW-Absatz-Standardschriftart1"/>
    <w:rsid w:val="00F317D6"/>
  </w:style>
  <w:style w:type="character" w:customStyle="1" w:styleId="WW-Absatz-Standardschriftart11">
    <w:name w:val="WW-Absatz-Standardschriftart11"/>
    <w:rsid w:val="00F317D6"/>
  </w:style>
  <w:style w:type="character" w:customStyle="1" w:styleId="21">
    <w:name w:val="Основной шрифт абзаца2"/>
    <w:rsid w:val="00F317D6"/>
  </w:style>
  <w:style w:type="character" w:customStyle="1" w:styleId="10">
    <w:name w:val="Основной шрифт абзаца1"/>
    <w:rsid w:val="00F317D6"/>
  </w:style>
  <w:style w:type="character" w:customStyle="1" w:styleId="a4">
    <w:name w:val="комментарий"/>
    <w:basedOn w:val="10"/>
    <w:rsid w:val="00F317D6"/>
    <w:rPr>
      <w:b/>
      <w:i/>
      <w:shd w:val="clear" w:color="auto" w:fill="FFFF99"/>
    </w:rPr>
  </w:style>
  <w:style w:type="character" w:styleId="a5">
    <w:name w:val="Hyperlink"/>
    <w:basedOn w:val="10"/>
    <w:uiPriority w:val="99"/>
    <w:rsid w:val="00F317D6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F317D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F317D6"/>
    <w:pPr>
      <w:spacing w:after="120"/>
    </w:pPr>
  </w:style>
  <w:style w:type="paragraph" w:styleId="a8">
    <w:name w:val="List"/>
    <w:basedOn w:val="a7"/>
    <w:rsid w:val="00F317D6"/>
    <w:rPr>
      <w:rFonts w:ascii="Arial" w:hAnsi="Arial" w:cs="Tahoma"/>
    </w:rPr>
  </w:style>
  <w:style w:type="paragraph" w:customStyle="1" w:styleId="22">
    <w:name w:val="Название2"/>
    <w:basedOn w:val="a0"/>
    <w:rsid w:val="00F317D6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0"/>
    <w:rsid w:val="00F317D6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F317D6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F317D6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F317D6"/>
    <w:pPr>
      <w:spacing w:before="280" w:after="280"/>
    </w:pPr>
  </w:style>
  <w:style w:type="paragraph" w:customStyle="1" w:styleId="ab">
    <w:name w:val="Пункт"/>
    <w:basedOn w:val="a0"/>
    <w:rsid w:val="00F317D6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F317D6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F317D6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F317D6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F317D6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F317D6"/>
    <w:pPr>
      <w:suppressLineNumbers/>
    </w:pPr>
  </w:style>
  <w:style w:type="paragraph" w:customStyle="1" w:styleId="af">
    <w:name w:val="Заголовок таблицы"/>
    <w:basedOn w:val="ae"/>
    <w:rsid w:val="00F317D6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4"/>
    <w:uiPriority w:val="99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4">
    <w:name w:val="Body Text Indent 2"/>
    <w:basedOn w:val="a0"/>
    <w:link w:val="25"/>
    <w:rsid w:val="001C19C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rsid w:val="001C19C0"/>
    <w:rPr>
      <w:sz w:val="24"/>
      <w:szCs w:val="24"/>
      <w:lang w:eastAsia="ar-SA"/>
    </w:rPr>
  </w:style>
  <w:style w:type="character" w:customStyle="1" w:styleId="20">
    <w:name w:val="Заголовок 2 Знак"/>
    <w:basedOn w:val="a1"/>
    <w:link w:val="2"/>
    <w:semiHidden/>
    <w:rsid w:val="00B535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32">
    <w:name w:val="Body Text Indent 3"/>
    <w:basedOn w:val="a0"/>
    <w:link w:val="33"/>
    <w:rsid w:val="00B53579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rsid w:val="00B53579"/>
    <w:rPr>
      <w:sz w:val="16"/>
      <w:szCs w:val="16"/>
      <w:lang w:eastAsia="ar-SA"/>
    </w:rPr>
  </w:style>
  <w:style w:type="paragraph" w:styleId="34">
    <w:name w:val="toc 3"/>
    <w:basedOn w:val="a0"/>
    <w:next w:val="a0"/>
    <w:autoRedefine/>
    <w:rsid w:val="00B53579"/>
    <w:pPr>
      <w:suppressAutoHyphens w:val="0"/>
      <w:jc w:val="both"/>
    </w:pPr>
    <w:rPr>
      <w:szCs w:val="20"/>
      <w:lang w:eastAsia="ru-RU"/>
    </w:rPr>
  </w:style>
  <w:style w:type="paragraph" w:customStyle="1" w:styleId="af2">
    <w:name w:val="Ариал"/>
    <w:basedOn w:val="a0"/>
    <w:link w:val="15"/>
    <w:rsid w:val="00B53579"/>
    <w:pPr>
      <w:suppressAutoHyphens w:val="0"/>
      <w:spacing w:before="120" w:after="120" w:line="360" w:lineRule="auto"/>
      <w:ind w:firstLine="851"/>
      <w:jc w:val="both"/>
    </w:pPr>
    <w:rPr>
      <w:rFonts w:ascii="Arial" w:hAnsi="Arial" w:cs="Arial"/>
      <w:lang w:eastAsia="ru-RU"/>
    </w:rPr>
  </w:style>
  <w:style w:type="character" w:customStyle="1" w:styleId="15">
    <w:name w:val="Ариал Знак1"/>
    <w:link w:val="af2"/>
    <w:locked/>
    <w:rsid w:val="00B53579"/>
    <w:rPr>
      <w:rFonts w:ascii="Arial" w:hAnsi="Arial" w:cs="Arial"/>
      <w:sz w:val="24"/>
      <w:szCs w:val="24"/>
    </w:rPr>
  </w:style>
  <w:style w:type="paragraph" w:customStyle="1" w:styleId="af3">
    <w:name w:val="Пункт б/н"/>
    <w:basedOn w:val="a0"/>
    <w:rsid w:val="00B53579"/>
    <w:pPr>
      <w:tabs>
        <w:tab w:val="left" w:pos="1134"/>
      </w:tabs>
      <w:suppressAutoHyphens w:val="0"/>
      <w:spacing w:line="360" w:lineRule="auto"/>
      <w:ind w:firstLine="567"/>
      <w:jc w:val="both"/>
    </w:pPr>
    <w:rPr>
      <w:bCs/>
      <w:snapToGrid w:val="0"/>
      <w:sz w:val="22"/>
      <w:szCs w:val="22"/>
      <w:lang w:eastAsia="ru-RU"/>
    </w:rPr>
  </w:style>
  <w:style w:type="paragraph" w:customStyle="1" w:styleId="af4">
    <w:name w:val="Ариал Таблица"/>
    <w:basedOn w:val="af2"/>
    <w:link w:val="af5"/>
    <w:rsid w:val="00B5357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5">
    <w:name w:val="Ариал Таблица Знак"/>
    <w:link w:val="af4"/>
    <w:rsid w:val="00B53579"/>
    <w:rPr>
      <w:rFonts w:ascii="Arial" w:hAnsi="Arial" w:cs="Arial"/>
      <w:sz w:val="24"/>
    </w:rPr>
  </w:style>
  <w:style w:type="paragraph" w:styleId="af6">
    <w:name w:val="header"/>
    <w:basedOn w:val="a0"/>
    <w:link w:val="af7"/>
    <w:uiPriority w:val="99"/>
    <w:rsid w:val="008F2D94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1"/>
    <w:link w:val="af6"/>
    <w:uiPriority w:val="99"/>
    <w:rsid w:val="008F2D94"/>
    <w:rPr>
      <w:sz w:val="24"/>
      <w:szCs w:val="24"/>
      <w:lang w:eastAsia="ar-SA"/>
    </w:rPr>
  </w:style>
  <w:style w:type="paragraph" w:styleId="af8">
    <w:name w:val="footer"/>
    <w:basedOn w:val="a0"/>
    <w:link w:val="af9"/>
    <w:rsid w:val="008F2D94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1"/>
    <w:link w:val="af8"/>
    <w:rsid w:val="008F2D94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C3A6C-6051-4A80-8794-D63DE170C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1737</Words>
  <Characters>9902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11616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zakharova</cp:lastModifiedBy>
  <cp:revision>3</cp:revision>
  <cp:lastPrinted>2013-07-16T11:38:00Z</cp:lastPrinted>
  <dcterms:created xsi:type="dcterms:W3CDTF">2013-09-27T08:53:00Z</dcterms:created>
  <dcterms:modified xsi:type="dcterms:W3CDTF">2013-09-27T08:57:00Z</dcterms:modified>
</cp:coreProperties>
</file>