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009C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1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567"/>
        <w:gridCol w:w="2551"/>
      </w:tblGrid>
      <w:tr w:rsidR="00986B03" w:rsidRPr="008C5364" w:rsidTr="00E009C5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D40C5" w:rsidP="00E009C5">
            <w:pPr>
              <w:ind w:left="-108"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E009C5"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009C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bookmarkStart w:id="0" w:name="_GoBack"/>
            <w:bookmarkEnd w:id="0"/>
            <w:r w:rsidR="00E009C5" w:rsidRPr="00E009C5">
              <w:rPr>
                <w:color w:val="000000"/>
                <w:sz w:val="28"/>
                <w:lang w:eastAsia="ru-RU"/>
              </w:rPr>
              <w:t>13009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23393">
        <w:rPr>
          <w:b/>
          <w:sz w:val="26"/>
          <w:szCs w:val="26"/>
        </w:rPr>
        <w:t>Экскаватор ЭО-2626А (МТЗ-82) 74-30хт24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323393">
        <w:rPr>
          <w:b/>
          <w:sz w:val="28"/>
          <w:szCs w:val="28"/>
        </w:rPr>
        <w:t>Экскаватор ЭО-2626А (МТЗ-82) 74-30хт24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323393">
        <w:rPr>
          <w:b/>
          <w:sz w:val="28"/>
          <w:szCs w:val="28"/>
        </w:rPr>
        <w:t>Экскаватор ЭО-2626А (МТЗ-82) 74-30хт24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323393">
        <w:rPr>
          <w:b/>
          <w:sz w:val="28"/>
          <w:szCs w:val="28"/>
        </w:rPr>
        <w:t>Экскаватор ЭО-2626А (МТЗ-82) 74-30хт24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323393">
        <w:rPr>
          <w:sz w:val="28"/>
          <w:szCs w:val="28"/>
        </w:rPr>
        <w:t>1989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323393" w:rsidRPr="00323393">
        <w:rPr>
          <w:b/>
          <w:sz w:val="28"/>
          <w:szCs w:val="28"/>
          <w:lang w:eastAsia="ru-RU"/>
        </w:rPr>
        <w:t>2 345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383BEB">
        <w:rPr>
          <w:b/>
          <w:sz w:val="28"/>
          <w:szCs w:val="28"/>
        </w:rPr>
        <w:t>734 000,00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C390D">
        <w:rPr>
          <w:iCs/>
          <w:color w:val="0000FF"/>
          <w:spacing w:val="4"/>
          <w:sz w:val="28"/>
          <w:szCs w:val="28"/>
        </w:rPr>
        <w:t>17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323393">
        <w:rPr>
          <w:b/>
          <w:sz w:val="28"/>
          <w:szCs w:val="28"/>
        </w:rPr>
        <w:t>Экскаватор ЭО-2626А (МТЗ-82) 74-30хт24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23393">
        <w:rPr>
          <w:b/>
          <w:sz w:val="28"/>
          <w:szCs w:val="28"/>
        </w:rPr>
        <w:t>Экскаватор ЭО-2626А (МТЗ-82) 74-30хт24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709"/>
        <w:gridCol w:w="708"/>
        <w:gridCol w:w="1276"/>
        <w:gridCol w:w="1276"/>
      </w:tblGrid>
      <w:tr w:rsidR="00513D90" w:rsidTr="00383BEB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383BE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383BE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23393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1543997/ 900000000384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2339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Экскаватор ЭО-2626А (МТЗ-82) 74-30хт24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83BE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83BE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734 000,00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83BEB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734 000,00</w:t>
            </w:r>
          </w:p>
        </w:tc>
      </w:tr>
    </w:tbl>
    <w:p w:rsidR="002167C7" w:rsidRDefault="00972252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98BA6A7" wp14:editId="5D854762">
            <wp:simplePos x="0" y="0"/>
            <wp:positionH relativeFrom="column">
              <wp:posOffset>1990090</wp:posOffset>
            </wp:positionH>
            <wp:positionV relativeFrom="paragraph">
              <wp:posOffset>34925</wp:posOffset>
            </wp:positionV>
            <wp:extent cx="4277995" cy="4705350"/>
            <wp:effectExtent l="0" t="0" r="825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99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722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99CE356" wp14:editId="42CA404B">
            <wp:simplePos x="0" y="0"/>
            <wp:positionH relativeFrom="column">
              <wp:posOffset>247650</wp:posOffset>
            </wp:positionH>
            <wp:positionV relativeFrom="paragraph">
              <wp:posOffset>142240</wp:posOffset>
            </wp:positionV>
            <wp:extent cx="4275455" cy="337185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545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722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40333D8" wp14:editId="49E8B7AA">
            <wp:simplePos x="0" y="0"/>
            <wp:positionH relativeFrom="column">
              <wp:posOffset>-38735</wp:posOffset>
            </wp:positionH>
            <wp:positionV relativeFrom="paragraph">
              <wp:posOffset>2540</wp:posOffset>
            </wp:positionV>
            <wp:extent cx="3620090" cy="34671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4068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722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7E8D1D3" wp14:editId="69C67227">
            <wp:simplePos x="0" y="0"/>
            <wp:positionH relativeFrom="column">
              <wp:posOffset>2919730</wp:posOffset>
            </wp:positionH>
            <wp:positionV relativeFrom="paragraph">
              <wp:posOffset>158115</wp:posOffset>
            </wp:positionV>
            <wp:extent cx="3400425" cy="4605020"/>
            <wp:effectExtent l="0" t="0" r="9525" b="508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460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722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D1E6C7B" wp14:editId="6334601B">
            <wp:simplePos x="0" y="0"/>
            <wp:positionH relativeFrom="column">
              <wp:posOffset>18415</wp:posOffset>
            </wp:positionH>
            <wp:positionV relativeFrom="paragraph">
              <wp:posOffset>64135</wp:posOffset>
            </wp:positionV>
            <wp:extent cx="3159844" cy="4084080"/>
            <wp:effectExtent l="0" t="0" r="254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844" cy="408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23393">
        <w:rPr>
          <w:b/>
          <w:sz w:val="28"/>
          <w:szCs w:val="28"/>
        </w:rPr>
        <w:t>Экскаватор ЭО-2626А (МТЗ-82) 74-30хт24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23393">
        <w:rPr>
          <w:b/>
          <w:sz w:val="28"/>
          <w:szCs w:val="28"/>
        </w:rPr>
        <w:t>Экскаватор ЭО-2626А (МТЗ-82) 74-30хт24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23393">
              <w:rPr>
                <w:b/>
                <w:szCs w:val="24"/>
              </w:rPr>
              <w:t>Экскаватор ЭО-2626А (МТЗ-82) 74-30хт24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83BEB">
              <w:rPr>
                <w:b/>
                <w:szCs w:val="24"/>
              </w:rPr>
              <w:t>734 000,00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72252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72252" w:rsidRPr="00972252">
            <w:rPr>
              <w:sz w:val="28"/>
            </w:rPr>
            <w:t xml:space="preserve">имущество: Экскаватор ЭО-2626А/МТЗ-82, 1989 </w:t>
          </w:r>
          <w:proofErr w:type="spellStart"/>
          <w:r w:rsidR="00972252" w:rsidRPr="00972252">
            <w:rPr>
              <w:sz w:val="28"/>
            </w:rPr>
            <w:t>г.в</w:t>
          </w:r>
          <w:proofErr w:type="spellEnd"/>
          <w:r w:rsidR="00972252" w:rsidRPr="00972252">
            <w:rPr>
              <w:sz w:val="28"/>
            </w:rPr>
            <w:t xml:space="preserve">., инв.№ 1543997/900000000384, VIN № отсутствует, модель, номер двигателя </w:t>
          </w:r>
          <w:r w:rsidR="00972252" w:rsidRPr="00972252">
            <w:rPr>
              <w:sz w:val="28"/>
            </w:rPr>
            <w:tab/>
            <w:t>, шасси (рама)</w:t>
          </w:r>
          <w:proofErr w:type="gramStart"/>
          <w:r w:rsidR="00972252" w:rsidRPr="00972252">
            <w:rPr>
              <w:sz w:val="28"/>
            </w:rPr>
            <w:t xml:space="preserve">            ,</w:t>
          </w:r>
          <w:proofErr w:type="gramEnd"/>
          <w:r w:rsidR="00972252" w:rsidRPr="00972252">
            <w:rPr>
              <w:sz w:val="28"/>
            </w:rPr>
            <w:t xml:space="preserve"> кузов №       , цвет «     »,  государственный регистрационный номер 74-30 </w:t>
          </w:r>
          <w:proofErr w:type="spellStart"/>
          <w:r w:rsidR="00972252" w:rsidRPr="00972252">
            <w:rPr>
              <w:sz w:val="28"/>
            </w:rPr>
            <w:t>хт</w:t>
          </w:r>
          <w:proofErr w:type="spellEnd"/>
          <w:r w:rsidR="00972252" w:rsidRPr="00972252">
            <w:rPr>
              <w:sz w:val="28"/>
            </w:rPr>
            <w:t xml:space="preserve"> 24,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009C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009C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009C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009C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09C5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6EF67-41D8-4FB3-9286-A3F511B3F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16</Pages>
  <Words>4870</Words>
  <Characters>27760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2022-06-06T06:17:00Z</dcterms:created>
  <dcterms:modified xsi:type="dcterms:W3CDTF">2022-06-07T08:35:00Z</dcterms:modified>
</cp:coreProperties>
</file>