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83024C" w:rsidP="00302FC4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</w:t>
      </w:r>
      <w:r w:rsidR="00401011"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7968F8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401011">
        <w:t>141230/0506/976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401011">
        <w:t xml:space="preserve"> 31401895243</w:t>
      </w:r>
    </w:p>
    <w:p w:rsidR="00401011" w:rsidRPr="00401011" w:rsidRDefault="00401011" w:rsidP="00F5745C">
      <w:pPr>
        <w:pStyle w:val="a9"/>
        <w:spacing w:before="0" w:after="0"/>
        <w:jc w:val="both"/>
      </w:pPr>
      <w:r>
        <w:t xml:space="preserve">№  </w:t>
      </w:r>
      <w:r>
        <w:rPr>
          <w:lang w:val="en-US"/>
        </w:rPr>
        <w:t>Z</w:t>
      </w:r>
      <w:r>
        <w:t>036277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401011">
        <w:rPr>
          <w:b/>
        </w:rPr>
        <w:t>18892</w:t>
      </w:r>
      <w:r w:rsidRPr="00CC3207">
        <w:rPr>
          <w:b/>
        </w:rPr>
        <w:t>/</w:t>
      </w:r>
      <w:r w:rsidR="000B79B4">
        <w:rPr>
          <w:b/>
        </w:rPr>
        <w:t>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B282B">
        <w:rPr>
          <w:b/>
        </w:rPr>
        <w:t>12.01.2015г</w:t>
      </w:r>
      <w:r w:rsidR="00D43944" w:rsidRPr="00302FC4">
        <w:rPr>
          <w:b/>
        </w:rPr>
        <w:t xml:space="preserve">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401011">
        <w:rPr>
          <w:bCs/>
          <w:spacing w:val="-10"/>
        </w:rPr>
        <w:t>№98/4607</w:t>
      </w:r>
      <w:r w:rsidR="00CC3207" w:rsidRPr="00CC3207">
        <w:rPr>
          <w:bCs/>
          <w:spacing w:val="-10"/>
        </w:rPr>
        <w:t xml:space="preserve"> от «</w:t>
      </w:r>
      <w:r w:rsidR="00401011">
        <w:rPr>
          <w:bCs/>
          <w:spacing w:val="-10"/>
        </w:rPr>
        <w:t>30</w:t>
      </w:r>
      <w:r w:rsidR="00CC3207" w:rsidRPr="00CC3207">
        <w:rPr>
          <w:bCs/>
          <w:spacing w:val="-10"/>
        </w:rPr>
        <w:t xml:space="preserve">»  </w:t>
      </w:r>
      <w:r w:rsidR="00401011">
        <w:rPr>
          <w:bCs/>
          <w:spacing w:val="-10"/>
        </w:rPr>
        <w:t>декабря</w:t>
      </w:r>
      <w:r w:rsidR="00CC3207" w:rsidRPr="00CC3207">
        <w:rPr>
          <w:bCs/>
          <w:spacing w:val="-10"/>
        </w:rPr>
        <w:t xml:space="preserve">  2014 года  (901-SH-</w:t>
      </w:r>
      <w:r w:rsidR="00401011">
        <w:rPr>
          <w:bCs/>
          <w:spacing w:val="-10"/>
        </w:rPr>
        <w:t>18892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401011">
        <w:rPr>
          <w:b/>
          <w:bCs/>
        </w:rPr>
        <w:t>вольфрамового листа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0B79B4" w:rsidRPr="00C37D7B" w:rsidRDefault="000B79B4" w:rsidP="000B79B4">
      <w:pPr>
        <w:spacing w:line="360" w:lineRule="auto"/>
        <w:jc w:val="both"/>
      </w:pPr>
      <w:r>
        <w:t xml:space="preserve">1. </w:t>
      </w:r>
      <w:r w:rsidRPr="00C37D7B">
        <w:t>Датой и временем окончания срока подачи заявок считать  «</w:t>
      </w:r>
      <w:r w:rsidR="00A25A53">
        <w:t>19</w:t>
      </w:r>
      <w:r w:rsidRPr="00C37D7B">
        <w:t xml:space="preserve">» </w:t>
      </w:r>
      <w:r w:rsidR="001B282B">
        <w:t>января</w:t>
      </w:r>
      <w:r w:rsidRPr="00C37D7B">
        <w:t xml:space="preserve"> 201</w:t>
      </w:r>
      <w:r w:rsidR="001B282B">
        <w:t>5</w:t>
      </w:r>
      <w:r w:rsidRPr="00C37D7B">
        <w:t xml:space="preserve">г. </w:t>
      </w:r>
      <w:r w:rsidRPr="00A86967">
        <w:t>05</w:t>
      </w:r>
      <w:r w:rsidRPr="00C37D7B">
        <w:t>ч. 00мин. (время московское).</w:t>
      </w:r>
    </w:p>
    <w:p w:rsidR="000B79B4" w:rsidRPr="00C37D7B" w:rsidRDefault="000B79B4" w:rsidP="000B79B4">
      <w:pPr>
        <w:spacing w:line="360" w:lineRule="auto"/>
        <w:jc w:val="both"/>
      </w:pPr>
      <w:r>
        <w:t>2</w:t>
      </w:r>
      <w:r w:rsidRPr="00C37D7B">
        <w:t xml:space="preserve">.  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цен</w:t>
      </w:r>
      <w:r w:rsidRPr="00C37D7B">
        <w:t xml:space="preserve"> считать «</w:t>
      </w:r>
      <w:r w:rsidR="001B282B">
        <w:t>1</w:t>
      </w:r>
      <w:r w:rsidR="00A25A53">
        <w:t>9</w:t>
      </w:r>
      <w:r w:rsidRPr="00C37D7B">
        <w:t xml:space="preserve">» </w:t>
      </w:r>
      <w:r w:rsidR="001B282B">
        <w:t>января</w:t>
      </w:r>
      <w:r w:rsidR="004E7838">
        <w:t xml:space="preserve"> 2015</w:t>
      </w:r>
      <w:r w:rsidRPr="00C37D7B">
        <w:t xml:space="preserve">г. </w:t>
      </w:r>
      <w:r>
        <w:t>05</w:t>
      </w:r>
      <w:r w:rsidRPr="00C37D7B">
        <w:t>ч.00мин. (время московское).</w:t>
      </w:r>
    </w:p>
    <w:p w:rsidR="000B79B4" w:rsidRDefault="000B79B4" w:rsidP="000B79B4">
      <w:pPr>
        <w:spacing w:line="360" w:lineRule="auto"/>
        <w:jc w:val="both"/>
      </w:pPr>
      <w:r>
        <w:t>3</w:t>
      </w:r>
      <w:r w:rsidRPr="00C37D7B">
        <w:t>. 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p w:rsidR="00AC6B0D" w:rsidRPr="00A30504" w:rsidRDefault="009D38C9" w:rsidP="009D38C9">
      <w:pPr>
        <w:pStyle w:val="af2"/>
        <w:tabs>
          <w:tab w:val="left" w:pos="480"/>
          <w:tab w:val="left" w:pos="4225"/>
        </w:tabs>
        <w:ind w:left="927"/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631F0"/>
    <w:rsid w:val="000776AC"/>
    <w:rsid w:val="0009524F"/>
    <w:rsid w:val="000B79B4"/>
    <w:rsid w:val="000C48F3"/>
    <w:rsid w:val="000D056A"/>
    <w:rsid w:val="001023DA"/>
    <w:rsid w:val="00125620"/>
    <w:rsid w:val="001B282B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01011"/>
    <w:rsid w:val="004470E3"/>
    <w:rsid w:val="004E7838"/>
    <w:rsid w:val="00501D88"/>
    <w:rsid w:val="00504F0E"/>
    <w:rsid w:val="0054222A"/>
    <w:rsid w:val="00560652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968F8"/>
    <w:rsid w:val="007D047D"/>
    <w:rsid w:val="008075BB"/>
    <w:rsid w:val="0083024C"/>
    <w:rsid w:val="008323C5"/>
    <w:rsid w:val="008871F6"/>
    <w:rsid w:val="008B1BAC"/>
    <w:rsid w:val="008B4374"/>
    <w:rsid w:val="008C5265"/>
    <w:rsid w:val="008E580F"/>
    <w:rsid w:val="00944BE6"/>
    <w:rsid w:val="00970F41"/>
    <w:rsid w:val="00986D4A"/>
    <w:rsid w:val="00993D1D"/>
    <w:rsid w:val="009C0D57"/>
    <w:rsid w:val="009C2688"/>
    <w:rsid w:val="009D22A6"/>
    <w:rsid w:val="009D38C9"/>
    <w:rsid w:val="00A25A53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A19B2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AD8D3-17DD-40A8-82DE-1D4077A7D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8</cp:revision>
  <cp:lastPrinted>2013-07-16T11:38:00Z</cp:lastPrinted>
  <dcterms:created xsi:type="dcterms:W3CDTF">2015-01-12T07:51:00Z</dcterms:created>
  <dcterms:modified xsi:type="dcterms:W3CDTF">2015-01-12T09:25:00Z</dcterms:modified>
</cp:coreProperties>
</file>