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46B1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46B1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A5730" w:rsidP="007A5730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46B1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A5730" w:rsidRPr="007A5730">
              <w:rPr>
                <w:color w:val="000000"/>
                <w:sz w:val="28"/>
                <w:lang w:eastAsia="ru-RU"/>
              </w:rPr>
              <w:t>12787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B46B1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proofErr w:type="gramStart"/>
      <w:r w:rsidR="002D217E">
        <w:rPr>
          <w:b/>
          <w:sz w:val="26"/>
          <w:szCs w:val="26"/>
        </w:rPr>
        <w:t>Пиломатериал б</w:t>
      </w:r>
      <w:proofErr w:type="gramEnd"/>
      <w:r w:rsidR="002D217E">
        <w:rPr>
          <w:b/>
          <w:sz w:val="26"/>
          <w:szCs w:val="26"/>
        </w:rPr>
        <w:t>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="00513D90" w:rsidRPr="00E423D4">
        <w:rPr>
          <w:sz w:val="28"/>
          <w:szCs w:val="28"/>
        </w:rPr>
        <w:t xml:space="preserve"> -</w:t>
      </w:r>
      <w:r w:rsidR="00C55A8A" w:rsidRPr="00E423D4">
        <w:rPr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2D217E">
        <w:rPr>
          <w:sz w:val="28"/>
          <w:szCs w:val="28"/>
        </w:rPr>
        <w:t>согласно Приложению 1</w:t>
      </w:r>
      <w:r w:rsidR="003A50D7" w:rsidRPr="00E423D4">
        <w:rPr>
          <w:sz w:val="28"/>
          <w:szCs w:val="28"/>
        </w:rPr>
        <w:t>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2D217E">
        <w:rPr>
          <w:sz w:val="28"/>
          <w:szCs w:val="28"/>
        </w:rPr>
        <w:t>е</w:t>
      </w:r>
      <w:r w:rsidR="00304045" w:rsidRPr="00E423D4">
        <w:rPr>
          <w:sz w:val="28"/>
          <w:szCs w:val="28"/>
        </w:rPr>
        <w:t xml:space="preserve"> </w:t>
      </w:r>
      <w:r w:rsidR="002D217E">
        <w:rPr>
          <w:sz w:val="28"/>
          <w:szCs w:val="28"/>
        </w:rPr>
        <w:t>ТМЦ,</w:t>
      </w:r>
      <w:r w:rsidR="00986B03" w:rsidRPr="00E423D4">
        <w:rPr>
          <w:sz w:val="28"/>
          <w:szCs w:val="28"/>
        </w:rPr>
        <w:t xml:space="preserve"> бывши</w:t>
      </w:r>
      <w:r w:rsidR="002D217E">
        <w:rPr>
          <w:sz w:val="28"/>
          <w:szCs w:val="28"/>
        </w:rPr>
        <w:t>е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2D217E">
        <w:rPr>
          <w:sz w:val="28"/>
          <w:szCs w:val="28"/>
        </w:rPr>
        <w:t>и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2D217E">
        <w:rPr>
          <w:bCs/>
          <w:sz w:val="28"/>
          <w:szCs w:val="28"/>
        </w:rPr>
        <w:t>Первая Промышленная, 1И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46B16">
        <w:rPr>
          <w:b/>
          <w:sz w:val="28"/>
          <w:szCs w:val="28"/>
        </w:rPr>
        <w:t>54 400,00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</w:t>
      </w:r>
      <w:r w:rsidRPr="004D021B">
        <w:rPr>
          <w:sz w:val="28"/>
          <w:szCs w:val="28"/>
          <w:lang w:eastAsia="ru-RU"/>
        </w:rPr>
        <w:lastRenderedPageBreak/>
        <w:t xml:space="preserve">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46B16">
        <w:rPr>
          <w:iCs/>
          <w:color w:val="0000FF"/>
          <w:spacing w:val="4"/>
          <w:sz w:val="28"/>
          <w:szCs w:val="28"/>
        </w:rPr>
        <w:t>0</w:t>
      </w:r>
      <w:r w:rsidR="007A5730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B46B16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B46B16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D217E" w:rsidRDefault="002D217E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D217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1000811036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D217E" w:rsidP="002D2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Пиломатериал б/</w:t>
            </w:r>
            <w:proofErr w:type="gramStart"/>
            <w:r>
              <w:rPr>
                <w:sz w:val="22"/>
                <w:szCs w:val="22"/>
              </w:rPr>
              <w:t>у</w:t>
            </w:r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46AD4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6B16" w:rsidP="00B46B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46AD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</w:t>
            </w:r>
            <w:r w:rsidR="00D17EE6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6B16" w:rsidP="00D46A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54 400,00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46B1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54 400,00</w:t>
            </w:r>
          </w:p>
        </w:tc>
      </w:tr>
    </w:tbl>
    <w:p w:rsidR="002167C7" w:rsidRDefault="0091195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65C23A3" wp14:editId="67CFF369">
            <wp:simplePos x="0" y="0"/>
            <wp:positionH relativeFrom="column">
              <wp:posOffset>799465</wp:posOffset>
            </wp:positionH>
            <wp:positionV relativeFrom="paragraph">
              <wp:posOffset>55245</wp:posOffset>
            </wp:positionV>
            <wp:extent cx="5010150" cy="3759042"/>
            <wp:effectExtent l="0" t="0" r="0" b="0"/>
            <wp:wrapNone/>
            <wp:docPr id="19" name="Рисунок 19" descr="D:\Документы Лепендина\73_ОМТО\Неликвиды на оценку\Пиломатериал-2021\DSC0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Пиломатериал-2021\DSC000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356" cy="376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46B1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806EDD1" wp14:editId="0CDE0FA5">
            <wp:simplePos x="0" y="0"/>
            <wp:positionH relativeFrom="column">
              <wp:posOffset>713105</wp:posOffset>
            </wp:positionH>
            <wp:positionV relativeFrom="paragraph">
              <wp:posOffset>182880</wp:posOffset>
            </wp:positionV>
            <wp:extent cx="5229225" cy="3922395"/>
            <wp:effectExtent l="0" t="0" r="9525" b="1905"/>
            <wp:wrapNone/>
            <wp:docPr id="21" name="Рисунок 21" descr="D:\Документы Лепендина\73_ОМТО\Неликвиды на оценку\Пиломатериал-2021\DSC0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Лепендина\73_ОМТО\Неликвиды на оценку\Пиломатериал-2021\DSC0007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92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bookmarkStart w:id="0" w:name="_GoBack"/>
      <w:bookmarkEnd w:id="0"/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proofErr w:type="gramStart"/>
      <w:r w:rsidR="002D217E">
        <w:rPr>
          <w:b/>
          <w:sz w:val="28"/>
          <w:szCs w:val="28"/>
        </w:rPr>
        <w:t>Пиломатериал б</w:t>
      </w:r>
      <w:proofErr w:type="gramEnd"/>
      <w:r w:rsidR="002D217E">
        <w:rPr>
          <w:b/>
          <w:sz w:val="28"/>
          <w:szCs w:val="28"/>
        </w:rPr>
        <w:t>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gramStart"/>
            <w:r w:rsidR="002D217E">
              <w:rPr>
                <w:b/>
                <w:szCs w:val="24"/>
              </w:rPr>
              <w:t>Пиломатериал б</w:t>
            </w:r>
            <w:proofErr w:type="gramEnd"/>
            <w:r w:rsidR="002D217E">
              <w:rPr>
                <w:b/>
                <w:szCs w:val="24"/>
              </w:rPr>
              <w:t>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46B16">
              <w:rPr>
                <w:b/>
                <w:szCs w:val="24"/>
              </w:rPr>
              <w:t>54 400,00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46AD4" w:rsidRDefault="00D46AD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46AD4">
            <w:rPr>
              <w:sz w:val="28"/>
            </w:rPr>
            <w:t>имущество: _____________ в количестве ___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46B1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46B1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08A2949" wp14:editId="0F5EAC5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6B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6B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6E77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A7298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17E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322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2023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30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1952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46B16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46AD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DACBF-A756-41FF-9836-826EEFC8F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2022-06-21T10:40:00Z</dcterms:created>
  <dcterms:modified xsi:type="dcterms:W3CDTF">2022-06-21T10:44:00Z</dcterms:modified>
</cp:coreProperties>
</file>