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1597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01597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E4B35" w:rsidP="0056671F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1597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4B35" w:rsidRPr="008E4B35">
              <w:rPr>
                <w:color w:val="000000"/>
                <w:sz w:val="28"/>
                <w:lang w:eastAsia="ru-RU"/>
              </w:rPr>
              <w:t>12778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597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D45F9" w:rsidRPr="00ED45F9">
        <w:rPr>
          <w:b/>
          <w:sz w:val="28"/>
          <w:szCs w:val="26"/>
        </w:rPr>
        <w:t>Автомобиль ЗИЛ-433362 бортовой о632ее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D45F9">
        <w:rPr>
          <w:sz w:val="28"/>
          <w:szCs w:val="28"/>
        </w:rPr>
        <w:t>ХТZ433362V3428872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D45F9" w:rsidRPr="00ED45F9">
        <w:rPr>
          <w:sz w:val="28"/>
          <w:szCs w:val="28"/>
        </w:rPr>
        <w:t>320 550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15977">
        <w:rPr>
          <w:b/>
          <w:sz w:val="28"/>
          <w:szCs w:val="28"/>
        </w:rPr>
        <w:t>215 500,00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15977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D45F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1551587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45F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 бортовой о632ее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718AD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597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597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1597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215 500,00</w:t>
            </w:r>
          </w:p>
        </w:tc>
      </w:tr>
    </w:tbl>
    <w:p w:rsidR="002167C7" w:rsidRDefault="00DB069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F3BEFD4" wp14:editId="096C61D3">
            <wp:simplePos x="0" y="0"/>
            <wp:positionH relativeFrom="column">
              <wp:posOffset>1373505</wp:posOffset>
            </wp:positionH>
            <wp:positionV relativeFrom="paragraph">
              <wp:posOffset>86064</wp:posOffset>
            </wp:positionV>
            <wp:extent cx="4231640" cy="41770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F18BE9" wp14:editId="56911C38">
            <wp:simplePos x="0" y="0"/>
            <wp:positionH relativeFrom="column">
              <wp:posOffset>135890</wp:posOffset>
            </wp:positionH>
            <wp:positionV relativeFrom="paragraph">
              <wp:posOffset>43180</wp:posOffset>
            </wp:positionV>
            <wp:extent cx="6152515" cy="3399155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7F4817D" wp14:editId="1A185687">
            <wp:simplePos x="0" y="0"/>
            <wp:positionH relativeFrom="column">
              <wp:posOffset>1496562</wp:posOffset>
            </wp:positionH>
            <wp:positionV relativeFrom="paragraph">
              <wp:posOffset>-93345</wp:posOffset>
            </wp:positionV>
            <wp:extent cx="3306726" cy="4402206"/>
            <wp:effectExtent l="0" t="0" r="825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26" cy="440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2BC42C6" wp14:editId="7B5A7593">
            <wp:simplePos x="0" y="0"/>
            <wp:positionH relativeFrom="column">
              <wp:posOffset>50800</wp:posOffset>
            </wp:positionH>
            <wp:positionV relativeFrom="paragraph">
              <wp:posOffset>198120</wp:posOffset>
            </wp:positionV>
            <wp:extent cx="6152515" cy="532320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45F9">
              <w:rPr>
                <w:b/>
                <w:szCs w:val="24"/>
              </w:rPr>
              <w:t>Автомобиль ЗИЛ-433362 бортовой о632ее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15977">
              <w:rPr>
                <w:b/>
                <w:szCs w:val="24"/>
              </w:rPr>
              <w:t>215 500,00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</w:t>
          </w:r>
          <w:r w:rsidR="00ED45F9">
            <w:rPr>
              <w:sz w:val="28"/>
              <w:szCs w:val="28"/>
            </w:rPr>
            <w:t>1551587</w:t>
          </w:r>
          <w:r w:rsidR="008718AD" w:rsidRPr="008718AD">
            <w:rPr>
              <w:sz w:val="28"/>
              <w:szCs w:val="28"/>
            </w:rPr>
            <w:t xml:space="preserve">, VIN № </w:t>
          </w:r>
          <w:r w:rsidR="00ED45F9">
            <w:rPr>
              <w:sz w:val="28"/>
              <w:szCs w:val="28"/>
            </w:rPr>
            <w:t>ХТZ433362V3428872</w:t>
          </w:r>
          <w:r w:rsidR="008718AD" w:rsidRPr="008718AD">
            <w:rPr>
              <w:sz w:val="28"/>
              <w:szCs w:val="28"/>
            </w:rPr>
            <w:t xml:space="preserve">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1597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1597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1597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1597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15977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4B35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91AD9-A6A0-4614-9F95-84C4286E8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16</Pages>
  <Words>4865</Words>
  <Characters>27736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2022-06-01T07:02:00Z</dcterms:created>
  <dcterms:modified xsi:type="dcterms:W3CDTF">2022-06-17T08:27:00Z</dcterms:modified>
</cp:coreProperties>
</file>