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B1F73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B1F73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70572A">
        <w:rPr>
          <w:b/>
          <w:sz w:val="28"/>
          <w:szCs w:val="24"/>
        </w:rPr>
        <w:t>Модуль оптический б/у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9E7ACA" w:rsidRDefault="00F5554D" w:rsidP="00F5554D">
      <w:pPr>
        <w:suppressAutoHyphens w:val="0"/>
        <w:autoSpaceDN w:val="0"/>
        <w:adjustRightInd w:val="0"/>
        <w:jc w:val="center"/>
        <w:rPr>
          <w:b/>
          <w:sz w:val="24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="009E7ACA">
        <w:rPr>
          <w:lang w:eastAsia="ru-RU"/>
        </w:rPr>
        <w:t xml:space="preserve"> </w:t>
      </w:r>
      <w:r w:rsidR="009E7ACA" w:rsidRPr="009E7ACA">
        <w:rPr>
          <w:b/>
          <w:sz w:val="24"/>
          <w:lang w:eastAsia="ru-RU"/>
        </w:rPr>
        <w:t>13-20.К/</w:t>
      </w:r>
      <w:r w:rsidR="00920A06" w:rsidRPr="00920A06">
        <w:t xml:space="preserve"> </w:t>
      </w:r>
      <w:r w:rsidR="00920A06" w:rsidRPr="00920A06">
        <w:rPr>
          <w:b/>
          <w:sz w:val="24"/>
          <w:lang w:eastAsia="ru-RU"/>
        </w:rPr>
        <w:t>21759</w:t>
      </w:r>
      <w:r w:rsidR="00920A06">
        <w:rPr>
          <w:b/>
          <w:sz w:val="24"/>
          <w:lang w:eastAsia="ru-RU"/>
        </w:rPr>
        <w:t>-ВК</w:t>
      </w:r>
      <w:r w:rsidR="00707046">
        <w:rPr>
          <w:b/>
          <w:sz w:val="24"/>
          <w:lang w:eastAsia="ru-RU"/>
        </w:rPr>
        <w:t>_</w:t>
      </w:r>
      <w:r w:rsidR="000A502A">
        <w:rPr>
          <w:b/>
          <w:sz w:val="24"/>
          <w:lang w:eastAsia="ru-RU"/>
        </w:rPr>
        <w:t>4</w:t>
      </w:r>
      <w:r w:rsidR="00920A06">
        <w:rPr>
          <w:b/>
          <w:sz w:val="24"/>
          <w:lang w:eastAsia="ru-RU"/>
        </w:rPr>
        <w:t xml:space="preserve"> от</w:t>
      </w:r>
      <w:r w:rsidR="00E70461">
        <w:rPr>
          <w:b/>
          <w:sz w:val="24"/>
          <w:lang w:eastAsia="ru-RU"/>
        </w:rPr>
        <w:t xml:space="preserve"> </w:t>
      </w:r>
      <w:r w:rsidR="00920A06">
        <w:rPr>
          <w:b/>
          <w:sz w:val="24"/>
          <w:lang w:eastAsia="ru-RU"/>
        </w:rPr>
        <w:t>19</w:t>
      </w:r>
      <w:r w:rsidR="009E7ACA" w:rsidRPr="009E7ACA">
        <w:rPr>
          <w:b/>
          <w:sz w:val="24"/>
          <w:lang w:eastAsia="ru-RU"/>
        </w:rPr>
        <w:t>.0</w:t>
      </w:r>
      <w:r w:rsidR="00E70461">
        <w:rPr>
          <w:b/>
          <w:sz w:val="24"/>
          <w:lang w:eastAsia="ru-RU"/>
        </w:rPr>
        <w:t>8</w:t>
      </w:r>
      <w:r w:rsidR="009E7ACA" w:rsidRPr="009E7ACA">
        <w:rPr>
          <w:b/>
          <w:sz w:val="24"/>
          <w:lang w:eastAsia="ru-RU"/>
        </w:rPr>
        <w:t>.2021</w:t>
      </w:r>
    </w:p>
    <w:p w:rsidR="005E7E5A" w:rsidRPr="00F5554D" w:rsidRDefault="005E7E5A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70572A">
        <w:rPr>
          <w:b/>
          <w:sz w:val="28"/>
          <w:szCs w:val="28"/>
        </w:rPr>
        <w:t>Модуль оптический б/у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3E4AA8" w:rsidRPr="00D855AA">
          <w:rPr>
            <w:rStyle w:val="a3"/>
            <w:sz w:val="28"/>
            <w:szCs w:val="28"/>
            <w:lang w:val="en-US" w:eastAsia="ru-RU"/>
          </w:rPr>
          <w:t>EVlependina</w:t>
        </w:r>
        <w:r w:rsidR="003E4AA8" w:rsidRPr="00D855AA">
          <w:rPr>
            <w:rStyle w:val="a3"/>
            <w:sz w:val="28"/>
            <w:szCs w:val="28"/>
            <w:lang w:eastAsia="ru-RU"/>
          </w:rPr>
          <w:t>@</w:t>
        </w:r>
        <w:r w:rsidR="003E4AA8" w:rsidRPr="00D855AA">
          <w:rPr>
            <w:rStyle w:val="a3"/>
            <w:sz w:val="28"/>
            <w:szCs w:val="28"/>
            <w:lang w:val="en-US" w:eastAsia="ru-RU"/>
          </w:rPr>
          <w:t>ecp</w:t>
        </w:r>
        <w:r w:rsidR="003E4AA8" w:rsidRPr="00D855AA">
          <w:rPr>
            <w:rStyle w:val="a3"/>
            <w:sz w:val="28"/>
            <w:szCs w:val="28"/>
            <w:lang w:eastAsia="ru-RU"/>
          </w:rPr>
          <w:t>.</w:t>
        </w:r>
        <w:r w:rsidR="003E4AA8" w:rsidRPr="00D855AA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70572A">
        <w:rPr>
          <w:b/>
          <w:sz w:val="28"/>
          <w:szCs w:val="28"/>
        </w:rPr>
        <w:t>Модуль оптический б/у</w:t>
      </w:r>
      <w:r w:rsidR="00513D90" w:rsidRPr="00F5554D">
        <w:rPr>
          <w:b/>
          <w:sz w:val="28"/>
          <w:szCs w:val="28"/>
        </w:rPr>
        <w:t>»</w:t>
      </w:r>
    </w:p>
    <w:p w:rsidR="00E22475" w:rsidRPr="00F5554D" w:rsidRDefault="00E22475">
      <w:pPr>
        <w:widowControl/>
        <w:autoSpaceDE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0572A">
        <w:rPr>
          <w:b/>
          <w:sz w:val="28"/>
          <w:szCs w:val="28"/>
        </w:rPr>
        <w:t>Модуль оптический б/у</w:t>
      </w:r>
      <w:r w:rsidR="00513D90" w:rsidRPr="004F0F29">
        <w:rPr>
          <w:b/>
          <w:sz w:val="28"/>
          <w:szCs w:val="28"/>
        </w:rPr>
        <w:t xml:space="preserve"> </w:t>
      </w:r>
      <w:r w:rsidR="004F0F29" w:rsidRPr="004F0F29">
        <w:rPr>
          <w:b/>
          <w:sz w:val="28"/>
          <w:szCs w:val="28"/>
        </w:rPr>
        <w:t>(Е6005А (ММ 0,85/1,3мкм, 26/34) 0,85/1,3 мкм, 26/34)</w:t>
      </w:r>
      <w:r w:rsidR="0070572A">
        <w:rPr>
          <w:b/>
          <w:sz w:val="28"/>
          <w:szCs w:val="28"/>
        </w:rPr>
        <w:t xml:space="preserve">, 2008 </w:t>
      </w:r>
      <w:proofErr w:type="spellStart"/>
      <w:r w:rsidR="0070572A">
        <w:rPr>
          <w:b/>
          <w:sz w:val="28"/>
          <w:szCs w:val="28"/>
        </w:rPr>
        <w:t>г.в</w:t>
      </w:r>
      <w:proofErr w:type="spellEnd"/>
      <w:r w:rsidR="0070572A">
        <w:rPr>
          <w:b/>
          <w:sz w:val="28"/>
          <w:szCs w:val="28"/>
        </w:rPr>
        <w:t>.</w:t>
      </w:r>
      <w:r w:rsidR="004F0F29">
        <w:rPr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-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 xml:space="preserve">складские остатки с надлежащими условиями хранения и качества, состояние </w:t>
      </w:r>
      <w:r w:rsidR="00A9454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FB5238" w:rsidRPr="00FB5238">
        <w:rPr>
          <w:sz w:val="28"/>
          <w:szCs w:val="28"/>
        </w:rPr>
        <w:t xml:space="preserve">Согласно </w:t>
      </w:r>
      <w:r w:rsidR="00513D90" w:rsidRPr="00F5554D">
        <w:rPr>
          <w:sz w:val="28"/>
          <w:szCs w:val="28"/>
        </w:rPr>
        <w:t>Приложени</w:t>
      </w:r>
      <w:r w:rsidR="00FB5238">
        <w:rPr>
          <w:sz w:val="28"/>
          <w:szCs w:val="28"/>
        </w:rPr>
        <w:t>ю</w:t>
      </w:r>
      <w:r w:rsidR="00513D90" w:rsidRPr="00F5554D">
        <w:rPr>
          <w:sz w:val="28"/>
          <w:szCs w:val="28"/>
        </w:rPr>
        <w:t xml:space="preserve"> №1.</w:t>
      </w:r>
    </w:p>
    <w:p w:rsidR="00407762" w:rsidRPr="00F5554D" w:rsidRDefault="009E14E4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392F59">
        <w:rPr>
          <w:sz w:val="28"/>
          <w:szCs w:val="28"/>
        </w:rPr>
        <w:t>объекты основных средств</w:t>
      </w:r>
      <w:r w:rsidR="00304045" w:rsidRPr="00F5554D">
        <w:rPr>
          <w:sz w:val="28"/>
          <w:szCs w:val="28"/>
        </w:rPr>
        <w:t xml:space="preserve"> (</w:t>
      </w:r>
      <w:r w:rsidR="00392F59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 при заключении договора/оплаты Счета-Договора (при сделке до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100 тысяч рублей). При выявлении любых недостатков </w:t>
      </w:r>
      <w:r w:rsidR="00392F59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договора/оплаты Счета-Договора (при сделке до 100 тысяч рублей)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A502A">
        <w:rPr>
          <w:b/>
          <w:sz w:val="28"/>
          <w:szCs w:val="28"/>
        </w:rPr>
        <w:t>1 000,00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  <w:r w:rsidRPr="009F1554">
        <w:rPr>
          <w:sz w:val="28"/>
          <w:szCs w:val="28"/>
        </w:rPr>
        <w:t>К рассмотрению принимаются коммерческие предложения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потенциальных покупателей, как на весь лот, так и на отдельные позиции.</w:t>
      </w:r>
      <w:r>
        <w:rPr>
          <w:sz w:val="28"/>
          <w:szCs w:val="28"/>
        </w:rPr>
        <w:t xml:space="preserve">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lastRenderedPageBreak/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3E4AA8" w:rsidRDefault="003E4AA8" w:rsidP="003E4AA8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3E4AA8" w:rsidRDefault="003E4AA8" w:rsidP="003E4AA8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3E4AA8" w:rsidRPr="00E02E40" w:rsidRDefault="003E4AA8" w:rsidP="003E4AA8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3E4AA8" w:rsidRPr="00E02E40" w:rsidRDefault="003E4AA8" w:rsidP="003E4AA8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3E4AA8" w:rsidRPr="00E02E40" w:rsidRDefault="003E4AA8" w:rsidP="003E4AA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3E4AA8" w:rsidRPr="00E02E40" w:rsidRDefault="003E4AA8" w:rsidP="003E4AA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3E4AA8" w:rsidRPr="00E02E40" w:rsidRDefault="003E4AA8" w:rsidP="003E4AA8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3E4AA8" w:rsidRPr="00E02E40" w:rsidRDefault="003E4AA8" w:rsidP="003E4AA8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BC2B6E" w:rsidRPr="009F1554" w:rsidRDefault="00BC2B6E" w:rsidP="00BC2B6E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="003E4AA8">
        <w:rPr>
          <w:iCs/>
          <w:color w:val="0000FF"/>
          <w:spacing w:val="4"/>
          <w:sz w:val="28"/>
          <w:szCs w:val="28"/>
        </w:rPr>
        <w:t>29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 w:rsidR="003E4AA8">
        <w:rPr>
          <w:iCs/>
          <w:color w:val="0000FF"/>
          <w:spacing w:val="4"/>
          <w:sz w:val="28"/>
          <w:szCs w:val="28"/>
        </w:rPr>
        <w:t>ноя</w:t>
      </w:r>
      <w:r>
        <w:rPr>
          <w:iCs/>
          <w:color w:val="0000FF"/>
          <w:spacing w:val="4"/>
          <w:sz w:val="28"/>
          <w:szCs w:val="28"/>
        </w:rPr>
        <w:t>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08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392F59" w:rsidRDefault="00392F59" w:rsidP="0070572A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В случае поступления предложений на покупку от нескольких участников, победителем признается участник, предложивший наибольшую цену за лот.</w:t>
      </w:r>
    </w:p>
    <w:p w:rsidR="00BC2B6E" w:rsidRPr="002E2719" w:rsidRDefault="00BC2B6E" w:rsidP="00BC2B6E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</w:t>
      </w:r>
      <w:r w:rsidRPr="002E2719">
        <w:rPr>
          <w:sz w:val="28"/>
          <w:szCs w:val="28"/>
        </w:rPr>
        <w:lastRenderedPageBreak/>
        <w:t xml:space="preserve">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BC2B6E" w:rsidRPr="009F1554" w:rsidRDefault="00BC2B6E" w:rsidP="00BC2B6E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70572A" w:rsidRPr="00392F59" w:rsidRDefault="0070572A" w:rsidP="0070572A">
      <w:pPr>
        <w:ind w:firstLine="540"/>
        <w:jc w:val="both"/>
        <w:rPr>
          <w:sz w:val="28"/>
          <w:szCs w:val="28"/>
        </w:rPr>
      </w:pPr>
    </w:p>
    <w:p w:rsidR="00392F59" w:rsidRPr="00BC2B6E" w:rsidRDefault="00392F59" w:rsidP="00392F59">
      <w:pPr>
        <w:ind w:firstLine="540"/>
        <w:jc w:val="both"/>
        <w:rPr>
          <w:b/>
          <w:sz w:val="28"/>
          <w:szCs w:val="28"/>
        </w:rPr>
      </w:pPr>
      <w:r w:rsidRPr="00BC2B6E">
        <w:rPr>
          <w:b/>
          <w:sz w:val="28"/>
          <w:szCs w:val="28"/>
        </w:rPr>
        <w:t>Обязательные условия:</w:t>
      </w:r>
    </w:p>
    <w:p w:rsidR="00392F59" w:rsidRPr="00392F59" w:rsidRDefault="00392F59" w:rsidP="00392F59">
      <w:pPr>
        <w:ind w:firstLine="540"/>
        <w:jc w:val="both"/>
        <w:rPr>
          <w:sz w:val="28"/>
          <w:szCs w:val="28"/>
        </w:rPr>
      </w:pPr>
      <w:r w:rsidRPr="00392F59">
        <w:rPr>
          <w:sz w:val="28"/>
          <w:szCs w:val="28"/>
        </w:rPr>
        <w:t>- при общей стоимости лота более 100 000 рублей, заключение договора осуществляется только по форме типового договора купли-продажи АО «ПО 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 w:rsidRPr="002370FB">
        <w:rPr>
          <w:color w:val="FFFFFF"/>
          <w:lang w:eastAsia="ru-RU"/>
        </w:rPr>
        <w:t>М</w:t>
      </w:r>
      <w:r w:rsidRPr="002370FB">
        <w:rPr>
          <w:sz w:val="28"/>
          <w:szCs w:val="28"/>
          <w:lang w:eastAsia="ru-RU"/>
        </w:rPr>
        <w:t>Согласовано</w:t>
      </w:r>
      <w:proofErr w:type="spellEnd"/>
      <w:r w:rsidRPr="002370FB">
        <w:rPr>
          <w:sz w:val="28"/>
          <w:szCs w:val="28"/>
          <w:lang w:eastAsia="ru-RU"/>
        </w:rPr>
        <w:t xml:space="preserve">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41B2E" w:rsidRDefault="00441B2E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1006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276"/>
        <w:gridCol w:w="3969"/>
        <w:gridCol w:w="851"/>
        <w:gridCol w:w="850"/>
        <w:gridCol w:w="1277"/>
        <w:gridCol w:w="1276"/>
      </w:tblGrid>
      <w:tr w:rsidR="00513D90" w:rsidTr="008F2D6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392F59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392F59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392F59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Инв.№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92F59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Цена  с</w:t>
            </w:r>
            <w:r w:rsidR="00513D90" w:rsidRPr="00392F59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392F59" w:rsidRDefault="00513D90" w:rsidP="00EC5B11">
            <w:pPr>
              <w:jc w:val="center"/>
              <w:rPr>
                <w:sz w:val="24"/>
                <w:szCs w:val="24"/>
              </w:rPr>
            </w:pPr>
            <w:r w:rsidRPr="00392F59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8F2D6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392F59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color w:val="000000"/>
                <w:sz w:val="24"/>
                <w:szCs w:val="24"/>
              </w:rPr>
              <w:t>7</w:t>
            </w:r>
          </w:p>
        </w:tc>
      </w:tr>
      <w:tr w:rsidR="00441B2E" w:rsidRPr="00F6304B" w:rsidTr="00392F5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F4413F" w:rsidRDefault="00441B2E" w:rsidP="00710F4E">
            <w:pPr>
              <w:jc w:val="center"/>
              <w:rPr>
                <w:sz w:val="24"/>
                <w:szCs w:val="24"/>
              </w:rPr>
            </w:pPr>
            <w:r w:rsidRPr="00F4413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441B2E" w:rsidRDefault="00A85D68" w:rsidP="00441B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9057026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F4413F" w:rsidRDefault="00441B2E" w:rsidP="00441B2E">
            <w:pPr>
              <w:rPr>
                <w:sz w:val="24"/>
                <w:szCs w:val="24"/>
              </w:rPr>
            </w:pPr>
            <w:r w:rsidRPr="00441B2E">
              <w:rPr>
                <w:sz w:val="24"/>
                <w:szCs w:val="24"/>
              </w:rPr>
              <w:t>Модуль оптический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F4413F" w:rsidRDefault="00441B2E" w:rsidP="00392F59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F4413F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F4413F" w:rsidRDefault="00441B2E" w:rsidP="00392F59">
            <w:pPr>
              <w:jc w:val="center"/>
              <w:rPr>
                <w:sz w:val="24"/>
                <w:szCs w:val="24"/>
              </w:rPr>
            </w:pPr>
            <w:r w:rsidRPr="00F4413F">
              <w:rPr>
                <w:sz w:val="24"/>
                <w:szCs w:val="24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441B2E" w:rsidRDefault="000A502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1B2E" w:rsidRPr="00441B2E" w:rsidRDefault="000A502A">
            <w:pPr>
              <w:jc w:val="center"/>
              <w:rPr>
                <w:sz w:val="24"/>
              </w:rPr>
            </w:pPr>
            <w:r>
              <w:rPr>
                <w:sz w:val="24"/>
              </w:rPr>
              <w:t>1 000,00</w:t>
            </w:r>
          </w:p>
        </w:tc>
      </w:tr>
      <w:tr w:rsidR="003C4352" w:rsidRPr="00842835" w:rsidTr="008F2D66">
        <w:trPr>
          <w:trHeight w:val="534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92F59" w:rsidRDefault="003C4352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392F59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92F59" w:rsidRDefault="000A502A" w:rsidP="00EC5B11">
            <w:pPr>
              <w:ind w:right="-108" w:hanging="11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1 000,00</w:t>
            </w:r>
          </w:p>
        </w:tc>
      </w:tr>
    </w:tbl>
    <w:p w:rsidR="002167C7" w:rsidRDefault="003E4AA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359321</wp:posOffset>
            </wp:positionH>
            <wp:positionV relativeFrom="paragraph">
              <wp:posOffset>2053</wp:posOffset>
            </wp:positionV>
            <wp:extent cx="5741582" cy="36074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121" cy="361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BC09A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E35FF19" wp14:editId="688831F4">
            <wp:simplePos x="0" y="0"/>
            <wp:positionH relativeFrom="column">
              <wp:posOffset>359244</wp:posOffset>
            </wp:positionH>
            <wp:positionV relativeFrom="paragraph">
              <wp:posOffset>194281</wp:posOffset>
            </wp:positionV>
            <wp:extent cx="5740400" cy="403987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403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2F59" w:rsidRDefault="00392F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4413F" w:rsidRDefault="00F4413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4413F" w:rsidRDefault="00F4413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7C3060" w:rsidRDefault="007C306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4413F" w:rsidRPr="00392F59" w:rsidRDefault="00F4413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5A4B60" w:rsidRDefault="005A4B60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bookmarkStart w:id="0" w:name="_GoBack"/>
      <w:bookmarkEnd w:id="0"/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70572A">
        <w:rPr>
          <w:b/>
          <w:sz w:val="28"/>
          <w:szCs w:val="24"/>
        </w:rPr>
        <w:t>Модуль оптический б/у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70572A">
        <w:rPr>
          <w:b/>
          <w:sz w:val="28"/>
          <w:szCs w:val="24"/>
        </w:rPr>
        <w:t>Модуль оптический б/у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</w:t>
      </w:r>
      <w:r w:rsidR="00A94546">
        <w:rPr>
          <w:sz w:val="28"/>
          <w:szCs w:val="24"/>
        </w:rPr>
        <w:t>территории</w:t>
      </w:r>
      <w:r w:rsidRPr="008F217C">
        <w:rPr>
          <w:sz w:val="28"/>
          <w:szCs w:val="24"/>
        </w:rPr>
        <w:t>, принадлежащ</w:t>
      </w:r>
      <w:r w:rsidR="00A94546">
        <w:rPr>
          <w:sz w:val="28"/>
          <w:szCs w:val="24"/>
        </w:rPr>
        <w:t>ей</w:t>
      </w:r>
      <w:r w:rsidRPr="008F217C">
        <w:rPr>
          <w:sz w:val="28"/>
          <w:szCs w:val="24"/>
        </w:rPr>
        <w:t xml:space="preserve">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281C9D">
        <w:rPr>
          <w:sz w:val="28"/>
          <w:szCs w:val="28"/>
        </w:rPr>
        <w:t>10 календарных дней</w:t>
      </w:r>
      <w:r w:rsidR="001F1932" w:rsidRPr="008F217C">
        <w:rPr>
          <w:sz w:val="28"/>
          <w:szCs w:val="24"/>
        </w:rPr>
        <w:t xml:space="preserve">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70572A">
        <w:rPr>
          <w:b/>
          <w:sz w:val="28"/>
          <w:szCs w:val="24"/>
        </w:rPr>
        <w:t>Модуль оптический б/у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0A502A">
        <w:rPr>
          <w:b/>
          <w:sz w:val="28"/>
          <w:szCs w:val="24"/>
        </w:rPr>
        <w:t>1 000,00</w:t>
      </w:r>
      <w:r w:rsidR="005E7E5A" w:rsidRPr="005E7E5A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</w:t>
      </w:r>
      <w:r w:rsidR="00A94546">
        <w:rPr>
          <w:sz w:val="28"/>
          <w:szCs w:val="28"/>
          <w:lang w:eastAsia="ru-RU"/>
        </w:rPr>
        <w:t>, ИНН, ОГРН</w:t>
      </w:r>
      <w:r w:rsidRPr="008F217C">
        <w:rPr>
          <w:sz w:val="28"/>
          <w:szCs w:val="28"/>
          <w:lang w:eastAsia="ru-RU"/>
        </w:rPr>
        <w:t xml:space="preserve">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863B7B" w:rsidRPr="00863B7B" w:rsidRDefault="00863B7B" w:rsidP="00863B7B">
      <w:pPr>
        <w:pStyle w:val="af4"/>
        <w:numPr>
          <w:ilvl w:val="0"/>
          <w:numId w:val="7"/>
        </w:numPr>
        <w:rPr>
          <w:sz w:val="28"/>
        </w:rPr>
      </w:pPr>
      <w:r w:rsidRPr="00863B7B">
        <w:rPr>
          <w:sz w:val="28"/>
        </w:rPr>
        <w:t>Акт приема-передачи ф. ОС-1</w:t>
      </w:r>
    </w:p>
    <w:p w:rsidR="00343326" w:rsidRPr="008F217C" w:rsidRDefault="00343326" w:rsidP="00863B7B">
      <w:pPr>
        <w:widowControl/>
        <w:tabs>
          <w:tab w:val="left" w:pos="540"/>
        </w:tabs>
        <w:autoSpaceDE/>
        <w:ind w:left="360"/>
        <w:jc w:val="both"/>
        <w:rPr>
          <w:sz w:val="28"/>
          <w:szCs w:val="24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</w:t>
      </w:r>
      <w:r w:rsidR="00BB1F73">
        <w:t>1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70572A">
        <w:rPr>
          <w:b/>
          <w:sz w:val="24"/>
          <w:szCs w:val="24"/>
        </w:rPr>
        <w:t>Модуль оптический б/у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70572A">
        <w:rPr>
          <w:b/>
          <w:szCs w:val="24"/>
        </w:rPr>
        <w:t>Модуль оптический б/у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C2284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0572A">
              <w:rPr>
                <w:b/>
                <w:szCs w:val="24"/>
              </w:rPr>
              <w:t>Модуль оптический б/у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A502A">
              <w:rPr>
                <w:b/>
                <w:szCs w:val="24"/>
              </w:rPr>
              <w:t>1 000,00</w:t>
            </w:r>
            <w:r w:rsidR="005E7E5A" w:rsidRPr="005E7E5A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281C9D">
              <w:rPr>
                <w:szCs w:val="24"/>
              </w:rPr>
              <w:t>10 календарных дней</w:t>
            </w:r>
            <w:r w:rsidR="001F1932" w:rsidRPr="0082314B">
              <w:rPr>
                <w:szCs w:val="24"/>
              </w:rPr>
              <w:t xml:space="preserve">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D5297" w:rsidRDefault="00BD5297">
      <w:pPr>
        <w:pStyle w:val="ad"/>
        <w:spacing w:before="240"/>
        <w:ind w:firstLine="2"/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Pr="000E17EC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BB1F73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E70461" w:rsidRPr="0092448E">
            <w:rPr>
              <w:sz w:val="28"/>
              <w:szCs w:val="28"/>
              <w:lang w:eastAsia="ru-RU"/>
            </w:rPr>
            <w:t xml:space="preserve">доверенности № </w:t>
          </w:r>
          <w:r w:rsidR="00E70461" w:rsidRPr="00CD0F25">
            <w:rPr>
              <w:sz w:val="28"/>
              <w:szCs w:val="28"/>
              <w:lang w:eastAsia="ru-RU"/>
            </w:rPr>
            <w:t>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>
            <w:rPr>
              <w:sz w:val="28"/>
              <w:szCs w:val="28"/>
              <w:lang w:eastAsia="ru-RU"/>
            </w:rPr>
            <w:t>установлена в спецификации (приложение № 1 к Договору)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C09A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392F59">
            <w:rPr>
              <w:sz w:val="28"/>
              <w:szCs w:val="28"/>
              <w:lang w:eastAsia="ru-RU"/>
            </w:rPr>
            <w:t>акт</w:t>
          </w:r>
          <w:proofErr w:type="gramStart"/>
          <w:r w:rsidR="00392F59">
            <w:rPr>
              <w:sz w:val="28"/>
              <w:szCs w:val="28"/>
              <w:lang w:eastAsia="ru-RU"/>
            </w:rPr>
            <w:t>у(</w:t>
          </w:r>
          <w:proofErr w:type="spellStart"/>
          <w:proofErr w:type="gramEnd"/>
          <w:r w:rsidR="00392F59">
            <w:rPr>
              <w:sz w:val="28"/>
              <w:szCs w:val="28"/>
              <w:lang w:eastAsia="ru-RU"/>
            </w:rPr>
            <w:t>ам</w:t>
          </w:r>
          <w:proofErr w:type="spellEnd"/>
          <w:r w:rsidR="00392F59">
            <w:rPr>
              <w:sz w:val="28"/>
              <w:szCs w:val="28"/>
              <w:lang w:eastAsia="ru-RU"/>
            </w:rPr>
            <w:t>)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BC09AA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если &quot;толеранс&quot; неприменим - удалить"/>
          <w:tag w:val="если &quot;толеранс&quot; неприменим - удалить"/>
          <w:id w:val="272361438"/>
          <w:placeholder>
            <w:docPart w:val="6109217C959B42348CF25246310E816A"/>
          </w:placeholder>
        </w:sdtPr>
        <w:sdtEndPr>
          <w:rPr>
            <w:i/>
            <w:color w:val="FF0000"/>
          </w:rPr>
        </w:sdtEndPr>
        <w:sdtContent>
          <w:r w:rsidR="002D22E2" w:rsidRPr="00F76B2A">
            <w:rPr>
              <w:sz w:val="28"/>
              <w:szCs w:val="28"/>
              <w:lang w:eastAsia="ru-RU"/>
            </w:rPr>
            <w:t>8.6. </w:t>
          </w:r>
          <w:proofErr w:type="gramStart"/>
          <w:r w:rsidR="002D22E2" w:rsidRPr="00F76B2A">
            <w:rPr>
              <w:sz w:val="28"/>
              <w:szCs w:val="28"/>
              <w:lang w:eastAsia="ru-RU"/>
            </w:rPr>
            <w:t>Номенклатура и количество Товара могут быть изменены Продавцом с отклонением +/</w:t>
          </w:r>
          <w:r w:rsidR="002D22E2" w:rsidRPr="00F76B2A">
            <w:rPr>
              <w:sz w:val="28"/>
              <w:szCs w:val="24"/>
              <w:lang w:eastAsia="ru-RU"/>
            </w:rPr>
            <w:sym w:font="Symbol" w:char="F02D"/>
          </w:r>
          <w:r w:rsidR="002D22E2" w:rsidRPr="00F76B2A">
            <w:rPr>
              <w:sz w:val="28"/>
              <w:szCs w:val="28"/>
              <w:lang w:eastAsia="ru-RU"/>
            </w:rPr>
            <w:t xml:space="preserve"> 10% от указанных в спецификации, что исключает применение штрафных санкций за недопоставку и влечет обязанность Покупателя по оплате</w:t>
          </w:r>
          <w:r w:rsidR="002D22E2">
            <w:rPr>
              <w:sz w:val="28"/>
              <w:szCs w:val="28"/>
              <w:lang w:eastAsia="ru-RU"/>
            </w:rPr>
            <w:t xml:space="preserve"> фактически полученного товара.</w:t>
          </w:r>
        </w:sdtContent>
      </w:sdt>
      <w:proofErr w:type="gramEnd"/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E4AA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35"/>
        <w:gridCol w:w="2893"/>
        <w:gridCol w:w="2105"/>
        <w:gridCol w:w="2822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Pr="000652FF" w:rsidRDefault="000652FF" w:rsidP="000652FF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Приложение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202__г.</w:t>
      </w:r>
    </w:p>
    <w:p w:rsidR="000652FF" w:rsidRPr="000652FF" w:rsidRDefault="000652FF" w:rsidP="000652FF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813"/>
        <w:gridCol w:w="730"/>
        <w:gridCol w:w="821"/>
        <w:gridCol w:w="919"/>
        <w:gridCol w:w="955"/>
      </w:tblGrid>
      <w:tr w:rsidR="000652FF" w:rsidRPr="000652FF" w:rsidTr="002167C7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F82667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7C3060" w:rsidRPr="000652FF" w:rsidTr="00E70461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060" w:rsidRPr="00392F59" w:rsidRDefault="007C3060" w:rsidP="00653391">
            <w:pPr>
              <w:jc w:val="center"/>
              <w:rPr>
                <w:sz w:val="24"/>
                <w:szCs w:val="24"/>
              </w:rPr>
            </w:pPr>
            <w:r w:rsidRPr="00392F59">
              <w:rPr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060" w:rsidRPr="00441B2E" w:rsidRDefault="00A85D68" w:rsidP="006533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9057026</w:t>
            </w: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C3060" w:rsidRPr="00F4413F" w:rsidRDefault="007C3060" w:rsidP="00653391">
            <w:pPr>
              <w:rPr>
                <w:sz w:val="24"/>
                <w:szCs w:val="24"/>
              </w:rPr>
            </w:pPr>
            <w:r w:rsidRPr="00441B2E">
              <w:rPr>
                <w:sz w:val="24"/>
                <w:szCs w:val="24"/>
              </w:rPr>
              <w:t>Модуль оптический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060" w:rsidRPr="00392F59" w:rsidRDefault="007C3060" w:rsidP="00653391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392F59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060" w:rsidRPr="00392F59" w:rsidRDefault="007C3060" w:rsidP="00653391">
            <w:pPr>
              <w:jc w:val="center"/>
              <w:rPr>
                <w:sz w:val="24"/>
                <w:szCs w:val="24"/>
              </w:rPr>
            </w:pPr>
            <w:r w:rsidRPr="00392F59">
              <w:rPr>
                <w:sz w:val="24"/>
                <w:szCs w:val="24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060" w:rsidRPr="00E70461" w:rsidRDefault="007C3060" w:rsidP="00E704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060" w:rsidRPr="00E70461" w:rsidRDefault="007C3060" w:rsidP="00E70461">
            <w:pPr>
              <w:jc w:val="center"/>
              <w:rPr>
                <w:sz w:val="24"/>
                <w:szCs w:val="24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Итого без НДС: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НДС: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color w:val="000000"/>
                <w:sz w:val="24"/>
                <w:szCs w:val="24"/>
                <w:lang w:eastAsia="ru-RU"/>
              </w:rPr>
            </w:pPr>
          </w:p>
        </w:tc>
      </w:tr>
      <w:tr w:rsidR="000652FF" w:rsidRPr="000652FF" w:rsidTr="002167C7">
        <w:trPr>
          <w:trHeight w:val="35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F82667">
              <w:rPr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F82667">
            <w:pPr>
              <w:suppressAutoHyphens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F82667">
              <w:rPr>
                <w:b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  <w:r w:rsidRPr="00F82667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52FF" w:rsidRPr="00F82667" w:rsidRDefault="000652FF" w:rsidP="000652FF">
            <w:pPr>
              <w:suppressAutoHyphens w:val="0"/>
              <w:autoSpaceDN w:val="0"/>
              <w:adjustRightInd w:val="0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0652FF" w:rsidRPr="000652FF" w:rsidRDefault="000652FF" w:rsidP="000652FF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0652FF" w:rsidRPr="000652FF" w:rsidTr="000652FF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0652FF" w:rsidRPr="000652FF" w:rsidRDefault="000652FF" w:rsidP="000652FF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 w:rsidR="00EC5B11"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BB1F73">
      <w:footerReference w:type="default" r:id="rId14"/>
      <w:footerReference w:type="first" r:id="rId15"/>
      <w:pgSz w:w="11906" w:h="16838"/>
      <w:pgMar w:top="993" w:right="991" w:bottom="1418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B18" w:rsidRDefault="00344B18">
      <w:r>
        <w:separator/>
      </w:r>
    </w:p>
  </w:endnote>
  <w:endnote w:type="continuationSeparator" w:id="0">
    <w:p w:rsidR="00344B18" w:rsidRDefault="00344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0961AE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78E2FFB" wp14:editId="44D3749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A6340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 w:rsidR="008901C6"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C09A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ILiQIAABsFAAAOAAAAZHJzL2Uyb0RvYy54bWysVNuO2yAQfa/Uf0C8Z32Rk42tOKu9NFWl&#10;7UXa7QcQg2NUDBRI7G21/94B4uym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" stroked="f">
              <v:fill opacity="0"/>
              <v:textbox inset="0,0,0,0">
                <w:txbxContent>
                  <w:p w:rsidR="008901C6" w:rsidRDefault="00A6340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 w:rsidR="008901C6"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C09A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B18" w:rsidRDefault="00344B18">
      <w:r>
        <w:separator/>
      </w:r>
    </w:p>
  </w:footnote>
  <w:footnote w:type="continuationSeparator" w:id="0">
    <w:p w:rsidR="00344B18" w:rsidRDefault="00344B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21C05"/>
    <w:rsid w:val="00027D7C"/>
    <w:rsid w:val="00032070"/>
    <w:rsid w:val="00036B60"/>
    <w:rsid w:val="00047F49"/>
    <w:rsid w:val="000652FF"/>
    <w:rsid w:val="00072247"/>
    <w:rsid w:val="00083196"/>
    <w:rsid w:val="0008771C"/>
    <w:rsid w:val="00087BFC"/>
    <w:rsid w:val="000905CA"/>
    <w:rsid w:val="000961AE"/>
    <w:rsid w:val="00096702"/>
    <w:rsid w:val="000A0332"/>
    <w:rsid w:val="000A502A"/>
    <w:rsid w:val="000A51ED"/>
    <w:rsid w:val="000A56DB"/>
    <w:rsid w:val="000B4A5B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26362"/>
    <w:rsid w:val="001320B3"/>
    <w:rsid w:val="0014171B"/>
    <w:rsid w:val="001417AF"/>
    <w:rsid w:val="00145B36"/>
    <w:rsid w:val="00151F09"/>
    <w:rsid w:val="0016581D"/>
    <w:rsid w:val="00167BD9"/>
    <w:rsid w:val="00172CAB"/>
    <w:rsid w:val="00173943"/>
    <w:rsid w:val="00177D35"/>
    <w:rsid w:val="00182410"/>
    <w:rsid w:val="001A060B"/>
    <w:rsid w:val="001A3F4A"/>
    <w:rsid w:val="001B25C5"/>
    <w:rsid w:val="001B654F"/>
    <w:rsid w:val="001C1C02"/>
    <w:rsid w:val="001D22DF"/>
    <w:rsid w:val="001E133A"/>
    <w:rsid w:val="001E640D"/>
    <w:rsid w:val="001E66AF"/>
    <w:rsid w:val="001F1932"/>
    <w:rsid w:val="001F2629"/>
    <w:rsid w:val="002167C7"/>
    <w:rsid w:val="00217580"/>
    <w:rsid w:val="002252A1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1C9D"/>
    <w:rsid w:val="00283602"/>
    <w:rsid w:val="002846F8"/>
    <w:rsid w:val="00284FF0"/>
    <w:rsid w:val="00287DE1"/>
    <w:rsid w:val="00292A05"/>
    <w:rsid w:val="002A5A46"/>
    <w:rsid w:val="002A69B5"/>
    <w:rsid w:val="002B09E5"/>
    <w:rsid w:val="002B1EF5"/>
    <w:rsid w:val="002B2158"/>
    <w:rsid w:val="002B27DC"/>
    <w:rsid w:val="002B56E8"/>
    <w:rsid w:val="002C4F6D"/>
    <w:rsid w:val="002C7549"/>
    <w:rsid w:val="002D1C18"/>
    <w:rsid w:val="002D22E2"/>
    <w:rsid w:val="002E40F9"/>
    <w:rsid w:val="002E74B5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4B18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2F59"/>
    <w:rsid w:val="00393D80"/>
    <w:rsid w:val="00397665"/>
    <w:rsid w:val="003B3F22"/>
    <w:rsid w:val="003B4BDA"/>
    <w:rsid w:val="003C2284"/>
    <w:rsid w:val="003C4352"/>
    <w:rsid w:val="003C6B71"/>
    <w:rsid w:val="003D5497"/>
    <w:rsid w:val="003E4AA8"/>
    <w:rsid w:val="003F1FB1"/>
    <w:rsid w:val="003F3898"/>
    <w:rsid w:val="003F4E4F"/>
    <w:rsid w:val="003F5160"/>
    <w:rsid w:val="004042D0"/>
    <w:rsid w:val="00407762"/>
    <w:rsid w:val="00415687"/>
    <w:rsid w:val="00415B65"/>
    <w:rsid w:val="004178BE"/>
    <w:rsid w:val="004231B6"/>
    <w:rsid w:val="00431711"/>
    <w:rsid w:val="00441741"/>
    <w:rsid w:val="00441B2E"/>
    <w:rsid w:val="00451CAB"/>
    <w:rsid w:val="00452690"/>
    <w:rsid w:val="0045284D"/>
    <w:rsid w:val="00452BCB"/>
    <w:rsid w:val="00452EC3"/>
    <w:rsid w:val="00457DF4"/>
    <w:rsid w:val="00463455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0F29"/>
    <w:rsid w:val="004F113A"/>
    <w:rsid w:val="004F49CB"/>
    <w:rsid w:val="00500821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50A2A"/>
    <w:rsid w:val="005515E2"/>
    <w:rsid w:val="00554673"/>
    <w:rsid w:val="005555AB"/>
    <w:rsid w:val="0056694E"/>
    <w:rsid w:val="0056767A"/>
    <w:rsid w:val="00573F4A"/>
    <w:rsid w:val="00574D3B"/>
    <w:rsid w:val="0057548C"/>
    <w:rsid w:val="00577A62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9EC"/>
    <w:rsid w:val="005C776F"/>
    <w:rsid w:val="005D2DB7"/>
    <w:rsid w:val="005E3F25"/>
    <w:rsid w:val="005E5AC2"/>
    <w:rsid w:val="005E6E68"/>
    <w:rsid w:val="005E7050"/>
    <w:rsid w:val="005E7E5A"/>
    <w:rsid w:val="0060518E"/>
    <w:rsid w:val="00606591"/>
    <w:rsid w:val="006309EA"/>
    <w:rsid w:val="00636951"/>
    <w:rsid w:val="0064451F"/>
    <w:rsid w:val="00646E6A"/>
    <w:rsid w:val="00655935"/>
    <w:rsid w:val="00660E68"/>
    <w:rsid w:val="0066254C"/>
    <w:rsid w:val="0066464E"/>
    <w:rsid w:val="00664D2D"/>
    <w:rsid w:val="00672EFD"/>
    <w:rsid w:val="00673D2E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7831"/>
    <w:rsid w:val="006F41A7"/>
    <w:rsid w:val="006F41D0"/>
    <w:rsid w:val="006F5A0B"/>
    <w:rsid w:val="006F7D10"/>
    <w:rsid w:val="00700CBE"/>
    <w:rsid w:val="00704985"/>
    <w:rsid w:val="0070572A"/>
    <w:rsid w:val="00707046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060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5023"/>
    <w:rsid w:val="0081028D"/>
    <w:rsid w:val="00810A40"/>
    <w:rsid w:val="00810C10"/>
    <w:rsid w:val="0081429A"/>
    <w:rsid w:val="0082314B"/>
    <w:rsid w:val="00825629"/>
    <w:rsid w:val="008257A8"/>
    <w:rsid w:val="0083325C"/>
    <w:rsid w:val="00842835"/>
    <w:rsid w:val="00846AD2"/>
    <w:rsid w:val="0085249B"/>
    <w:rsid w:val="00854B4E"/>
    <w:rsid w:val="0086053D"/>
    <w:rsid w:val="00863B7B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C21F5"/>
    <w:rsid w:val="008C6E6C"/>
    <w:rsid w:val="008D1080"/>
    <w:rsid w:val="008D5FE0"/>
    <w:rsid w:val="008E65CE"/>
    <w:rsid w:val="008F06B9"/>
    <w:rsid w:val="008F12B3"/>
    <w:rsid w:val="008F217C"/>
    <w:rsid w:val="008F2D66"/>
    <w:rsid w:val="008F36CA"/>
    <w:rsid w:val="009018BA"/>
    <w:rsid w:val="00906DD9"/>
    <w:rsid w:val="00910976"/>
    <w:rsid w:val="009145BE"/>
    <w:rsid w:val="009152A4"/>
    <w:rsid w:val="00916455"/>
    <w:rsid w:val="00920A06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B0AB9"/>
    <w:rsid w:val="009B7752"/>
    <w:rsid w:val="009B77DF"/>
    <w:rsid w:val="009C7EAF"/>
    <w:rsid w:val="009D1B96"/>
    <w:rsid w:val="009E14E4"/>
    <w:rsid w:val="009E161F"/>
    <w:rsid w:val="009E7ACA"/>
    <w:rsid w:val="00A14FCA"/>
    <w:rsid w:val="00A15B7F"/>
    <w:rsid w:val="00A1785F"/>
    <w:rsid w:val="00A36166"/>
    <w:rsid w:val="00A36D84"/>
    <w:rsid w:val="00A46499"/>
    <w:rsid w:val="00A51544"/>
    <w:rsid w:val="00A55554"/>
    <w:rsid w:val="00A6131F"/>
    <w:rsid w:val="00A63404"/>
    <w:rsid w:val="00A67E10"/>
    <w:rsid w:val="00A743C0"/>
    <w:rsid w:val="00A85D68"/>
    <w:rsid w:val="00A9157D"/>
    <w:rsid w:val="00A94546"/>
    <w:rsid w:val="00A96CC3"/>
    <w:rsid w:val="00AA2528"/>
    <w:rsid w:val="00AA60C7"/>
    <w:rsid w:val="00AB2249"/>
    <w:rsid w:val="00AB73DC"/>
    <w:rsid w:val="00AC04F9"/>
    <w:rsid w:val="00AC2DC7"/>
    <w:rsid w:val="00AC317A"/>
    <w:rsid w:val="00AC4BA9"/>
    <w:rsid w:val="00AC61AF"/>
    <w:rsid w:val="00AC684F"/>
    <w:rsid w:val="00AE0B37"/>
    <w:rsid w:val="00AE74C8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14F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78A"/>
    <w:rsid w:val="00BA0F76"/>
    <w:rsid w:val="00BA3BA7"/>
    <w:rsid w:val="00BA402E"/>
    <w:rsid w:val="00BA69C6"/>
    <w:rsid w:val="00BB1F73"/>
    <w:rsid w:val="00BB5417"/>
    <w:rsid w:val="00BB5C98"/>
    <w:rsid w:val="00BB6CC7"/>
    <w:rsid w:val="00BC09AA"/>
    <w:rsid w:val="00BC0E1F"/>
    <w:rsid w:val="00BC19CB"/>
    <w:rsid w:val="00BC2B6E"/>
    <w:rsid w:val="00BC57C8"/>
    <w:rsid w:val="00BC79A1"/>
    <w:rsid w:val="00BD5209"/>
    <w:rsid w:val="00BD5297"/>
    <w:rsid w:val="00BE4E4D"/>
    <w:rsid w:val="00BE54DD"/>
    <w:rsid w:val="00BF0461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404D"/>
    <w:rsid w:val="00C32426"/>
    <w:rsid w:val="00C407AA"/>
    <w:rsid w:val="00C4112F"/>
    <w:rsid w:val="00C446CF"/>
    <w:rsid w:val="00C5237C"/>
    <w:rsid w:val="00C53DED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9060F"/>
    <w:rsid w:val="00C92195"/>
    <w:rsid w:val="00CA1484"/>
    <w:rsid w:val="00CA288E"/>
    <w:rsid w:val="00CA3AD0"/>
    <w:rsid w:val="00CA4A73"/>
    <w:rsid w:val="00CA5EC9"/>
    <w:rsid w:val="00CA6313"/>
    <w:rsid w:val="00CB0DFC"/>
    <w:rsid w:val="00CB5E10"/>
    <w:rsid w:val="00CB6F96"/>
    <w:rsid w:val="00CC1403"/>
    <w:rsid w:val="00CC215A"/>
    <w:rsid w:val="00CC24E7"/>
    <w:rsid w:val="00CC2F04"/>
    <w:rsid w:val="00CC7A99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5086"/>
    <w:rsid w:val="00D161A7"/>
    <w:rsid w:val="00D22F22"/>
    <w:rsid w:val="00D36A5E"/>
    <w:rsid w:val="00D37511"/>
    <w:rsid w:val="00D40914"/>
    <w:rsid w:val="00D76EB7"/>
    <w:rsid w:val="00D77118"/>
    <w:rsid w:val="00DA3EE7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11BB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5231"/>
    <w:rsid w:val="00E51106"/>
    <w:rsid w:val="00E52A84"/>
    <w:rsid w:val="00E64753"/>
    <w:rsid w:val="00E67BCA"/>
    <w:rsid w:val="00E70461"/>
    <w:rsid w:val="00E73AC3"/>
    <w:rsid w:val="00E755D0"/>
    <w:rsid w:val="00E834FB"/>
    <w:rsid w:val="00E8726A"/>
    <w:rsid w:val="00E9002B"/>
    <w:rsid w:val="00E978DA"/>
    <w:rsid w:val="00EA19DB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2012"/>
    <w:rsid w:val="00ED401C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31BA3"/>
    <w:rsid w:val="00F32821"/>
    <w:rsid w:val="00F3441C"/>
    <w:rsid w:val="00F4413F"/>
    <w:rsid w:val="00F45394"/>
    <w:rsid w:val="00F47FA0"/>
    <w:rsid w:val="00F50428"/>
    <w:rsid w:val="00F50BA2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E4"/>
    <w:rsid w:val="00FB5238"/>
    <w:rsid w:val="00FC6229"/>
    <w:rsid w:val="00FC717A"/>
    <w:rsid w:val="00FD340E"/>
    <w:rsid w:val="00FD6955"/>
    <w:rsid w:val="00FD6A1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ecp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952C7"/>
    <w:rsid w:val="00035327"/>
    <w:rsid w:val="000A042B"/>
    <w:rsid w:val="002952C7"/>
    <w:rsid w:val="002B64AF"/>
    <w:rsid w:val="002F70BB"/>
    <w:rsid w:val="00482AFD"/>
    <w:rsid w:val="00DD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4173B-BF5A-4B68-A280-D5D4D7D8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18</Pages>
  <Words>5303</Words>
  <Characters>30233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35466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2021-09-29T10:32:00Z</dcterms:created>
  <dcterms:modified xsi:type="dcterms:W3CDTF">2021-11-18T05:50:00Z</dcterms:modified>
</cp:coreProperties>
</file>