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1BF" w:rsidRPr="00B9463E" w:rsidRDefault="00B9463E" w:rsidP="00DF21BF">
      <w:pPr>
        <w:shd w:val="clear" w:color="auto" w:fill="FFFFFF"/>
        <w:autoSpaceDE w:val="0"/>
        <w:autoSpaceDN w:val="0"/>
        <w:adjustRightInd w:val="0"/>
        <w:jc w:val="right"/>
        <w:rPr>
          <w:b/>
          <w:bCs/>
          <w:i/>
          <w:u w:val="single"/>
        </w:rPr>
      </w:pPr>
      <w:r w:rsidRPr="00B9463E">
        <w:rPr>
          <w:b/>
          <w:bCs/>
          <w:i/>
          <w:u w:val="single"/>
        </w:rPr>
        <w:t>Проект</w:t>
      </w:r>
    </w:p>
    <w:p w:rsidR="00DF21BF" w:rsidRPr="00997B39" w:rsidRDefault="00DF21BF" w:rsidP="00DF21BF">
      <w:pPr>
        <w:shd w:val="clear" w:color="auto" w:fill="FFFFFF"/>
        <w:autoSpaceDE w:val="0"/>
        <w:autoSpaceDN w:val="0"/>
        <w:adjustRightInd w:val="0"/>
        <w:jc w:val="right"/>
        <w:rPr>
          <w:b/>
          <w:i/>
          <w:color w:val="000000"/>
          <w:sz w:val="16"/>
          <w:szCs w:val="16"/>
          <w:u w:val="single"/>
        </w:rPr>
      </w:pPr>
    </w:p>
    <w:p w:rsidR="00DF21BF" w:rsidRPr="00997B39" w:rsidRDefault="00DF21BF" w:rsidP="00DF21B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997B39">
        <w:rPr>
          <w:b/>
          <w:color w:val="000000"/>
        </w:rPr>
        <w:t>Договор № ________</w:t>
      </w:r>
    </w:p>
    <w:p w:rsidR="00DF21BF" w:rsidRPr="00997B39" w:rsidRDefault="00DF21BF" w:rsidP="00DF21B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DF21BF" w:rsidRPr="00997B39" w:rsidRDefault="00DF21BF" w:rsidP="00DF21BF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997B39">
        <w:rPr>
          <w:color w:val="000000"/>
        </w:rPr>
        <w:t>г. Мурманск                                                                              «_____» __________ 20___ г.</w:t>
      </w:r>
    </w:p>
    <w:p w:rsidR="00DF21BF" w:rsidRPr="00997B39" w:rsidRDefault="00DF21BF" w:rsidP="00DF21BF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DF21BF" w:rsidRPr="00997B39" w:rsidRDefault="00DF21BF" w:rsidP="00DF21BF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997B39">
        <w:rPr>
          <w:color w:val="000000"/>
        </w:rPr>
        <w:tab/>
      </w:r>
      <w:proofErr w:type="gramStart"/>
      <w:r w:rsidRPr="00997B39">
        <w:rPr>
          <w:color w:val="000000"/>
        </w:rPr>
        <w:t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 одной стороны, и, ____________________________________________, именуемое в дальнейшем Исполнитель, в лице __________________________________, действующего на основании _______________, с другой стороны, именуемые в дальнейшем Стороны, заключили настоящий Договор о нижеследующем:</w:t>
      </w:r>
      <w:proofErr w:type="gramEnd"/>
    </w:p>
    <w:p w:rsidR="00DF21BF" w:rsidRPr="00997B39" w:rsidRDefault="00DF21BF" w:rsidP="00DF21B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ПРЕДМЕТ ДОГОВОРА</w:t>
      </w:r>
    </w:p>
    <w:p w:rsidR="00DF21BF" w:rsidRPr="007F462F" w:rsidRDefault="00DF21BF" w:rsidP="00DF21BF">
      <w:pPr>
        <w:pStyle w:val="aa"/>
        <w:numPr>
          <w:ilvl w:val="1"/>
          <w:numId w:val="1"/>
        </w:numPr>
        <w:tabs>
          <w:tab w:val="clear" w:pos="876"/>
          <w:tab w:val="num" w:pos="0"/>
        </w:tabs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F462F">
        <w:rPr>
          <w:rFonts w:ascii="Times New Roman" w:hAnsi="Times New Roman"/>
          <w:color w:val="000000"/>
          <w:sz w:val="24"/>
          <w:szCs w:val="24"/>
        </w:rPr>
        <w:t xml:space="preserve">Исполнитель обязуется на условиях, предусмотренных настоящим Договором, выполнить и сдать Заказчику, а Заказчик обязуется принять и оплатить работы по </w:t>
      </w:r>
      <w:r w:rsidRPr="007F462F">
        <w:rPr>
          <w:rFonts w:ascii="Times New Roman" w:hAnsi="Times New Roman"/>
          <w:sz w:val="24"/>
          <w:szCs w:val="24"/>
        </w:rPr>
        <w:t xml:space="preserve">текущему ремонту </w:t>
      </w:r>
      <w:r>
        <w:rPr>
          <w:rFonts w:ascii="Times New Roman" w:hAnsi="Times New Roman"/>
          <w:sz w:val="24"/>
          <w:szCs w:val="24"/>
        </w:rPr>
        <w:t xml:space="preserve">компрессоров пускового воздуха </w:t>
      </w:r>
      <w:r w:rsidRPr="007F462F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>ПД-3</w:t>
      </w:r>
      <w:r w:rsidRPr="007F462F">
        <w:rPr>
          <w:rFonts w:ascii="Times New Roman" w:hAnsi="Times New Roman"/>
          <w:sz w:val="24"/>
          <w:szCs w:val="24"/>
        </w:rPr>
        <w:t xml:space="preserve"> (номенклатурная группа № 2.5 – ремонт компрессоров, двигателей внутреннего сгорания, вспомогательных  котельных установок (ДВС, ВКУ)) </w:t>
      </w:r>
      <w:r w:rsidRPr="007F462F">
        <w:rPr>
          <w:rFonts w:ascii="Times New Roman" w:hAnsi="Times New Roman"/>
          <w:bCs/>
          <w:iCs/>
          <w:color w:val="000000"/>
          <w:sz w:val="24"/>
          <w:szCs w:val="24"/>
        </w:rPr>
        <w:t>для нужд ФГУП «Атомфлот».</w:t>
      </w:r>
    </w:p>
    <w:p w:rsidR="00DF21BF" w:rsidRPr="007F462F" w:rsidRDefault="00DF21BF" w:rsidP="00DF21BF">
      <w:pPr>
        <w:pStyle w:val="aa"/>
        <w:numPr>
          <w:ilvl w:val="1"/>
          <w:numId w:val="1"/>
        </w:numPr>
        <w:shd w:val="clear" w:color="auto" w:fill="FFFFFF"/>
        <w:tabs>
          <w:tab w:val="clear" w:pos="876"/>
          <w:tab w:val="num" w:pos="0"/>
          <w:tab w:val="left" w:pos="540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F462F">
        <w:rPr>
          <w:rFonts w:ascii="Times New Roman" w:hAnsi="Times New Roman"/>
          <w:color w:val="000000"/>
          <w:sz w:val="24"/>
          <w:szCs w:val="24"/>
        </w:rPr>
        <w:t>Работы по настоящему Договору Исполнитель выполняет согласно предоставленному Заказчиком техническому заданию (ремонтной ведомости), своими силами, из своих материалов, в соответствии с согласованными Заказчиком Технологическими указаниями (ТУ) Исполнителя, и под наблюдением РМРС.</w:t>
      </w:r>
    </w:p>
    <w:p w:rsidR="00DF21BF" w:rsidRPr="00997B39" w:rsidRDefault="00DF21BF" w:rsidP="00DF21B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ОБЯЗАННОСТИ СТОРОН</w:t>
      </w:r>
    </w:p>
    <w:p w:rsidR="00DF21BF" w:rsidRPr="00B53980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B53980">
        <w:rPr>
          <w:b/>
          <w:color w:val="000000"/>
        </w:rPr>
        <w:t>Исполнитель обязуется:</w:t>
      </w:r>
    </w:p>
    <w:p w:rsidR="00DF21BF" w:rsidRPr="00B53980" w:rsidRDefault="00DF21BF" w:rsidP="00DF21BF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</w:t>
      </w:r>
      <w:r w:rsidRPr="00997B39">
        <w:rPr>
          <w:color w:val="000000"/>
        </w:rPr>
        <w:t xml:space="preserve">ыполнить все Работы, предусмотренные настоящим </w:t>
      </w:r>
      <w:r>
        <w:rPr>
          <w:color w:val="000000"/>
        </w:rPr>
        <w:t>Договор</w:t>
      </w:r>
      <w:r w:rsidRPr="00997B39">
        <w:rPr>
          <w:color w:val="000000"/>
        </w:rPr>
        <w:t>ом</w:t>
      </w:r>
      <w:r>
        <w:rPr>
          <w:color w:val="000000"/>
        </w:rPr>
        <w:t xml:space="preserve"> </w:t>
      </w:r>
      <w:r w:rsidRPr="00997B39">
        <w:rPr>
          <w:color w:val="000000"/>
        </w:rPr>
        <w:t>надлежащего качества в соответствии с действующими нормами и техническими условиями и сдать Работу Заказчику в срок</w:t>
      </w:r>
      <w:r>
        <w:rPr>
          <w:color w:val="000000"/>
        </w:rPr>
        <w:t>.</w:t>
      </w:r>
    </w:p>
    <w:p w:rsidR="00DF21BF" w:rsidRPr="00B53980" w:rsidRDefault="00DF21BF" w:rsidP="00DF21BF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B53980">
        <w:rPr>
          <w:color w:val="000000"/>
        </w:rPr>
        <w:t xml:space="preserve">редоставить акт сдачи-приемки работ и счет-фактуру в течение 3 (трёх) рабочих дней </w:t>
      </w:r>
      <w:proofErr w:type="gramStart"/>
      <w:r w:rsidRPr="00B53980">
        <w:rPr>
          <w:color w:val="000000"/>
        </w:rPr>
        <w:t>с даты завершения</w:t>
      </w:r>
      <w:proofErr w:type="gramEnd"/>
      <w:r w:rsidRPr="00B53980">
        <w:rPr>
          <w:color w:val="000000"/>
        </w:rPr>
        <w:t xml:space="preserve"> работ. Исполнитель имеет право в течение 1 (одного) рабочего дня </w:t>
      </w:r>
      <w:proofErr w:type="gramStart"/>
      <w:r w:rsidRPr="00B53980">
        <w:rPr>
          <w:color w:val="000000"/>
        </w:rPr>
        <w:t>с даты завершения</w:t>
      </w:r>
      <w:proofErr w:type="gramEnd"/>
      <w:r w:rsidRPr="00B53980">
        <w:rPr>
          <w:color w:val="000000"/>
        </w:rPr>
        <w:t xml:space="preserve"> работ предоставить по факсу факсимильные копии указанных выше документов с последующим предоставлением оригиналов.</w:t>
      </w:r>
    </w:p>
    <w:p w:rsidR="00DF21BF" w:rsidRPr="00B53980" w:rsidRDefault="00DF21BF" w:rsidP="00DF21BF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B53980">
        <w:rPr>
          <w:color w:val="000000"/>
        </w:rPr>
        <w:t xml:space="preserve">еред началом выполнения работ заполнить и предоставить Заказчику (передать в Отдел промышленной безопасности ФГУП "Атомфлот") анкету по охране труда, утвержденную Приказом Генерального директора ФГУП «Атомфлот» от 01.10.10г. № 1286 (Приложение № 2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>у).</w:t>
      </w:r>
    </w:p>
    <w:p w:rsidR="00DF21BF" w:rsidRPr="00B53980" w:rsidRDefault="00DF21BF" w:rsidP="00DF21BF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B53980">
        <w:rPr>
          <w:color w:val="000000"/>
        </w:rPr>
        <w:t>Заблаговременно, в срок не менее</w:t>
      </w:r>
      <w:proofErr w:type="gramStart"/>
      <w:r w:rsidRPr="00B53980">
        <w:rPr>
          <w:color w:val="000000"/>
        </w:rPr>
        <w:t>,</w:t>
      </w:r>
      <w:proofErr w:type="gramEnd"/>
      <w:r w:rsidRPr="00B53980">
        <w:rPr>
          <w:color w:val="000000"/>
        </w:rPr>
        <w:t xml:space="preserve"> чем за 1 (один) рабочий день до планируемого прохода сотрудников или контрагентов Исполнителя на территорию Заказчика, предоставлять Заказчику списки сотрудников в соответствии с Приложением № 3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 xml:space="preserve">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 w:rsidRPr="00B53980">
        <w:rPr>
          <w:color w:val="000000"/>
        </w:rPr>
        <w:t>режимно-секретного</w:t>
      </w:r>
      <w:proofErr w:type="spellEnd"/>
      <w:r w:rsidRPr="00B53980">
        <w:rPr>
          <w:color w:val="000000"/>
        </w:rPr>
        <w:t xml:space="preserve"> подразделения вместе со списком в службу безопасности ФГУП «Атомфлот» предоставляется</w:t>
      </w:r>
      <w:r>
        <w:rPr>
          <w:color w:val="000000"/>
        </w:rPr>
        <w:t xml:space="preserve"> </w:t>
      </w:r>
      <w:r w:rsidRPr="00B53980">
        <w:rPr>
          <w:color w:val="000000"/>
        </w:rPr>
        <w:t xml:space="preserve">анкета, оформленная в соответствии с Приложением № 4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>у. Анкета предоставляется один раз при первичном обращении для оформления пропуска.</w:t>
      </w:r>
    </w:p>
    <w:p w:rsidR="00DF21BF" w:rsidRPr="00B53980" w:rsidRDefault="00DF21BF" w:rsidP="00DF21BF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B53980">
        <w:rPr>
          <w:color w:val="000000"/>
        </w:rPr>
        <w:t xml:space="preserve">В течение 3 (трех) дней после подписания акта сдачи-приемки выполненных работ возвратить Заказчику все пропуска (специальные электронные карты), полученные для выполнения работ по </w:t>
      </w:r>
      <w:r>
        <w:rPr>
          <w:color w:val="000000"/>
        </w:rPr>
        <w:t>Договор</w:t>
      </w:r>
      <w:r w:rsidRPr="00B53980">
        <w:rPr>
          <w:color w:val="000000"/>
        </w:rPr>
        <w:t xml:space="preserve">у. В случае утраты или порчи пропуска (специальной электронной карты) Исполнитель на основании счета, акта и счета-фактуры Заказчика в течение 10 (десяти) банковских дней после их получения оплачивает Заказчику стоимость </w:t>
      </w:r>
      <w:r w:rsidRPr="00B53980">
        <w:rPr>
          <w:color w:val="000000"/>
        </w:rPr>
        <w:lastRenderedPageBreak/>
        <w:t>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DF21BF" w:rsidRPr="00B53980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997B39">
        <w:rPr>
          <w:b/>
          <w:color w:val="000000"/>
        </w:rPr>
        <w:t>Заказчик обязуется</w:t>
      </w:r>
      <w:r w:rsidRPr="00B53980">
        <w:rPr>
          <w:b/>
          <w:color w:val="000000"/>
        </w:rPr>
        <w:t>:</w:t>
      </w:r>
    </w:p>
    <w:p w:rsidR="00DF21BF" w:rsidRPr="00997B39" w:rsidRDefault="00DF21BF" w:rsidP="00DF21BF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</w:t>
      </w:r>
      <w:r w:rsidRPr="00997B39">
        <w:rPr>
          <w:color w:val="000000"/>
        </w:rPr>
        <w:t xml:space="preserve"> соответствии с установленным пропускным режимом обеспечить Исполнителю доступ на свою территорию. В случае нарушения сотрудниками, контрагентами Исполнителя установленного на предприятии Заказчика пропускного режима или при совершении сотрудниками, контрагентами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DF21BF" w:rsidRPr="00997B39" w:rsidRDefault="00DF21BF" w:rsidP="00DF21BF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997B39">
        <w:rPr>
          <w:color w:val="000000"/>
        </w:rPr>
        <w:t>редоставить Исполнителю пропуска (специальные электронные карты) для прохода на свою территорию.</w:t>
      </w:r>
    </w:p>
    <w:p w:rsidR="00DF21BF" w:rsidRPr="00997B39" w:rsidRDefault="00DF21BF" w:rsidP="00DF21BF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</w:t>
      </w:r>
      <w:r w:rsidRPr="00997B39">
        <w:rPr>
          <w:color w:val="000000"/>
        </w:rPr>
        <w:t>беспечить выгрузку и погрузку на борт судна ремонтируемого оборудования.</w:t>
      </w:r>
    </w:p>
    <w:p w:rsidR="00DF21BF" w:rsidRPr="00B53980" w:rsidRDefault="00DF21BF" w:rsidP="00DF21BF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997B39">
        <w:rPr>
          <w:color w:val="000000"/>
        </w:rPr>
        <w:t>ринять выполненные Работы в порядке, предусмотренном настоящим Договором.</w:t>
      </w:r>
    </w:p>
    <w:p w:rsidR="00DF21BF" w:rsidRPr="00B53980" w:rsidRDefault="00DF21BF" w:rsidP="00DF21BF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</w:t>
      </w:r>
      <w:r w:rsidRPr="00997B39">
        <w:rPr>
          <w:color w:val="000000"/>
        </w:rPr>
        <w:t>платить выполненные Работы в размере, в сроки и в порядке, предусмотренные настоящим Договором.</w:t>
      </w:r>
    </w:p>
    <w:p w:rsidR="00DF21BF" w:rsidRPr="00997B39" w:rsidRDefault="00DF21BF" w:rsidP="00DF21B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СТОИМОСТЬ РАБОТ И ПОРЯДОК РАСЧЕТОВ</w:t>
      </w:r>
    </w:p>
    <w:p w:rsidR="00DF21BF" w:rsidRPr="00622942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Стоимость</w:t>
      </w:r>
      <w:r>
        <w:rPr>
          <w:color w:val="000000"/>
        </w:rPr>
        <w:t xml:space="preserve"> </w:t>
      </w:r>
      <w:r w:rsidRPr="00622942">
        <w:rPr>
          <w:color w:val="000000"/>
        </w:rPr>
        <w:t>работ по</w:t>
      </w:r>
      <w:r>
        <w:rPr>
          <w:color w:val="000000"/>
        </w:rPr>
        <w:t xml:space="preserve"> </w:t>
      </w:r>
      <w:r w:rsidRPr="00622942">
        <w:rPr>
          <w:color w:val="000000"/>
        </w:rPr>
        <w:t>настоящему Договору составляет ________________ (_________________________) руб. __ коп., кроме того НДС 18% - ________________ (______________________) руб. __ коп., всего с НДС - ____________ (________________) руб. __ коп</w:t>
      </w:r>
      <w:proofErr w:type="gramStart"/>
      <w:r w:rsidRPr="00622942"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 w:rsidRPr="00622942">
        <w:rPr>
          <w:color w:val="000000"/>
        </w:rPr>
        <w:t>и</w:t>
      </w:r>
      <w:proofErr w:type="gramEnd"/>
      <w:r w:rsidRPr="00622942">
        <w:rPr>
          <w:color w:val="000000"/>
        </w:rPr>
        <w:t xml:space="preserve"> подтверждается сводной калькуляцией.</w:t>
      </w:r>
    </w:p>
    <w:p w:rsidR="00DF21BF" w:rsidRPr="00997B39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Дата начала выполнения работ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по </w:t>
      </w:r>
      <w:r>
        <w:rPr>
          <w:color w:val="000000"/>
        </w:rPr>
        <w:t>Договор</w:t>
      </w:r>
      <w:r w:rsidR="0086260B">
        <w:rPr>
          <w:color w:val="000000"/>
        </w:rPr>
        <w:t>у – 07 Декабря</w:t>
      </w:r>
      <w:r w:rsidR="00733832">
        <w:rPr>
          <w:color w:val="000000"/>
        </w:rPr>
        <w:t xml:space="preserve"> 2012</w:t>
      </w:r>
      <w:r w:rsidRPr="00997B39">
        <w:rPr>
          <w:color w:val="000000"/>
        </w:rPr>
        <w:t xml:space="preserve"> г.</w:t>
      </w:r>
    </w:p>
    <w:p w:rsidR="00DF21BF" w:rsidRPr="006B19BD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</w:pPr>
      <w:r w:rsidRPr="006B19BD">
        <w:t xml:space="preserve">Дата окончания выполнения работ по Договору - </w:t>
      </w:r>
      <w:r w:rsidR="00805566">
        <w:t>25</w:t>
      </w:r>
      <w:r w:rsidRPr="006B19BD">
        <w:t xml:space="preserve"> </w:t>
      </w:r>
      <w:r w:rsidR="00805566">
        <w:t>Декабря</w:t>
      </w:r>
      <w:r w:rsidRPr="006B19BD">
        <w:t xml:space="preserve"> 2012 г.</w:t>
      </w:r>
    </w:p>
    <w:p w:rsidR="00DF21BF" w:rsidRPr="00622942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Расчет за выполненные работы производится в течение 10 (десяти) банковских дней после подписания сторонами акта сдачи-приемки выполненных работ и получения Заказчиком счета-фактуры.</w:t>
      </w:r>
    </w:p>
    <w:p w:rsidR="00DF21BF" w:rsidRPr="00997B39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Датой выполнения обязательств по настоящему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у Исполнителем считается дата подписания двустороннего акта сдачи-приемки Работ по </w:t>
      </w:r>
      <w:r>
        <w:rPr>
          <w:color w:val="000000"/>
        </w:rPr>
        <w:t>Договор</w:t>
      </w:r>
      <w:r w:rsidRPr="00997B39">
        <w:rPr>
          <w:color w:val="000000"/>
        </w:rPr>
        <w:t>у.</w:t>
      </w:r>
    </w:p>
    <w:p w:rsidR="00DF21BF" w:rsidRPr="00622942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Датой оплаты по настоящему </w:t>
      </w:r>
      <w:r>
        <w:rPr>
          <w:color w:val="000000"/>
        </w:rPr>
        <w:t>Договор</w:t>
      </w:r>
      <w:r w:rsidRPr="00997B39">
        <w:rPr>
          <w:color w:val="000000"/>
        </w:rPr>
        <w:t>у считается день списания денежных сре</w:t>
      </w:r>
      <w:proofErr w:type="gramStart"/>
      <w:r w:rsidRPr="00997B39">
        <w:rPr>
          <w:color w:val="000000"/>
        </w:rPr>
        <w:t>дств с р</w:t>
      </w:r>
      <w:proofErr w:type="gramEnd"/>
      <w:r w:rsidRPr="00997B39">
        <w:rPr>
          <w:color w:val="000000"/>
        </w:rPr>
        <w:t>асчетного счета Заказчика.</w:t>
      </w:r>
    </w:p>
    <w:p w:rsidR="00DF21BF" w:rsidRPr="00997B39" w:rsidRDefault="00DF21BF" w:rsidP="00DF21B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ПОРЯДОК СДАЧИ И ПРИЕМКИ РАБОТ</w:t>
      </w:r>
    </w:p>
    <w:p w:rsidR="00DF21BF" w:rsidRPr="00622942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Заказчик в течение 3 (трех)</w:t>
      </w:r>
      <w:r>
        <w:rPr>
          <w:color w:val="000000"/>
        </w:rPr>
        <w:t xml:space="preserve"> </w:t>
      </w:r>
      <w:r w:rsidRPr="00997B39">
        <w:rPr>
          <w:color w:val="000000"/>
        </w:rPr>
        <w:t>календарных дней со дня получения акта сдачи-приемки работ обязан направить Исполнителю подписанный акт сдачи-приемки работ (или мотивированный</w:t>
      </w:r>
      <w:r>
        <w:rPr>
          <w:color w:val="000000"/>
        </w:rPr>
        <w:t xml:space="preserve"> </w:t>
      </w:r>
      <w:r w:rsidRPr="00997B39">
        <w:rPr>
          <w:color w:val="000000"/>
        </w:rPr>
        <w:t>отказ</w:t>
      </w:r>
      <w:r>
        <w:rPr>
          <w:color w:val="000000"/>
        </w:rPr>
        <w:t xml:space="preserve"> </w:t>
      </w:r>
      <w:r w:rsidRPr="00997B39">
        <w:rPr>
          <w:color w:val="000000"/>
        </w:rPr>
        <w:t>от</w:t>
      </w:r>
      <w:r>
        <w:rPr>
          <w:color w:val="000000"/>
        </w:rPr>
        <w:t xml:space="preserve"> </w:t>
      </w:r>
      <w:r w:rsidRPr="00997B39">
        <w:rPr>
          <w:color w:val="000000"/>
        </w:rPr>
        <w:t>приемки</w:t>
      </w:r>
      <w:r>
        <w:rPr>
          <w:color w:val="000000"/>
        </w:rPr>
        <w:t xml:space="preserve"> </w:t>
      </w:r>
      <w:r w:rsidRPr="00997B39">
        <w:rPr>
          <w:color w:val="000000"/>
        </w:rPr>
        <w:t>работ).</w:t>
      </w:r>
      <w:r>
        <w:rPr>
          <w:color w:val="000000"/>
        </w:rPr>
        <w:t xml:space="preserve"> </w:t>
      </w:r>
      <w:r w:rsidRPr="00997B39">
        <w:rPr>
          <w:color w:val="000000"/>
        </w:rPr>
        <w:t>Работы</w:t>
      </w:r>
      <w:r>
        <w:rPr>
          <w:color w:val="000000"/>
        </w:rPr>
        <w:t xml:space="preserve"> </w:t>
      </w:r>
      <w:r w:rsidRPr="00997B39">
        <w:rPr>
          <w:color w:val="000000"/>
        </w:rPr>
        <w:t>считаются</w:t>
      </w:r>
      <w:r>
        <w:rPr>
          <w:color w:val="000000"/>
        </w:rPr>
        <w:t xml:space="preserve"> </w:t>
      </w:r>
      <w:r w:rsidRPr="00997B39">
        <w:rPr>
          <w:color w:val="000000"/>
        </w:rPr>
        <w:t>принятыми</w:t>
      </w:r>
      <w:r>
        <w:rPr>
          <w:color w:val="000000"/>
        </w:rPr>
        <w:t xml:space="preserve"> </w:t>
      </w:r>
      <w:r w:rsidRPr="00997B39">
        <w:rPr>
          <w:color w:val="000000"/>
        </w:rPr>
        <w:t>с</w:t>
      </w:r>
      <w:r>
        <w:rPr>
          <w:color w:val="000000"/>
        </w:rPr>
        <w:t xml:space="preserve"> </w:t>
      </w:r>
      <w:r w:rsidRPr="00997B39">
        <w:rPr>
          <w:color w:val="000000"/>
        </w:rPr>
        <w:t>момента подписания Сторонами акта сдачи-приемки.</w:t>
      </w:r>
    </w:p>
    <w:p w:rsidR="00DF21BF" w:rsidRPr="00622942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 случае досрочного выполнения Работ Заказчик вправе досрочно принять и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оплатить Работы по </w:t>
      </w:r>
      <w:r>
        <w:rPr>
          <w:color w:val="000000"/>
        </w:rPr>
        <w:t>договор</w:t>
      </w:r>
      <w:r w:rsidRPr="00997B39">
        <w:rPr>
          <w:color w:val="000000"/>
        </w:rPr>
        <w:t>ной цене.</w:t>
      </w:r>
    </w:p>
    <w:p w:rsidR="00DF21BF" w:rsidRPr="00997B39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 случае мотивированного отказа Заказчика от приемки Работ сторонами составляется</w:t>
      </w:r>
      <w:r>
        <w:rPr>
          <w:color w:val="000000"/>
        </w:rPr>
        <w:t xml:space="preserve"> </w:t>
      </w:r>
      <w:r w:rsidRPr="00997B39">
        <w:rPr>
          <w:color w:val="000000"/>
        </w:rPr>
        <w:t>двусторонний</w:t>
      </w:r>
      <w:r>
        <w:rPr>
          <w:color w:val="000000"/>
        </w:rPr>
        <w:t xml:space="preserve"> </w:t>
      </w:r>
      <w:r w:rsidRPr="00997B39">
        <w:rPr>
          <w:color w:val="000000"/>
        </w:rPr>
        <w:t>акт</w:t>
      </w:r>
      <w:r>
        <w:rPr>
          <w:color w:val="000000"/>
        </w:rPr>
        <w:t xml:space="preserve"> </w:t>
      </w:r>
      <w:r w:rsidRPr="00997B39">
        <w:rPr>
          <w:color w:val="000000"/>
        </w:rPr>
        <w:t>с</w:t>
      </w:r>
      <w:r>
        <w:rPr>
          <w:color w:val="000000"/>
        </w:rPr>
        <w:t xml:space="preserve"> </w:t>
      </w:r>
      <w:r w:rsidRPr="00997B39">
        <w:rPr>
          <w:color w:val="000000"/>
        </w:rPr>
        <w:t>перечнем</w:t>
      </w:r>
      <w:r>
        <w:rPr>
          <w:color w:val="000000"/>
        </w:rPr>
        <w:t xml:space="preserve"> </w:t>
      </w:r>
      <w:r w:rsidRPr="00997B39">
        <w:rPr>
          <w:color w:val="000000"/>
        </w:rPr>
        <w:t>необходимых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доработок</w:t>
      </w:r>
      <w:r>
        <w:rPr>
          <w:color w:val="000000"/>
        </w:rPr>
        <w:t xml:space="preserve"> </w:t>
      </w:r>
      <w:r w:rsidRPr="00997B39">
        <w:rPr>
          <w:color w:val="000000"/>
        </w:rPr>
        <w:t>и</w:t>
      </w:r>
      <w:r>
        <w:rPr>
          <w:color w:val="000000"/>
        </w:rPr>
        <w:t xml:space="preserve"> </w:t>
      </w:r>
      <w:r w:rsidRPr="00997B39">
        <w:rPr>
          <w:color w:val="000000"/>
        </w:rPr>
        <w:t>сроков</w:t>
      </w:r>
      <w:r>
        <w:rPr>
          <w:color w:val="000000"/>
        </w:rPr>
        <w:t xml:space="preserve"> </w:t>
      </w:r>
      <w:r w:rsidRPr="00997B39">
        <w:rPr>
          <w:color w:val="000000"/>
        </w:rPr>
        <w:t>их выполнения.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Доработки</w:t>
      </w:r>
      <w:r>
        <w:rPr>
          <w:color w:val="000000"/>
        </w:rPr>
        <w:t xml:space="preserve"> </w:t>
      </w:r>
      <w:r w:rsidRPr="00997B39">
        <w:rPr>
          <w:color w:val="000000"/>
        </w:rPr>
        <w:t>выполняются</w:t>
      </w:r>
      <w:r>
        <w:rPr>
          <w:color w:val="000000"/>
        </w:rPr>
        <w:t xml:space="preserve"> </w:t>
      </w:r>
      <w:r w:rsidRPr="00997B39">
        <w:rPr>
          <w:color w:val="000000"/>
        </w:rPr>
        <w:t>за</w:t>
      </w:r>
      <w:r>
        <w:rPr>
          <w:color w:val="000000"/>
        </w:rPr>
        <w:t xml:space="preserve"> </w:t>
      </w:r>
      <w:r w:rsidRPr="00997B39">
        <w:rPr>
          <w:color w:val="000000"/>
        </w:rPr>
        <w:t>счет</w:t>
      </w:r>
      <w:r>
        <w:rPr>
          <w:color w:val="000000"/>
        </w:rPr>
        <w:t xml:space="preserve"> </w:t>
      </w:r>
      <w:r w:rsidRPr="00997B39">
        <w:rPr>
          <w:color w:val="000000"/>
        </w:rPr>
        <w:t>Исполнителя.</w:t>
      </w:r>
      <w:r>
        <w:rPr>
          <w:color w:val="000000"/>
        </w:rPr>
        <w:t xml:space="preserve"> </w:t>
      </w:r>
      <w:r w:rsidRPr="00997B39">
        <w:rPr>
          <w:color w:val="000000"/>
        </w:rPr>
        <w:t>Если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доработки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будут устранены после окончания срока выполнения работ, указанного в пункте 3.3 </w:t>
      </w:r>
      <w:r>
        <w:rPr>
          <w:color w:val="000000"/>
        </w:rPr>
        <w:t>Договор</w:t>
      </w:r>
      <w:r w:rsidRPr="00997B39">
        <w:rPr>
          <w:color w:val="000000"/>
        </w:rPr>
        <w:t>а, то работы будут считаться выполненными с просрочкой.</w:t>
      </w:r>
    </w:p>
    <w:p w:rsidR="00DF21BF" w:rsidRPr="00997B39" w:rsidRDefault="00DF21BF" w:rsidP="00DF21B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ГАРАНТИЙНЫЕ ОБЯЗАТЕЛЬСТВА</w:t>
      </w:r>
    </w:p>
    <w:p w:rsidR="00DF21BF" w:rsidRPr="00622942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Гарантийный срок на выполненные Исполнителем Работы устанавливается 12 (двенадцать)</w:t>
      </w:r>
      <w:r>
        <w:rPr>
          <w:color w:val="000000"/>
        </w:rPr>
        <w:t xml:space="preserve"> </w:t>
      </w:r>
      <w:r w:rsidRPr="00997B39">
        <w:rPr>
          <w:color w:val="000000"/>
        </w:rPr>
        <w:t>календарных месяцев</w:t>
      </w:r>
      <w:r>
        <w:rPr>
          <w:color w:val="000000"/>
        </w:rPr>
        <w:t xml:space="preserve"> </w:t>
      </w:r>
      <w:r w:rsidRPr="00997B39">
        <w:rPr>
          <w:color w:val="000000"/>
        </w:rPr>
        <w:t>от даты подписания</w:t>
      </w:r>
      <w:r>
        <w:rPr>
          <w:color w:val="000000"/>
        </w:rPr>
        <w:t xml:space="preserve"> </w:t>
      </w:r>
      <w:r w:rsidRPr="00997B39">
        <w:rPr>
          <w:color w:val="000000"/>
        </w:rPr>
        <w:t>акта сдачи-приемки работ по Договору.</w:t>
      </w:r>
    </w:p>
    <w:p w:rsidR="00DF21BF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завершения устранения недостатков.</w:t>
      </w:r>
    </w:p>
    <w:p w:rsidR="00DF21BF" w:rsidRPr="00622942" w:rsidRDefault="00DF21BF" w:rsidP="00DF21BF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DF21BF" w:rsidRPr="00997B39" w:rsidRDefault="00DF21BF" w:rsidP="00DF21B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lastRenderedPageBreak/>
        <w:t>ОТВЕТСТВЕННОСТЬ СТОРОН</w:t>
      </w:r>
    </w:p>
    <w:p w:rsidR="00DF21BF" w:rsidRPr="00622942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DF21BF" w:rsidRPr="00997B39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 случае нарушения Исполнителем срока выполнения Работ, указанного в п. 3.3.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а, Исполнитель обязан уплатить пени в размере 0,1 % от стоимости Договора за каждый день просрочки, но не более 10 % от стоимости </w:t>
      </w:r>
      <w:r>
        <w:rPr>
          <w:color w:val="000000"/>
        </w:rPr>
        <w:t>Договор</w:t>
      </w:r>
      <w:r w:rsidRPr="00997B39">
        <w:rPr>
          <w:color w:val="000000"/>
        </w:rPr>
        <w:t>а. В случае</w:t>
      </w:r>
      <w:proofErr w:type="gramStart"/>
      <w:r w:rsidRPr="00997B39">
        <w:rPr>
          <w:color w:val="000000"/>
        </w:rPr>
        <w:t>,</w:t>
      </w:r>
      <w:proofErr w:type="gramEnd"/>
      <w:r w:rsidRPr="00997B39">
        <w:rPr>
          <w:color w:val="000000"/>
        </w:rPr>
        <w:t xml:space="preserve"> если Исполнитель не приступает к выполнению работ в течение 5 (пяти) календарных дней по причинам, не зависящим от Заказчика, Заказчик вправе в одностороннем порядке отказаться от настоящего </w:t>
      </w:r>
      <w:r>
        <w:rPr>
          <w:color w:val="000000"/>
        </w:rPr>
        <w:t>Договор</w:t>
      </w:r>
      <w:r w:rsidRPr="00997B39">
        <w:rPr>
          <w:color w:val="000000"/>
        </w:rPr>
        <w:t>а, письменно известив об этом Исполнителя.</w:t>
      </w:r>
      <w:r>
        <w:rPr>
          <w:color w:val="000000"/>
        </w:rPr>
        <w:t xml:space="preserve"> </w:t>
      </w:r>
    </w:p>
    <w:p w:rsidR="00DF21BF" w:rsidRPr="00622942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За нарушение Заказчиком условий, предусмотренных </w:t>
      </w:r>
      <w:r>
        <w:rPr>
          <w:color w:val="000000"/>
        </w:rPr>
        <w:t>п.</w:t>
      </w:r>
      <w:r w:rsidRPr="00997B39">
        <w:rPr>
          <w:color w:val="000000"/>
        </w:rPr>
        <w:t xml:space="preserve"> 3.4 настоящего Договора Исполнитель вправе потребовать от Заказчика выплаты пени в размере 0,1 % от суммы задолженности по Договору за каждый день просрочки платежа, но не более 10 % от суммы неоплаченного долга.</w:t>
      </w:r>
    </w:p>
    <w:p w:rsidR="00DF21BF" w:rsidRPr="00997B39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Выплата неустойки и возмещение убытков не освобождают Сторону, нарушившую Договор, от исполнения своих обязательств.</w:t>
      </w:r>
    </w:p>
    <w:p w:rsidR="00DF21BF" w:rsidRPr="00997B39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997B39">
        <w:rPr>
          <w:color w:val="000000"/>
        </w:rPr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 w:rsidRPr="00997B39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DF21BF" w:rsidRPr="00997B39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</w:t>
      </w:r>
      <w:proofErr w:type="gramStart"/>
      <w:r w:rsidRPr="00997B39">
        <w:rPr>
          <w:color w:val="000000"/>
        </w:rPr>
        <w:t>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рабочих мест, дополнительного 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</w:t>
      </w:r>
      <w:proofErr w:type="gramEnd"/>
      <w:r w:rsidRPr="00997B39">
        <w:rPr>
          <w:color w:val="000000"/>
        </w:rPr>
        <w:t xml:space="preserve">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DF21BF" w:rsidRPr="00997B39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«Атомфлот» (Приложение № 1)</w:t>
      </w:r>
      <w:r>
        <w:rPr>
          <w:color w:val="000000"/>
        </w:rPr>
        <w:t>.</w:t>
      </w:r>
    </w:p>
    <w:p w:rsidR="00DF21BF" w:rsidRPr="00997B39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 случае расторжения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 по решению суда или по соглашению сторон в силу существенного нарушения Исполнителем условий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а, информация об Исполнителе </w:t>
      </w:r>
      <w:r w:rsidRPr="00997B39">
        <w:rPr>
          <w:color w:val="000000"/>
        </w:rPr>
        <w:lastRenderedPageBreak/>
        <w:t>заносится в публичный реестр недобросовестных поставщиков атомной отрасли сроком на 2 года</w:t>
      </w:r>
      <w:r>
        <w:rPr>
          <w:color w:val="000000"/>
        </w:rPr>
        <w:t>.</w:t>
      </w:r>
    </w:p>
    <w:p w:rsidR="00DF21BF" w:rsidRPr="00997B39" w:rsidRDefault="00DF21BF" w:rsidP="00DF21B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КОНФИДЕНЦИАЛЬНОСТЬ ПОЛУЧЕННОЙ СТОРОНАМИ ИНФОРМАЦИИ</w:t>
      </w:r>
    </w:p>
    <w:p w:rsidR="00DF21BF" w:rsidRPr="00622942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DF21BF" w:rsidRPr="00622942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Сведения, касающиеся обстоятельств заключения и условий настоящего Договора, техническая,</w:t>
      </w:r>
      <w:r>
        <w:rPr>
          <w:color w:val="000000"/>
        </w:rPr>
        <w:t xml:space="preserve"> </w:t>
      </w:r>
      <w:r w:rsidRPr="00997B39">
        <w:rPr>
          <w:color w:val="000000"/>
        </w:rPr>
        <w:t>коммерческая и деловая информация,</w:t>
      </w:r>
      <w:r>
        <w:rPr>
          <w:color w:val="000000"/>
        </w:rPr>
        <w:t xml:space="preserve"> </w:t>
      </w:r>
      <w:r w:rsidRPr="00997B39">
        <w:rPr>
          <w:color w:val="000000"/>
        </w:rPr>
        <w:t>полученная</w:t>
      </w:r>
      <w:r>
        <w:rPr>
          <w:color w:val="000000"/>
        </w:rPr>
        <w:t xml:space="preserve"> </w:t>
      </w: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процессе</w:t>
      </w:r>
      <w:r>
        <w:rPr>
          <w:color w:val="000000"/>
        </w:rPr>
        <w:t xml:space="preserve"> </w:t>
      </w:r>
      <w:r w:rsidRPr="00997B39">
        <w:rPr>
          <w:color w:val="000000"/>
        </w:rPr>
        <w:t>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DF21BF" w:rsidRPr="00997B39" w:rsidRDefault="00DF21BF" w:rsidP="00DF21B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СРОК ДЕЙСТВИЯ ДОГОВОРА</w:t>
      </w:r>
    </w:p>
    <w:p w:rsidR="00DF21BF" w:rsidRPr="00622942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Договору.</w:t>
      </w:r>
    </w:p>
    <w:p w:rsidR="00DF21BF" w:rsidRPr="00997B39" w:rsidRDefault="00DF21BF" w:rsidP="00DF21B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РАЗРЕШЕНИЕ СПОРОВ</w:t>
      </w:r>
    </w:p>
    <w:p w:rsidR="00DF21BF" w:rsidRPr="00997B39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Все споры или разногласия, возникающие между Сторонами по настоящему Договору или в связи с ним, разрешаются путем переговоров. </w:t>
      </w:r>
    </w:p>
    <w:p w:rsidR="00DF21BF" w:rsidRPr="00997B39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случае</w:t>
      </w:r>
      <w:r>
        <w:rPr>
          <w:color w:val="000000"/>
        </w:rPr>
        <w:t xml:space="preserve"> </w:t>
      </w:r>
      <w:r w:rsidRPr="00997B39">
        <w:rPr>
          <w:color w:val="000000"/>
        </w:rPr>
        <w:t>невозможности</w:t>
      </w:r>
      <w:r>
        <w:rPr>
          <w:color w:val="000000"/>
        </w:rPr>
        <w:t xml:space="preserve"> </w:t>
      </w:r>
      <w:r w:rsidRPr="00997B39">
        <w:rPr>
          <w:color w:val="000000"/>
        </w:rPr>
        <w:t>разрешения</w:t>
      </w:r>
      <w:r>
        <w:rPr>
          <w:color w:val="000000"/>
        </w:rPr>
        <w:t xml:space="preserve"> </w:t>
      </w:r>
      <w:r w:rsidRPr="00997B39">
        <w:rPr>
          <w:color w:val="000000"/>
        </w:rPr>
        <w:t>разногласий</w:t>
      </w:r>
      <w:r>
        <w:rPr>
          <w:color w:val="000000"/>
        </w:rPr>
        <w:t xml:space="preserve"> </w:t>
      </w:r>
      <w:r w:rsidRPr="00997B39">
        <w:rPr>
          <w:color w:val="000000"/>
        </w:rPr>
        <w:t>путем</w:t>
      </w:r>
      <w:r>
        <w:rPr>
          <w:color w:val="000000"/>
        </w:rPr>
        <w:t xml:space="preserve"> </w:t>
      </w:r>
      <w:r w:rsidRPr="00997B39">
        <w:rPr>
          <w:color w:val="000000"/>
        </w:rPr>
        <w:t>переговоров</w:t>
      </w:r>
      <w:r>
        <w:rPr>
          <w:color w:val="000000"/>
        </w:rPr>
        <w:t xml:space="preserve"> </w:t>
      </w:r>
      <w:r w:rsidRPr="00997B39">
        <w:rPr>
          <w:color w:val="000000"/>
        </w:rPr>
        <w:t>они подлежат рассмотрению в Арбитражном суде Мурманской области.</w:t>
      </w:r>
    </w:p>
    <w:p w:rsidR="00DF21BF" w:rsidRPr="00997B39" w:rsidRDefault="00DF21BF" w:rsidP="00DF21B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ЗАКЛЮЧИТЕЛЬНЫЕ ПОЛОЖЕНИЯ</w:t>
      </w:r>
    </w:p>
    <w:p w:rsidR="00DF21BF" w:rsidRPr="00622942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Во</w:t>
      </w:r>
      <w:r>
        <w:rPr>
          <w:color w:val="000000"/>
        </w:rPr>
        <w:t xml:space="preserve"> </w:t>
      </w:r>
      <w:r w:rsidRPr="00997B39">
        <w:rPr>
          <w:color w:val="000000"/>
        </w:rPr>
        <w:t>всем</w:t>
      </w:r>
      <w:r>
        <w:rPr>
          <w:color w:val="000000"/>
        </w:rPr>
        <w:t xml:space="preserve"> </w:t>
      </w:r>
      <w:r w:rsidRPr="00997B39">
        <w:rPr>
          <w:color w:val="000000"/>
        </w:rPr>
        <w:t>остальном,</w:t>
      </w:r>
      <w:r>
        <w:rPr>
          <w:color w:val="000000"/>
        </w:rPr>
        <w:t xml:space="preserve"> </w:t>
      </w:r>
      <w:r w:rsidRPr="00997B39">
        <w:rPr>
          <w:color w:val="000000"/>
        </w:rPr>
        <w:t>что</w:t>
      </w:r>
      <w:r>
        <w:rPr>
          <w:color w:val="000000"/>
        </w:rPr>
        <w:t xml:space="preserve"> </w:t>
      </w:r>
      <w:r w:rsidRPr="00997B39">
        <w:rPr>
          <w:color w:val="000000"/>
        </w:rPr>
        <w:t>не</w:t>
      </w:r>
      <w:r>
        <w:rPr>
          <w:color w:val="000000"/>
        </w:rPr>
        <w:t xml:space="preserve"> </w:t>
      </w:r>
      <w:r w:rsidRPr="00997B39">
        <w:rPr>
          <w:color w:val="000000"/>
        </w:rPr>
        <w:t>предусмотрено</w:t>
      </w:r>
      <w:r>
        <w:rPr>
          <w:color w:val="000000"/>
        </w:rPr>
        <w:t xml:space="preserve"> </w:t>
      </w:r>
      <w:r w:rsidRPr="00997B39">
        <w:rPr>
          <w:color w:val="000000"/>
        </w:rPr>
        <w:t>настоящим</w:t>
      </w:r>
      <w:r>
        <w:rPr>
          <w:color w:val="000000"/>
        </w:rPr>
        <w:t xml:space="preserve"> </w:t>
      </w:r>
      <w:r w:rsidRPr="00997B39">
        <w:rPr>
          <w:color w:val="000000"/>
        </w:rPr>
        <w:t>Договором,</w:t>
      </w:r>
      <w:r>
        <w:rPr>
          <w:color w:val="000000"/>
        </w:rPr>
        <w:t xml:space="preserve"> </w:t>
      </w:r>
      <w:r w:rsidRPr="00997B39">
        <w:rPr>
          <w:color w:val="000000"/>
        </w:rPr>
        <w:t>Стороны руководствуются действующим законодательством Российской Федерации.</w:t>
      </w:r>
    </w:p>
    <w:p w:rsidR="00DF21BF" w:rsidRPr="00622942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Любые изменения и дополнения к настоящему Договору, </w:t>
      </w:r>
      <w:r w:rsidRPr="00622942">
        <w:rPr>
          <w:color w:val="000000"/>
        </w:rPr>
        <w:t xml:space="preserve">за исключением случаев, </w:t>
      </w:r>
      <w:r>
        <w:rPr>
          <w:color w:val="000000"/>
        </w:rPr>
        <w:t>прямо предусмотренных настоящим Договором или действующим законодательством РФ</w:t>
      </w:r>
      <w:r w:rsidRPr="00622942">
        <w:rPr>
          <w:color w:val="000000"/>
        </w:rPr>
        <w:t>,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действительны при условии, если они оформлены путем подписания Сторонами дополнительного соглашения к </w:t>
      </w:r>
      <w:r>
        <w:rPr>
          <w:color w:val="000000"/>
        </w:rPr>
        <w:t>Договор</w:t>
      </w:r>
      <w:r w:rsidRPr="00997B39">
        <w:rPr>
          <w:color w:val="000000"/>
        </w:rPr>
        <w:t>у.</w:t>
      </w:r>
    </w:p>
    <w:p w:rsidR="00DF21BF" w:rsidRPr="00997B39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Факсимильное</w:t>
      </w:r>
      <w:r>
        <w:rPr>
          <w:color w:val="000000"/>
        </w:rPr>
        <w:t xml:space="preserve"> </w:t>
      </w:r>
      <w:r w:rsidRPr="00997B39">
        <w:rPr>
          <w:color w:val="000000"/>
        </w:rPr>
        <w:t>воспроизведение</w:t>
      </w:r>
      <w:r>
        <w:rPr>
          <w:color w:val="000000"/>
        </w:rPr>
        <w:t xml:space="preserve"> </w:t>
      </w:r>
      <w:r w:rsidRPr="00997B39">
        <w:rPr>
          <w:color w:val="000000"/>
        </w:rPr>
        <w:t>документов</w:t>
      </w:r>
      <w:r>
        <w:rPr>
          <w:color w:val="000000"/>
        </w:rPr>
        <w:t xml:space="preserve"> </w:t>
      </w:r>
      <w:r w:rsidRPr="00997B39">
        <w:rPr>
          <w:color w:val="000000"/>
        </w:rPr>
        <w:t>имеет</w:t>
      </w:r>
      <w:r>
        <w:rPr>
          <w:color w:val="000000"/>
        </w:rPr>
        <w:t xml:space="preserve"> </w:t>
      </w:r>
      <w:r w:rsidRPr="00997B39">
        <w:rPr>
          <w:color w:val="000000"/>
        </w:rPr>
        <w:t>юридическую</w:t>
      </w:r>
      <w:r>
        <w:rPr>
          <w:color w:val="000000"/>
        </w:rPr>
        <w:t xml:space="preserve"> </w:t>
      </w:r>
      <w:r w:rsidRPr="00997B39">
        <w:rPr>
          <w:color w:val="000000"/>
        </w:rPr>
        <w:t>силу</w:t>
      </w:r>
      <w:r>
        <w:rPr>
          <w:color w:val="000000"/>
        </w:rPr>
        <w:t xml:space="preserve"> </w:t>
      </w:r>
      <w:r w:rsidRPr="00997B39">
        <w:rPr>
          <w:color w:val="000000"/>
        </w:rPr>
        <w:t>при условии последующего предоставления их оригиналов.</w:t>
      </w:r>
    </w:p>
    <w:p w:rsidR="00DF21BF" w:rsidRPr="00622942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622942">
        <w:rPr>
          <w:color w:val="000000"/>
        </w:rPr>
        <w:t>В случае изменения платежных реквизитов, адресов, других организационно-правовых изменениях</w:t>
      </w:r>
      <w:r>
        <w:rPr>
          <w:color w:val="000000"/>
        </w:rPr>
        <w:t xml:space="preserve"> </w:t>
      </w:r>
      <w:r w:rsidRPr="00622942">
        <w:rPr>
          <w:color w:val="000000"/>
        </w:rPr>
        <w:t xml:space="preserve">стороны незамедлительно уведомляют друг друга об этом путем направления письма за подписью руководителя организации </w:t>
      </w:r>
      <w:r w:rsidRPr="00997B39">
        <w:rPr>
          <w:color w:val="000000"/>
        </w:rPr>
        <w:t xml:space="preserve">Исполнителя </w:t>
      </w:r>
      <w:r w:rsidRPr="00622942">
        <w:rPr>
          <w:color w:val="000000"/>
        </w:rPr>
        <w:t>или Заказчика, содержащего полные и точные сведения о новых адресах, платежных реквизитах и иных организационно-правовых изменениях.</w:t>
      </w:r>
      <w:proofErr w:type="gramEnd"/>
    </w:p>
    <w:p w:rsidR="00DF21BF" w:rsidRPr="00622942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Исполнитель</w:t>
      </w:r>
      <w:r w:rsidRPr="00622942">
        <w:rPr>
          <w:color w:val="000000"/>
        </w:rPr>
        <w:t xml:space="preserve"> гарантирует, что сведения в отношении</w:t>
      </w:r>
      <w:r>
        <w:rPr>
          <w:color w:val="000000"/>
        </w:rPr>
        <w:t xml:space="preserve"> </w:t>
      </w:r>
      <w:r w:rsidRPr="00622942">
        <w:rPr>
          <w:color w:val="000000"/>
        </w:rPr>
        <w:t xml:space="preserve">всей цепочки собственников и руководителей, включая бенефициаров (в том числе конечных), </w:t>
      </w:r>
      <w:r w:rsidRPr="00997B39">
        <w:rPr>
          <w:color w:val="000000"/>
        </w:rPr>
        <w:t>Исполнителя</w:t>
      </w:r>
      <w:r w:rsidRPr="00622942">
        <w:rPr>
          <w:color w:val="000000"/>
        </w:rPr>
        <w:t xml:space="preserve">, направленные с адреса электронной почты Исполнителя @@@ на адрес электронной почты Заказчика </w:t>
      </w:r>
      <w:proofErr w:type="spellStart"/>
      <w:r w:rsidRPr="00622942">
        <w:rPr>
          <w:color w:val="000000"/>
        </w:rPr>
        <w:t>general@rosatomflot.ru</w:t>
      </w:r>
      <w:proofErr w:type="spellEnd"/>
      <w:r>
        <w:rPr>
          <w:color w:val="000000"/>
        </w:rPr>
        <w:t>,</w:t>
      </w:r>
      <w:r w:rsidRPr="00622942">
        <w:rPr>
          <w:color w:val="000000"/>
        </w:rPr>
        <w:t xml:space="preserve"> (далее – Сведения) являются полными, точными и достоверными.</w:t>
      </w:r>
    </w:p>
    <w:p w:rsidR="00DF21BF" w:rsidRPr="00997B39" w:rsidRDefault="00DF21BF" w:rsidP="00DF21BF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7B39"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DF21BF" w:rsidRPr="00997B39" w:rsidRDefault="00DF21BF" w:rsidP="00DF21BF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B39">
        <w:rPr>
          <w:rFonts w:ascii="Times New Roman" w:hAnsi="Times New Roman" w:cs="Times New Roman"/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997B39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997B39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997B39">
        <w:rPr>
          <w:rFonts w:ascii="Times New Roman" w:hAnsi="Times New Roman" w:cs="Times New Roman"/>
          <w:sz w:val="24"/>
          <w:szCs w:val="24"/>
        </w:rPr>
        <w:t xml:space="preserve">, Правительству Российской Федерации) и последующую обработку </w:t>
      </w:r>
      <w:r w:rsidRPr="00997B39">
        <w:rPr>
          <w:rFonts w:ascii="Times New Roman" w:hAnsi="Times New Roman" w:cs="Times New Roman"/>
          <w:sz w:val="24"/>
          <w:szCs w:val="24"/>
        </w:rPr>
        <w:lastRenderedPageBreak/>
        <w:t>Сведений такими органами (далее – Раскрытие).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Заказчиком претензий, исков и требований любыми третьими лицами, чьи права были или могли быть нарушены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таким Раскрытием.</w:t>
      </w:r>
    </w:p>
    <w:p w:rsidR="00DF21BF" w:rsidRPr="00997B39" w:rsidRDefault="00DF21BF" w:rsidP="00DF21BF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7B39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 w:rsidRPr="00997B39">
        <w:rPr>
          <w:rFonts w:ascii="Times New Roman" w:hAnsi="Times New Roman" w:cs="Times New Roman"/>
          <w:sz w:val="24"/>
          <w:szCs w:val="24"/>
        </w:rPr>
        <w:t>и Заказчик подтверждают, что условия настоящего Договора о предоставлении Сведений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и о поддержании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их актуальными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признаны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 xml:space="preserve">ими существенными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97B39">
        <w:rPr>
          <w:rFonts w:ascii="Times New Roman" w:hAnsi="Times New Roman" w:cs="Times New Roman"/>
          <w:sz w:val="24"/>
          <w:szCs w:val="24"/>
        </w:rPr>
        <w:t>а в соответствии со статьей 432 Гражданского кодекса Российской Федерации.</w:t>
      </w:r>
    </w:p>
    <w:p w:rsidR="00DF21BF" w:rsidRPr="00997B39" w:rsidRDefault="00DF21BF" w:rsidP="00DF21BF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B39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 xml:space="preserve">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требования о возмещении убытков, причиненных прекращением Договора.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997B39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не будет установлена в уведомлении.</w:t>
      </w:r>
    </w:p>
    <w:p w:rsidR="00DF21BF" w:rsidRPr="00D035A0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DF21BF" w:rsidRPr="00997B39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Настоящий</w:t>
      </w:r>
      <w:r>
        <w:rPr>
          <w:color w:val="000000"/>
        </w:rPr>
        <w:t xml:space="preserve"> </w:t>
      </w:r>
      <w:r w:rsidRPr="00997B39">
        <w:rPr>
          <w:color w:val="000000"/>
        </w:rPr>
        <w:t>Договор</w:t>
      </w:r>
      <w:r>
        <w:rPr>
          <w:color w:val="000000"/>
        </w:rPr>
        <w:t xml:space="preserve"> </w:t>
      </w:r>
      <w:r w:rsidRPr="00997B39">
        <w:rPr>
          <w:color w:val="000000"/>
        </w:rPr>
        <w:t>составлен</w:t>
      </w:r>
      <w:r>
        <w:rPr>
          <w:color w:val="000000"/>
        </w:rPr>
        <w:t xml:space="preserve"> </w:t>
      </w: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двух</w:t>
      </w:r>
      <w:r>
        <w:rPr>
          <w:color w:val="000000"/>
        </w:rPr>
        <w:t xml:space="preserve"> </w:t>
      </w:r>
      <w:r w:rsidRPr="00997B39">
        <w:rPr>
          <w:color w:val="000000"/>
        </w:rPr>
        <w:t>экземплярах,</w:t>
      </w:r>
      <w:r>
        <w:rPr>
          <w:color w:val="000000"/>
        </w:rPr>
        <w:t xml:space="preserve"> </w:t>
      </w:r>
      <w:r w:rsidRPr="00997B39">
        <w:rPr>
          <w:color w:val="000000"/>
        </w:rPr>
        <w:t>имеющих</w:t>
      </w:r>
      <w:r>
        <w:rPr>
          <w:color w:val="000000"/>
        </w:rPr>
        <w:t xml:space="preserve"> </w:t>
      </w:r>
      <w:r w:rsidRPr="00997B39">
        <w:rPr>
          <w:color w:val="000000"/>
        </w:rPr>
        <w:t>одинаковую юридическую силу, по одному экземпляру для каждой из Сторон.</w:t>
      </w:r>
    </w:p>
    <w:p w:rsidR="00DF21BF" w:rsidRPr="00997B39" w:rsidRDefault="00DF21BF" w:rsidP="00DF21BF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Неотъемлемой частью настоящего </w:t>
      </w:r>
      <w:r>
        <w:rPr>
          <w:color w:val="000000"/>
        </w:rPr>
        <w:t>Договор</w:t>
      </w:r>
      <w:r w:rsidRPr="00997B39">
        <w:rPr>
          <w:color w:val="000000"/>
        </w:rPr>
        <w:t>а являются следующие приложения:</w:t>
      </w:r>
    </w:p>
    <w:p w:rsidR="00DF21BF" w:rsidRPr="00997B39" w:rsidRDefault="00DF21BF" w:rsidP="00DF21BF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Порядок взаимодействия с Исполнителем по обеспечению безопасных условий труда при выполнении работ на территории и объектах ФГУП «Атомфлот» (Приложение № 1).</w:t>
      </w:r>
    </w:p>
    <w:p w:rsidR="00DF21BF" w:rsidRPr="00997B39" w:rsidRDefault="00DF21BF" w:rsidP="00DF21BF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анкеты по охране труда (Приложение № 2).</w:t>
      </w:r>
    </w:p>
    <w:p w:rsidR="00DF21BF" w:rsidRPr="00997B39" w:rsidRDefault="00DF21BF" w:rsidP="00DF21BF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заявки для сторонних организаций на оформление временных пропусков (Приложение № 3).</w:t>
      </w:r>
    </w:p>
    <w:p w:rsidR="00DF21BF" w:rsidRPr="00D035A0" w:rsidRDefault="00DF21BF" w:rsidP="00DF21BF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анкеты для оформления временных пропусков (Приложение № 4).</w:t>
      </w:r>
    </w:p>
    <w:p w:rsidR="00DF21BF" w:rsidRPr="00672703" w:rsidRDefault="00DF21BF" w:rsidP="00DF21B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240" w:after="120"/>
        <w:ind w:left="0" w:firstLine="0"/>
        <w:jc w:val="center"/>
        <w:rPr>
          <w:b/>
        </w:rPr>
      </w:pPr>
      <w:r w:rsidRPr="00672703">
        <w:rPr>
          <w:b/>
          <w:color w:val="000000"/>
        </w:rPr>
        <w:t>АДРЕСА, БАНКОВСКИЕ РЕКВИЗИТЫ И ПОДПИСИ СТОРОН</w:t>
      </w:r>
    </w:p>
    <w:tbl>
      <w:tblPr>
        <w:tblW w:w="93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2"/>
        <w:gridCol w:w="4529"/>
      </w:tblGrid>
      <w:tr w:rsidR="00DF21BF" w:rsidRPr="00997B39" w:rsidTr="00663919">
        <w:trPr>
          <w:trHeight w:val="4896"/>
        </w:trPr>
        <w:tc>
          <w:tcPr>
            <w:tcW w:w="4812" w:type="dxa"/>
          </w:tcPr>
          <w:p w:rsidR="00DF21BF" w:rsidRPr="00997B39" w:rsidRDefault="00DF21BF" w:rsidP="00663919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997B39">
              <w:rPr>
                <w:b/>
                <w:sz w:val="24"/>
                <w:szCs w:val="24"/>
              </w:rPr>
              <w:t>ЗАКАЗЧИК</w:t>
            </w:r>
          </w:p>
          <w:p w:rsidR="00DF21BF" w:rsidRPr="00997B39" w:rsidRDefault="00DF21BF" w:rsidP="00663919">
            <w:pPr>
              <w:pStyle w:val="1"/>
              <w:ind w:left="0"/>
              <w:rPr>
                <w:b/>
                <w:sz w:val="24"/>
                <w:szCs w:val="24"/>
              </w:rPr>
            </w:pPr>
          </w:p>
          <w:p w:rsidR="00DF21BF" w:rsidRPr="00997B39" w:rsidRDefault="00DF21BF" w:rsidP="0066391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ФГУП «Атомфлот»</w:t>
            </w:r>
          </w:p>
          <w:p w:rsidR="00DF21BF" w:rsidRPr="00997B39" w:rsidRDefault="00DF21BF" w:rsidP="0066391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183017, г</w:t>
            </w:r>
            <w:proofErr w:type="gramStart"/>
            <w:r w:rsidRPr="00997B39">
              <w:rPr>
                <w:sz w:val="24"/>
                <w:szCs w:val="24"/>
              </w:rPr>
              <w:t>.М</w:t>
            </w:r>
            <w:proofErr w:type="gramEnd"/>
            <w:r w:rsidRPr="00997B39">
              <w:rPr>
                <w:sz w:val="24"/>
                <w:szCs w:val="24"/>
              </w:rPr>
              <w:t>урманск-17.</w:t>
            </w:r>
          </w:p>
          <w:p w:rsidR="00DF21BF" w:rsidRPr="00997B39" w:rsidRDefault="00DF21BF" w:rsidP="0066391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Банковские реквизиты:</w:t>
            </w:r>
          </w:p>
          <w:p w:rsidR="00DF21BF" w:rsidRPr="00997B39" w:rsidRDefault="00DF21BF" w:rsidP="0066391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ИНН/КПП 5192110268/519950001</w:t>
            </w:r>
          </w:p>
          <w:p w:rsidR="00DF21BF" w:rsidRPr="00997B39" w:rsidRDefault="00DF21BF" w:rsidP="0066391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ОГРН: 1025100864117</w:t>
            </w:r>
          </w:p>
          <w:p w:rsidR="00DF21BF" w:rsidRPr="00997B39" w:rsidRDefault="00DF21BF" w:rsidP="00663919">
            <w:pPr>
              <w:pStyle w:val="1"/>
              <w:ind w:left="0"/>
              <w:rPr>
                <w:sz w:val="24"/>
                <w:szCs w:val="24"/>
              </w:rPr>
            </w:pPr>
            <w:proofErr w:type="spellStart"/>
            <w:proofErr w:type="gramStart"/>
            <w:r w:rsidRPr="00997B39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997B39">
              <w:rPr>
                <w:sz w:val="24"/>
                <w:szCs w:val="24"/>
              </w:rPr>
              <w:t>/с 40502810841000170001</w:t>
            </w:r>
          </w:p>
          <w:p w:rsidR="00DF21BF" w:rsidRPr="00997B39" w:rsidRDefault="00DF21BF" w:rsidP="0066391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 xml:space="preserve">Банк: ОТДЕЛЕНИЕ №8627 СБЕРБАНКА </w:t>
            </w:r>
          </w:p>
          <w:p w:rsidR="00DF21BF" w:rsidRPr="00997B39" w:rsidRDefault="00DF21BF" w:rsidP="0066391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РОССИИ Г.МУРМАНСК</w:t>
            </w:r>
          </w:p>
          <w:p w:rsidR="00DF21BF" w:rsidRPr="00997B39" w:rsidRDefault="00DF21BF" w:rsidP="0066391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Корр./с 30101810300000000615</w:t>
            </w:r>
          </w:p>
          <w:p w:rsidR="00DF21BF" w:rsidRPr="00997B39" w:rsidRDefault="00DF21BF" w:rsidP="0066391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БИК 044 705 615</w:t>
            </w:r>
          </w:p>
          <w:p w:rsidR="00DF21BF" w:rsidRPr="00997B39" w:rsidRDefault="00DF21BF" w:rsidP="00663919">
            <w:pPr>
              <w:pStyle w:val="1"/>
              <w:ind w:left="0"/>
              <w:rPr>
                <w:sz w:val="24"/>
                <w:szCs w:val="24"/>
              </w:rPr>
            </w:pPr>
          </w:p>
          <w:p w:rsidR="00DF21BF" w:rsidRPr="00997B39" w:rsidRDefault="00DF21BF" w:rsidP="0066391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Генеральный директор ФГУП «Атомфлот»</w:t>
            </w:r>
          </w:p>
          <w:p w:rsidR="00DF21BF" w:rsidRPr="00997B39" w:rsidRDefault="00DF21BF" w:rsidP="00663919">
            <w:pPr>
              <w:pStyle w:val="1"/>
              <w:ind w:left="0"/>
              <w:rPr>
                <w:sz w:val="24"/>
                <w:szCs w:val="24"/>
              </w:rPr>
            </w:pPr>
          </w:p>
          <w:p w:rsidR="00DF21BF" w:rsidRPr="00997B39" w:rsidRDefault="00DF21BF" w:rsidP="0066391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___________________ В.В. Рукша</w:t>
            </w:r>
          </w:p>
          <w:p w:rsidR="00DF21BF" w:rsidRPr="00997B39" w:rsidRDefault="00DF21BF" w:rsidP="00663919">
            <w:pPr>
              <w:pStyle w:val="1"/>
              <w:ind w:left="0"/>
              <w:rPr>
                <w:sz w:val="24"/>
                <w:szCs w:val="24"/>
              </w:rPr>
            </w:pPr>
          </w:p>
          <w:p w:rsidR="00DF21BF" w:rsidRPr="00997B39" w:rsidRDefault="00DF21BF" w:rsidP="00663919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М.П.</w:t>
            </w:r>
          </w:p>
        </w:tc>
        <w:tc>
          <w:tcPr>
            <w:tcW w:w="4529" w:type="dxa"/>
          </w:tcPr>
          <w:p w:rsidR="00DF21BF" w:rsidRPr="00997B39" w:rsidRDefault="00DF21BF" w:rsidP="00663919">
            <w:pPr>
              <w:pStyle w:val="1"/>
              <w:ind w:left="34"/>
              <w:rPr>
                <w:b/>
                <w:sz w:val="24"/>
                <w:szCs w:val="24"/>
              </w:rPr>
            </w:pPr>
            <w:r w:rsidRPr="00997B39">
              <w:rPr>
                <w:b/>
                <w:sz w:val="24"/>
                <w:szCs w:val="24"/>
              </w:rPr>
              <w:t>ИСПОЛНИТЕЛЬ</w:t>
            </w:r>
          </w:p>
          <w:p w:rsidR="00DF21BF" w:rsidRPr="00997B39" w:rsidRDefault="00DF21BF" w:rsidP="0066391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F21BF" w:rsidRPr="00997B39" w:rsidRDefault="00DF21BF" w:rsidP="0066391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F21BF" w:rsidRPr="00997B39" w:rsidRDefault="00DF21BF" w:rsidP="0066391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F21BF" w:rsidRPr="00997B39" w:rsidRDefault="00DF21BF" w:rsidP="0066391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F21BF" w:rsidRPr="00997B39" w:rsidRDefault="00DF21BF" w:rsidP="0066391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F21BF" w:rsidRPr="00997B39" w:rsidRDefault="00DF21BF" w:rsidP="0066391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F21BF" w:rsidRPr="00997B39" w:rsidRDefault="00DF21BF" w:rsidP="0066391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F21BF" w:rsidRPr="00997B39" w:rsidRDefault="00DF21BF" w:rsidP="0066391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F21BF" w:rsidRPr="00997B39" w:rsidRDefault="00DF21BF" w:rsidP="0066391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F21BF" w:rsidRPr="00997B39" w:rsidRDefault="00DF21BF" w:rsidP="0066391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F21BF" w:rsidRPr="00997B39" w:rsidRDefault="00DF21BF" w:rsidP="0066391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F21BF" w:rsidRPr="00997B39" w:rsidRDefault="00DF21BF" w:rsidP="0066391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F21BF" w:rsidRPr="00997B39" w:rsidRDefault="00DF21BF" w:rsidP="0066391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F21BF" w:rsidRPr="00997B39" w:rsidRDefault="00DF21BF" w:rsidP="0066391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F21BF" w:rsidRPr="00997B39" w:rsidRDefault="00DF21BF" w:rsidP="0066391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F21BF" w:rsidRPr="00997B39" w:rsidRDefault="00DF21BF" w:rsidP="0066391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DF21BF" w:rsidRPr="00373701" w:rsidRDefault="00DF21BF" w:rsidP="00663919">
            <w:pPr>
              <w:pStyle w:val="1"/>
              <w:ind w:left="34"/>
              <w:rPr>
                <w:sz w:val="24"/>
                <w:szCs w:val="24"/>
              </w:rPr>
            </w:pPr>
            <w:r w:rsidRPr="00373701">
              <w:rPr>
                <w:sz w:val="24"/>
                <w:szCs w:val="24"/>
              </w:rPr>
              <w:t>М.П.</w:t>
            </w:r>
          </w:p>
        </w:tc>
      </w:tr>
    </w:tbl>
    <w:p w:rsidR="00DF21BF" w:rsidRPr="00997B39" w:rsidRDefault="00DF21BF" w:rsidP="00DF21BF">
      <w:pPr>
        <w:pStyle w:val="1"/>
        <w:jc w:val="right"/>
        <w:rPr>
          <w:b/>
        </w:rPr>
        <w:sectPr w:rsidR="00DF21BF" w:rsidRPr="00997B39">
          <w:footerReference w:type="even" r:id="rId8"/>
          <w:foot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F21BF" w:rsidRPr="00997B39" w:rsidRDefault="00DF21BF" w:rsidP="00DF21BF">
      <w:pPr>
        <w:pStyle w:val="1"/>
        <w:jc w:val="right"/>
        <w:rPr>
          <w:b/>
          <w:sz w:val="24"/>
          <w:szCs w:val="24"/>
        </w:rPr>
      </w:pPr>
      <w:r w:rsidRPr="00997B39">
        <w:rPr>
          <w:sz w:val="24"/>
          <w:szCs w:val="24"/>
        </w:rPr>
        <w:lastRenderedPageBreak/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b/>
          <w:sz w:val="24"/>
          <w:szCs w:val="24"/>
        </w:rPr>
        <w:t>Приложение № 1</w:t>
      </w:r>
    </w:p>
    <w:p w:rsidR="00DF21BF" w:rsidRPr="00997B39" w:rsidRDefault="00DF21BF" w:rsidP="00DF21BF">
      <w:pPr>
        <w:jc w:val="right"/>
      </w:pPr>
      <w:r w:rsidRPr="00997B39">
        <w:t>к договору №  _____ от «_____»_____________20___ г.</w:t>
      </w:r>
    </w:p>
    <w:p w:rsidR="00DF21BF" w:rsidRPr="00997B39" w:rsidRDefault="00DF21BF" w:rsidP="00DF21BF">
      <w:pPr>
        <w:jc w:val="right"/>
      </w:pPr>
    </w:p>
    <w:p w:rsidR="00DF21BF" w:rsidRPr="00997B39" w:rsidRDefault="00DF21BF" w:rsidP="00DF21BF">
      <w:pPr>
        <w:jc w:val="center"/>
        <w:rPr>
          <w:b/>
        </w:rPr>
      </w:pPr>
    </w:p>
    <w:p w:rsidR="00DF21BF" w:rsidRPr="00997B39" w:rsidRDefault="00DF21BF" w:rsidP="00DF21BF">
      <w:pPr>
        <w:jc w:val="center"/>
        <w:rPr>
          <w:b/>
        </w:rPr>
      </w:pPr>
      <w:r w:rsidRPr="00997B39">
        <w:rPr>
          <w:b/>
        </w:rPr>
        <w:t>ПОРЯДОК</w:t>
      </w:r>
    </w:p>
    <w:p w:rsidR="00DF21BF" w:rsidRPr="00997B39" w:rsidRDefault="00DF21BF" w:rsidP="00DF21BF">
      <w:pPr>
        <w:jc w:val="center"/>
        <w:rPr>
          <w:b/>
        </w:rPr>
      </w:pPr>
      <w:r w:rsidRPr="00997B39"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«Атомфлот»</w:t>
      </w:r>
    </w:p>
    <w:p w:rsidR="00DF21BF" w:rsidRPr="00997B39" w:rsidRDefault="00DF21BF" w:rsidP="00DF21BF">
      <w:pPr>
        <w:rPr>
          <w:b/>
        </w:rPr>
      </w:pPr>
    </w:p>
    <w:p w:rsidR="00DF21BF" w:rsidRPr="00997B39" w:rsidRDefault="00DF21BF" w:rsidP="00DF21BF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Исполнителем всех мероприятий указанных в п. 1.1 Акта-допуска.</w:t>
      </w:r>
    </w:p>
    <w:p w:rsidR="00DF21BF" w:rsidRPr="00997B39" w:rsidRDefault="00DF21BF" w:rsidP="00DF21BF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Акт-допуск оформляется в соответствии с формой, указанной в  положении ЖСЦК 08.78-2008 «Проведение работ с повышенной опасностью» (Приложение О).</w:t>
      </w:r>
    </w:p>
    <w:p w:rsidR="00DF21BF" w:rsidRPr="00997B39" w:rsidRDefault="00DF21BF" w:rsidP="00DF21BF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Акт-допуск оформляется в двух экземплярах.</w:t>
      </w:r>
    </w:p>
    <w:p w:rsidR="00DF21BF" w:rsidRPr="00997B39" w:rsidRDefault="00DF21BF" w:rsidP="00DF21BF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Копию акта-допуска на производство работ  Исполнитель представляет в ОПБ с  приложением списка работников Исполнителя, выполняющих работы на выделенном участке и протокола </w:t>
      </w:r>
      <w:proofErr w:type="gramStart"/>
      <w:r w:rsidRPr="00997B39">
        <w:rPr>
          <w:rFonts w:ascii="Times New Roman" w:hAnsi="Times New Roman" w:cs="Times New Roman"/>
        </w:rPr>
        <w:t>проверки знаний работников Исполнителя требований</w:t>
      </w:r>
      <w:proofErr w:type="gramEnd"/>
      <w:r w:rsidRPr="00997B39">
        <w:rPr>
          <w:rFonts w:ascii="Times New Roman" w:hAnsi="Times New Roman" w:cs="Times New Roman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DF21BF" w:rsidRPr="00997B39" w:rsidRDefault="00DF21BF" w:rsidP="00DF21BF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Исполнитель обязан перед началом работ:</w:t>
      </w:r>
    </w:p>
    <w:p w:rsidR="00DF21BF" w:rsidRPr="00997B39" w:rsidRDefault="00DF21BF" w:rsidP="00DF21BF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направить работников организации Исполнителя в отдел промышленной безопасности (ОПБ)  ФГУП «Атомфлот» для проведения вводного инструктажа по охране труда и пожарной безопасности;</w:t>
      </w:r>
    </w:p>
    <w:p w:rsidR="00DF21BF" w:rsidRPr="00997B39" w:rsidRDefault="00DF21BF" w:rsidP="00DF21BF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 обеспечить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DF21BF" w:rsidRPr="00997B39" w:rsidRDefault="00DF21BF" w:rsidP="00DF21BF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DF21BF" w:rsidRPr="00997B39" w:rsidRDefault="00DF21BF" w:rsidP="00DF21BF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DF21BF" w:rsidRPr="00997B39" w:rsidRDefault="00DF21BF" w:rsidP="00DF21BF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DF21BF" w:rsidRPr="00997B39" w:rsidRDefault="00DF21BF" w:rsidP="00DF21BF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Иметь проекты организации строительства (</w:t>
      </w:r>
      <w:proofErr w:type="gramStart"/>
      <w:r w:rsidRPr="00997B39">
        <w:rPr>
          <w:rFonts w:ascii="Times New Roman" w:hAnsi="Times New Roman" w:cs="Times New Roman"/>
        </w:rPr>
        <w:t>ПОС</w:t>
      </w:r>
      <w:proofErr w:type="gramEnd"/>
      <w:r w:rsidRPr="00997B39">
        <w:rPr>
          <w:rFonts w:ascii="Times New Roman" w:hAnsi="Times New Roman" w:cs="Times New Roman"/>
        </w:rPr>
        <w:t>), проекты  производства работ (ПРР), технологические карты по безопасной технологии производства работ;</w:t>
      </w:r>
    </w:p>
    <w:p w:rsidR="00DF21BF" w:rsidRPr="00997B39" w:rsidRDefault="00DF21BF" w:rsidP="00DF21BF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DF21BF" w:rsidRPr="00997B39" w:rsidRDefault="00DF21BF" w:rsidP="00DF21BF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DF21BF" w:rsidRPr="00997B39" w:rsidRDefault="00DF21BF" w:rsidP="00DF21BF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DF21BF" w:rsidRPr="00997B39" w:rsidRDefault="00DF21BF" w:rsidP="00DF21BF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Исполнитель обязан во время производства работ: </w:t>
      </w:r>
    </w:p>
    <w:p w:rsidR="00DF21BF" w:rsidRDefault="00DF21BF" w:rsidP="00DF21B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осуществлять все виды инструктажей </w:t>
      </w:r>
      <w:proofErr w:type="gramStart"/>
      <w:r w:rsidRPr="00997B39">
        <w:rPr>
          <w:rFonts w:ascii="Times New Roman" w:hAnsi="Times New Roman" w:cs="Times New Roman"/>
        </w:rPr>
        <w:t>по охране труда на рабочем месте с работниками организации Исполнителя в соответствии с действующим законодательством</w:t>
      </w:r>
      <w:proofErr w:type="gramEnd"/>
      <w:r w:rsidRPr="00997B39">
        <w:rPr>
          <w:rFonts w:ascii="Times New Roman" w:hAnsi="Times New Roman" w:cs="Times New Roman"/>
        </w:rPr>
        <w:t xml:space="preserve"> РФ</w:t>
      </w:r>
      <w:r>
        <w:rPr>
          <w:rFonts w:ascii="Times New Roman" w:hAnsi="Times New Roman" w:cs="Times New Roman"/>
        </w:rPr>
        <w:t>;</w:t>
      </w:r>
    </w:p>
    <w:p w:rsidR="00DF21BF" w:rsidRPr="00997B39" w:rsidRDefault="00DF21BF" w:rsidP="00DF21B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Исполнителя;</w:t>
      </w:r>
    </w:p>
    <w:p w:rsidR="00DF21BF" w:rsidRPr="00997B39" w:rsidRDefault="00DF21BF" w:rsidP="00DF21B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lastRenderedPageBreak/>
        <w:t>обеспечить применение работниками организации Исполнителя средств индивидуальной и 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DF21BF" w:rsidRPr="00997B39" w:rsidRDefault="00DF21BF" w:rsidP="00DF21B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осуществлять постоянный </w:t>
      </w:r>
      <w:proofErr w:type="gramStart"/>
      <w:r w:rsidRPr="00997B39">
        <w:rPr>
          <w:rFonts w:ascii="Times New Roman" w:hAnsi="Times New Roman" w:cs="Times New Roman"/>
        </w:rPr>
        <w:t>контроль за</w:t>
      </w:r>
      <w:proofErr w:type="gramEnd"/>
      <w:r w:rsidRPr="00997B39">
        <w:rPr>
          <w:rFonts w:ascii="Times New Roman" w:hAnsi="Times New Roman" w:cs="Times New Roman"/>
        </w:rPr>
        <w:t xml:space="preserve">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DF21BF" w:rsidRPr="00997B39" w:rsidRDefault="00DF21BF" w:rsidP="00DF21B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обеспечивать безопасное производство работ и безопасные условия труда для работников ФГУП «Атомфлот» и  Исполнителя, находящихся на выделенной территории;</w:t>
      </w:r>
    </w:p>
    <w:p w:rsidR="00DF21BF" w:rsidRPr="00997B39" w:rsidRDefault="00DF21BF" w:rsidP="00DF21B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DF21BF" w:rsidRPr="00997B39" w:rsidRDefault="00DF21BF" w:rsidP="00DF21B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DF21BF" w:rsidRPr="00997B39" w:rsidRDefault="00DF21BF" w:rsidP="00DF21B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DF21BF" w:rsidRPr="00997B39" w:rsidRDefault="00DF21BF" w:rsidP="00DF21B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информировать руководство ФГУП «Атомфлот» </w:t>
      </w:r>
      <w:proofErr w:type="gramStart"/>
      <w:r w:rsidRPr="00997B39">
        <w:rPr>
          <w:rFonts w:ascii="Times New Roman" w:hAnsi="Times New Roman" w:cs="Times New Roman"/>
        </w:rPr>
        <w:t>о</w:t>
      </w:r>
      <w:proofErr w:type="gramEnd"/>
      <w:r w:rsidRPr="00997B39">
        <w:rPr>
          <w:rFonts w:ascii="Times New Roman" w:hAnsi="Times New Roman" w:cs="Times New Roman"/>
        </w:rPr>
        <w:t xml:space="preserve">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DF21BF" w:rsidRPr="00997B39" w:rsidRDefault="00DF21BF" w:rsidP="00DF21BF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DF21BF" w:rsidRPr="00997B39" w:rsidRDefault="00DF21BF" w:rsidP="00DF21BF">
      <w:pPr>
        <w:pStyle w:val="11"/>
        <w:numPr>
          <w:ilvl w:val="0"/>
          <w:numId w:val="2"/>
        </w:numPr>
        <w:spacing w:before="240" w:after="0" w:line="240" w:lineRule="auto"/>
        <w:ind w:left="0" w:firstLine="425"/>
        <w:jc w:val="both"/>
        <w:rPr>
          <w:rFonts w:ascii="Times New Roman" w:hAnsi="Times New Roman" w:cs="Times New Roman"/>
          <w:b/>
        </w:rPr>
      </w:pPr>
      <w:r w:rsidRPr="00997B39">
        <w:rPr>
          <w:rFonts w:ascii="Times New Roman" w:hAnsi="Times New Roman" w:cs="Times New Roman"/>
          <w:b/>
        </w:rPr>
        <w:t xml:space="preserve">Исполнитель несет ответственность </w:t>
      </w:r>
      <w:proofErr w:type="gramStart"/>
      <w:r w:rsidRPr="00997B39">
        <w:rPr>
          <w:rFonts w:ascii="Times New Roman" w:hAnsi="Times New Roman" w:cs="Times New Roman"/>
          <w:b/>
        </w:rPr>
        <w:t>за</w:t>
      </w:r>
      <w:proofErr w:type="gramEnd"/>
      <w:r w:rsidRPr="00997B39">
        <w:rPr>
          <w:rFonts w:ascii="Times New Roman" w:hAnsi="Times New Roman" w:cs="Times New Roman"/>
          <w:b/>
        </w:rPr>
        <w:t>:</w:t>
      </w:r>
    </w:p>
    <w:p w:rsidR="00DF21BF" w:rsidRPr="00997B39" w:rsidRDefault="00DF21BF" w:rsidP="00DF21B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организацию и безопасное производство работ;</w:t>
      </w:r>
    </w:p>
    <w:p w:rsidR="00DF21BF" w:rsidRPr="00997B39" w:rsidRDefault="00DF21BF" w:rsidP="00DF21B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квалификацию своего персонала;</w:t>
      </w:r>
    </w:p>
    <w:p w:rsidR="00DF21BF" w:rsidRPr="00997B39" w:rsidRDefault="00DF21BF" w:rsidP="00DF21B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DF21BF" w:rsidRPr="00997B39" w:rsidRDefault="00DF21BF" w:rsidP="00DF21BF">
      <w:pPr>
        <w:pStyle w:val="11"/>
        <w:numPr>
          <w:ilvl w:val="0"/>
          <w:numId w:val="2"/>
        </w:numPr>
        <w:spacing w:before="240" w:line="240" w:lineRule="auto"/>
        <w:ind w:left="0" w:firstLine="426"/>
        <w:jc w:val="both"/>
        <w:rPr>
          <w:rFonts w:ascii="Times New Roman" w:hAnsi="Times New Roman" w:cs="Times New Roman"/>
          <w:b/>
        </w:rPr>
      </w:pPr>
      <w:r w:rsidRPr="00997B39">
        <w:rPr>
          <w:rFonts w:ascii="Times New Roman" w:hAnsi="Times New Roman" w:cs="Times New Roman"/>
          <w:b/>
        </w:rPr>
        <w:t>Заказчик (сотрудники Отдела промышленной безопасности (ОПБ), куратор договора) имеет право:</w:t>
      </w:r>
    </w:p>
    <w:p w:rsidR="00DF21BF" w:rsidRPr="00997B39" w:rsidRDefault="00DF21BF" w:rsidP="00DF21B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DF21BF" w:rsidRPr="00997B39" w:rsidRDefault="00DF21BF" w:rsidP="00DF21B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DF21BF" w:rsidRPr="00997B39" w:rsidRDefault="00DF21BF" w:rsidP="00DF21BF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DF21BF" w:rsidRPr="00997B39" w:rsidRDefault="00DF21BF" w:rsidP="00DF21BF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DF21BF" w:rsidRPr="00997B39" w:rsidRDefault="00DF21BF" w:rsidP="00DF21BF">
      <w:pPr>
        <w:pStyle w:val="11"/>
        <w:spacing w:before="12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DF21BF" w:rsidRPr="00997B39" w:rsidRDefault="00DF21BF" w:rsidP="00DF21BF">
      <w:pPr>
        <w:jc w:val="both"/>
        <w:rPr>
          <w:b/>
        </w:rPr>
      </w:pPr>
    </w:p>
    <w:p w:rsidR="00DF21BF" w:rsidRPr="00997B39" w:rsidRDefault="00DF21BF" w:rsidP="00DF21BF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DF21BF" w:rsidRPr="00997B39" w:rsidRDefault="00DF21BF" w:rsidP="00DF21BF">
      <w:pPr>
        <w:jc w:val="both"/>
      </w:pPr>
    </w:p>
    <w:p w:rsidR="00DF21BF" w:rsidRPr="00997B39" w:rsidRDefault="00DF21BF" w:rsidP="00DF21BF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DF21BF" w:rsidRPr="00997B39" w:rsidRDefault="00DF21BF" w:rsidP="00DF21BF">
      <w:pPr>
        <w:jc w:val="both"/>
      </w:pPr>
    </w:p>
    <w:p w:rsidR="00DF21BF" w:rsidRPr="00997B39" w:rsidRDefault="00DF21BF" w:rsidP="00DF21BF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______________</w:t>
      </w:r>
    </w:p>
    <w:p w:rsidR="00DF21BF" w:rsidRPr="00997B39" w:rsidRDefault="00DF21BF" w:rsidP="00DF21BF">
      <w:pPr>
        <w:jc w:val="both"/>
        <w:rPr>
          <w:b/>
        </w:rPr>
      </w:pPr>
      <w:r w:rsidRPr="00997B39">
        <w:rPr>
          <w:b/>
        </w:rPr>
        <w:tab/>
      </w:r>
      <w:r w:rsidRPr="00997B39">
        <w:rPr>
          <w:b/>
        </w:rPr>
        <w:tab/>
      </w:r>
    </w:p>
    <w:p w:rsidR="00DF21BF" w:rsidRPr="00997B39" w:rsidRDefault="00DF21BF" w:rsidP="00DF21BF">
      <w:pPr>
        <w:pStyle w:val="11"/>
        <w:spacing w:after="0" w:line="240" w:lineRule="auto"/>
        <w:ind w:left="360"/>
        <w:jc w:val="both"/>
        <w:rPr>
          <w:rFonts w:ascii="Times New Roman" w:hAnsi="Times New Roman" w:cs="Times New Roman"/>
        </w:rPr>
        <w:sectPr w:rsidR="00DF21BF" w:rsidRPr="00997B39" w:rsidSect="00C53BEB">
          <w:headerReference w:type="default" r:id="rId10"/>
          <w:footerReference w:type="default" r:id="rId11"/>
          <w:pgSz w:w="11906" w:h="16838"/>
          <w:pgMar w:top="899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DF21BF" w:rsidRPr="00997B39" w:rsidRDefault="00DF21BF" w:rsidP="00DF21BF">
      <w:pPr>
        <w:pStyle w:val="1"/>
        <w:ind w:left="-284"/>
        <w:jc w:val="right"/>
        <w:rPr>
          <w:b/>
          <w:sz w:val="24"/>
          <w:szCs w:val="24"/>
        </w:rPr>
      </w:pPr>
      <w:r w:rsidRPr="00997B39">
        <w:rPr>
          <w:b/>
          <w:sz w:val="24"/>
          <w:szCs w:val="24"/>
        </w:rPr>
        <w:lastRenderedPageBreak/>
        <w:t>Приложение № 2</w:t>
      </w:r>
    </w:p>
    <w:p w:rsidR="00DF21BF" w:rsidRPr="00997B39" w:rsidRDefault="00DF21BF" w:rsidP="00DF21BF">
      <w:pPr>
        <w:ind w:left="-284"/>
        <w:jc w:val="right"/>
      </w:pPr>
      <w:r w:rsidRPr="00997B39">
        <w:t>к договору №  _____ от «_____»_____________20___ г.</w:t>
      </w:r>
    </w:p>
    <w:p w:rsidR="00DF21BF" w:rsidRPr="00997B39" w:rsidRDefault="00DF21BF" w:rsidP="00DF21BF">
      <w:pPr>
        <w:tabs>
          <w:tab w:val="left" w:pos="0"/>
        </w:tabs>
        <w:ind w:left="-284"/>
        <w:jc w:val="right"/>
        <w:rPr>
          <w:b/>
          <w:bCs/>
          <w:i/>
        </w:rPr>
      </w:pPr>
    </w:p>
    <w:p w:rsidR="00DF21BF" w:rsidRPr="00997B39" w:rsidRDefault="00DF21BF" w:rsidP="00DF21BF">
      <w:pPr>
        <w:pBdr>
          <w:bottom w:val="single" w:sz="4" w:space="1" w:color="auto"/>
        </w:pBdr>
        <w:tabs>
          <w:tab w:val="left" w:pos="0"/>
        </w:tabs>
        <w:ind w:left="-284"/>
        <w:rPr>
          <w:b/>
          <w:bCs/>
        </w:rPr>
      </w:pPr>
      <w:r w:rsidRPr="00997B39">
        <w:rPr>
          <w:b/>
          <w:bCs/>
        </w:rPr>
        <w:t>ФОРМА</w:t>
      </w:r>
    </w:p>
    <w:p w:rsidR="00DF21BF" w:rsidRPr="00997B39" w:rsidRDefault="00DF21BF" w:rsidP="00DF21BF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>УТВЕРЖДЕНО</w:t>
      </w:r>
    </w:p>
    <w:p w:rsidR="00DF21BF" w:rsidRPr="00997B39" w:rsidRDefault="00DF21BF" w:rsidP="00DF21BF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  <w:t xml:space="preserve"> Приказом </w:t>
      </w:r>
      <w:proofErr w:type="gramStart"/>
      <w:r w:rsidRPr="00997B39">
        <w:rPr>
          <w:bCs/>
          <w:i/>
        </w:rPr>
        <w:t>генерального</w:t>
      </w:r>
      <w:proofErr w:type="gramEnd"/>
      <w:r w:rsidRPr="00997B39">
        <w:rPr>
          <w:bCs/>
          <w:i/>
        </w:rPr>
        <w:t xml:space="preserve"> </w:t>
      </w:r>
    </w:p>
    <w:p w:rsidR="00DF21BF" w:rsidRPr="00997B39" w:rsidRDefault="00DF21BF" w:rsidP="00DF21BF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>директора ФГУП «Атомфлот»</w:t>
      </w:r>
    </w:p>
    <w:p w:rsidR="00DF21BF" w:rsidRPr="00997B39" w:rsidRDefault="00DF21BF" w:rsidP="00DF21BF">
      <w:pPr>
        <w:tabs>
          <w:tab w:val="left" w:pos="0"/>
        </w:tabs>
        <w:ind w:left="-284"/>
        <w:jc w:val="right"/>
        <w:rPr>
          <w:bCs/>
          <w:i/>
          <w:u w:val="single"/>
        </w:rPr>
      </w:pPr>
      <w:r w:rsidRPr="00997B39">
        <w:rPr>
          <w:bCs/>
          <w:i/>
        </w:rPr>
        <w:t xml:space="preserve">               от     </w:t>
      </w:r>
      <w:r w:rsidRPr="00997B39">
        <w:rPr>
          <w:bCs/>
          <w:i/>
          <w:u w:val="single"/>
        </w:rPr>
        <w:t>01.10.2010</w:t>
      </w:r>
      <w:r w:rsidRPr="00997B39">
        <w:rPr>
          <w:bCs/>
          <w:i/>
        </w:rPr>
        <w:t xml:space="preserve">     № _</w:t>
      </w:r>
      <w:r w:rsidRPr="00997B39">
        <w:rPr>
          <w:bCs/>
          <w:i/>
          <w:u w:val="single"/>
        </w:rPr>
        <w:t>1286</w:t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center"/>
        <w:rPr>
          <w:b/>
          <w:bCs/>
        </w:rPr>
      </w:pPr>
      <w:r w:rsidRPr="00997B39">
        <w:rPr>
          <w:b/>
          <w:bCs/>
        </w:rPr>
        <w:t>АНКЕТА ПО ОХРАНЕ ТРУДА</w:t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center"/>
      </w:pPr>
      <w:r w:rsidRPr="00997B39">
        <w:rPr>
          <w:b/>
          <w:bCs/>
        </w:rPr>
        <w:t>для организаций, выполняющих строительно-монтажные и  ремонтные работы на территори</w:t>
      </w:r>
      <w:proofErr w:type="gramStart"/>
      <w:r w:rsidRPr="00997B39">
        <w:rPr>
          <w:b/>
          <w:bCs/>
        </w:rPr>
        <w:t>и(</w:t>
      </w:r>
      <w:proofErr w:type="gramEnd"/>
      <w:r w:rsidRPr="00997B39">
        <w:rPr>
          <w:b/>
          <w:bCs/>
        </w:rPr>
        <w:t>объектах)  ФГУП «Атомфлот»</w:t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</w:pP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</w:pPr>
      <w:r w:rsidRPr="00997B39">
        <w:t xml:space="preserve">Наименование организации Исполнителя: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Адрес: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Номер телефона: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 Номер факса: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proofErr w:type="spellStart"/>
      <w:r w:rsidRPr="00997B39">
        <w:t>e-mail</w:t>
      </w:r>
      <w:proofErr w:type="spellEnd"/>
      <w:r w:rsidRPr="00997B39">
        <w:t xml:space="preserve">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Является ли эта «Анкета» первой, которую Вы заполняете для ФГУП «Атомфлот»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Если «нет», то сообщите дату заполнения последней анкеты: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Предполагаемый характер предстоящих работ по условиям договора (контракта):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Кто в Вашей организации является уполномоченным по охране труда (ФИО, должность):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  <w:t>______</w:t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Работа для ФГУП «Атомфлот» будет выполняться в период времени: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Место проведения работ (судно, здание, сооружение, участок и т.д.)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Количество сотрудников: временных</w:t>
      </w:r>
      <w:r w:rsidRPr="00997B39">
        <w:rPr>
          <w:u w:val="single"/>
        </w:rPr>
        <w:t xml:space="preserve">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; постоянных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Организации (компании), которые могут привлекаться в качестве субподрядчиков: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Количество сотрудников субподрядчиков: временных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; постоянных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Имеете ли Вы Политику Вашей компании по Охране труда?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Приведите примеры деятельности </w:t>
      </w:r>
      <w:proofErr w:type="gramStart"/>
      <w:r w:rsidRPr="00997B39">
        <w:t>за</w:t>
      </w:r>
      <w:proofErr w:type="gramEnd"/>
      <w:r w:rsidRPr="00997B39">
        <w:t xml:space="preserve"> последние 3 года: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Требуется ли специальное обучение/лицензирование для ваших видов деятельности(Да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Имеет ли ваша компания эти лицензии? (Да/Нет)(если</w:t>
      </w:r>
      <w:proofErr w:type="gramStart"/>
      <w:r w:rsidRPr="00997B39">
        <w:t xml:space="preserve"> Д</w:t>
      </w:r>
      <w:proofErr w:type="gramEnd"/>
      <w:r w:rsidRPr="00997B39">
        <w:t xml:space="preserve">а, то приложите копии к анкете): </w:t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</w:pP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Проводится ли подробная регистрация проведенного обучения?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Название учебной организации проводившей обучение: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2. Используете ли Вы опасные процессы/материалы?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2.1. Если да, </w:t>
      </w:r>
      <w:proofErr w:type="gramStart"/>
      <w:r w:rsidRPr="00997B39">
        <w:t>то</w:t>
      </w:r>
      <w:proofErr w:type="gramEnd"/>
      <w:r w:rsidRPr="00997B39">
        <w:t xml:space="preserve"> какие?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2.2. Какие специальные меры предосторожности должны быть предприняты?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2.3. Есть ли у Вас «Данные о безопасности материалов»?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3. Есть ли у Вас написанные процедуры, инструкции и руководства по охране труда?         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</w:pPr>
      <w:r w:rsidRPr="00997B39"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 w:rsidRPr="00997B39">
        <w:t>/Н</w:t>
      </w:r>
      <w:proofErr w:type="gramEnd"/>
      <w:r w:rsidRPr="00997B39">
        <w:t>ет):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используются ли проверочные листы?: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Кто проводит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Какая у них квалификация?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 часто проводятся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4. Есть ли средства индивидуальной </w:t>
      </w:r>
      <w:proofErr w:type="gramStart"/>
      <w:r w:rsidRPr="00997B39">
        <w:t>защиты</w:t>
      </w:r>
      <w:proofErr w:type="gramEnd"/>
      <w:r w:rsidRPr="00997B39">
        <w:t xml:space="preserve"> такие как </w:t>
      </w:r>
      <w:proofErr w:type="spellStart"/>
      <w:r w:rsidRPr="00997B39">
        <w:t>беруши</w:t>
      </w:r>
      <w:proofErr w:type="spellEnd"/>
      <w:r w:rsidRPr="00997B39">
        <w:t>, средства защиты глаз, специальная одежда, обувь, каски и.т.д.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997B39">
        <w:t>строповочные</w:t>
      </w:r>
      <w:proofErr w:type="spellEnd"/>
      <w:r w:rsidRPr="00997B39">
        <w:t xml:space="preserve"> и грузоподъемные приспособления? (Да</w:t>
      </w:r>
      <w:proofErr w:type="gramStart"/>
      <w:r w:rsidRPr="00997B39">
        <w:t>/Н</w:t>
      </w:r>
      <w:proofErr w:type="gramEnd"/>
      <w:r w:rsidRPr="00997B39">
        <w:t>ет):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какие?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имеется ли процедура регистрации результатов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Какую квалификацию имеют лица, проводящие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5.Есть ли у Вас комитет по охране труда?: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5.1. Принимают ли участие рабочие в этом комитете?: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5.2. Как часто происходят заседания этого комитета? ежемесячно/более часто/менее часто: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6.Есть ли у вас лица, имеющие квалификацию по оказанию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6.1. Регистрируются ли случаи оказания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6.2. Кто является ответственным за аптечки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7.2</w:t>
      </w:r>
      <w:proofErr w:type="gramStart"/>
      <w:r w:rsidRPr="00997B39">
        <w:t xml:space="preserve"> П</w:t>
      </w:r>
      <w:proofErr w:type="gramEnd"/>
      <w:r w:rsidRPr="00997B39"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приведите подробные детали: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</w:pPr>
      <w:r w:rsidRPr="00997B39">
        <w:t>8. Количество несчастных случаев за последние два года:</w:t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персонал Исполнителя: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субподрядчика: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временные работники: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9. Есть ли какая-нибудь другая относящаяся к охране труда информация, о которой мы должны знать?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предоставьте все подробности: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lastRenderedPageBreak/>
        <w:t xml:space="preserve">10. Сколько сотрудников, </w:t>
      </w:r>
      <w:proofErr w:type="gramStart"/>
      <w:r w:rsidRPr="00997B39">
        <w:t>включая субподрядчиков и временных работников</w:t>
      </w:r>
      <w:proofErr w:type="gramEnd"/>
      <w:r w:rsidRPr="00997B39">
        <w:t xml:space="preserve"> будет работать на нашей территории одновременно?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11. Детали ответственности работодателя и страхования гражданской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Гражданская ответственность. Предел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Страховая компания: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 истечения срока действия договора: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Обязательства работодателя Предел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Страховщик: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 истечения срока действия договора: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</w:pPr>
      <w:r w:rsidRPr="00997B39">
        <w:t xml:space="preserve">12. Скольким сотрудникам компании потребуется доступ на территорию ФГУП «Атомфлот»: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</w:pPr>
      <w:r w:rsidRPr="00997B39">
        <w:t>13. Исполнитель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</w:pPr>
      <w:r w:rsidRPr="00997B39">
        <w:t>Подписав это заявление, Исполнитель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Исполнитель гарантирует, что все субподрядчики получат и распишутся за получение необходимой информации.</w:t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</w:pPr>
      <w:r w:rsidRPr="00997B39">
        <w:t xml:space="preserve">14. Исполнитель/субподрядчик обязуется официально назначить ответственного за охрану труда, обеспечить необходимый </w:t>
      </w:r>
      <w:proofErr w:type="gramStart"/>
      <w:r w:rsidRPr="00997B39">
        <w:t>контроль за</w:t>
      </w:r>
      <w:proofErr w:type="gramEnd"/>
      <w:r w:rsidRPr="00997B39"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</w:pP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</w:pPr>
      <w:r w:rsidRPr="00997B39">
        <w:t>Исполнитель:</w:t>
      </w:r>
      <w:r w:rsidRPr="00997B39"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</w:pP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</w:pPr>
      <w:r w:rsidRPr="00997B39">
        <w:t xml:space="preserve">                                                        </w:t>
      </w:r>
      <w:r w:rsidRPr="00997B39">
        <w:tab/>
        <w:t>Должность, подпись, фамилия, инициалы (печатными буквами)</w:t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</w:pPr>
      <w:r w:rsidRPr="00997B39">
        <w:t>Дата</w:t>
      </w:r>
      <w:r w:rsidRPr="00997B39"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</w:pP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</w:pPr>
      <w:r w:rsidRPr="00997B39">
        <w:t>Субподрядчики:</w:t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</w:pP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</w:pPr>
      <w:r w:rsidRPr="00997B39">
        <w:t xml:space="preserve">                                                        </w:t>
      </w:r>
      <w:r w:rsidRPr="00997B39">
        <w:tab/>
        <w:t>Должность, подпись, фамилия, инициалы (печатными буквами)</w:t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</w:pP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</w:pPr>
      <w:r w:rsidRPr="00997B39">
        <w:t>Компания</w:t>
      </w:r>
      <w:r w:rsidRPr="00997B39">
        <w:tab/>
      </w: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</w:pPr>
    </w:p>
    <w:p w:rsidR="00DF21BF" w:rsidRPr="00997B39" w:rsidRDefault="00DF21BF" w:rsidP="00DF21BF">
      <w:pPr>
        <w:tabs>
          <w:tab w:val="left" w:pos="0"/>
        </w:tabs>
        <w:spacing w:line="256" w:lineRule="exact"/>
        <w:jc w:val="both"/>
      </w:pPr>
      <w:r w:rsidRPr="00997B39">
        <w:t>Адрес:</w:t>
      </w:r>
      <w:r w:rsidRPr="00997B39">
        <w:tab/>
      </w:r>
    </w:p>
    <w:p w:rsidR="00DF21BF" w:rsidRPr="00997B39" w:rsidRDefault="00DF21BF" w:rsidP="00DF21BF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DF21BF" w:rsidRPr="00997B39" w:rsidRDefault="00DF21BF" w:rsidP="00DF21BF">
      <w:pPr>
        <w:tabs>
          <w:tab w:val="left" w:pos="426"/>
        </w:tabs>
        <w:ind w:left="-284"/>
        <w:jc w:val="both"/>
      </w:pPr>
    </w:p>
    <w:p w:rsidR="00DF21BF" w:rsidRPr="00997B39" w:rsidRDefault="00DF21BF" w:rsidP="00DF21BF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DF21BF" w:rsidRPr="00997B39" w:rsidRDefault="00DF21BF" w:rsidP="00DF21BF">
      <w:pPr>
        <w:jc w:val="both"/>
      </w:pPr>
    </w:p>
    <w:p w:rsidR="00DF21BF" w:rsidRPr="00997B39" w:rsidRDefault="00DF21BF" w:rsidP="00DF21BF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DF21BF" w:rsidRPr="00997B39" w:rsidRDefault="00DF21BF" w:rsidP="00DF21BF">
      <w:pPr>
        <w:jc w:val="both"/>
      </w:pPr>
    </w:p>
    <w:p w:rsidR="00DF21BF" w:rsidRPr="00997B39" w:rsidRDefault="00DF21BF" w:rsidP="00DF21BF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______________</w:t>
      </w:r>
    </w:p>
    <w:p w:rsidR="00DF21BF" w:rsidRPr="00997B39" w:rsidRDefault="00DF21BF" w:rsidP="00DF21BF">
      <w:pPr>
        <w:jc w:val="both"/>
        <w:sectPr w:rsidR="00DF21BF" w:rsidRPr="00997B39" w:rsidSect="00C53BEB">
          <w:footerReference w:type="default" r:id="rId12"/>
          <w:headerReference w:type="first" r:id="rId13"/>
          <w:pgSz w:w="11906" w:h="16838"/>
          <w:pgMar w:top="1134" w:right="566" w:bottom="1134" w:left="1134" w:header="709" w:footer="709" w:gutter="0"/>
          <w:pgNumType w:start="1"/>
          <w:cols w:space="708"/>
          <w:titlePg/>
          <w:docGrid w:linePitch="360"/>
        </w:sectPr>
      </w:pPr>
    </w:p>
    <w:p w:rsidR="00DF21BF" w:rsidRPr="00997B39" w:rsidRDefault="00DF21BF" w:rsidP="00DF21BF">
      <w:pPr>
        <w:ind w:firstLine="567"/>
        <w:jc w:val="right"/>
        <w:outlineLvl w:val="0"/>
        <w:rPr>
          <w:b/>
        </w:rPr>
      </w:pPr>
      <w:r w:rsidRPr="00997B39">
        <w:rPr>
          <w:b/>
        </w:rPr>
        <w:lastRenderedPageBreak/>
        <w:t>Приложение № 3</w:t>
      </w:r>
    </w:p>
    <w:p w:rsidR="00DF21BF" w:rsidRPr="00997B39" w:rsidRDefault="00DF21BF" w:rsidP="00DF21BF">
      <w:pPr>
        <w:spacing w:after="240"/>
        <w:ind w:firstLine="567"/>
        <w:jc w:val="right"/>
        <w:outlineLvl w:val="0"/>
      </w:pPr>
      <w:r w:rsidRPr="00997B39">
        <w:t>к договору №___________ от «___»_________20__ г.</w:t>
      </w:r>
    </w:p>
    <w:p w:rsidR="00DF21BF" w:rsidRPr="00997B39" w:rsidRDefault="00DF21BF" w:rsidP="00DF21BF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997B39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DF21BF" w:rsidRPr="00997B39" w:rsidTr="00663919">
        <w:trPr>
          <w:trHeight w:val="130"/>
        </w:trPr>
        <w:tc>
          <w:tcPr>
            <w:tcW w:w="5199" w:type="dxa"/>
            <w:vMerge w:val="restart"/>
          </w:tcPr>
          <w:p w:rsidR="00DF21BF" w:rsidRPr="00997B39" w:rsidRDefault="00DF21BF" w:rsidP="00663919">
            <w:r w:rsidRPr="00997B39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DF21BF" w:rsidRPr="00997B39" w:rsidRDefault="00DF21BF" w:rsidP="00663919">
            <w:pPr>
              <w:ind w:firstLine="567"/>
              <w:jc w:val="center"/>
            </w:pPr>
            <w:r w:rsidRPr="00997B39">
              <w:t xml:space="preserve">Генеральному директору </w:t>
            </w:r>
          </w:p>
        </w:tc>
      </w:tr>
      <w:tr w:rsidR="00DF21BF" w:rsidRPr="00997B39" w:rsidTr="00663919">
        <w:trPr>
          <w:trHeight w:val="128"/>
        </w:trPr>
        <w:tc>
          <w:tcPr>
            <w:tcW w:w="5199" w:type="dxa"/>
            <w:vMerge/>
          </w:tcPr>
          <w:p w:rsidR="00DF21BF" w:rsidRPr="00997B39" w:rsidRDefault="00DF21BF" w:rsidP="00663919"/>
        </w:tc>
        <w:tc>
          <w:tcPr>
            <w:tcW w:w="5222" w:type="dxa"/>
            <w:gridSpan w:val="3"/>
          </w:tcPr>
          <w:p w:rsidR="00DF21BF" w:rsidRPr="00997B39" w:rsidRDefault="00DF21BF" w:rsidP="00663919">
            <w:pPr>
              <w:ind w:firstLine="567"/>
              <w:jc w:val="center"/>
            </w:pPr>
            <w:r w:rsidRPr="00997B39">
              <w:t>ФГУП «Атомфлот»</w:t>
            </w:r>
          </w:p>
        </w:tc>
      </w:tr>
      <w:tr w:rsidR="00DF21BF" w:rsidRPr="00997B39" w:rsidTr="00663919">
        <w:trPr>
          <w:trHeight w:val="128"/>
        </w:trPr>
        <w:tc>
          <w:tcPr>
            <w:tcW w:w="5199" w:type="dxa"/>
            <w:vMerge/>
          </w:tcPr>
          <w:p w:rsidR="00DF21BF" w:rsidRPr="00997B39" w:rsidRDefault="00DF21BF" w:rsidP="00663919"/>
        </w:tc>
        <w:tc>
          <w:tcPr>
            <w:tcW w:w="1740" w:type="dxa"/>
          </w:tcPr>
          <w:p w:rsidR="00DF21BF" w:rsidRPr="00997B39" w:rsidRDefault="00DF21BF" w:rsidP="00663919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DF21BF" w:rsidRPr="00997B39" w:rsidRDefault="00DF21BF" w:rsidP="00663919">
            <w:pPr>
              <w:jc w:val="center"/>
            </w:pPr>
          </w:p>
        </w:tc>
        <w:tc>
          <w:tcPr>
            <w:tcW w:w="871" w:type="dxa"/>
          </w:tcPr>
          <w:p w:rsidR="00DF21BF" w:rsidRPr="00997B39" w:rsidRDefault="00DF21BF" w:rsidP="00663919">
            <w:pPr>
              <w:ind w:firstLine="567"/>
              <w:jc w:val="center"/>
            </w:pPr>
          </w:p>
        </w:tc>
      </w:tr>
      <w:tr w:rsidR="00DF21BF" w:rsidRPr="00997B39" w:rsidTr="00663919">
        <w:trPr>
          <w:trHeight w:val="128"/>
        </w:trPr>
        <w:tc>
          <w:tcPr>
            <w:tcW w:w="5199" w:type="dxa"/>
            <w:vMerge/>
          </w:tcPr>
          <w:p w:rsidR="00DF21BF" w:rsidRPr="00997B39" w:rsidRDefault="00DF21BF" w:rsidP="00663919"/>
        </w:tc>
        <w:tc>
          <w:tcPr>
            <w:tcW w:w="1740" w:type="dxa"/>
          </w:tcPr>
          <w:p w:rsidR="00DF21BF" w:rsidRPr="00997B39" w:rsidRDefault="00DF21BF" w:rsidP="00663919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DF21BF" w:rsidRPr="00997B39" w:rsidRDefault="00DF21BF" w:rsidP="00663919">
            <w:pPr>
              <w:jc w:val="center"/>
              <w:rPr>
                <w:vertAlign w:val="superscript"/>
              </w:rPr>
            </w:pPr>
            <w:r w:rsidRPr="00997B39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DF21BF" w:rsidRPr="00997B39" w:rsidRDefault="00DF21BF" w:rsidP="00663919">
            <w:pPr>
              <w:ind w:firstLine="567"/>
              <w:jc w:val="center"/>
            </w:pPr>
          </w:p>
        </w:tc>
      </w:tr>
    </w:tbl>
    <w:p w:rsidR="00DF21BF" w:rsidRPr="00997B39" w:rsidRDefault="00DF21BF" w:rsidP="00DF21BF">
      <w:pPr>
        <w:ind w:firstLine="567"/>
        <w:jc w:val="center"/>
        <w:rPr>
          <w:b/>
        </w:rPr>
      </w:pPr>
    </w:p>
    <w:p w:rsidR="00DF21BF" w:rsidRPr="00997B39" w:rsidRDefault="00DF21BF" w:rsidP="00DF21BF">
      <w:pPr>
        <w:ind w:firstLine="567"/>
        <w:jc w:val="center"/>
        <w:rPr>
          <w:b/>
        </w:rPr>
      </w:pPr>
      <w:r w:rsidRPr="00997B39">
        <w:rPr>
          <w:b/>
        </w:rPr>
        <w:t>ЗАЯВКА</w:t>
      </w:r>
    </w:p>
    <w:p w:rsidR="00DF21BF" w:rsidRPr="00997B39" w:rsidRDefault="00DF21BF" w:rsidP="00DF21BF">
      <w:pPr>
        <w:ind w:firstLine="567"/>
        <w:jc w:val="center"/>
        <w:rPr>
          <w:b/>
        </w:rPr>
      </w:pPr>
    </w:p>
    <w:p w:rsidR="00DF21BF" w:rsidRPr="00997B39" w:rsidRDefault="00DF21BF" w:rsidP="00DF21BF">
      <w:pPr>
        <w:ind w:firstLine="567"/>
        <w:jc w:val="both"/>
      </w:pPr>
      <w:r w:rsidRPr="00997B39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DF21BF" w:rsidRPr="00997B39" w:rsidRDefault="00DF21BF" w:rsidP="00DF21BF">
      <w:pPr>
        <w:jc w:val="both"/>
        <w:rPr>
          <w:vertAlign w:val="superscript"/>
        </w:rPr>
      </w:pPr>
      <w:r w:rsidRPr="00997B39">
        <w:t>с ____________ 20_____г.  по  ____________20_____г. _____________________________________</w:t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(режим работы – круглосуточно, рабочее время и т.д.)</w:t>
      </w:r>
    </w:p>
    <w:p w:rsidR="00DF21BF" w:rsidRPr="00997B39" w:rsidRDefault="00DF21BF" w:rsidP="00DF21BF">
      <w:pPr>
        <w:jc w:val="both"/>
        <w:rPr>
          <w:vertAlign w:val="superscript"/>
        </w:rPr>
      </w:pPr>
      <w:r w:rsidRPr="00997B39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DF21BF" w:rsidRPr="00997B39" w:rsidTr="00663919">
        <w:tc>
          <w:tcPr>
            <w:tcW w:w="641" w:type="dxa"/>
            <w:vAlign w:val="center"/>
          </w:tcPr>
          <w:p w:rsidR="00DF21BF" w:rsidRPr="00997B39" w:rsidRDefault="00DF21BF" w:rsidP="00663919">
            <w:pPr>
              <w:jc w:val="center"/>
            </w:pPr>
            <w:r w:rsidRPr="00997B39">
              <w:t>№/</w:t>
            </w:r>
            <w:proofErr w:type="spellStart"/>
            <w:proofErr w:type="gramStart"/>
            <w:r w:rsidRPr="00997B39">
              <w:t>п</w:t>
            </w:r>
            <w:proofErr w:type="spellEnd"/>
            <w:proofErr w:type="gramEnd"/>
          </w:p>
        </w:tc>
        <w:tc>
          <w:tcPr>
            <w:tcW w:w="2789" w:type="dxa"/>
            <w:vAlign w:val="center"/>
          </w:tcPr>
          <w:p w:rsidR="00DF21BF" w:rsidRPr="00997B39" w:rsidRDefault="00DF21BF" w:rsidP="00663919">
            <w:pPr>
              <w:jc w:val="center"/>
            </w:pPr>
            <w:r w:rsidRPr="00997B39">
              <w:t>Фамилия, имя, отчество</w:t>
            </w:r>
          </w:p>
          <w:p w:rsidR="00DF21BF" w:rsidRPr="00997B39" w:rsidRDefault="00DF21BF" w:rsidP="00663919">
            <w:pPr>
              <w:jc w:val="center"/>
              <w:rPr>
                <w:sz w:val="16"/>
                <w:szCs w:val="16"/>
              </w:rPr>
            </w:pPr>
            <w:r w:rsidRPr="00997B39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DF21BF" w:rsidRPr="00997B39" w:rsidRDefault="00DF21BF" w:rsidP="00663919">
            <w:pPr>
              <w:jc w:val="center"/>
            </w:pPr>
            <w:r w:rsidRPr="00997B39">
              <w:t>Должность</w:t>
            </w:r>
          </w:p>
        </w:tc>
        <w:tc>
          <w:tcPr>
            <w:tcW w:w="1743" w:type="dxa"/>
            <w:vAlign w:val="center"/>
          </w:tcPr>
          <w:p w:rsidR="00DF21BF" w:rsidRPr="00997B39" w:rsidRDefault="00DF21BF" w:rsidP="00663919">
            <w:pPr>
              <w:jc w:val="center"/>
            </w:pPr>
            <w:r w:rsidRPr="00997B39">
              <w:t>Серия и № паспорта</w:t>
            </w:r>
          </w:p>
        </w:tc>
        <w:tc>
          <w:tcPr>
            <w:tcW w:w="1755" w:type="dxa"/>
            <w:vAlign w:val="center"/>
          </w:tcPr>
          <w:p w:rsidR="00DF21BF" w:rsidRPr="00997B39" w:rsidRDefault="00DF21BF" w:rsidP="00663919">
            <w:pPr>
              <w:jc w:val="center"/>
            </w:pPr>
            <w:r w:rsidRPr="00997B39">
              <w:t>Домашний адрес</w:t>
            </w:r>
          </w:p>
        </w:tc>
        <w:tc>
          <w:tcPr>
            <w:tcW w:w="1523" w:type="dxa"/>
            <w:vAlign w:val="center"/>
          </w:tcPr>
          <w:p w:rsidR="00DF21BF" w:rsidRPr="00997B39" w:rsidRDefault="00DF21BF" w:rsidP="00663919">
            <w:pPr>
              <w:jc w:val="center"/>
            </w:pPr>
            <w:r w:rsidRPr="00997B39">
              <w:t>Форма*</w:t>
            </w:r>
          </w:p>
          <w:p w:rsidR="00DF21BF" w:rsidRPr="00997B39" w:rsidRDefault="00DF21BF" w:rsidP="00663919">
            <w:pPr>
              <w:jc w:val="center"/>
            </w:pPr>
            <w:r w:rsidRPr="00997B39">
              <w:t>допуска</w:t>
            </w:r>
          </w:p>
        </w:tc>
      </w:tr>
      <w:tr w:rsidR="00DF21BF" w:rsidRPr="00997B39" w:rsidTr="00663919">
        <w:tc>
          <w:tcPr>
            <w:tcW w:w="641" w:type="dxa"/>
            <w:vAlign w:val="center"/>
          </w:tcPr>
          <w:p w:rsidR="00DF21BF" w:rsidRPr="00997B39" w:rsidRDefault="00DF21BF" w:rsidP="0066391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755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743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755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523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</w:tr>
      <w:tr w:rsidR="00DF21BF" w:rsidRPr="00997B39" w:rsidTr="00663919">
        <w:tc>
          <w:tcPr>
            <w:tcW w:w="641" w:type="dxa"/>
            <w:vAlign w:val="center"/>
          </w:tcPr>
          <w:p w:rsidR="00DF21BF" w:rsidRPr="00997B39" w:rsidRDefault="00DF21BF" w:rsidP="0066391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755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743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755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523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</w:tr>
      <w:tr w:rsidR="00DF21BF" w:rsidRPr="00997B39" w:rsidTr="00663919">
        <w:tc>
          <w:tcPr>
            <w:tcW w:w="641" w:type="dxa"/>
            <w:vAlign w:val="center"/>
          </w:tcPr>
          <w:p w:rsidR="00DF21BF" w:rsidRPr="00997B39" w:rsidRDefault="00DF21BF" w:rsidP="0066391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755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743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755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523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</w:tr>
      <w:tr w:rsidR="00DF21BF" w:rsidRPr="00997B39" w:rsidTr="00663919">
        <w:tc>
          <w:tcPr>
            <w:tcW w:w="641" w:type="dxa"/>
            <w:vAlign w:val="center"/>
          </w:tcPr>
          <w:p w:rsidR="00DF21BF" w:rsidRPr="00997B39" w:rsidRDefault="00DF21BF" w:rsidP="0066391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755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743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755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523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</w:tr>
      <w:tr w:rsidR="00DF21BF" w:rsidRPr="00997B39" w:rsidTr="00663919">
        <w:tc>
          <w:tcPr>
            <w:tcW w:w="641" w:type="dxa"/>
            <w:vAlign w:val="center"/>
          </w:tcPr>
          <w:p w:rsidR="00DF21BF" w:rsidRPr="00997B39" w:rsidRDefault="00DF21BF" w:rsidP="0066391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755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743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755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523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</w:tr>
      <w:tr w:rsidR="00DF21BF" w:rsidRPr="00997B39" w:rsidTr="00663919">
        <w:tc>
          <w:tcPr>
            <w:tcW w:w="641" w:type="dxa"/>
            <w:vAlign w:val="center"/>
          </w:tcPr>
          <w:p w:rsidR="00DF21BF" w:rsidRPr="00997B39" w:rsidRDefault="00DF21BF" w:rsidP="0066391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755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743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755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523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</w:tr>
      <w:tr w:rsidR="00DF21BF" w:rsidRPr="00997B39" w:rsidTr="00663919">
        <w:tc>
          <w:tcPr>
            <w:tcW w:w="641" w:type="dxa"/>
            <w:vAlign w:val="center"/>
          </w:tcPr>
          <w:p w:rsidR="00DF21BF" w:rsidRPr="00997B39" w:rsidRDefault="00DF21BF" w:rsidP="0066391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755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743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755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  <w:tc>
          <w:tcPr>
            <w:tcW w:w="1523" w:type="dxa"/>
          </w:tcPr>
          <w:p w:rsidR="00DF21BF" w:rsidRPr="00997B39" w:rsidRDefault="00DF21BF" w:rsidP="00663919">
            <w:pPr>
              <w:ind w:firstLine="567"/>
              <w:jc w:val="both"/>
            </w:pPr>
          </w:p>
        </w:tc>
      </w:tr>
    </w:tbl>
    <w:p w:rsidR="00DF21BF" w:rsidRPr="00997B39" w:rsidRDefault="00DF21BF" w:rsidP="00DF21BF">
      <w:pPr>
        <w:ind w:firstLine="567"/>
        <w:jc w:val="both"/>
      </w:pPr>
    </w:p>
    <w:p w:rsidR="00DF21BF" w:rsidRPr="00997B39" w:rsidRDefault="00DF21BF" w:rsidP="00DF21BF">
      <w:pPr>
        <w:ind w:firstLine="567"/>
        <w:jc w:val="both"/>
      </w:pPr>
      <w:r w:rsidRPr="00997B39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DF21BF" w:rsidRPr="00997B39" w:rsidRDefault="00DF21BF" w:rsidP="00DF21BF">
      <w:pPr>
        <w:ind w:firstLine="567"/>
        <w:jc w:val="both"/>
        <w:rPr>
          <w:vertAlign w:val="superscript"/>
        </w:rPr>
      </w:pPr>
      <w:r w:rsidRPr="00997B39">
        <w:t>Руководитель предприятия</w:t>
      </w:r>
      <w:r w:rsidRPr="00997B39">
        <w:tab/>
        <w:t>_________________</w:t>
      </w:r>
      <w:r w:rsidRPr="00997B39">
        <w:tab/>
      </w:r>
      <w:r w:rsidRPr="00997B39">
        <w:tab/>
      </w:r>
      <w:r w:rsidRPr="00997B39">
        <w:tab/>
        <w:t>_________________</w:t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</w:p>
    <w:p w:rsidR="00DF21BF" w:rsidRPr="00997B39" w:rsidRDefault="00DF21BF" w:rsidP="00DF21BF">
      <w:pPr>
        <w:ind w:firstLine="567"/>
        <w:jc w:val="both"/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  <w:t>М.П.</w:t>
      </w:r>
    </w:p>
    <w:p w:rsidR="00DF21BF" w:rsidRPr="00997B39" w:rsidRDefault="00DF21BF" w:rsidP="00DF21BF">
      <w:pPr>
        <w:ind w:firstLine="567"/>
        <w:jc w:val="both"/>
        <w:rPr>
          <w:vertAlign w:val="superscript"/>
        </w:rPr>
      </w:pPr>
      <w:r w:rsidRPr="00997B39">
        <w:t>Начальник РСП*</w:t>
      </w:r>
      <w:r w:rsidRPr="00997B39">
        <w:tab/>
      </w:r>
      <w:r w:rsidRPr="00997B39">
        <w:tab/>
        <w:t>________________</w:t>
      </w:r>
      <w:r w:rsidRPr="00997B39">
        <w:tab/>
      </w:r>
      <w:r w:rsidRPr="00997B39">
        <w:tab/>
      </w:r>
      <w:r w:rsidRPr="00997B39">
        <w:tab/>
        <w:t>________________________</w:t>
      </w:r>
      <w:r w:rsidRPr="00997B39">
        <w:tab/>
      </w:r>
      <w:r w:rsidRPr="00997B39">
        <w:rPr>
          <w:vertAlign w:val="superscript"/>
        </w:rPr>
        <w:t>(самой организации или</w:t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обслуживающей данную организацию)</w:t>
      </w:r>
    </w:p>
    <w:p w:rsidR="00DF21BF" w:rsidRPr="00997B39" w:rsidRDefault="00DF21BF" w:rsidP="00DF21BF">
      <w:pPr>
        <w:ind w:firstLine="567"/>
        <w:jc w:val="both"/>
      </w:pPr>
      <w:r w:rsidRPr="00997B39">
        <w:tab/>
      </w:r>
      <w:r w:rsidRPr="00997B39">
        <w:tab/>
      </w:r>
      <w:r w:rsidRPr="00997B39">
        <w:tab/>
      </w:r>
      <w:r w:rsidRPr="00997B39">
        <w:tab/>
        <w:t>М.</w:t>
      </w:r>
      <w:proofErr w:type="gramStart"/>
      <w:r w:rsidRPr="00997B39">
        <w:t>П</w:t>
      </w:r>
      <w:proofErr w:type="gramEnd"/>
    </w:p>
    <w:p w:rsidR="00DF21BF" w:rsidRPr="00997B39" w:rsidRDefault="00DF21BF" w:rsidP="00DF21BF">
      <w:pPr>
        <w:ind w:firstLine="567"/>
        <w:jc w:val="both"/>
      </w:pPr>
      <w:r w:rsidRPr="00997B39">
        <w:t>Согласованно:</w:t>
      </w:r>
    </w:p>
    <w:p w:rsidR="00DF21BF" w:rsidRPr="00997B39" w:rsidRDefault="00DF21BF" w:rsidP="00DF21BF">
      <w:r w:rsidRPr="00997B39">
        <w:t xml:space="preserve">Начальник Управления </w:t>
      </w:r>
      <w:r w:rsidRPr="00997B39">
        <w:br/>
        <w:t xml:space="preserve">(службы, отдела) ФГУП «Атомфлот» </w:t>
      </w:r>
      <w:r w:rsidRPr="00997B39">
        <w:tab/>
        <w:t>_______________</w:t>
      </w:r>
      <w:r w:rsidRPr="00997B39">
        <w:tab/>
      </w:r>
      <w:r w:rsidRPr="00997B39">
        <w:tab/>
        <w:t>_____________________</w:t>
      </w:r>
    </w:p>
    <w:p w:rsidR="00DF21BF" w:rsidRPr="00997B39" w:rsidRDefault="00DF21BF" w:rsidP="00DF21BF">
      <w:pPr>
        <w:ind w:left="4254" w:firstLine="709"/>
      </w:pP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</w:p>
    <w:p w:rsidR="00DF21BF" w:rsidRPr="00997B39" w:rsidRDefault="00DF21BF" w:rsidP="00DF21BF">
      <w:pPr>
        <w:ind w:firstLine="567"/>
        <w:jc w:val="both"/>
      </w:pPr>
      <w:r w:rsidRPr="00997B39">
        <w:rPr>
          <w:b/>
          <w:u w:val="single"/>
        </w:rPr>
        <w:t>Примечание</w:t>
      </w:r>
      <w:r w:rsidRPr="00997B39">
        <w:rPr>
          <w:u w:val="single"/>
        </w:rPr>
        <w:t>:</w:t>
      </w:r>
      <w:r w:rsidRPr="00997B39"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997B39">
        <w:rPr>
          <w:b/>
          <w:u w:val="single"/>
        </w:rPr>
        <w:t>анкета</w:t>
      </w:r>
      <w:r w:rsidRPr="00997B39">
        <w:t xml:space="preserve"> на каждого работника.</w:t>
      </w:r>
    </w:p>
    <w:p w:rsidR="00DF21BF" w:rsidRPr="00997B39" w:rsidRDefault="00DF21BF" w:rsidP="00DF21BF">
      <w:pPr>
        <w:ind w:firstLine="567"/>
        <w:jc w:val="both"/>
      </w:pPr>
      <w:r w:rsidRPr="00997B39">
        <w:t>*Заполняется при наличии допуска РСП.</w:t>
      </w:r>
    </w:p>
    <w:p w:rsidR="00DF21BF" w:rsidRPr="00997B39" w:rsidRDefault="00DF21BF" w:rsidP="00DF21BF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DF21BF" w:rsidRPr="00997B39" w:rsidRDefault="00DF21BF" w:rsidP="00DF21BF">
      <w:pPr>
        <w:tabs>
          <w:tab w:val="left" w:pos="426"/>
        </w:tabs>
        <w:ind w:left="-284"/>
        <w:jc w:val="both"/>
      </w:pPr>
    </w:p>
    <w:p w:rsidR="00DF21BF" w:rsidRPr="00997B39" w:rsidRDefault="00DF21BF" w:rsidP="00DF21BF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DF21BF" w:rsidRPr="00997B39" w:rsidRDefault="00DF21BF" w:rsidP="00DF21BF">
      <w:pPr>
        <w:jc w:val="both"/>
      </w:pPr>
    </w:p>
    <w:p w:rsidR="00DF21BF" w:rsidRPr="00997B39" w:rsidRDefault="00DF21BF" w:rsidP="00DF21BF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DF21BF" w:rsidRPr="00997B39" w:rsidRDefault="00DF21BF" w:rsidP="00DF21BF">
      <w:pPr>
        <w:jc w:val="both"/>
      </w:pPr>
    </w:p>
    <w:p w:rsidR="00DF21BF" w:rsidRPr="00997B39" w:rsidRDefault="00DF21BF" w:rsidP="00DF21BF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</w:t>
      </w:r>
    </w:p>
    <w:p w:rsidR="00DF21BF" w:rsidRPr="00997B39" w:rsidRDefault="00DF21BF" w:rsidP="00DF21BF">
      <w:pPr>
        <w:jc w:val="both"/>
      </w:pPr>
    </w:p>
    <w:p w:rsidR="00DF21BF" w:rsidRPr="00997B39" w:rsidRDefault="00DF21BF" w:rsidP="00DF21BF">
      <w:pPr>
        <w:jc w:val="both"/>
        <w:sectPr w:rsidR="00DF21BF" w:rsidRPr="00997B39" w:rsidSect="00C53BEB">
          <w:headerReference w:type="first" r:id="rId14"/>
          <w:pgSz w:w="11906" w:h="16838" w:code="9"/>
          <w:pgMar w:top="1134" w:right="567" w:bottom="709" w:left="1134" w:header="340" w:footer="510" w:gutter="0"/>
          <w:pgNumType w:start="1"/>
          <w:cols w:space="708"/>
          <w:titlePg/>
          <w:docGrid w:linePitch="36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DF21BF" w:rsidRPr="00997B39" w:rsidTr="00663919">
        <w:tc>
          <w:tcPr>
            <w:tcW w:w="10701" w:type="dxa"/>
            <w:gridSpan w:val="10"/>
            <w:vAlign w:val="center"/>
          </w:tcPr>
          <w:p w:rsidR="00DF21BF" w:rsidRPr="00997B39" w:rsidRDefault="00DF21BF" w:rsidP="00663919">
            <w:pPr>
              <w:jc w:val="right"/>
              <w:rPr>
                <w:b/>
                <w:sz w:val="20"/>
                <w:szCs w:val="20"/>
              </w:rPr>
            </w:pPr>
            <w:r w:rsidRPr="00997B39">
              <w:rPr>
                <w:b/>
                <w:sz w:val="20"/>
                <w:szCs w:val="20"/>
              </w:rPr>
              <w:lastRenderedPageBreak/>
              <w:t>Приложение № 4</w:t>
            </w:r>
          </w:p>
          <w:p w:rsidR="00DF21BF" w:rsidRPr="00997B39" w:rsidRDefault="00DF21BF" w:rsidP="00663919">
            <w:pPr>
              <w:jc w:val="right"/>
              <w:rPr>
                <w:b/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>к договору № ______ от «____»________ 20__г.</w:t>
            </w:r>
          </w:p>
        </w:tc>
      </w:tr>
      <w:tr w:rsidR="00DF21BF" w:rsidRPr="00997B39" w:rsidTr="00663919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DF21BF" w:rsidRPr="00997B39" w:rsidRDefault="00DF21BF" w:rsidP="00663919">
            <w:pPr>
              <w:jc w:val="center"/>
              <w:rPr>
                <w:b/>
                <w:sz w:val="20"/>
                <w:szCs w:val="20"/>
              </w:rPr>
            </w:pPr>
            <w:r w:rsidRPr="00997B39">
              <w:rPr>
                <w:b/>
              </w:rPr>
              <w:t>Форма анкеты для оформления временных пропусков</w:t>
            </w:r>
          </w:p>
        </w:tc>
      </w:tr>
      <w:tr w:rsidR="00DF21BF" w:rsidRPr="00997B39" w:rsidTr="00663919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DF21BF" w:rsidRPr="00997B39" w:rsidRDefault="00DF21BF" w:rsidP="00663919">
            <w:pPr>
              <w:jc w:val="center"/>
              <w:rPr>
                <w:b/>
                <w:sz w:val="40"/>
                <w:szCs w:val="40"/>
              </w:rPr>
            </w:pPr>
            <w:r w:rsidRPr="00997B39">
              <w:rPr>
                <w:b/>
                <w:sz w:val="40"/>
                <w:szCs w:val="40"/>
              </w:rPr>
              <w:t>А Н К Е Т А</w:t>
            </w:r>
          </w:p>
          <w:p w:rsidR="00DF21BF" w:rsidRPr="00997B39" w:rsidRDefault="00DF21BF" w:rsidP="00663919">
            <w:pPr>
              <w:jc w:val="center"/>
              <w:rPr>
                <w:b/>
              </w:rPr>
            </w:pPr>
            <w:r w:rsidRPr="00997B39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DF21BF" w:rsidRPr="00997B39" w:rsidTr="00663919">
        <w:tc>
          <w:tcPr>
            <w:tcW w:w="1428" w:type="dxa"/>
            <w:gridSpan w:val="2"/>
            <w:vMerge w:val="restart"/>
          </w:tcPr>
          <w:p w:rsidR="00DF21BF" w:rsidRPr="00997B39" w:rsidRDefault="00DF21BF" w:rsidP="00663919"/>
        </w:tc>
        <w:tc>
          <w:tcPr>
            <w:tcW w:w="1965" w:type="dxa"/>
            <w:gridSpan w:val="2"/>
          </w:tcPr>
          <w:p w:rsidR="00DF21BF" w:rsidRPr="00997B39" w:rsidRDefault="00DF21BF" w:rsidP="00663919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DF21BF" w:rsidRPr="00997B39" w:rsidRDefault="00DF21BF" w:rsidP="00663919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1BF" w:rsidRPr="00997B39" w:rsidRDefault="00DF21BF" w:rsidP="00663919">
            <w:pPr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>Место для фотографии</w:t>
            </w:r>
          </w:p>
          <w:p w:rsidR="00DF21BF" w:rsidRPr="00997B39" w:rsidRDefault="00DF21BF" w:rsidP="00663919">
            <w:pPr>
              <w:jc w:val="center"/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 xml:space="preserve">(4 см </w:t>
            </w:r>
            <w:proofErr w:type="spellStart"/>
            <w:r w:rsidRPr="00997B39">
              <w:rPr>
                <w:sz w:val="20"/>
                <w:szCs w:val="20"/>
              </w:rPr>
              <w:t>х</w:t>
            </w:r>
            <w:proofErr w:type="spellEnd"/>
            <w:r w:rsidRPr="00997B3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997B39">
                <w:rPr>
                  <w:sz w:val="20"/>
                  <w:szCs w:val="20"/>
                </w:rPr>
                <w:t>6 см</w:t>
              </w:r>
            </w:smartTag>
            <w:r w:rsidRPr="00997B39">
              <w:rPr>
                <w:sz w:val="20"/>
                <w:szCs w:val="20"/>
              </w:rPr>
              <w:t>)</w:t>
            </w:r>
          </w:p>
          <w:p w:rsidR="00DF21BF" w:rsidRPr="00997B39" w:rsidRDefault="00DF21BF" w:rsidP="00663919">
            <w:pPr>
              <w:jc w:val="center"/>
              <w:rPr>
                <w:sz w:val="20"/>
                <w:szCs w:val="20"/>
              </w:rPr>
            </w:pPr>
          </w:p>
          <w:p w:rsidR="00DF21BF" w:rsidRPr="00997B39" w:rsidRDefault="00DF21BF" w:rsidP="00663919">
            <w:pPr>
              <w:jc w:val="center"/>
              <w:rPr>
                <w:sz w:val="20"/>
                <w:szCs w:val="20"/>
              </w:rPr>
            </w:pPr>
          </w:p>
          <w:p w:rsidR="00DF21BF" w:rsidRPr="00997B39" w:rsidRDefault="00DF21BF" w:rsidP="00663919">
            <w:pPr>
              <w:jc w:val="center"/>
              <w:rPr>
                <w:sz w:val="20"/>
                <w:szCs w:val="20"/>
                <w:u w:val="single"/>
              </w:rPr>
            </w:pPr>
            <w:r w:rsidRPr="00997B39"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DF21BF" w:rsidRPr="00997B39" w:rsidRDefault="00DF21BF" w:rsidP="00663919">
            <w:pPr>
              <w:jc w:val="center"/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DF21BF" w:rsidRPr="00997B39" w:rsidRDefault="00DF21BF" w:rsidP="00663919"/>
        </w:tc>
      </w:tr>
      <w:tr w:rsidR="00DF21BF" w:rsidRPr="00997B39" w:rsidTr="00663919">
        <w:tc>
          <w:tcPr>
            <w:tcW w:w="1428" w:type="dxa"/>
            <w:gridSpan w:val="2"/>
            <w:vMerge/>
          </w:tcPr>
          <w:p w:rsidR="00DF21BF" w:rsidRPr="00997B39" w:rsidRDefault="00DF21BF" w:rsidP="00663919"/>
        </w:tc>
        <w:tc>
          <w:tcPr>
            <w:tcW w:w="558" w:type="dxa"/>
          </w:tcPr>
          <w:p w:rsidR="00DF21BF" w:rsidRPr="00997B39" w:rsidRDefault="00DF21BF" w:rsidP="00663919">
            <w:r w:rsidRPr="00997B39">
              <w:t>1.</w:t>
            </w:r>
          </w:p>
        </w:tc>
        <w:tc>
          <w:tcPr>
            <w:tcW w:w="1407" w:type="dxa"/>
          </w:tcPr>
          <w:p w:rsidR="00DF21BF" w:rsidRPr="00997B39" w:rsidRDefault="00DF21BF" w:rsidP="00663919">
            <w:pPr>
              <w:rPr>
                <w:b/>
              </w:rPr>
            </w:pPr>
            <w:r w:rsidRPr="00997B39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DF21BF" w:rsidRPr="00997B39" w:rsidRDefault="00DF21BF" w:rsidP="00663919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1BF" w:rsidRPr="00997B39" w:rsidRDefault="00DF21BF" w:rsidP="00663919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DF21BF" w:rsidRPr="00997B39" w:rsidRDefault="00DF21BF" w:rsidP="00663919"/>
        </w:tc>
      </w:tr>
      <w:tr w:rsidR="00DF21BF" w:rsidRPr="00997B39" w:rsidTr="00663919">
        <w:tc>
          <w:tcPr>
            <w:tcW w:w="1986" w:type="dxa"/>
            <w:gridSpan w:val="3"/>
            <w:vMerge w:val="restart"/>
          </w:tcPr>
          <w:p w:rsidR="00DF21BF" w:rsidRPr="00997B39" w:rsidRDefault="00DF21BF" w:rsidP="00663919"/>
        </w:tc>
        <w:tc>
          <w:tcPr>
            <w:tcW w:w="1407" w:type="dxa"/>
          </w:tcPr>
          <w:p w:rsidR="00DF21BF" w:rsidRPr="00997B39" w:rsidRDefault="00DF21BF" w:rsidP="00663919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DF21BF" w:rsidRPr="00997B39" w:rsidRDefault="00DF21BF" w:rsidP="00663919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20"/>
                <w:szCs w:val="20"/>
              </w:rPr>
              <w:t xml:space="preserve">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DF21BF" w:rsidRPr="00997B39" w:rsidRDefault="00DF21BF" w:rsidP="00663919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1BF" w:rsidRPr="00997B39" w:rsidRDefault="00DF21BF" w:rsidP="00663919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DF21BF" w:rsidRPr="00997B39" w:rsidRDefault="00DF21BF" w:rsidP="00663919"/>
        </w:tc>
      </w:tr>
      <w:tr w:rsidR="00DF21BF" w:rsidRPr="00997B39" w:rsidTr="00663919">
        <w:tc>
          <w:tcPr>
            <w:tcW w:w="1986" w:type="dxa"/>
            <w:gridSpan w:val="3"/>
            <w:vMerge/>
          </w:tcPr>
          <w:p w:rsidR="00DF21BF" w:rsidRPr="00997B39" w:rsidRDefault="00DF21BF" w:rsidP="00663919"/>
        </w:tc>
        <w:tc>
          <w:tcPr>
            <w:tcW w:w="1407" w:type="dxa"/>
          </w:tcPr>
          <w:p w:rsidR="00DF21BF" w:rsidRPr="00997B39" w:rsidRDefault="00DF21BF" w:rsidP="00663919">
            <w:r w:rsidRPr="00997B39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DF21BF" w:rsidRPr="00997B39" w:rsidRDefault="00DF21BF" w:rsidP="00663919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DF21BF" w:rsidRPr="00997B39" w:rsidRDefault="00DF21BF" w:rsidP="00663919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1BF" w:rsidRPr="00997B39" w:rsidRDefault="00DF21BF" w:rsidP="00663919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DF21BF" w:rsidRPr="00997B39" w:rsidRDefault="00DF21BF" w:rsidP="00663919"/>
        </w:tc>
      </w:tr>
      <w:tr w:rsidR="00DF21BF" w:rsidRPr="00997B39" w:rsidTr="00663919">
        <w:tc>
          <w:tcPr>
            <w:tcW w:w="1986" w:type="dxa"/>
            <w:gridSpan w:val="3"/>
            <w:vMerge/>
          </w:tcPr>
          <w:p w:rsidR="00DF21BF" w:rsidRPr="00997B39" w:rsidRDefault="00DF21BF" w:rsidP="00663919"/>
        </w:tc>
        <w:tc>
          <w:tcPr>
            <w:tcW w:w="1407" w:type="dxa"/>
          </w:tcPr>
          <w:p w:rsidR="00DF21BF" w:rsidRPr="00997B39" w:rsidRDefault="00DF21BF" w:rsidP="00663919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DF21BF" w:rsidRPr="00997B39" w:rsidRDefault="00DF21BF" w:rsidP="00663919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18"/>
                <w:szCs w:val="18"/>
              </w:rPr>
              <w:t xml:space="preserve">   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DF21BF" w:rsidRPr="00997B39" w:rsidRDefault="00DF21BF" w:rsidP="00663919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1BF" w:rsidRPr="00997B39" w:rsidRDefault="00DF21BF" w:rsidP="00663919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DF21BF" w:rsidRPr="00997B39" w:rsidRDefault="00DF21BF" w:rsidP="00663919"/>
        </w:tc>
      </w:tr>
      <w:tr w:rsidR="00DF21BF" w:rsidRPr="00997B39" w:rsidTr="00663919">
        <w:tc>
          <w:tcPr>
            <w:tcW w:w="1986" w:type="dxa"/>
            <w:gridSpan w:val="3"/>
            <w:vMerge/>
          </w:tcPr>
          <w:p w:rsidR="00DF21BF" w:rsidRPr="00997B39" w:rsidRDefault="00DF21BF" w:rsidP="00663919"/>
        </w:tc>
        <w:tc>
          <w:tcPr>
            <w:tcW w:w="1407" w:type="dxa"/>
          </w:tcPr>
          <w:p w:rsidR="00DF21BF" w:rsidRPr="00997B39" w:rsidRDefault="00DF21BF" w:rsidP="00663919">
            <w:r w:rsidRPr="00997B39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DF21BF" w:rsidRPr="00997B39" w:rsidRDefault="00DF21BF" w:rsidP="00663919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DF21BF" w:rsidRPr="00997B39" w:rsidRDefault="00DF21BF" w:rsidP="00663919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1BF" w:rsidRPr="00997B39" w:rsidRDefault="00DF21BF" w:rsidP="00663919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DF21BF" w:rsidRPr="00997B39" w:rsidRDefault="00DF21BF" w:rsidP="00663919"/>
        </w:tc>
      </w:tr>
      <w:tr w:rsidR="00DF21BF" w:rsidRPr="00997B39" w:rsidTr="00663919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DF21BF" w:rsidRPr="00997B39" w:rsidRDefault="00DF21BF" w:rsidP="00663919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DF21BF" w:rsidRPr="00997B39" w:rsidRDefault="00DF21BF" w:rsidP="00663919">
            <w:pPr>
              <w:rPr>
                <w:vertAlign w:val="superscript"/>
              </w:rPr>
            </w:pPr>
          </w:p>
          <w:p w:rsidR="00DF21BF" w:rsidRPr="00997B39" w:rsidRDefault="00DF21BF" w:rsidP="00663919"/>
          <w:p w:rsidR="00DF21BF" w:rsidRPr="00997B39" w:rsidRDefault="00DF21BF" w:rsidP="00663919"/>
          <w:p w:rsidR="00DF21BF" w:rsidRPr="00997B39" w:rsidRDefault="00DF21BF" w:rsidP="00663919"/>
          <w:p w:rsidR="00DF21BF" w:rsidRPr="00997B39" w:rsidRDefault="00DF21BF" w:rsidP="00663919">
            <w:r w:rsidRPr="00997B39"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1BF" w:rsidRPr="00997B39" w:rsidRDefault="00DF21BF" w:rsidP="00663919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DF21BF" w:rsidRPr="00997B39" w:rsidRDefault="00DF21BF" w:rsidP="00663919"/>
        </w:tc>
      </w:tr>
      <w:tr w:rsidR="00DF21BF" w:rsidRPr="00997B39" w:rsidTr="00663919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DF21BF" w:rsidRPr="00997B39" w:rsidRDefault="00DF21BF" w:rsidP="00663919"/>
        </w:tc>
      </w:tr>
      <w:tr w:rsidR="00DF21BF" w:rsidRPr="00997B39" w:rsidTr="006639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DF21BF" w:rsidRPr="00997B39" w:rsidRDefault="00DF21BF" w:rsidP="00663919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F21BF" w:rsidRPr="00997B39" w:rsidRDefault="00DF21BF" w:rsidP="0066391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F21BF" w:rsidRPr="00997B39" w:rsidRDefault="00DF21BF" w:rsidP="00663919"/>
        </w:tc>
      </w:tr>
      <w:tr w:rsidR="00DF21BF" w:rsidRPr="00997B39" w:rsidTr="006639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DF21BF" w:rsidRPr="00997B39" w:rsidRDefault="00DF21BF" w:rsidP="00663919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3.  Год, число, месяц и место  рождения </w:t>
            </w:r>
          </w:p>
          <w:p w:rsidR="00DF21BF" w:rsidRPr="00997B39" w:rsidRDefault="00DF21BF" w:rsidP="00663919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(село, деревня, город, район, область, край,  </w:t>
            </w:r>
            <w:proofErr w:type="gramEnd"/>
          </w:p>
          <w:p w:rsidR="00DF21BF" w:rsidRPr="00997B39" w:rsidRDefault="00DF21BF" w:rsidP="00663919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F21BF" w:rsidRPr="00997B39" w:rsidRDefault="00DF21BF" w:rsidP="0066391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F21BF" w:rsidRPr="00997B39" w:rsidRDefault="00DF21BF" w:rsidP="00663919"/>
        </w:tc>
      </w:tr>
      <w:tr w:rsidR="00DF21BF" w:rsidRPr="00997B39" w:rsidTr="006639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DF21BF" w:rsidRPr="00997B39" w:rsidRDefault="00DF21BF" w:rsidP="0066391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F21BF" w:rsidRPr="00997B39" w:rsidRDefault="00DF21BF" w:rsidP="0066391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F21BF" w:rsidRPr="00997B39" w:rsidRDefault="00DF21BF" w:rsidP="00663919"/>
        </w:tc>
      </w:tr>
      <w:tr w:rsidR="00DF21BF" w:rsidRPr="00997B39" w:rsidTr="006639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DF21BF" w:rsidRPr="00997B39" w:rsidRDefault="00DF21BF" w:rsidP="00663919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F21BF" w:rsidRPr="00997B39" w:rsidRDefault="00DF21BF" w:rsidP="0066391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F21BF" w:rsidRPr="00997B39" w:rsidRDefault="00DF21BF" w:rsidP="00663919"/>
          <w:p w:rsidR="00DF21BF" w:rsidRPr="00997B39" w:rsidRDefault="00DF21BF" w:rsidP="00663919"/>
        </w:tc>
      </w:tr>
      <w:tr w:rsidR="00DF21BF" w:rsidRPr="00997B39" w:rsidTr="006639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DF21BF" w:rsidRPr="00997B39" w:rsidRDefault="00DF21BF" w:rsidP="00663919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F21BF" w:rsidRPr="00997B39" w:rsidRDefault="00DF21BF" w:rsidP="0066391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F21BF" w:rsidRPr="00997B39" w:rsidRDefault="00DF21BF" w:rsidP="00663919"/>
        </w:tc>
      </w:tr>
      <w:tr w:rsidR="00DF21BF" w:rsidRPr="00997B39" w:rsidTr="006639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DF21BF" w:rsidRPr="00997B39" w:rsidRDefault="00DF21BF" w:rsidP="0066391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F21BF" w:rsidRPr="00997B39" w:rsidRDefault="00DF21BF" w:rsidP="0066391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F21BF" w:rsidRPr="00997B39" w:rsidRDefault="00DF21BF" w:rsidP="00663919"/>
        </w:tc>
      </w:tr>
      <w:tr w:rsidR="00DF21BF" w:rsidRPr="00997B39" w:rsidTr="006639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DF21BF" w:rsidRPr="00997B39" w:rsidRDefault="00DF21BF" w:rsidP="0066391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F21BF" w:rsidRPr="00997B39" w:rsidRDefault="00DF21BF" w:rsidP="0066391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F21BF" w:rsidRPr="00997B39" w:rsidRDefault="00DF21BF" w:rsidP="00663919"/>
        </w:tc>
      </w:tr>
      <w:tr w:rsidR="00DF21BF" w:rsidRPr="00997B39" w:rsidTr="006639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DF21BF" w:rsidRPr="00997B39" w:rsidRDefault="00DF21BF" w:rsidP="0066391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DF21BF" w:rsidRPr="00997B39" w:rsidRDefault="00DF21BF" w:rsidP="0066391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F21BF" w:rsidRPr="00997B39" w:rsidRDefault="00DF21BF" w:rsidP="0066391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F21BF" w:rsidRPr="00997B39" w:rsidRDefault="00DF21BF" w:rsidP="00663919"/>
        </w:tc>
      </w:tr>
      <w:tr w:rsidR="00DF21BF" w:rsidRPr="00997B39" w:rsidTr="006639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DF21BF" w:rsidRPr="00997B39" w:rsidRDefault="00DF21BF" w:rsidP="0066391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F21BF" w:rsidRPr="00997B39" w:rsidRDefault="00DF21BF" w:rsidP="0066391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F21BF" w:rsidRPr="00997B39" w:rsidRDefault="00DF21BF" w:rsidP="00663919"/>
        </w:tc>
      </w:tr>
      <w:tr w:rsidR="00DF21BF" w:rsidRPr="00997B39" w:rsidTr="006639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DF21BF" w:rsidRPr="00997B39" w:rsidRDefault="00DF21BF" w:rsidP="0066391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F21BF" w:rsidRPr="00997B39" w:rsidRDefault="00DF21BF" w:rsidP="0066391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F21BF" w:rsidRPr="00997B39" w:rsidRDefault="00DF21BF" w:rsidP="00663919"/>
        </w:tc>
      </w:tr>
      <w:tr w:rsidR="00DF21BF" w:rsidRPr="00997B39" w:rsidTr="006639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DF21BF" w:rsidRPr="00997B39" w:rsidRDefault="00DF21BF" w:rsidP="0066391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DF21BF" w:rsidRPr="00997B39" w:rsidRDefault="00DF21BF" w:rsidP="0066391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F21BF" w:rsidRPr="00997B39" w:rsidRDefault="00DF21BF" w:rsidP="00663919"/>
        </w:tc>
      </w:tr>
      <w:tr w:rsidR="00DF21BF" w:rsidRPr="00997B39" w:rsidTr="0066391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F21BF" w:rsidRPr="00997B39" w:rsidRDefault="00DF21BF" w:rsidP="00663919">
            <w:pPr>
              <w:ind w:left="284" w:hanging="284"/>
              <w:jc w:val="both"/>
            </w:pPr>
          </w:p>
          <w:p w:rsidR="00DF21BF" w:rsidRPr="00997B39" w:rsidRDefault="00DF21BF" w:rsidP="00663919">
            <w:pPr>
              <w:ind w:left="284" w:hanging="284"/>
              <w:jc w:val="both"/>
            </w:pPr>
          </w:p>
          <w:p w:rsidR="00DF21BF" w:rsidRPr="00997B39" w:rsidRDefault="00DF21BF" w:rsidP="00663919">
            <w:pPr>
              <w:ind w:left="284" w:hanging="284"/>
              <w:jc w:val="both"/>
            </w:pPr>
            <w:r w:rsidRPr="00997B39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DF21BF" w:rsidRPr="00997B39" w:rsidRDefault="00DF21BF" w:rsidP="00663919">
            <w:pPr>
              <w:ind w:left="284" w:hanging="284"/>
              <w:jc w:val="both"/>
            </w:pPr>
            <w:r w:rsidRPr="00997B39">
              <w:t xml:space="preserve">     ________________________________________________________________________________</w:t>
            </w:r>
          </w:p>
          <w:p w:rsidR="00DF21BF" w:rsidRPr="00997B39" w:rsidRDefault="00DF21BF" w:rsidP="00663919">
            <w:pPr>
              <w:ind w:left="284"/>
              <w:jc w:val="both"/>
            </w:pPr>
            <w:r w:rsidRPr="00997B39">
              <w:t>________________________________________________________________________________</w:t>
            </w:r>
          </w:p>
          <w:p w:rsidR="00DF21BF" w:rsidRPr="00997B39" w:rsidRDefault="00DF21BF" w:rsidP="00663919">
            <w:pPr>
              <w:ind w:left="284"/>
              <w:jc w:val="both"/>
            </w:pPr>
            <w:r w:rsidRPr="00997B39">
              <w:t>________________________________________________________________________________</w:t>
            </w:r>
          </w:p>
        </w:tc>
      </w:tr>
    </w:tbl>
    <w:p w:rsidR="00DF21BF" w:rsidRPr="00997B39" w:rsidRDefault="00DF21BF" w:rsidP="00DF21BF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DF21BF" w:rsidRPr="00997B39" w:rsidTr="00663919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DF21BF" w:rsidRPr="00997B39" w:rsidRDefault="00DF21BF" w:rsidP="00663919">
            <w:pPr>
              <w:ind w:left="284" w:hanging="284"/>
              <w:rPr>
                <w:b/>
                <w:sz w:val="28"/>
                <w:szCs w:val="28"/>
              </w:rPr>
            </w:pPr>
            <w:r w:rsidRPr="00997B39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DF21BF" w:rsidRPr="00997B39" w:rsidRDefault="00DF21BF" w:rsidP="00663919">
            <w:pPr>
              <w:ind w:left="284" w:hanging="284"/>
            </w:pPr>
          </w:p>
          <w:p w:rsidR="00DF21BF" w:rsidRPr="00997B39" w:rsidRDefault="00DF21BF" w:rsidP="00663919">
            <w:pPr>
              <w:ind w:left="284" w:hanging="284"/>
              <w:jc w:val="both"/>
            </w:pPr>
            <w:r w:rsidRPr="00997B39">
              <w:t xml:space="preserve">14.  </w:t>
            </w:r>
            <w:proofErr w:type="gramStart"/>
            <w:r w:rsidRPr="00997B39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DF21BF" w:rsidRPr="00997B39" w:rsidRDefault="00DF21BF" w:rsidP="00663919">
            <w:pPr>
              <w:ind w:left="284" w:hanging="284"/>
              <w:jc w:val="both"/>
            </w:pPr>
            <w:r w:rsidRPr="00997B39">
              <w:t xml:space="preserve"> </w:t>
            </w:r>
          </w:p>
          <w:p w:rsidR="00DF21BF" w:rsidRPr="00997B39" w:rsidRDefault="00DF21BF" w:rsidP="00663919">
            <w:pPr>
              <w:ind w:left="284" w:hanging="284"/>
              <w:jc w:val="both"/>
            </w:pPr>
            <w:r w:rsidRPr="00997B39"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DF21BF" w:rsidRPr="00997B39" w:rsidRDefault="00DF21BF" w:rsidP="00663919">
            <w:pPr>
              <w:ind w:left="142" w:hanging="142"/>
              <w:jc w:val="both"/>
            </w:pPr>
          </w:p>
          <w:p w:rsidR="00DF21BF" w:rsidRPr="00997B39" w:rsidRDefault="00DF21BF" w:rsidP="00663919">
            <w:pPr>
              <w:ind w:left="284" w:hanging="284"/>
              <w:jc w:val="both"/>
            </w:pPr>
            <w:r w:rsidRPr="00997B39">
              <w:t xml:space="preserve">16.   С правилами пропускного и </w:t>
            </w:r>
            <w:proofErr w:type="spellStart"/>
            <w:r w:rsidRPr="00997B39">
              <w:t>внутриобъектового</w:t>
            </w:r>
            <w:proofErr w:type="spellEnd"/>
            <w:r w:rsidRPr="00997B39">
              <w:t xml:space="preserve"> режима ФГУП «</w:t>
            </w:r>
            <w:proofErr w:type="spellStart"/>
            <w:r w:rsidRPr="00997B39">
              <w:t>Атомфлот</w:t>
            </w:r>
            <w:proofErr w:type="spellEnd"/>
            <w:r w:rsidRPr="00997B39">
              <w:t xml:space="preserve">» </w:t>
            </w:r>
            <w:proofErr w:type="gramStart"/>
            <w:r w:rsidRPr="00997B39">
              <w:t>ознакомлен</w:t>
            </w:r>
            <w:proofErr w:type="gramEnd"/>
            <w:r w:rsidRPr="00997B39">
              <w:t xml:space="preserve"> и обязуюсь выполнять.</w:t>
            </w:r>
          </w:p>
          <w:p w:rsidR="00DF21BF" w:rsidRPr="00997B39" w:rsidRDefault="00DF21BF" w:rsidP="00663919">
            <w:pPr>
              <w:ind w:left="142" w:hanging="142"/>
            </w:pPr>
          </w:p>
          <w:p w:rsidR="00DF21BF" w:rsidRPr="00997B39" w:rsidRDefault="00DF21BF" w:rsidP="00663919">
            <w:pPr>
              <w:ind w:left="284" w:hanging="284"/>
            </w:pPr>
            <w:r w:rsidRPr="00997B39">
              <w:t xml:space="preserve"> </w:t>
            </w:r>
          </w:p>
          <w:p w:rsidR="00DF21BF" w:rsidRPr="00997B39" w:rsidRDefault="00DF21BF" w:rsidP="00663919">
            <w:pPr>
              <w:ind w:left="284" w:hanging="284"/>
            </w:pPr>
            <w:r w:rsidRPr="00997B39">
              <w:t xml:space="preserve">     « _____ » ______________ 20____ г.        Подпись ____________________</w:t>
            </w:r>
          </w:p>
          <w:p w:rsidR="00DF21BF" w:rsidRPr="00997B39" w:rsidRDefault="00DF21BF" w:rsidP="00663919">
            <w:pPr>
              <w:ind w:left="284" w:hanging="284"/>
            </w:pPr>
          </w:p>
          <w:p w:rsidR="00DF21BF" w:rsidRPr="00997B39" w:rsidRDefault="00DF21BF" w:rsidP="00663919">
            <w:pPr>
              <w:ind w:left="284" w:hanging="284"/>
            </w:pPr>
          </w:p>
          <w:p w:rsidR="00DF21BF" w:rsidRPr="00997B39" w:rsidRDefault="00DF21BF" w:rsidP="0066391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DF21BF" w:rsidRPr="00997B39" w:rsidRDefault="00DF21BF" w:rsidP="0066391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21BF" w:rsidRPr="00997B39" w:rsidRDefault="00DF21BF" w:rsidP="0066391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21BF" w:rsidRPr="00997B39" w:rsidRDefault="00DF21BF" w:rsidP="0066391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М.П.</w:t>
            </w:r>
          </w:p>
          <w:p w:rsidR="00DF21BF" w:rsidRPr="00997B39" w:rsidRDefault="00DF21BF" w:rsidP="0066391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21BF" w:rsidRPr="00997B39" w:rsidRDefault="00DF21BF" w:rsidP="0066391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________________    _______________________________</w:t>
            </w:r>
          </w:p>
          <w:p w:rsidR="00DF21BF" w:rsidRPr="00997B39" w:rsidRDefault="00DF21BF" w:rsidP="00663919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997B39">
              <w:rPr>
                <w:rFonts w:ascii="Times New Roman" w:hAnsi="Times New Roman" w:cs="Times New Roman"/>
              </w:rPr>
              <w:t>(подпись)                          (инициалы, фамилия работника  кадрового подразделения)</w:t>
            </w:r>
          </w:p>
          <w:p w:rsidR="00DF21BF" w:rsidRPr="00997B39" w:rsidRDefault="00DF21BF" w:rsidP="0066391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DF21BF" w:rsidRPr="00997B39" w:rsidRDefault="00DF21BF" w:rsidP="0066391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« _____ » ______________ 20____ г.        </w:t>
            </w:r>
          </w:p>
          <w:p w:rsidR="00DF21BF" w:rsidRPr="00997B39" w:rsidRDefault="00DF21BF" w:rsidP="00663919"/>
        </w:tc>
      </w:tr>
    </w:tbl>
    <w:p w:rsidR="00DF21BF" w:rsidRPr="00997B39" w:rsidRDefault="00DF21BF" w:rsidP="00DF21BF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DF21BF" w:rsidRPr="00997B39" w:rsidRDefault="00DF21BF" w:rsidP="00DF21BF">
      <w:pPr>
        <w:tabs>
          <w:tab w:val="left" w:pos="426"/>
        </w:tabs>
        <w:ind w:left="-284"/>
        <w:jc w:val="both"/>
      </w:pPr>
    </w:p>
    <w:p w:rsidR="00DF21BF" w:rsidRPr="00997B39" w:rsidRDefault="00DF21BF" w:rsidP="00DF21BF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DF21BF" w:rsidRPr="00997B39" w:rsidRDefault="00DF21BF" w:rsidP="00DF21BF">
      <w:pPr>
        <w:jc w:val="both"/>
      </w:pPr>
    </w:p>
    <w:p w:rsidR="00DF21BF" w:rsidRPr="00997B39" w:rsidRDefault="00DF21BF" w:rsidP="00DF21BF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DF21BF" w:rsidRPr="00997B39" w:rsidRDefault="00DF21BF" w:rsidP="00DF21BF">
      <w:pPr>
        <w:jc w:val="both"/>
      </w:pPr>
    </w:p>
    <w:p w:rsidR="00DF21BF" w:rsidRDefault="00DF21BF" w:rsidP="00DF21BF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</w:t>
      </w:r>
    </w:p>
    <w:p w:rsidR="00DF21BF" w:rsidRDefault="00DF21BF" w:rsidP="00DF21BF"/>
    <w:p w:rsidR="00DF21BF" w:rsidRDefault="00DF21BF" w:rsidP="00DF21BF"/>
    <w:p w:rsidR="00587E4E" w:rsidRDefault="00587E4E"/>
    <w:sectPr w:rsidR="00587E4E" w:rsidSect="00C53BEB">
      <w:footerReference w:type="default" r:id="rId15"/>
      <w:headerReference w:type="first" r:id="rId16"/>
      <w:pgSz w:w="11906" w:h="16838" w:code="9"/>
      <w:pgMar w:top="851" w:right="567" w:bottom="709" w:left="1134" w:header="340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2D05" w:rsidRDefault="006B2D05" w:rsidP="00310A6A">
      <w:r>
        <w:separator/>
      </w:r>
    </w:p>
  </w:endnote>
  <w:endnote w:type="continuationSeparator" w:id="0">
    <w:p w:rsidR="006B2D05" w:rsidRDefault="006B2D05" w:rsidP="00310A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4B3680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E0A5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614D9" w:rsidRDefault="006B2D05" w:rsidP="00FE5C55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4B3680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E0A5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9463E">
      <w:rPr>
        <w:rStyle w:val="a5"/>
        <w:noProof/>
      </w:rPr>
      <w:t>1</w:t>
    </w:r>
    <w:r>
      <w:rPr>
        <w:rStyle w:val="a5"/>
      </w:rPr>
      <w:fldChar w:fldCharType="end"/>
    </w:r>
  </w:p>
  <w:p w:rsidR="00E614D9" w:rsidRDefault="006B2D05" w:rsidP="00FE5C55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4B3680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E0A5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9463E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6B2D05" w:rsidP="00FE5C55">
    <w:pPr>
      <w:pStyle w:val="a6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4B3680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E0A5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9463E">
      <w:rPr>
        <w:rStyle w:val="a5"/>
        <w:noProof/>
      </w:rPr>
      <w:t>3</w:t>
    </w:r>
    <w:r>
      <w:rPr>
        <w:rStyle w:val="a5"/>
      </w:rPr>
      <w:fldChar w:fldCharType="end"/>
    </w:r>
  </w:p>
  <w:p w:rsidR="00C53BEB" w:rsidRDefault="006B2D05" w:rsidP="00C53BEB">
    <w:pPr>
      <w:pStyle w:val="a6"/>
      <w:ind w:right="360"/>
      <w:jc w:val="righ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4B3680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E0A5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9463E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6B2D05" w:rsidP="00C53BEB">
    <w:pPr>
      <w:pStyle w:val="a6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2D05" w:rsidRDefault="006B2D05" w:rsidP="00310A6A">
      <w:r>
        <w:separator/>
      </w:r>
    </w:p>
  </w:footnote>
  <w:footnote w:type="continuationSeparator" w:id="0">
    <w:p w:rsidR="006B2D05" w:rsidRDefault="006B2D05" w:rsidP="00310A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6B2D05" w:rsidP="00AE49CE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6B2D05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49" w:rsidRDefault="006B2D05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088" w:rsidRDefault="006B2D0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1BF"/>
    <w:rsid w:val="00310A6A"/>
    <w:rsid w:val="00421DD4"/>
    <w:rsid w:val="004B3680"/>
    <w:rsid w:val="00587E4E"/>
    <w:rsid w:val="006B2D05"/>
    <w:rsid w:val="00733832"/>
    <w:rsid w:val="00805566"/>
    <w:rsid w:val="0086260B"/>
    <w:rsid w:val="008F691E"/>
    <w:rsid w:val="009E0A59"/>
    <w:rsid w:val="00B9463E"/>
    <w:rsid w:val="00BD7319"/>
    <w:rsid w:val="00C663A4"/>
    <w:rsid w:val="00C94CD9"/>
    <w:rsid w:val="00DF2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F21BF"/>
    <w:pPr>
      <w:keepNext/>
      <w:ind w:left="-567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F21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DF21B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F21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F21BF"/>
  </w:style>
  <w:style w:type="paragraph" w:styleId="a6">
    <w:name w:val="footer"/>
    <w:basedOn w:val="a"/>
    <w:link w:val="a7"/>
    <w:rsid w:val="00DF21B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DF21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rsid w:val="00DF21BF"/>
    <w:pPr>
      <w:widowControl w:val="0"/>
      <w:suppressAutoHyphens/>
      <w:ind w:left="720"/>
    </w:pPr>
    <w:rPr>
      <w:rFonts w:ascii="Calibri" w:eastAsia="Arial Unicode MS" w:hAnsi="Calibri" w:cs="font206"/>
      <w:kern w:val="1"/>
      <w:lang w:eastAsia="ar-SA"/>
    </w:rPr>
  </w:style>
  <w:style w:type="paragraph" w:styleId="a8">
    <w:name w:val="Plain Text"/>
    <w:basedOn w:val="a"/>
    <w:link w:val="a9"/>
    <w:rsid w:val="00DF21BF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DF21B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F21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DF21B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A6EFEC-4F68-41F7-A558-579CE7D37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4994</Words>
  <Characters>28472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33400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Румянцева</cp:lastModifiedBy>
  <cp:revision>4</cp:revision>
  <cp:lastPrinted>2012-11-07T06:14:00Z</cp:lastPrinted>
  <dcterms:created xsi:type="dcterms:W3CDTF">2012-11-07T06:18:00Z</dcterms:created>
  <dcterms:modified xsi:type="dcterms:W3CDTF">2012-11-09T13:51:00Z</dcterms:modified>
</cp:coreProperties>
</file>