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A4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A455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90F9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90F9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7182" w:rsidRPr="00E902D0" w:rsidRDefault="00B97182" w:rsidP="00B9718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455A">
              <w:rPr>
                <w:rFonts w:ascii="Times New Roman" w:hAnsi="Times New Roman"/>
                <w:sz w:val="24"/>
                <w:szCs w:val="24"/>
              </w:rPr>
              <w:t>110239,00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 десять тысяч двести тридцать девять)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 00 копеек,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529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3529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90F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90F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90F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B368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B368F3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368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529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36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52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9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DA455A" w:rsidRPr="00934DAD" w:rsidRDefault="00DA455A" w:rsidP="00DA455A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A455A">
        <w:rPr>
          <w:rFonts w:ascii="Times New Roman" w:hAnsi="Times New Roman"/>
          <w:color w:val="000000"/>
          <w:sz w:val="24"/>
          <w:szCs w:val="24"/>
          <w:lang w:eastAsia="ru-RU"/>
        </w:rPr>
        <w:t>10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02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DA455A" w:rsidRPr="00DA455A" w:rsidRDefault="00DA455A" w:rsidP="00DA455A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DA455A" w:rsidRPr="00DA455A" w:rsidRDefault="00DA455A" w:rsidP="00DA455A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10387" w:type="dxa"/>
        <w:jc w:val="center"/>
        <w:tblLook w:val="00A0" w:firstRow="1" w:lastRow="0" w:firstColumn="1" w:lastColumn="0" w:noHBand="0" w:noVBand="0"/>
      </w:tblPr>
      <w:tblGrid>
        <w:gridCol w:w="540"/>
        <w:gridCol w:w="6688"/>
        <w:gridCol w:w="867"/>
        <w:gridCol w:w="996"/>
        <w:gridCol w:w="1296"/>
      </w:tblGrid>
      <w:tr w:rsidR="00DA455A" w:rsidRPr="003E604E" w:rsidTr="00B67D94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A455A" w:rsidRPr="00E902D0" w:rsidRDefault="00DA455A" w:rsidP="00B67D94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DA455A" w:rsidRPr="003E604E" w:rsidTr="00B67D94">
        <w:trPr>
          <w:trHeight w:val="39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LJ1320)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826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4956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 (HP LJ P1102/MFP1132)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531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26550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1100)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720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2880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(Xerox WC 3210/3220)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1298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7788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P1566/1606dn)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673,00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4038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EP-27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4248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(FC128/206/208)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944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3776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Q6000A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1451,00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1451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Q6001A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Q6003A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RX (101R00432) XEROX WC 5016/5020/B (o)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копи-картридж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22000копий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4720,00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4720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Драм-юнит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2016/2020 (C-EXV14)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14160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368F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Тонер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2016/2018/2020/2022/2025/2422, black, (CANON), 460г,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туба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(C-EXV14), 2-я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упаковка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2832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BA761E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Quality(HP LJ P1505)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2000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BA761E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Cartridge 725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 (Canon LBP 6000B)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531,00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2124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A6032A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A6032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CLI-426BK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C30B7D">
              <w:rPr>
                <w:rFonts w:ascii="Times New Roman" w:hAnsi="Times New Roman"/>
                <w:lang w:val="en-US"/>
              </w:rPr>
              <w:t>PGI-425PGBK</w:t>
            </w:r>
            <w:r>
              <w:rPr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A01955">
              <w:rPr>
                <w:rFonts w:ascii="Times New Roman" w:hAnsi="Times New Roman"/>
                <w:lang w:val="en-US"/>
              </w:rPr>
              <w:t>CLI-426M</w:t>
            </w:r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A01955">
              <w:rPr>
                <w:rFonts w:ascii="Times New Roman" w:hAnsi="Times New Roman"/>
                <w:lang w:val="en-US"/>
              </w:rPr>
              <w:t>CLI-426Y</w:t>
            </w:r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BC797D">
              <w:rPr>
                <w:rFonts w:ascii="Times New Roman" w:hAnsi="Times New Roman"/>
                <w:lang w:val="en-US"/>
              </w:rPr>
              <w:t>CLI-</w:t>
            </w:r>
            <w:smartTag w:uri="urn:schemas-microsoft-com:office:smarttags" w:element="metricconverter">
              <w:smartTagPr>
                <w:attr w:name="ProductID" w:val="426C"/>
              </w:smartTagPr>
              <w:r w:rsidRPr="00BC797D">
                <w:rPr>
                  <w:rFonts w:ascii="Times New Roman" w:hAnsi="Times New Roman"/>
                  <w:lang w:val="en-US"/>
                </w:rPr>
                <w:t>426C</w:t>
              </w:r>
            </w:smartTag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D40131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D40131">
              <w:rPr>
                <w:rFonts w:ascii="Times New Roman" w:hAnsi="Times New Roman"/>
                <w:lang w:val="en-US"/>
              </w:rPr>
              <w:t>CE400A "</w:t>
            </w:r>
            <w:proofErr w:type="spellStart"/>
            <w:r w:rsidRPr="00D40131">
              <w:rPr>
                <w:rFonts w:ascii="Times New Roman" w:hAnsi="Times New Roman"/>
                <w:lang w:val="en-US"/>
              </w:rPr>
              <w:t>Uniton</w:t>
            </w:r>
            <w:proofErr w:type="spellEnd"/>
            <w:r w:rsidRPr="00D40131">
              <w:rPr>
                <w:rFonts w:ascii="Times New Roman" w:hAnsi="Times New Roman"/>
                <w:lang w:val="en-US"/>
              </w:rPr>
              <w:t>", "Hi Black", "B&amp;W", "HR", "NV-Print", Seven Quality (HP LaserJet Enterprise 500 M551n</w:t>
            </w:r>
            <w:r w:rsidRPr="00BC4F7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черный</w:t>
            </w:r>
            <w:r w:rsidRPr="00D40131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036EAC">
              <w:rPr>
                <w:rFonts w:ascii="Times New Roman" w:hAnsi="Times New Roman"/>
                <w:lang w:val="en-US"/>
              </w:rPr>
              <w:t>CE400X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BC4F7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черный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3700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036EAC">
              <w:rPr>
                <w:rFonts w:ascii="Times New Roman" w:hAnsi="Times New Roman"/>
                <w:lang w:val="en-US"/>
              </w:rPr>
              <w:t>CE403A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04160D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красный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212E25">
              <w:rPr>
                <w:rFonts w:ascii="Times New Roman" w:hAnsi="Times New Roman"/>
                <w:lang w:val="en-US"/>
              </w:rPr>
              <w:t>CE402A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2E25">
              <w:rPr>
                <w:rFonts w:ascii="Times New Roman" w:hAnsi="Times New Roman"/>
                <w:lang w:val="en-US"/>
              </w:rPr>
              <w:t>CE401A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Seven Quality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04160D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синий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212E25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Тонер</w:t>
            </w:r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RX (106R01277) WC 5016/5020/B (2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уп</w:t>
            </w:r>
            <w:proofErr w:type="spellEnd"/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.) </w:t>
            </w: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(о) 6300копий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1080,00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4320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2A7DE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3608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Y407S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2A7DED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73608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736081">
              <w:rPr>
                <w:rFonts w:ascii="Times New Roman" w:hAnsi="Times New Roman"/>
                <w:sz w:val="24"/>
                <w:szCs w:val="24"/>
                <w:lang w:eastAsia="ru-RU"/>
              </w:rPr>
              <w:t>желтый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9160C3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B35E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C407S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2A7DED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1B35E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1B35E7">
              <w:rPr>
                <w:rFonts w:ascii="Times New Roman" w:hAnsi="Times New Roman"/>
                <w:sz w:val="24"/>
                <w:szCs w:val="24"/>
                <w:lang w:eastAsia="ru-RU"/>
              </w:rPr>
              <w:t>синий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0446F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M407S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0421A2">
              <w:rPr>
                <w:rFonts w:ascii="Times New Roman" w:hAnsi="Times New Roman"/>
                <w:sz w:val="24"/>
                <w:szCs w:val="24"/>
                <w:lang w:eastAsia="ru-RU"/>
              </w:rPr>
              <w:t>красный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C508E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K407S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3F5973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0421A2">
              <w:rPr>
                <w:rFonts w:ascii="Times New Roman" w:hAnsi="Times New Roman"/>
                <w:sz w:val="24"/>
                <w:szCs w:val="24"/>
                <w:lang w:eastAsia="ru-RU"/>
              </w:rPr>
              <w:t>черный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1670,00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1670,00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ИТОГО, в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3D2969" w:rsidRDefault="00DA455A" w:rsidP="00B67D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110239,00</w:t>
            </w:r>
          </w:p>
        </w:tc>
      </w:tr>
    </w:tbl>
    <w:p w:rsidR="00DA455A" w:rsidRDefault="00DA455A" w:rsidP="00DA455A">
      <w:pPr>
        <w:rPr>
          <w:rFonts w:ascii="Times New Roman" w:hAnsi="Times New Roman"/>
          <w:b/>
          <w:lang w:val="en-US"/>
        </w:rPr>
      </w:pPr>
    </w:p>
    <w:p w:rsidR="00DA455A" w:rsidRPr="00B9339F" w:rsidRDefault="00DA455A" w:rsidP="00DA455A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DA455A" w:rsidRPr="00E902D0" w:rsidRDefault="00DA455A" w:rsidP="00DA455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lastRenderedPageBreak/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A455A" w:rsidRPr="00DA455A" w:rsidRDefault="00DA455A" w:rsidP="00DA455A">
      <w:pPr>
        <w:ind w:firstLine="708"/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A4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622E5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A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3" w:rsidRDefault="000A2D93">
      <w:pPr>
        <w:spacing w:after="0" w:line="240" w:lineRule="auto"/>
      </w:pPr>
      <w:r>
        <w:separator/>
      </w:r>
    </w:p>
  </w:endnote>
  <w:endnote w:type="continuationSeparator" w:id="0">
    <w:p w:rsidR="000A2D93" w:rsidRDefault="000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90F9F">
      <w:rPr>
        <w:rStyle w:val="af4"/>
        <w:noProof/>
      </w:rPr>
      <w:t>16</w: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3" w:rsidRDefault="000A2D93">
      <w:pPr>
        <w:spacing w:after="0" w:line="240" w:lineRule="auto"/>
      </w:pPr>
      <w:r>
        <w:separator/>
      </w:r>
    </w:p>
  </w:footnote>
  <w:footnote w:type="continuationSeparator" w:id="0">
    <w:p w:rsidR="000A2D93" w:rsidRDefault="000A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5291F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97B57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5ADE"/>
    <w:rsid w:val="00C625D0"/>
    <w:rsid w:val="00CF206D"/>
    <w:rsid w:val="00D13AFE"/>
    <w:rsid w:val="00D46FAB"/>
    <w:rsid w:val="00D47BB7"/>
    <w:rsid w:val="00D622E5"/>
    <w:rsid w:val="00D8010D"/>
    <w:rsid w:val="00D90F9F"/>
    <w:rsid w:val="00DA455A"/>
    <w:rsid w:val="00DB290F"/>
    <w:rsid w:val="00E12543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9002C-E068-49CC-9DBD-D628E79F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8351</Words>
  <Characters>47602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8</cp:revision>
  <cp:lastPrinted>2014-02-18T07:00:00Z</cp:lastPrinted>
  <dcterms:created xsi:type="dcterms:W3CDTF">2014-02-13T07:25:00Z</dcterms:created>
  <dcterms:modified xsi:type="dcterms:W3CDTF">2014-02-24T05:23:00Z</dcterms:modified>
</cp:coreProperties>
</file>