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2E568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C12334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E5688" w:rsidP="00C12334">
            <w:pPr>
              <w:ind w:left="-108"/>
              <w:jc w:val="center"/>
              <w:rPr>
                <w:sz w:val="28"/>
                <w:lang w:eastAsia="ru-RU"/>
              </w:rPr>
            </w:pPr>
            <w:r w:rsidRPr="002E5688">
              <w:rPr>
                <w:color w:val="000000"/>
                <w:sz w:val="28"/>
                <w:lang w:eastAsia="ru-RU"/>
              </w:rPr>
              <w:t>13.12.2021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2E5688" w:rsidP="002E5688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 w:rsidRPr="002E5688">
              <w:rPr>
                <w:color w:val="000000"/>
                <w:sz w:val="28"/>
                <w:lang w:eastAsia="ru-RU"/>
              </w:rPr>
              <w:t xml:space="preserve">13-20.К/32194-ВК 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О ПРОВЕДЕНИИ ПРОЦЕДУРЫ «ПРЕДЛОЖЕНИЕ ДЕЛАТЬ ОФЕРТУ ПРОДАВЦА»  Н</w:t>
      </w:r>
      <w:bookmarkStart w:id="0" w:name="_GoBack"/>
      <w:bookmarkEnd w:id="0"/>
      <w:r w:rsidRPr="00986B03">
        <w:rPr>
          <w:b/>
          <w:sz w:val="26"/>
          <w:szCs w:val="26"/>
        </w:rPr>
        <w:t xml:space="preserve">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D3877">
        <w:rPr>
          <w:b/>
          <w:sz w:val="26"/>
          <w:szCs w:val="26"/>
        </w:rPr>
        <w:t>ПРЕОБРАЗОВАТЕЛЬ ДАВЛЕНИЯ 402050/000-491-405-550-20-61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2E5688">
        <w:rPr>
          <w:sz w:val="28"/>
          <w:szCs w:val="28"/>
        </w:rPr>
        <w:t>согласно приложению № 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04F78">
        <w:rPr>
          <w:b/>
          <w:sz w:val="28"/>
          <w:szCs w:val="28"/>
        </w:rPr>
        <w:t>2</w:t>
      </w:r>
      <w:r w:rsidR="00C12334">
        <w:rPr>
          <w:b/>
          <w:sz w:val="28"/>
          <w:szCs w:val="28"/>
        </w:rPr>
        <w:t xml:space="preserve"> </w:t>
      </w:r>
      <w:r w:rsidR="00604F78">
        <w:rPr>
          <w:b/>
          <w:sz w:val="28"/>
          <w:szCs w:val="28"/>
        </w:rPr>
        <w:t>5</w:t>
      </w:r>
      <w:r w:rsidR="00C12334">
        <w:rPr>
          <w:b/>
          <w:sz w:val="28"/>
          <w:szCs w:val="28"/>
        </w:rPr>
        <w:t>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</w:t>
      </w:r>
      <w:r w:rsidR="00D048E7">
        <w:rPr>
          <w:sz w:val="28"/>
          <w:szCs w:val="28"/>
        </w:rPr>
        <w:t xml:space="preserve"> 24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2E5688">
        <w:rPr>
          <w:iCs/>
          <w:color w:val="0000FF"/>
          <w:spacing w:val="4"/>
          <w:sz w:val="28"/>
          <w:szCs w:val="28"/>
        </w:rPr>
        <w:t>15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04F7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604F78" w:rsidRPr="00F6304B" w:rsidTr="001561E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F78" w:rsidRPr="00F04869" w:rsidRDefault="00604F78" w:rsidP="00F80B05">
            <w:pPr>
              <w:jc w:val="center"/>
              <w:rPr>
                <w:sz w:val="24"/>
                <w:szCs w:val="24"/>
              </w:rPr>
            </w:pPr>
            <w:r w:rsidRPr="00F04869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pPr>
              <w:jc w:val="right"/>
            </w:pPr>
            <w:r>
              <w:t>1000233412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r>
              <w:t>_Преобразователь давления 402050/000-491-405-550-20-61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pPr>
              <w:jc w:val="right"/>
            </w:pPr>
            <w:r>
              <w:t>1 250,00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4F78" w:rsidRDefault="00604F78" w:rsidP="00EF1444">
            <w:pPr>
              <w:jc w:val="right"/>
            </w:pPr>
            <w:r>
              <w:t>2500,00</w:t>
            </w:r>
          </w:p>
        </w:tc>
      </w:tr>
      <w:tr w:rsidR="00604F78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F78" w:rsidRPr="003C6B71" w:rsidRDefault="00604F78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F78" w:rsidRPr="003C6B71" w:rsidRDefault="00604F7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2 500,00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C12334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>
        <w:rPr>
          <w:b/>
          <w:bCs/>
          <w:snapToGrid w:val="0"/>
          <w:sz w:val="28"/>
          <w:szCs w:val="28"/>
          <w:lang w:eastAsia="ru-RU"/>
        </w:rPr>
        <w:lastRenderedPageBreak/>
        <w:tab/>
      </w:r>
      <w:r w:rsidR="00E22475"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D3877">
        <w:rPr>
          <w:b/>
          <w:sz w:val="28"/>
          <w:szCs w:val="28"/>
        </w:rPr>
        <w:t>ПРЕОБРАЗОВАТЕЛЬ ДАВЛЕНИЯ 402050/000-491-405-550-20-61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BD66A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D3877">
              <w:rPr>
                <w:b/>
                <w:szCs w:val="24"/>
              </w:rPr>
              <w:t>ПРЕОБРАЗОВАТЕЛЬ ДАВЛЕНИЯ 402050/000-491-405-550-20-61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2E5688">
              <w:rPr>
                <w:b/>
                <w:szCs w:val="24"/>
              </w:rPr>
              <w:t>2 </w:t>
            </w:r>
            <w:r w:rsidR="00BD66AF">
              <w:rPr>
                <w:b/>
                <w:szCs w:val="24"/>
              </w:rPr>
              <w:t>500</w:t>
            </w:r>
            <w:r w:rsidR="00C12334">
              <w:rPr>
                <w:b/>
                <w:szCs w:val="24"/>
              </w:rPr>
              <w:t>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2E568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2E568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C12334" w:rsidRPr="000652FF" w:rsidTr="00F80B05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D048E7" w:rsidRPr="000652FF" w:rsidTr="009018D7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8E7" w:rsidRPr="00F82667" w:rsidRDefault="00D048E7" w:rsidP="00F80B05">
            <w:pPr>
              <w:jc w:val="center"/>
              <w:rPr>
                <w:sz w:val="24"/>
                <w:szCs w:val="24"/>
              </w:rPr>
            </w:pPr>
            <w:r w:rsidRPr="00F82667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8E7" w:rsidRDefault="00D048E7" w:rsidP="00EF1444">
            <w:pPr>
              <w:jc w:val="right"/>
            </w:pPr>
            <w:r>
              <w:t>1000233412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48E7" w:rsidRDefault="00D048E7" w:rsidP="00EF1444">
            <w:r>
              <w:t>_Преобразователь давления 402050/000-491-405-550-20-61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E7" w:rsidRDefault="00D048E7" w:rsidP="00EF1444">
            <w:proofErr w:type="gramStart"/>
            <w: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E7" w:rsidRDefault="00D048E7" w:rsidP="00EF1444">
            <w:pPr>
              <w:jc w:val="right"/>
            </w:pPr>
            <w: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E7" w:rsidRPr="00F82667" w:rsidRDefault="00D048E7" w:rsidP="00F80B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E7" w:rsidRPr="00F82667" w:rsidRDefault="00D048E7" w:rsidP="00F80B05">
            <w:pPr>
              <w:jc w:val="center"/>
              <w:rPr>
                <w:sz w:val="24"/>
                <w:szCs w:val="24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C12334" w:rsidRPr="000652FF" w:rsidTr="00F80B05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34" w:rsidRPr="00F82667" w:rsidRDefault="00C12334" w:rsidP="00F80B05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F977425" wp14:editId="604F6F6E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2E568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2E568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570B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5688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3F9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66A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6C92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846447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B543A"/>
    <w:rsid w:val="007D62D0"/>
    <w:rsid w:val="00846447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B9AC8-A49B-417C-BD4F-799692D33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4966</Words>
  <Characters>28312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6</cp:revision>
  <cp:lastPrinted>2019-03-22T03:22:00Z</cp:lastPrinted>
  <dcterms:created xsi:type="dcterms:W3CDTF">2021-12-10T09:00:00Z</dcterms:created>
  <dcterms:modified xsi:type="dcterms:W3CDTF">2021-12-13T06:11:00Z</dcterms:modified>
</cp:coreProperties>
</file>