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F3E5C" w:rsidRDefault="00097BA9" w:rsidP="00C266BA">
      <w:pPr>
        <w:jc w:val="center"/>
        <w:rPr>
          <w:rFonts w:ascii="Times New Roman" w:hAnsi="Times New Roman" w:cs="Times New Roman"/>
          <w:sz w:val="24"/>
          <w:szCs w:val="24"/>
        </w:rPr>
      </w:pPr>
      <w:r w:rsidRPr="006F3E5C">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4DCA7F09" wp14:editId="6C785282">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F3E5C">
        <w:rPr>
          <w:rFonts w:ascii="Times New Roman" w:hAnsi="Times New Roman" w:cs="Times New Roman"/>
          <w:sz w:val="24"/>
          <w:szCs w:val="24"/>
        </w:rPr>
        <w:t>ООО «</w:t>
      </w:r>
      <w:proofErr w:type="spellStart"/>
      <w:r w:rsidR="00C266BA" w:rsidRPr="006F3E5C">
        <w:rPr>
          <w:rFonts w:ascii="Times New Roman" w:hAnsi="Times New Roman" w:cs="Times New Roman"/>
          <w:sz w:val="24"/>
          <w:szCs w:val="24"/>
        </w:rPr>
        <w:t>Глобал</w:t>
      </w:r>
      <w:proofErr w:type="spellEnd"/>
      <w:r w:rsidR="00C266BA" w:rsidRPr="006F3E5C">
        <w:rPr>
          <w:rFonts w:ascii="Times New Roman" w:hAnsi="Times New Roman" w:cs="Times New Roman"/>
          <w:sz w:val="24"/>
          <w:szCs w:val="24"/>
        </w:rPr>
        <w:t xml:space="preserve"> </w:t>
      </w:r>
      <w:proofErr w:type="spellStart"/>
      <w:r w:rsidR="00C266BA" w:rsidRPr="006F3E5C">
        <w:rPr>
          <w:rFonts w:ascii="Times New Roman" w:hAnsi="Times New Roman" w:cs="Times New Roman"/>
          <w:sz w:val="24"/>
          <w:szCs w:val="24"/>
        </w:rPr>
        <w:t>Лоджистик</w:t>
      </w:r>
      <w:proofErr w:type="spellEnd"/>
      <w:r w:rsidR="00C266BA" w:rsidRPr="006F3E5C">
        <w:rPr>
          <w:rFonts w:ascii="Times New Roman" w:hAnsi="Times New Roman" w:cs="Times New Roman"/>
          <w:sz w:val="24"/>
          <w:szCs w:val="24"/>
        </w:rPr>
        <w:t>»</w:t>
      </w:r>
    </w:p>
    <w:p w:rsidR="00C266BA" w:rsidRPr="006F3E5C" w:rsidRDefault="00C266BA" w:rsidP="00C266BA">
      <w:pPr>
        <w:jc w:val="center"/>
        <w:rPr>
          <w:rFonts w:ascii="Times New Roman" w:hAnsi="Times New Roman" w:cs="Times New Roman"/>
          <w:b/>
          <w:sz w:val="24"/>
          <w:szCs w:val="24"/>
        </w:rPr>
      </w:pPr>
    </w:p>
    <w:p w:rsidR="00933254" w:rsidRPr="006F3E5C" w:rsidRDefault="00933254" w:rsidP="00933254">
      <w:pPr>
        <w:ind w:left="5279"/>
        <w:jc w:val="right"/>
        <w:rPr>
          <w:rFonts w:ascii="Times New Roman" w:hAnsi="Times New Roman" w:cs="Times New Roman"/>
          <w:sz w:val="24"/>
          <w:szCs w:val="24"/>
        </w:rPr>
      </w:pPr>
      <w:r w:rsidRPr="006F3E5C">
        <w:rPr>
          <w:rFonts w:ascii="Times New Roman" w:hAnsi="Times New Roman" w:cs="Times New Roman"/>
          <w:sz w:val="24"/>
          <w:szCs w:val="24"/>
        </w:rPr>
        <w:t>«УТВЕРЖДАЮ»</w:t>
      </w:r>
    </w:p>
    <w:p w:rsidR="00933254" w:rsidRPr="006F3E5C" w:rsidRDefault="006410F8" w:rsidP="00933254">
      <w:pPr>
        <w:ind w:left="5279"/>
        <w:jc w:val="right"/>
        <w:rPr>
          <w:rFonts w:ascii="Times New Roman" w:hAnsi="Times New Roman" w:cs="Times New Roman"/>
          <w:sz w:val="24"/>
          <w:szCs w:val="24"/>
        </w:rPr>
      </w:pPr>
      <w:r w:rsidRPr="006F3E5C">
        <w:rPr>
          <w:rFonts w:ascii="Times New Roman" w:hAnsi="Times New Roman" w:cs="Times New Roman"/>
          <w:sz w:val="24"/>
          <w:szCs w:val="24"/>
        </w:rPr>
        <w:t xml:space="preserve">Председатель </w:t>
      </w:r>
      <w:r w:rsidR="009262F8" w:rsidRPr="006F3E5C">
        <w:rPr>
          <w:rFonts w:ascii="Times New Roman" w:hAnsi="Times New Roman" w:cs="Times New Roman"/>
          <w:sz w:val="24"/>
          <w:szCs w:val="24"/>
        </w:rPr>
        <w:t xml:space="preserve">Закупочной </w:t>
      </w:r>
      <w:r w:rsidRPr="006F3E5C">
        <w:rPr>
          <w:rFonts w:ascii="Times New Roman" w:hAnsi="Times New Roman" w:cs="Times New Roman"/>
          <w:sz w:val="24"/>
          <w:szCs w:val="24"/>
        </w:rPr>
        <w:t>комиссии</w:t>
      </w:r>
      <w:r w:rsidR="00933254" w:rsidRPr="006F3E5C">
        <w:rPr>
          <w:rFonts w:ascii="Times New Roman" w:hAnsi="Times New Roman" w:cs="Times New Roman"/>
          <w:b/>
          <w:sz w:val="24"/>
          <w:szCs w:val="24"/>
        </w:rPr>
        <w:br/>
      </w:r>
      <w:r w:rsidRPr="006F3E5C">
        <w:rPr>
          <w:rFonts w:ascii="Times New Roman" w:hAnsi="Times New Roman" w:cs="Times New Roman"/>
          <w:sz w:val="24"/>
          <w:szCs w:val="24"/>
        </w:rPr>
        <w:t>Трифонов М</w:t>
      </w:r>
      <w:r w:rsidR="009262F8" w:rsidRPr="006F3E5C">
        <w:rPr>
          <w:rFonts w:ascii="Times New Roman" w:hAnsi="Times New Roman" w:cs="Times New Roman"/>
          <w:sz w:val="24"/>
          <w:szCs w:val="24"/>
        </w:rPr>
        <w:t>.</w:t>
      </w:r>
      <w:r w:rsidR="004C0E35" w:rsidRPr="006F3E5C">
        <w:rPr>
          <w:rFonts w:ascii="Times New Roman" w:hAnsi="Times New Roman" w:cs="Times New Roman"/>
          <w:sz w:val="24"/>
          <w:szCs w:val="24"/>
        </w:rPr>
        <w:t xml:space="preserve"> Б</w:t>
      </w:r>
      <w:r w:rsidR="009262F8" w:rsidRPr="006F3E5C">
        <w:rPr>
          <w:rFonts w:ascii="Times New Roman" w:hAnsi="Times New Roman" w:cs="Times New Roman"/>
          <w:sz w:val="24"/>
          <w:szCs w:val="24"/>
        </w:rPr>
        <w:t>.</w:t>
      </w:r>
      <w:r w:rsidRPr="006F3E5C">
        <w:rPr>
          <w:rFonts w:ascii="Times New Roman" w:hAnsi="Times New Roman" w:cs="Times New Roman"/>
          <w:sz w:val="24"/>
          <w:szCs w:val="24"/>
        </w:rPr>
        <w:t xml:space="preserve"> </w:t>
      </w:r>
    </w:p>
    <w:p w:rsidR="00933254" w:rsidRPr="006F3E5C" w:rsidRDefault="00933254" w:rsidP="00933254">
      <w:pPr>
        <w:ind w:left="5280"/>
        <w:jc w:val="right"/>
        <w:rPr>
          <w:rFonts w:ascii="Times New Roman" w:hAnsi="Times New Roman" w:cs="Times New Roman"/>
          <w:sz w:val="24"/>
          <w:szCs w:val="24"/>
        </w:rPr>
      </w:pPr>
      <w:r w:rsidRPr="006F3E5C">
        <w:rPr>
          <w:rFonts w:ascii="Times New Roman" w:hAnsi="Times New Roman" w:cs="Times New Roman"/>
          <w:sz w:val="24"/>
          <w:szCs w:val="24"/>
        </w:rPr>
        <w:t>_____________________________</w:t>
      </w:r>
    </w:p>
    <w:p w:rsidR="00933254" w:rsidRPr="006F3E5C" w:rsidRDefault="00A4001C" w:rsidP="00933254">
      <w:pPr>
        <w:jc w:val="right"/>
        <w:rPr>
          <w:rFonts w:ascii="Times New Roman" w:hAnsi="Times New Roman" w:cs="Times New Roman"/>
          <w:sz w:val="24"/>
          <w:szCs w:val="24"/>
        </w:rPr>
      </w:pPr>
      <w:r>
        <w:rPr>
          <w:rFonts w:ascii="Times New Roman" w:hAnsi="Times New Roman" w:cs="Times New Roman"/>
          <w:sz w:val="24"/>
          <w:szCs w:val="24"/>
        </w:rPr>
        <w:t>«28</w:t>
      </w:r>
      <w:r w:rsidR="00F43B1B" w:rsidRPr="00AA0F26">
        <w:rPr>
          <w:rFonts w:ascii="Times New Roman" w:hAnsi="Times New Roman" w:cs="Times New Roman"/>
          <w:sz w:val="24"/>
          <w:szCs w:val="24"/>
        </w:rPr>
        <w:t xml:space="preserve">» </w:t>
      </w:r>
      <w:r w:rsidR="0047208A" w:rsidRPr="00AA0F26">
        <w:rPr>
          <w:rFonts w:ascii="Times New Roman" w:hAnsi="Times New Roman" w:cs="Times New Roman"/>
          <w:sz w:val="24"/>
          <w:szCs w:val="24"/>
        </w:rPr>
        <w:t>мая</w:t>
      </w:r>
      <w:r w:rsidR="005B1DAD" w:rsidRPr="006F3E5C">
        <w:rPr>
          <w:rFonts w:ascii="Times New Roman" w:hAnsi="Times New Roman" w:cs="Times New Roman"/>
          <w:sz w:val="24"/>
          <w:szCs w:val="24"/>
        </w:rPr>
        <w:t xml:space="preserve"> </w:t>
      </w:r>
      <w:r w:rsidR="00933254" w:rsidRPr="006F3E5C">
        <w:rPr>
          <w:rFonts w:ascii="Times New Roman" w:hAnsi="Times New Roman" w:cs="Times New Roman"/>
          <w:sz w:val="24"/>
          <w:szCs w:val="24"/>
        </w:rPr>
        <w:t>2012 г.</w:t>
      </w:r>
    </w:p>
    <w:p w:rsidR="00C266BA" w:rsidRPr="006F3E5C" w:rsidRDefault="00C266BA" w:rsidP="00C266BA">
      <w:pPr>
        <w:jc w:val="center"/>
        <w:rPr>
          <w:rFonts w:ascii="Times New Roman" w:hAnsi="Times New Roman" w:cs="Times New Roman"/>
          <w:b/>
        </w:rPr>
      </w:pPr>
    </w:p>
    <w:p w:rsidR="00C266BA" w:rsidRPr="006F3E5C" w:rsidRDefault="00C266BA" w:rsidP="00C266BA">
      <w:pPr>
        <w:jc w:val="center"/>
        <w:rPr>
          <w:rFonts w:ascii="Times New Roman" w:hAnsi="Times New Roman" w:cs="Times New Roman"/>
          <w:b/>
        </w:rPr>
      </w:pPr>
    </w:p>
    <w:p w:rsidR="00C266BA" w:rsidRPr="006F3E5C" w:rsidRDefault="00C266BA" w:rsidP="00C266BA">
      <w:pPr>
        <w:tabs>
          <w:tab w:val="left" w:pos="2835"/>
        </w:tabs>
        <w:rPr>
          <w:rFonts w:ascii="Times New Roman" w:hAnsi="Times New Roman" w:cs="Times New Roman"/>
          <w:b/>
        </w:rPr>
      </w:pPr>
      <w:r w:rsidRPr="006F3E5C">
        <w:rPr>
          <w:rFonts w:ascii="Times New Roman" w:hAnsi="Times New Roman" w:cs="Times New Roman"/>
          <w:b/>
        </w:rPr>
        <w:tab/>
      </w:r>
    </w:p>
    <w:p w:rsidR="00C266BA" w:rsidRPr="006F3E5C" w:rsidRDefault="006B281A" w:rsidP="00C266BA">
      <w:pPr>
        <w:tabs>
          <w:tab w:val="center" w:pos="4677"/>
          <w:tab w:val="left" w:pos="5910"/>
        </w:tabs>
        <w:ind w:left="284"/>
        <w:jc w:val="center"/>
        <w:rPr>
          <w:rFonts w:ascii="Times New Roman" w:hAnsi="Times New Roman" w:cs="Times New Roman"/>
          <w:b/>
          <w:bCs/>
          <w:sz w:val="40"/>
          <w:szCs w:val="40"/>
        </w:rPr>
      </w:pPr>
      <w:r w:rsidRPr="006F3E5C">
        <w:rPr>
          <w:rFonts w:ascii="Times New Roman" w:hAnsi="Times New Roman" w:cs="Times New Roman"/>
          <w:b/>
          <w:bCs/>
          <w:sz w:val="40"/>
          <w:szCs w:val="40"/>
        </w:rPr>
        <w:t>Документация</w:t>
      </w:r>
    </w:p>
    <w:p w:rsidR="005B1DAD" w:rsidRPr="006F3E5C" w:rsidRDefault="005B1DAD" w:rsidP="005B1DAD">
      <w:pPr>
        <w:suppressAutoHyphens/>
        <w:ind w:right="-1"/>
        <w:jc w:val="center"/>
        <w:rPr>
          <w:rFonts w:ascii="Times New Roman" w:hAnsi="Times New Roman" w:cs="Times New Roman"/>
          <w:b/>
          <w:sz w:val="32"/>
          <w:szCs w:val="32"/>
        </w:rPr>
      </w:pPr>
      <w:r w:rsidRPr="006F3E5C">
        <w:rPr>
          <w:rFonts w:ascii="Times New Roman" w:hAnsi="Times New Roman" w:cs="Times New Roman"/>
          <w:b/>
          <w:sz w:val="32"/>
          <w:szCs w:val="32"/>
        </w:rPr>
        <w:t>по проведению открытого запроса предложений</w:t>
      </w:r>
    </w:p>
    <w:p w:rsidR="005B1DAD" w:rsidRPr="006F3E5C" w:rsidRDefault="005B1DAD" w:rsidP="00E70D3A">
      <w:pPr>
        <w:suppressAutoHyphens/>
        <w:ind w:right="-1"/>
        <w:jc w:val="center"/>
        <w:rPr>
          <w:rFonts w:ascii="Times New Roman" w:hAnsi="Times New Roman" w:cs="Times New Roman"/>
          <w:b/>
          <w:sz w:val="32"/>
          <w:szCs w:val="32"/>
        </w:rPr>
      </w:pPr>
      <w:r w:rsidRPr="006F3E5C">
        <w:rPr>
          <w:rFonts w:ascii="Times New Roman" w:hAnsi="Times New Roman" w:cs="Times New Roman"/>
          <w:b/>
          <w:sz w:val="32"/>
          <w:szCs w:val="32"/>
        </w:rPr>
        <w:t xml:space="preserve"> в электронной форме</w:t>
      </w:r>
    </w:p>
    <w:p w:rsidR="00A4001C" w:rsidRPr="00BC44FD" w:rsidRDefault="00A4001C" w:rsidP="00A4001C">
      <w:pPr>
        <w:pStyle w:val="a4"/>
        <w:spacing w:before="0" w:after="0"/>
        <w:jc w:val="center"/>
        <w:rPr>
          <w:b/>
          <w:sz w:val="32"/>
          <w:szCs w:val="32"/>
        </w:rPr>
      </w:pPr>
      <w:r w:rsidRPr="00B518BF">
        <w:rPr>
          <w:b/>
          <w:sz w:val="32"/>
          <w:szCs w:val="32"/>
        </w:rPr>
        <w:t xml:space="preserve">на право заключения </w:t>
      </w:r>
      <w:proofErr w:type="gramStart"/>
      <w:r w:rsidRPr="00B518BF">
        <w:rPr>
          <w:b/>
          <w:sz w:val="32"/>
          <w:szCs w:val="32"/>
        </w:rPr>
        <w:t>договора</w:t>
      </w:r>
      <w:proofErr w:type="gramEnd"/>
      <w:r w:rsidRPr="00B518BF">
        <w:rPr>
          <w:b/>
          <w:sz w:val="32"/>
          <w:szCs w:val="32"/>
        </w:rPr>
        <w:t xml:space="preserve"> на оказание услуг по</w:t>
      </w:r>
      <w:r>
        <w:rPr>
          <w:b/>
          <w:sz w:val="32"/>
          <w:szCs w:val="32"/>
        </w:rPr>
        <w:t xml:space="preserve"> </w:t>
      </w:r>
      <w:r w:rsidRPr="00847C53">
        <w:rPr>
          <w:b/>
          <w:sz w:val="32"/>
          <w:szCs w:val="32"/>
        </w:rPr>
        <w:t xml:space="preserve">техническому обслуживанию и ремонту систем кондиционирования </w:t>
      </w:r>
      <w:r>
        <w:rPr>
          <w:b/>
          <w:sz w:val="32"/>
          <w:szCs w:val="32"/>
        </w:rPr>
        <w:t xml:space="preserve">для нужд </w:t>
      </w:r>
      <w:r w:rsidRPr="00B734A1">
        <w:rPr>
          <w:b/>
          <w:sz w:val="32"/>
          <w:szCs w:val="32"/>
        </w:rPr>
        <w:t>ОАО «</w:t>
      </w:r>
      <w:proofErr w:type="spellStart"/>
      <w:r w:rsidRPr="00B734A1">
        <w:rPr>
          <w:b/>
          <w:sz w:val="32"/>
          <w:szCs w:val="32"/>
        </w:rPr>
        <w:t>Ивэнергосбыт</w:t>
      </w:r>
      <w:proofErr w:type="spellEnd"/>
      <w:r w:rsidRPr="00B734A1">
        <w:rPr>
          <w:b/>
          <w:sz w:val="32"/>
          <w:szCs w:val="32"/>
        </w:rPr>
        <w:t>»</w:t>
      </w:r>
    </w:p>
    <w:p w:rsidR="002D5ED5" w:rsidRPr="006F3E5C" w:rsidRDefault="002D5ED5" w:rsidP="002D5ED5">
      <w:pPr>
        <w:suppressAutoHyphens/>
        <w:ind w:right="-1"/>
        <w:rPr>
          <w:rFonts w:ascii="Times New Roman" w:hAnsi="Times New Roman" w:cs="Times New Roman"/>
          <w:b/>
          <w:sz w:val="32"/>
          <w:szCs w:val="32"/>
        </w:rPr>
      </w:pPr>
    </w:p>
    <w:p w:rsidR="002D5ED5" w:rsidRDefault="002D5ED5" w:rsidP="002D5ED5">
      <w:pPr>
        <w:suppressAutoHyphens/>
        <w:ind w:right="-1"/>
        <w:jc w:val="center"/>
        <w:rPr>
          <w:rFonts w:ascii="Times New Roman" w:hAnsi="Times New Roman" w:cs="Times New Roman"/>
          <w:b/>
          <w:sz w:val="32"/>
          <w:szCs w:val="32"/>
        </w:rPr>
      </w:pPr>
    </w:p>
    <w:p w:rsidR="00CD057C" w:rsidRPr="006F3E5C" w:rsidRDefault="00CD057C" w:rsidP="002D5ED5">
      <w:pPr>
        <w:suppressAutoHyphens/>
        <w:ind w:right="-1"/>
        <w:jc w:val="center"/>
        <w:rPr>
          <w:rFonts w:ascii="Times New Roman" w:hAnsi="Times New Roman" w:cs="Times New Roman"/>
          <w:b/>
          <w:sz w:val="32"/>
          <w:szCs w:val="32"/>
        </w:rPr>
      </w:pPr>
    </w:p>
    <w:p w:rsidR="00FC6DAC" w:rsidRPr="006F3E5C" w:rsidRDefault="00FC6DAC" w:rsidP="00FC6DAC">
      <w:pPr>
        <w:suppressAutoHyphens/>
        <w:spacing w:after="0" w:line="240" w:lineRule="auto"/>
        <w:ind w:right="-1"/>
        <w:jc w:val="right"/>
        <w:rPr>
          <w:rFonts w:ascii="Times New Roman" w:hAnsi="Times New Roman" w:cs="Times New Roman"/>
          <w:color w:val="000000"/>
          <w:sz w:val="24"/>
          <w:szCs w:val="24"/>
        </w:rPr>
      </w:pPr>
      <w:r w:rsidRPr="006F3E5C">
        <w:rPr>
          <w:rFonts w:ascii="Times New Roman" w:hAnsi="Times New Roman" w:cs="Times New Roman"/>
          <w:color w:val="000000"/>
          <w:sz w:val="24"/>
          <w:szCs w:val="24"/>
        </w:rPr>
        <w:t xml:space="preserve">Извещение размещено </w:t>
      </w:r>
    </w:p>
    <w:p w:rsidR="003E0ED6" w:rsidRPr="006F3E5C" w:rsidRDefault="00FC6DAC" w:rsidP="00FC6DAC">
      <w:pPr>
        <w:suppressAutoHyphens/>
        <w:spacing w:after="0" w:line="240" w:lineRule="auto"/>
        <w:ind w:right="-1"/>
        <w:jc w:val="right"/>
        <w:rPr>
          <w:rFonts w:ascii="Times New Roman" w:hAnsi="Times New Roman" w:cs="Times New Roman"/>
          <w:color w:val="000000"/>
          <w:sz w:val="24"/>
          <w:szCs w:val="24"/>
        </w:rPr>
      </w:pPr>
      <w:r w:rsidRPr="006F3E5C">
        <w:rPr>
          <w:rFonts w:ascii="Times New Roman" w:hAnsi="Times New Roman" w:cs="Times New Roman"/>
          <w:color w:val="000000"/>
          <w:sz w:val="24"/>
          <w:szCs w:val="24"/>
        </w:rPr>
        <w:t>на официальном сайте ООО «</w:t>
      </w:r>
      <w:proofErr w:type="spellStart"/>
      <w:r w:rsidRPr="006F3E5C">
        <w:rPr>
          <w:rFonts w:ascii="Times New Roman" w:hAnsi="Times New Roman" w:cs="Times New Roman"/>
          <w:color w:val="000000"/>
          <w:sz w:val="24"/>
          <w:szCs w:val="24"/>
        </w:rPr>
        <w:t>Глобал</w:t>
      </w:r>
      <w:proofErr w:type="spellEnd"/>
      <w:r w:rsidRPr="006F3E5C">
        <w:rPr>
          <w:rFonts w:ascii="Times New Roman" w:hAnsi="Times New Roman" w:cs="Times New Roman"/>
          <w:color w:val="000000"/>
          <w:sz w:val="24"/>
          <w:szCs w:val="24"/>
        </w:rPr>
        <w:t xml:space="preserve"> </w:t>
      </w:r>
      <w:proofErr w:type="spellStart"/>
      <w:r w:rsidRPr="006F3E5C">
        <w:rPr>
          <w:rFonts w:ascii="Times New Roman" w:hAnsi="Times New Roman" w:cs="Times New Roman"/>
          <w:color w:val="000000"/>
          <w:sz w:val="24"/>
          <w:szCs w:val="24"/>
        </w:rPr>
        <w:t>Лоджистик</w:t>
      </w:r>
      <w:proofErr w:type="spellEnd"/>
      <w:r w:rsidRPr="006F3E5C">
        <w:rPr>
          <w:rFonts w:ascii="Times New Roman" w:hAnsi="Times New Roman" w:cs="Times New Roman"/>
          <w:color w:val="000000"/>
          <w:sz w:val="24"/>
          <w:szCs w:val="24"/>
        </w:rPr>
        <w:t>»</w:t>
      </w:r>
      <w:r w:rsidR="003E0ED6" w:rsidRPr="006F3E5C">
        <w:rPr>
          <w:rFonts w:ascii="Times New Roman" w:hAnsi="Times New Roman" w:cs="Times New Roman"/>
          <w:color w:val="000000"/>
          <w:sz w:val="24"/>
          <w:szCs w:val="24"/>
        </w:rPr>
        <w:t xml:space="preserve"> </w:t>
      </w:r>
    </w:p>
    <w:p w:rsidR="003E0ED6" w:rsidRPr="006F3E5C" w:rsidRDefault="003E0ED6" w:rsidP="00FC6DAC">
      <w:pPr>
        <w:suppressAutoHyphens/>
        <w:spacing w:after="0" w:line="240" w:lineRule="auto"/>
        <w:ind w:right="-1"/>
        <w:jc w:val="right"/>
        <w:rPr>
          <w:rFonts w:ascii="Times New Roman" w:hAnsi="Times New Roman" w:cs="Times New Roman"/>
          <w:color w:val="000000"/>
          <w:sz w:val="24"/>
          <w:szCs w:val="24"/>
        </w:rPr>
      </w:pPr>
      <w:r w:rsidRPr="006F3E5C">
        <w:rPr>
          <w:rFonts w:ascii="Times New Roman" w:hAnsi="Times New Roman" w:cs="Times New Roman"/>
          <w:color w:val="000000"/>
          <w:sz w:val="24"/>
          <w:szCs w:val="24"/>
        </w:rPr>
        <w:t>на сайте электронной торговой площадки (ЭТП)</w:t>
      </w:r>
    </w:p>
    <w:p w:rsidR="00FC6DAC" w:rsidRPr="006F3E5C" w:rsidRDefault="003E0ED6" w:rsidP="00FC6DAC">
      <w:pPr>
        <w:suppressAutoHyphens/>
        <w:spacing w:after="0" w:line="240" w:lineRule="auto"/>
        <w:ind w:right="-1"/>
        <w:jc w:val="right"/>
        <w:rPr>
          <w:rFonts w:ascii="Times New Roman" w:hAnsi="Times New Roman" w:cs="Times New Roman"/>
          <w:color w:val="000000"/>
          <w:sz w:val="24"/>
          <w:szCs w:val="24"/>
        </w:rPr>
      </w:pPr>
      <w:r w:rsidRPr="006F3E5C">
        <w:rPr>
          <w:rFonts w:ascii="Times New Roman" w:hAnsi="Times New Roman" w:cs="Times New Roman"/>
          <w:color w:val="000000"/>
          <w:sz w:val="24"/>
          <w:szCs w:val="24"/>
        </w:rPr>
        <w:t xml:space="preserve">ООО «Аукционный Конкурсный Дом»  </w:t>
      </w:r>
      <w:hyperlink r:id="rId9" w:history="1">
        <w:r w:rsidRPr="006F3E5C">
          <w:rPr>
            <w:rStyle w:val="a9"/>
            <w:rFonts w:ascii="Times New Roman" w:hAnsi="Times New Roman" w:cs="Times New Roman"/>
            <w:sz w:val="24"/>
            <w:szCs w:val="24"/>
          </w:rPr>
          <w:t>www.a-k-d.ru</w:t>
        </w:r>
      </w:hyperlink>
    </w:p>
    <w:p w:rsidR="00FC6DAC" w:rsidRPr="006F3E5C"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F3E5C" w:rsidRDefault="00FC6DAC" w:rsidP="00FC6DAC">
      <w:pPr>
        <w:spacing w:after="0" w:line="240" w:lineRule="auto"/>
        <w:ind w:left="3969"/>
        <w:jc w:val="right"/>
        <w:rPr>
          <w:rFonts w:ascii="Times New Roman" w:hAnsi="Times New Roman" w:cs="Times New Roman"/>
          <w:sz w:val="24"/>
          <w:szCs w:val="24"/>
          <w:lang w:eastAsia="ru-RU"/>
        </w:rPr>
      </w:pPr>
      <w:r w:rsidRPr="00AA0F26">
        <w:rPr>
          <w:rFonts w:ascii="Times New Roman" w:hAnsi="Times New Roman" w:cs="Times New Roman"/>
          <w:sz w:val="24"/>
          <w:szCs w:val="24"/>
          <w:lang w:eastAsia="ru-RU"/>
        </w:rPr>
        <w:t>«</w:t>
      </w:r>
      <w:r w:rsidR="00AA0F26" w:rsidRPr="00AA0F26">
        <w:rPr>
          <w:rFonts w:ascii="Times New Roman" w:hAnsi="Times New Roman" w:cs="Times New Roman"/>
          <w:sz w:val="24"/>
          <w:szCs w:val="24"/>
          <w:lang w:eastAsia="ru-RU"/>
        </w:rPr>
        <w:t>2</w:t>
      </w:r>
      <w:r w:rsidR="00A4001C">
        <w:rPr>
          <w:rFonts w:ascii="Times New Roman" w:hAnsi="Times New Roman" w:cs="Times New Roman"/>
          <w:sz w:val="24"/>
          <w:szCs w:val="24"/>
          <w:lang w:eastAsia="ru-RU"/>
        </w:rPr>
        <w:t>8</w:t>
      </w:r>
      <w:r w:rsidRPr="00AA0F26">
        <w:rPr>
          <w:rFonts w:ascii="Times New Roman" w:hAnsi="Times New Roman" w:cs="Times New Roman"/>
          <w:sz w:val="24"/>
          <w:szCs w:val="24"/>
          <w:lang w:eastAsia="ru-RU"/>
        </w:rPr>
        <w:t xml:space="preserve">» </w:t>
      </w:r>
      <w:r w:rsidR="0047208A" w:rsidRPr="00AA0F26">
        <w:rPr>
          <w:rFonts w:ascii="Times New Roman" w:hAnsi="Times New Roman" w:cs="Times New Roman"/>
          <w:sz w:val="24"/>
          <w:szCs w:val="24"/>
          <w:lang w:eastAsia="ru-RU"/>
        </w:rPr>
        <w:t>мая</w:t>
      </w:r>
      <w:r w:rsidRPr="006F3E5C">
        <w:rPr>
          <w:rFonts w:ascii="Times New Roman" w:hAnsi="Times New Roman" w:cs="Times New Roman"/>
          <w:sz w:val="24"/>
          <w:szCs w:val="24"/>
          <w:lang w:eastAsia="ru-RU"/>
        </w:rPr>
        <w:t xml:space="preserve"> 2012 г.</w:t>
      </w:r>
    </w:p>
    <w:p w:rsidR="00C266BA" w:rsidRPr="006F3E5C" w:rsidRDefault="00C266BA" w:rsidP="00C266BA">
      <w:pPr>
        <w:spacing w:after="0" w:line="240" w:lineRule="auto"/>
        <w:ind w:left="3969"/>
        <w:jc w:val="right"/>
        <w:rPr>
          <w:rFonts w:ascii="Times New Roman" w:hAnsi="Times New Roman" w:cs="Times New Roman"/>
          <w:sz w:val="24"/>
          <w:szCs w:val="24"/>
          <w:lang w:eastAsia="ru-RU"/>
        </w:rPr>
      </w:pPr>
    </w:p>
    <w:p w:rsidR="00C266BA" w:rsidRPr="006F3E5C" w:rsidRDefault="00C266BA" w:rsidP="00C266BA">
      <w:pPr>
        <w:spacing w:after="0" w:line="240" w:lineRule="auto"/>
        <w:ind w:left="3969"/>
        <w:jc w:val="right"/>
        <w:rPr>
          <w:rFonts w:ascii="Times New Roman" w:hAnsi="Times New Roman" w:cs="Times New Roman"/>
          <w:sz w:val="24"/>
          <w:szCs w:val="24"/>
          <w:lang w:eastAsia="ru-RU"/>
        </w:rPr>
      </w:pPr>
    </w:p>
    <w:p w:rsidR="00C266BA" w:rsidRPr="006F3E5C" w:rsidRDefault="00C266BA" w:rsidP="00C266BA">
      <w:pPr>
        <w:spacing w:after="0" w:line="240" w:lineRule="auto"/>
        <w:ind w:left="3969"/>
        <w:jc w:val="right"/>
        <w:rPr>
          <w:rFonts w:ascii="Times New Roman" w:hAnsi="Times New Roman" w:cs="Times New Roman"/>
          <w:sz w:val="24"/>
          <w:szCs w:val="24"/>
          <w:lang w:eastAsia="ru-RU"/>
        </w:rPr>
      </w:pPr>
    </w:p>
    <w:p w:rsidR="00C266BA" w:rsidRPr="006F3E5C" w:rsidRDefault="00C266BA" w:rsidP="00C266BA">
      <w:pPr>
        <w:spacing w:after="0" w:line="240" w:lineRule="auto"/>
        <w:ind w:left="3969"/>
        <w:jc w:val="right"/>
        <w:rPr>
          <w:rFonts w:ascii="Times New Roman" w:hAnsi="Times New Roman" w:cs="Times New Roman"/>
          <w:sz w:val="24"/>
          <w:szCs w:val="24"/>
          <w:lang w:eastAsia="ru-RU"/>
        </w:rPr>
      </w:pPr>
    </w:p>
    <w:p w:rsidR="00C266BA" w:rsidRPr="006F3E5C" w:rsidRDefault="00C266BA" w:rsidP="00C266BA">
      <w:pPr>
        <w:spacing w:after="0" w:line="240" w:lineRule="auto"/>
        <w:ind w:left="3969"/>
        <w:jc w:val="right"/>
        <w:rPr>
          <w:rFonts w:ascii="Times New Roman" w:hAnsi="Times New Roman" w:cs="Times New Roman"/>
          <w:sz w:val="24"/>
          <w:szCs w:val="24"/>
          <w:lang w:eastAsia="ru-RU"/>
        </w:rPr>
      </w:pPr>
    </w:p>
    <w:p w:rsidR="002D5ED5" w:rsidRPr="006F3E5C" w:rsidRDefault="002D5ED5" w:rsidP="00B9373A">
      <w:pPr>
        <w:spacing w:after="0" w:line="240" w:lineRule="auto"/>
        <w:rPr>
          <w:rFonts w:ascii="Times New Roman" w:hAnsi="Times New Roman" w:cs="Times New Roman"/>
          <w:sz w:val="24"/>
          <w:szCs w:val="24"/>
          <w:lang w:eastAsia="ru-RU"/>
        </w:rPr>
      </w:pPr>
    </w:p>
    <w:p w:rsidR="00C266BA" w:rsidRPr="006F3E5C" w:rsidRDefault="00C266BA" w:rsidP="00C266BA">
      <w:pPr>
        <w:rPr>
          <w:rFonts w:ascii="Times New Roman" w:hAnsi="Times New Roman" w:cs="Times New Roman"/>
          <w:sz w:val="28"/>
          <w:szCs w:val="28"/>
        </w:rPr>
      </w:pPr>
    </w:p>
    <w:p w:rsidR="00E70D3A" w:rsidRPr="006F3E5C" w:rsidRDefault="00C266BA" w:rsidP="009B19EC">
      <w:pPr>
        <w:jc w:val="center"/>
        <w:rPr>
          <w:rFonts w:ascii="Times New Roman" w:hAnsi="Times New Roman" w:cs="Times New Roman"/>
          <w:sz w:val="24"/>
          <w:szCs w:val="24"/>
        </w:rPr>
      </w:pPr>
      <w:r w:rsidRPr="006F3E5C">
        <w:rPr>
          <w:rFonts w:ascii="Times New Roman" w:hAnsi="Times New Roman" w:cs="Times New Roman"/>
          <w:sz w:val="24"/>
          <w:szCs w:val="24"/>
        </w:rPr>
        <w:t xml:space="preserve">Москва 2012 </w:t>
      </w: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6F3E5C" w:rsidRDefault="002D058C">
          <w:pPr>
            <w:pStyle w:val="aa"/>
            <w:rPr>
              <w:rFonts w:ascii="Times New Roman" w:hAnsi="Times New Roman" w:cs="Times New Roman"/>
              <w:color w:val="auto"/>
              <w:sz w:val="24"/>
              <w:szCs w:val="24"/>
            </w:rPr>
          </w:pPr>
          <w:r w:rsidRPr="006F3E5C">
            <w:rPr>
              <w:rFonts w:ascii="Times New Roman" w:hAnsi="Times New Roman" w:cs="Times New Roman"/>
              <w:color w:val="auto"/>
              <w:szCs w:val="24"/>
            </w:rPr>
            <w:t>Оглавление</w:t>
          </w:r>
        </w:p>
        <w:p w:rsidR="003226FE" w:rsidRPr="006F3E5C" w:rsidRDefault="00884E8B">
          <w:pPr>
            <w:pStyle w:val="11"/>
            <w:tabs>
              <w:tab w:val="right" w:leader="dot" w:pos="9345"/>
            </w:tabs>
            <w:rPr>
              <w:rFonts w:ascii="Times New Roman" w:eastAsiaTheme="minorEastAsia" w:hAnsi="Times New Roman" w:cs="Times New Roman"/>
              <w:noProof/>
              <w:lang w:eastAsia="ru-RU"/>
            </w:rPr>
          </w:pPr>
          <w:r w:rsidRPr="006F3E5C">
            <w:rPr>
              <w:rFonts w:ascii="Times New Roman" w:hAnsi="Times New Roman" w:cs="Times New Roman"/>
              <w:sz w:val="24"/>
              <w:szCs w:val="24"/>
            </w:rPr>
            <w:fldChar w:fldCharType="begin"/>
          </w:r>
          <w:r w:rsidR="002D058C" w:rsidRPr="006F3E5C">
            <w:rPr>
              <w:rFonts w:ascii="Times New Roman" w:hAnsi="Times New Roman" w:cs="Times New Roman"/>
              <w:sz w:val="24"/>
              <w:szCs w:val="24"/>
            </w:rPr>
            <w:instrText xml:space="preserve"> TOC \o "1-3" \h \z \u </w:instrText>
          </w:r>
          <w:r w:rsidRPr="006F3E5C">
            <w:rPr>
              <w:rFonts w:ascii="Times New Roman" w:hAnsi="Times New Roman" w:cs="Times New Roman"/>
              <w:sz w:val="24"/>
              <w:szCs w:val="24"/>
            </w:rPr>
            <w:fldChar w:fldCharType="separate"/>
          </w:r>
          <w:hyperlink w:anchor="_Toc319271113" w:history="1">
            <w:r w:rsidR="003226FE" w:rsidRPr="006F3E5C">
              <w:rPr>
                <w:rStyle w:val="a9"/>
                <w:rFonts w:ascii="Times New Roman" w:hAnsi="Times New Roman" w:cs="Times New Roman"/>
                <w:noProof/>
              </w:rPr>
              <w:t>Раздел 1. Основные термины, используемые в документации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_Toc319271113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CB1AFB">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F3E5C">
              <w:rPr>
                <w:rStyle w:val="a9"/>
                <w:rFonts w:ascii="Times New Roman" w:hAnsi="Times New Roman" w:cs="Times New Roman"/>
                <w:noProof/>
              </w:rPr>
              <w:t>Раздел 2. Общие сведения о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_Toc319271114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CB1AFB">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F3E5C">
              <w:rPr>
                <w:rStyle w:val="a9"/>
                <w:rFonts w:ascii="Times New Roman" w:hAnsi="Times New Roman" w:cs="Times New Roman"/>
                <w:noProof/>
              </w:rPr>
              <w:t>2.1. Наименование, способ и предмет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_Toc319271115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CB1AFB">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F3E5C">
              <w:rPr>
                <w:rStyle w:val="a9"/>
                <w:rFonts w:ascii="Times New Roman" w:hAnsi="Times New Roman" w:cs="Times New Roman"/>
                <w:noProof/>
              </w:rPr>
              <w:t>2.2. Заказчик</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_Toc319271116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CB1AFB">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F3E5C">
              <w:rPr>
                <w:rStyle w:val="a9"/>
                <w:rFonts w:ascii="Times New Roman" w:hAnsi="Times New Roman" w:cs="Times New Roman"/>
                <w:noProof/>
              </w:rPr>
              <w:t>2.3. Извещение о проведении процедуры закупки – запрос предложений</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_Toc319271117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CB1AFB">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F3E5C">
              <w:rPr>
                <w:rStyle w:val="a9"/>
                <w:rFonts w:ascii="Times New Roman" w:hAnsi="Times New Roman" w:cs="Times New Roman"/>
                <w:noProof/>
              </w:rPr>
              <w:t>2.4. Начальная (максимальная) цена договора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_Toc319271118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CB1AFB">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F3E5C">
              <w:rPr>
                <w:rStyle w:val="a9"/>
                <w:rFonts w:ascii="Times New Roman" w:hAnsi="Times New Roman" w:cs="Times New Roman"/>
                <w:noProof/>
              </w:rPr>
              <w:t>2.5. Срок подачи заявок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_Toc319271119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w:t>
            </w:r>
            <w:r w:rsidR="003226FE" w:rsidRPr="006F3E5C">
              <w:rPr>
                <w:rFonts w:ascii="Times New Roman" w:hAnsi="Times New Roman" w:cs="Times New Roman"/>
                <w:noProof/>
                <w:webHidden/>
              </w:rPr>
              <w:fldChar w:fldCharType="end"/>
            </w:r>
          </w:hyperlink>
        </w:p>
        <w:p w:rsidR="003226FE" w:rsidRPr="006F3E5C" w:rsidRDefault="00CB1AFB">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F3E5C">
              <w:rPr>
                <w:rStyle w:val="a9"/>
                <w:rFonts w:ascii="Times New Roman" w:hAnsi="Times New Roman" w:cs="Times New Roman"/>
                <w:noProof/>
              </w:rPr>
              <w:t>2.6. Отказ от проведения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_Toc319271120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6</w:t>
            </w:r>
            <w:r w:rsidR="003226FE" w:rsidRPr="006F3E5C">
              <w:rPr>
                <w:rFonts w:ascii="Times New Roman" w:hAnsi="Times New Roman" w:cs="Times New Roman"/>
                <w:noProof/>
                <w:webHidden/>
              </w:rPr>
              <w:fldChar w:fldCharType="end"/>
            </w:r>
          </w:hyperlink>
        </w:p>
        <w:p w:rsidR="003226FE" w:rsidRPr="006F3E5C" w:rsidRDefault="00CB1AFB">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F3E5C">
              <w:rPr>
                <w:rStyle w:val="a9"/>
                <w:rFonts w:ascii="Times New Roman" w:hAnsi="Times New Roman" w:cs="Times New Roman"/>
                <w:noProof/>
              </w:rPr>
              <w:t>2.7. Затраты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_Toc319271121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6</w:t>
            </w:r>
            <w:r w:rsidR="003226FE" w:rsidRPr="006F3E5C">
              <w:rPr>
                <w:rFonts w:ascii="Times New Roman" w:hAnsi="Times New Roman" w:cs="Times New Roman"/>
                <w:noProof/>
                <w:webHidden/>
              </w:rPr>
              <w:fldChar w:fldCharType="end"/>
            </w:r>
          </w:hyperlink>
        </w:p>
        <w:p w:rsidR="003226FE" w:rsidRPr="006F3E5C" w:rsidRDefault="00CB1AFB">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F3E5C">
              <w:rPr>
                <w:rStyle w:val="a9"/>
                <w:rFonts w:ascii="Times New Roman" w:hAnsi="Times New Roman" w:cs="Times New Roman"/>
                <w:noProof/>
              </w:rPr>
              <w:t>Раздел 3. Требования к участникам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_Toc319271122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6</w:t>
            </w:r>
            <w:r w:rsidR="003226FE" w:rsidRPr="006F3E5C">
              <w:rPr>
                <w:rFonts w:ascii="Times New Roman" w:hAnsi="Times New Roman" w:cs="Times New Roman"/>
                <w:noProof/>
                <w:webHidden/>
              </w:rPr>
              <w:fldChar w:fldCharType="end"/>
            </w:r>
          </w:hyperlink>
        </w:p>
        <w:p w:rsidR="003226FE" w:rsidRPr="006F3E5C" w:rsidRDefault="00CB1AFB">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F3E5C">
              <w:rPr>
                <w:rStyle w:val="a9"/>
                <w:rFonts w:ascii="Times New Roman" w:hAnsi="Times New Roman" w:cs="Times New Roman"/>
                <w:noProof/>
              </w:rPr>
              <w:t>3.1. Обязательные требования к участникам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_Toc319271123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6</w:t>
            </w:r>
            <w:r w:rsidR="003226FE" w:rsidRPr="006F3E5C">
              <w:rPr>
                <w:rFonts w:ascii="Times New Roman" w:hAnsi="Times New Roman" w:cs="Times New Roman"/>
                <w:noProof/>
                <w:webHidden/>
              </w:rPr>
              <w:fldChar w:fldCharType="end"/>
            </w:r>
          </w:hyperlink>
        </w:p>
        <w:p w:rsidR="003226FE" w:rsidRPr="006F3E5C" w:rsidRDefault="00CB1AFB">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F3E5C">
              <w:rPr>
                <w:rStyle w:val="a9"/>
                <w:rFonts w:ascii="Times New Roman" w:hAnsi="Times New Roman" w:cs="Times New Roman"/>
                <w:noProof/>
              </w:rPr>
              <w:t>Раздел 4. Порядок проведения процедуры закупки и заключения договора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_Toc319271124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7</w:t>
            </w:r>
            <w:r w:rsidR="003226FE" w:rsidRPr="006F3E5C">
              <w:rPr>
                <w:rFonts w:ascii="Times New Roman" w:hAnsi="Times New Roman" w:cs="Times New Roman"/>
                <w:noProof/>
                <w:webHidden/>
              </w:rPr>
              <w:fldChar w:fldCharType="end"/>
            </w:r>
          </w:hyperlink>
        </w:p>
        <w:p w:rsidR="003226FE" w:rsidRPr="006F3E5C" w:rsidRDefault="00CB1AFB">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F3E5C">
              <w:rPr>
                <w:rStyle w:val="a9"/>
                <w:rFonts w:ascii="Times New Roman" w:hAnsi="Times New Roman" w:cs="Times New Roman"/>
                <w:noProof/>
              </w:rPr>
              <w:t>4.1. Получение документации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_Toc319271125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7</w:t>
            </w:r>
            <w:r w:rsidR="003226FE" w:rsidRPr="006F3E5C">
              <w:rPr>
                <w:rFonts w:ascii="Times New Roman" w:hAnsi="Times New Roman" w:cs="Times New Roman"/>
                <w:noProof/>
                <w:webHidden/>
              </w:rPr>
              <w:fldChar w:fldCharType="end"/>
            </w:r>
          </w:hyperlink>
        </w:p>
        <w:p w:rsidR="003226FE" w:rsidRPr="006F3E5C" w:rsidRDefault="00CB1AFB">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F3E5C">
              <w:rPr>
                <w:rStyle w:val="a9"/>
                <w:rFonts w:ascii="Times New Roman" w:hAnsi="Times New Roman" w:cs="Times New Roman"/>
                <w:noProof/>
              </w:rPr>
              <w:t>4.2. Разъяснение документации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_Toc319271126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7</w:t>
            </w:r>
            <w:r w:rsidR="003226FE" w:rsidRPr="006F3E5C">
              <w:rPr>
                <w:rFonts w:ascii="Times New Roman" w:hAnsi="Times New Roman" w:cs="Times New Roman"/>
                <w:noProof/>
                <w:webHidden/>
              </w:rPr>
              <w:fldChar w:fldCharType="end"/>
            </w:r>
          </w:hyperlink>
        </w:p>
        <w:p w:rsidR="003226FE" w:rsidRPr="006F3E5C" w:rsidRDefault="00CB1AFB">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F3E5C">
              <w:rPr>
                <w:rStyle w:val="a9"/>
                <w:rFonts w:ascii="Times New Roman" w:hAnsi="Times New Roman" w:cs="Times New Roman"/>
                <w:noProof/>
              </w:rPr>
              <w:t>4.3. Изменения документации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_Toc319271127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7</w:t>
            </w:r>
            <w:r w:rsidR="003226FE" w:rsidRPr="006F3E5C">
              <w:rPr>
                <w:rFonts w:ascii="Times New Roman" w:hAnsi="Times New Roman" w:cs="Times New Roman"/>
                <w:noProof/>
                <w:webHidden/>
              </w:rPr>
              <w:fldChar w:fldCharType="end"/>
            </w:r>
          </w:hyperlink>
        </w:p>
        <w:p w:rsidR="003226FE" w:rsidRPr="006F3E5C" w:rsidRDefault="00CB1AFB">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F3E5C">
              <w:rPr>
                <w:rStyle w:val="a9"/>
                <w:rFonts w:ascii="Times New Roman" w:hAnsi="Times New Roman" w:cs="Times New Roman"/>
                <w:noProof/>
              </w:rPr>
              <w:t>4.4. Официальный язык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_Toc319271128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7</w:t>
            </w:r>
            <w:r w:rsidR="003226FE" w:rsidRPr="006F3E5C">
              <w:rPr>
                <w:rFonts w:ascii="Times New Roman" w:hAnsi="Times New Roman" w:cs="Times New Roman"/>
                <w:noProof/>
                <w:webHidden/>
              </w:rPr>
              <w:fldChar w:fldCharType="end"/>
            </w:r>
          </w:hyperlink>
        </w:p>
        <w:p w:rsidR="003226FE" w:rsidRPr="006F3E5C" w:rsidRDefault="00CB1AFB">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F3E5C">
              <w:rPr>
                <w:rStyle w:val="a9"/>
                <w:rFonts w:ascii="Times New Roman" w:hAnsi="Times New Roman" w:cs="Times New Roman"/>
                <w:noProof/>
              </w:rPr>
              <w:t>4.5. Валюта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_Toc319271129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8</w:t>
            </w:r>
            <w:r w:rsidR="003226FE" w:rsidRPr="006F3E5C">
              <w:rPr>
                <w:rFonts w:ascii="Times New Roman" w:hAnsi="Times New Roman" w:cs="Times New Roman"/>
                <w:noProof/>
                <w:webHidden/>
              </w:rPr>
              <w:fldChar w:fldCharType="end"/>
            </w:r>
          </w:hyperlink>
        </w:p>
        <w:p w:rsidR="003226FE" w:rsidRPr="006F3E5C" w:rsidRDefault="00CB1AFB">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F3E5C">
              <w:rPr>
                <w:rStyle w:val="a9"/>
                <w:rFonts w:ascii="Times New Roman" w:hAnsi="Times New Roman" w:cs="Times New Roman"/>
                <w:noProof/>
              </w:rPr>
              <w:t>4.6. Подача и прием заявок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_Toc319271130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8</w:t>
            </w:r>
            <w:r w:rsidR="003226FE" w:rsidRPr="006F3E5C">
              <w:rPr>
                <w:rFonts w:ascii="Times New Roman" w:hAnsi="Times New Roman" w:cs="Times New Roman"/>
                <w:noProof/>
                <w:webHidden/>
              </w:rPr>
              <w:fldChar w:fldCharType="end"/>
            </w:r>
          </w:hyperlink>
        </w:p>
        <w:p w:rsidR="003226FE" w:rsidRPr="006F3E5C" w:rsidRDefault="00CB1AFB">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F3E5C">
              <w:rPr>
                <w:rStyle w:val="a9"/>
                <w:rFonts w:ascii="Times New Roman" w:hAnsi="Times New Roman" w:cs="Times New Roman"/>
                <w:noProof/>
              </w:rPr>
              <w:t>4.7. Вскрытие конвертов с заявками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_Toc319271131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8</w:t>
            </w:r>
            <w:r w:rsidR="003226FE" w:rsidRPr="006F3E5C">
              <w:rPr>
                <w:rFonts w:ascii="Times New Roman" w:hAnsi="Times New Roman" w:cs="Times New Roman"/>
                <w:noProof/>
                <w:webHidden/>
              </w:rPr>
              <w:fldChar w:fldCharType="end"/>
            </w:r>
          </w:hyperlink>
        </w:p>
        <w:p w:rsidR="003226FE" w:rsidRPr="006F3E5C" w:rsidRDefault="00CB1AFB">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F3E5C">
              <w:rPr>
                <w:rStyle w:val="a9"/>
                <w:rFonts w:ascii="Times New Roman" w:hAnsi="Times New Roman" w:cs="Times New Roman"/>
                <w:noProof/>
              </w:rPr>
              <w:t>4.8. Контакты заказчика с участниками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_Toc319271132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9</w:t>
            </w:r>
            <w:r w:rsidR="003226FE" w:rsidRPr="006F3E5C">
              <w:rPr>
                <w:rFonts w:ascii="Times New Roman" w:hAnsi="Times New Roman" w:cs="Times New Roman"/>
                <w:noProof/>
                <w:webHidden/>
              </w:rPr>
              <w:fldChar w:fldCharType="end"/>
            </w:r>
          </w:hyperlink>
        </w:p>
        <w:p w:rsidR="003226FE" w:rsidRPr="006F3E5C" w:rsidRDefault="00CB1AFB">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F3E5C">
              <w:rPr>
                <w:rStyle w:val="a9"/>
                <w:rFonts w:ascii="Times New Roman" w:hAnsi="Times New Roman" w:cs="Times New Roman"/>
                <w:noProof/>
              </w:rPr>
              <w:t>4.9. Рассмотрение и оценка заявок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_Toc319271133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9</w:t>
            </w:r>
            <w:r w:rsidR="003226FE" w:rsidRPr="006F3E5C">
              <w:rPr>
                <w:rFonts w:ascii="Times New Roman" w:hAnsi="Times New Roman" w:cs="Times New Roman"/>
                <w:noProof/>
                <w:webHidden/>
              </w:rPr>
              <w:fldChar w:fldCharType="end"/>
            </w:r>
          </w:hyperlink>
        </w:p>
        <w:p w:rsidR="003226FE" w:rsidRPr="006F3E5C" w:rsidRDefault="00CB1AFB">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F3E5C">
              <w:rPr>
                <w:rStyle w:val="a9"/>
                <w:rFonts w:ascii="Times New Roman" w:hAnsi="Times New Roman" w:cs="Times New Roman"/>
                <w:b/>
                <w:bCs/>
                <w:caps/>
                <w:noProof/>
                <w:lang w:val="es-MX"/>
              </w:rPr>
              <w:t>Порядок оценки Заявок по критериям оценки Заявок</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_Toc319271134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10</w:t>
            </w:r>
            <w:r w:rsidR="003226FE" w:rsidRPr="006F3E5C">
              <w:rPr>
                <w:rFonts w:ascii="Times New Roman" w:hAnsi="Times New Roman" w:cs="Times New Roman"/>
                <w:noProof/>
                <w:webHidden/>
              </w:rPr>
              <w:fldChar w:fldCharType="end"/>
            </w:r>
          </w:hyperlink>
        </w:p>
        <w:p w:rsidR="003226FE" w:rsidRPr="006F3E5C" w:rsidRDefault="00CB1AFB">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F3E5C">
              <w:rPr>
                <w:rStyle w:val="a9"/>
                <w:rFonts w:ascii="Times New Roman" w:hAnsi="Times New Roman" w:cs="Times New Roman"/>
                <w:noProof/>
              </w:rPr>
              <w:t>4.10. Определение победителя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_Toc319271135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19</w:t>
            </w:r>
            <w:r w:rsidR="003226FE" w:rsidRPr="006F3E5C">
              <w:rPr>
                <w:rFonts w:ascii="Times New Roman" w:hAnsi="Times New Roman" w:cs="Times New Roman"/>
                <w:noProof/>
                <w:webHidden/>
              </w:rPr>
              <w:fldChar w:fldCharType="end"/>
            </w:r>
          </w:hyperlink>
        </w:p>
        <w:p w:rsidR="003226FE" w:rsidRPr="006F3E5C" w:rsidRDefault="00CB1AFB">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F3E5C">
              <w:rPr>
                <w:rStyle w:val="a9"/>
                <w:rFonts w:ascii="Times New Roman" w:hAnsi="Times New Roman" w:cs="Times New Roman"/>
                <w:noProof/>
              </w:rPr>
              <w:t>4.11. Порядок заключения договора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_Toc319271136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20</w:t>
            </w:r>
            <w:r w:rsidR="003226FE" w:rsidRPr="006F3E5C">
              <w:rPr>
                <w:rFonts w:ascii="Times New Roman" w:hAnsi="Times New Roman" w:cs="Times New Roman"/>
                <w:noProof/>
                <w:webHidden/>
              </w:rPr>
              <w:fldChar w:fldCharType="end"/>
            </w:r>
          </w:hyperlink>
        </w:p>
        <w:p w:rsidR="003226FE" w:rsidRPr="006F3E5C" w:rsidRDefault="00CB1AFB">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F3E5C">
              <w:rPr>
                <w:rStyle w:val="a9"/>
                <w:rFonts w:ascii="Times New Roman" w:hAnsi="Times New Roman" w:cs="Times New Roman"/>
                <w:noProof/>
              </w:rPr>
              <w:t>4.12. Обеспечение исполнения договора и (или) обеспечения возврата аванса.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_Toc319271137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21</w:t>
            </w:r>
            <w:r w:rsidR="003226FE" w:rsidRPr="006F3E5C">
              <w:rPr>
                <w:rFonts w:ascii="Times New Roman" w:hAnsi="Times New Roman" w:cs="Times New Roman"/>
                <w:noProof/>
                <w:webHidden/>
              </w:rPr>
              <w:fldChar w:fldCharType="end"/>
            </w:r>
          </w:hyperlink>
        </w:p>
        <w:p w:rsidR="003226FE" w:rsidRPr="006F3E5C" w:rsidRDefault="00CB1AFB">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F3E5C">
              <w:rPr>
                <w:rStyle w:val="a9"/>
                <w:rFonts w:ascii="Times New Roman" w:hAnsi="Times New Roman" w:cs="Times New Roman"/>
                <w:noProof/>
              </w:rPr>
              <w:t>Раздел 5. Инструкция по подготовке заявок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_Toc319271138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22</w:t>
            </w:r>
            <w:r w:rsidR="003226FE" w:rsidRPr="006F3E5C">
              <w:rPr>
                <w:rFonts w:ascii="Times New Roman" w:hAnsi="Times New Roman" w:cs="Times New Roman"/>
                <w:noProof/>
                <w:webHidden/>
              </w:rPr>
              <w:fldChar w:fldCharType="end"/>
            </w:r>
          </w:hyperlink>
        </w:p>
        <w:p w:rsidR="003226FE" w:rsidRPr="006F3E5C" w:rsidRDefault="00CB1AFB">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F3E5C">
              <w:rPr>
                <w:rStyle w:val="a9"/>
                <w:rFonts w:ascii="Times New Roman" w:hAnsi="Times New Roman" w:cs="Times New Roman"/>
                <w:noProof/>
              </w:rPr>
              <w:t>5.1. Форма заявки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_Toc319271139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22</w:t>
            </w:r>
            <w:r w:rsidR="003226FE" w:rsidRPr="006F3E5C">
              <w:rPr>
                <w:rFonts w:ascii="Times New Roman" w:hAnsi="Times New Roman" w:cs="Times New Roman"/>
                <w:noProof/>
                <w:webHidden/>
              </w:rPr>
              <w:fldChar w:fldCharType="end"/>
            </w:r>
          </w:hyperlink>
        </w:p>
        <w:p w:rsidR="003226FE" w:rsidRPr="006F3E5C" w:rsidRDefault="00CB1AFB">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F3E5C">
              <w:rPr>
                <w:rStyle w:val="a9"/>
                <w:rFonts w:ascii="Times New Roman" w:hAnsi="Times New Roman" w:cs="Times New Roman"/>
                <w:noProof/>
              </w:rPr>
              <w:t>5.2. Подготовка заявки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_Toc319271140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22</w:t>
            </w:r>
            <w:r w:rsidR="003226FE" w:rsidRPr="006F3E5C">
              <w:rPr>
                <w:rFonts w:ascii="Times New Roman" w:hAnsi="Times New Roman" w:cs="Times New Roman"/>
                <w:noProof/>
                <w:webHidden/>
              </w:rPr>
              <w:fldChar w:fldCharType="end"/>
            </w:r>
          </w:hyperlink>
        </w:p>
        <w:p w:rsidR="003226FE" w:rsidRPr="006F3E5C" w:rsidRDefault="00CB1AFB">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F3E5C">
              <w:rPr>
                <w:rStyle w:val="a9"/>
                <w:rFonts w:ascii="Times New Roman" w:hAnsi="Times New Roman" w:cs="Times New Roman"/>
                <w:noProof/>
              </w:rPr>
              <w:t>5.3. Подготовка предложения на поставку товаров, выполнение работ и оказание услуг</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_Toc319271141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25</w:t>
            </w:r>
            <w:r w:rsidR="003226FE" w:rsidRPr="006F3E5C">
              <w:rPr>
                <w:rFonts w:ascii="Times New Roman" w:hAnsi="Times New Roman" w:cs="Times New Roman"/>
                <w:noProof/>
                <w:webHidden/>
              </w:rPr>
              <w:fldChar w:fldCharType="end"/>
            </w:r>
          </w:hyperlink>
        </w:p>
        <w:p w:rsidR="003226FE" w:rsidRPr="006F3E5C" w:rsidRDefault="00CB1AFB">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F3E5C">
              <w:rPr>
                <w:rStyle w:val="a9"/>
                <w:rFonts w:ascii="Times New Roman" w:hAnsi="Times New Roman" w:cs="Times New Roman"/>
                <w:noProof/>
              </w:rPr>
              <w:t>5.4. Расчет цены договора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_Toc319271142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25</w:t>
            </w:r>
            <w:r w:rsidR="003226FE" w:rsidRPr="006F3E5C">
              <w:rPr>
                <w:rFonts w:ascii="Times New Roman" w:hAnsi="Times New Roman" w:cs="Times New Roman"/>
                <w:noProof/>
                <w:webHidden/>
              </w:rPr>
              <w:fldChar w:fldCharType="end"/>
            </w:r>
          </w:hyperlink>
        </w:p>
        <w:p w:rsidR="003226FE" w:rsidRPr="006F3E5C" w:rsidRDefault="00CB1AFB">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F3E5C">
              <w:rPr>
                <w:rStyle w:val="a9"/>
                <w:rFonts w:ascii="Times New Roman" w:hAnsi="Times New Roman" w:cs="Times New Roman"/>
                <w:noProof/>
              </w:rPr>
              <w:t>5.5. Обеспечение заявки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_Toc319271143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26</w:t>
            </w:r>
            <w:r w:rsidR="003226FE" w:rsidRPr="006F3E5C">
              <w:rPr>
                <w:rFonts w:ascii="Times New Roman" w:hAnsi="Times New Roman" w:cs="Times New Roman"/>
                <w:noProof/>
                <w:webHidden/>
              </w:rPr>
              <w:fldChar w:fldCharType="end"/>
            </w:r>
          </w:hyperlink>
        </w:p>
        <w:p w:rsidR="003226FE" w:rsidRPr="006F3E5C" w:rsidRDefault="00CB1AFB">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F3E5C">
              <w:rPr>
                <w:rStyle w:val="a9"/>
                <w:rFonts w:ascii="Times New Roman" w:hAnsi="Times New Roman" w:cs="Times New Roman"/>
                <w:noProof/>
              </w:rPr>
              <w:t>5.6. Оформление и подписание заявки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_Toc319271144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27</w:t>
            </w:r>
            <w:r w:rsidR="003226FE" w:rsidRPr="006F3E5C">
              <w:rPr>
                <w:rFonts w:ascii="Times New Roman" w:hAnsi="Times New Roman" w:cs="Times New Roman"/>
                <w:noProof/>
                <w:webHidden/>
              </w:rPr>
              <w:fldChar w:fldCharType="end"/>
            </w:r>
          </w:hyperlink>
        </w:p>
        <w:p w:rsidR="003226FE" w:rsidRPr="006F3E5C" w:rsidRDefault="00CB1AFB">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F3E5C">
              <w:rPr>
                <w:rStyle w:val="a9"/>
                <w:rFonts w:ascii="Times New Roman" w:hAnsi="Times New Roman" w:cs="Times New Roman"/>
                <w:noProof/>
              </w:rPr>
              <w:t>5.7. Опечатывание и маркировка конвертов с заявками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_Toc319271145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27</w:t>
            </w:r>
            <w:r w:rsidR="003226FE" w:rsidRPr="006F3E5C">
              <w:rPr>
                <w:rFonts w:ascii="Times New Roman" w:hAnsi="Times New Roman" w:cs="Times New Roman"/>
                <w:noProof/>
                <w:webHidden/>
              </w:rPr>
              <w:fldChar w:fldCharType="end"/>
            </w:r>
          </w:hyperlink>
        </w:p>
        <w:p w:rsidR="003226FE" w:rsidRPr="006F3E5C" w:rsidRDefault="00CB1AFB">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F3E5C">
              <w:rPr>
                <w:rStyle w:val="a9"/>
                <w:rFonts w:ascii="Times New Roman" w:hAnsi="Times New Roman" w:cs="Times New Roman"/>
                <w:noProof/>
              </w:rPr>
              <w:t>5.8. Возврат заявок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_Toc319271146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28</w:t>
            </w:r>
            <w:r w:rsidR="003226FE" w:rsidRPr="006F3E5C">
              <w:rPr>
                <w:rFonts w:ascii="Times New Roman" w:hAnsi="Times New Roman" w:cs="Times New Roman"/>
                <w:noProof/>
                <w:webHidden/>
              </w:rPr>
              <w:fldChar w:fldCharType="end"/>
            </w:r>
          </w:hyperlink>
        </w:p>
        <w:p w:rsidR="003226FE" w:rsidRPr="006F3E5C" w:rsidRDefault="00CB1AFB">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F3E5C">
              <w:rPr>
                <w:rStyle w:val="a9"/>
                <w:rFonts w:ascii="Times New Roman" w:hAnsi="Times New Roman" w:cs="Times New Roman"/>
                <w:noProof/>
              </w:rPr>
              <w:t>Раздел 6. Информационная карта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_Toc319271147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29</w:t>
            </w:r>
            <w:r w:rsidR="003226FE" w:rsidRPr="006F3E5C">
              <w:rPr>
                <w:rFonts w:ascii="Times New Roman" w:hAnsi="Times New Roman" w:cs="Times New Roman"/>
                <w:noProof/>
                <w:webHidden/>
              </w:rPr>
              <w:fldChar w:fldCharType="end"/>
            </w:r>
          </w:hyperlink>
        </w:p>
        <w:p w:rsidR="003226FE" w:rsidRPr="006F3E5C" w:rsidRDefault="00CB1AFB">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F3E5C">
              <w:rPr>
                <w:rStyle w:val="a9"/>
                <w:rFonts w:ascii="Times New Roman" w:hAnsi="Times New Roman" w:cs="Times New Roman"/>
                <w:noProof/>
              </w:rPr>
              <w:t>Раздел 7. Образцы и формы документов для заполнения участниками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_Toc319271148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37</w:t>
            </w:r>
            <w:r w:rsidR="003226FE" w:rsidRPr="006F3E5C">
              <w:rPr>
                <w:rFonts w:ascii="Times New Roman" w:hAnsi="Times New Roman" w:cs="Times New Roman"/>
                <w:noProof/>
                <w:webHidden/>
              </w:rPr>
              <w:fldChar w:fldCharType="end"/>
            </w:r>
          </w:hyperlink>
        </w:p>
        <w:p w:rsidR="003226FE" w:rsidRPr="006F3E5C" w:rsidRDefault="00CB1AFB">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F3E5C">
              <w:rPr>
                <w:rStyle w:val="a9"/>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_Toc319271149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37</w:t>
            </w:r>
            <w:r w:rsidR="003226FE" w:rsidRPr="006F3E5C">
              <w:rPr>
                <w:rFonts w:ascii="Times New Roman" w:hAnsi="Times New Roman" w:cs="Times New Roman"/>
                <w:noProof/>
                <w:webHidden/>
              </w:rPr>
              <w:fldChar w:fldCharType="end"/>
            </w:r>
          </w:hyperlink>
        </w:p>
        <w:p w:rsidR="003226FE" w:rsidRPr="006F3E5C" w:rsidRDefault="00CB1AFB">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F3E5C">
              <w:rPr>
                <w:rStyle w:val="a9"/>
                <w:rFonts w:ascii="Times New Roman" w:hAnsi="Times New Roman" w:cs="Times New Roman"/>
                <w:noProof/>
              </w:rPr>
              <w:t>7.2. Форма «Заявка на участие в процедуре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_Toc319271150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40</w:t>
            </w:r>
            <w:r w:rsidR="003226FE" w:rsidRPr="006F3E5C">
              <w:rPr>
                <w:rFonts w:ascii="Times New Roman" w:hAnsi="Times New Roman" w:cs="Times New Roman"/>
                <w:noProof/>
                <w:webHidden/>
              </w:rPr>
              <w:fldChar w:fldCharType="end"/>
            </w:r>
          </w:hyperlink>
        </w:p>
        <w:p w:rsidR="003226FE" w:rsidRPr="006F3E5C" w:rsidRDefault="00CB1AFB">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F3E5C">
              <w:rPr>
                <w:rStyle w:val="a9"/>
                <w:rFonts w:ascii="Times New Roman" w:hAnsi="Times New Roman" w:cs="Times New Roman"/>
                <w:noProof/>
              </w:rPr>
              <w:t>7.2.1. Форма «Предложение о цене договора»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_Toc319271151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43</w:t>
            </w:r>
            <w:r w:rsidR="003226FE" w:rsidRPr="006F3E5C">
              <w:rPr>
                <w:rFonts w:ascii="Times New Roman" w:hAnsi="Times New Roman" w:cs="Times New Roman"/>
                <w:noProof/>
                <w:webHidden/>
              </w:rPr>
              <w:fldChar w:fldCharType="end"/>
            </w:r>
          </w:hyperlink>
        </w:p>
        <w:p w:rsidR="003226FE" w:rsidRPr="006F3E5C" w:rsidRDefault="00CB1AFB">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F3E5C">
              <w:rPr>
                <w:rStyle w:val="a9"/>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_Toc319271152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44</w:t>
            </w:r>
            <w:r w:rsidR="003226FE" w:rsidRPr="006F3E5C">
              <w:rPr>
                <w:rFonts w:ascii="Times New Roman" w:hAnsi="Times New Roman" w:cs="Times New Roman"/>
                <w:noProof/>
                <w:webHidden/>
              </w:rPr>
              <w:fldChar w:fldCharType="end"/>
            </w:r>
          </w:hyperlink>
        </w:p>
        <w:p w:rsidR="003226FE" w:rsidRPr="006F3E5C" w:rsidRDefault="00CB1AFB">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F3E5C">
              <w:rPr>
                <w:rStyle w:val="a9"/>
                <w:rFonts w:ascii="Times New Roman" w:hAnsi="Times New Roman" w:cs="Times New Roman"/>
                <w:noProof/>
              </w:rPr>
              <w:t>7.3. Форма «Анкета участника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_Toc319271153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47</w:t>
            </w:r>
            <w:r w:rsidR="003226FE" w:rsidRPr="006F3E5C">
              <w:rPr>
                <w:rFonts w:ascii="Times New Roman" w:hAnsi="Times New Roman" w:cs="Times New Roman"/>
                <w:noProof/>
                <w:webHidden/>
              </w:rPr>
              <w:fldChar w:fldCharType="end"/>
            </w:r>
          </w:hyperlink>
        </w:p>
        <w:p w:rsidR="003226FE" w:rsidRPr="006F3E5C" w:rsidRDefault="00CB1AFB">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F3E5C">
              <w:rPr>
                <w:rStyle w:val="a9"/>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_Toc319271154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50</w:t>
            </w:r>
            <w:r w:rsidR="003226FE" w:rsidRPr="006F3E5C">
              <w:rPr>
                <w:rFonts w:ascii="Times New Roman" w:hAnsi="Times New Roman" w:cs="Times New Roman"/>
                <w:noProof/>
                <w:webHidden/>
              </w:rPr>
              <w:fldChar w:fldCharType="end"/>
            </w:r>
          </w:hyperlink>
        </w:p>
        <w:p w:rsidR="003226FE" w:rsidRPr="006F3E5C" w:rsidRDefault="00CB1AFB">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F3E5C">
              <w:rPr>
                <w:rStyle w:val="a9"/>
                <w:rFonts w:ascii="Times New Roman" w:hAnsi="Times New Roman" w:cs="Times New Roman"/>
                <w:noProof/>
              </w:rPr>
              <w:t>7.5. Форма «Запрос на разъяснение документации запроса предложений»</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_Toc319271155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51</w:t>
            </w:r>
            <w:r w:rsidR="003226FE" w:rsidRPr="006F3E5C">
              <w:rPr>
                <w:rFonts w:ascii="Times New Roman" w:hAnsi="Times New Roman" w:cs="Times New Roman"/>
                <w:noProof/>
                <w:webHidden/>
              </w:rPr>
              <w:fldChar w:fldCharType="end"/>
            </w:r>
          </w:hyperlink>
        </w:p>
        <w:p w:rsidR="003226FE" w:rsidRPr="006F3E5C" w:rsidRDefault="00CB1AFB">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F3E5C">
              <w:rPr>
                <w:rStyle w:val="a9"/>
                <w:rFonts w:ascii="Times New Roman" w:hAnsi="Times New Roman" w:cs="Times New Roman"/>
                <w:noProof/>
              </w:rPr>
              <w:t>7.6. Форма «Уведомление об отзыве заявки на участие в запросе предложений»</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_Toc319271156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52</w:t>
            </w:r>
            <w:r w:rsidR="003226FE" w:rsidRPr="006F3E5C">
              <w:rPr>
                <w:rFonts w:ascii="Times New Roman" w:hAnsi="Times New Roman" w:cs="Times New Roman"/>
                <w:noProof/>
                <w:webHidden/>
              </w:rPr>
              <w:fldChar w:fldCharType="end"/>
            </w:r>
          </w:hyperlink>
        </w:p>
        <w:p w:rsidR="003226FE" w:rsidRPr="006F3E5C" w:rsidRDefault="00CB1AFB">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F3E5C">
              <w:rPr>
                <w:rStyle w:val="a9"/>
                <w:rFonts w:ascii="Times New Roman" w:hAnsi="Times New Roman" w:cs="Times New Roman"/>
                <w:noProof/>
              </w:rPr>
              <w:t>Раздел 8. Проект договора</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_Toc319271157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53</w:t>
            </w:r>
            <w:r w:rsidR="003226FE" w:rsidRPr="006F3E5C">
              <w:rPr>
                <w:rFonts w:ascii="Times New Roman" w:hAnsi="Times New Roman" w:cs="Times New Roman"/>
                <w:noProof/>
                <w:webHidden/>
              </w:rPr>
              <w:fldChar w:fldCharType="end"/>
            </w:r>
          </w:hyperlink>
        </w:p>
        <w:p w:rsidR="003226FE" w:rsidRPr="006F3E5C" w:rsidRDefault="00CB1AFB">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F3E5C">
              <w:rPr>
                <w:rStyle w:val="a9"/>
                <w:rFonts w:ascii="Times New Roman" w:hAnsi="Times New Roman" w:cs="Times New Roman"/>
                <w:noProof/>
              </w:rPr>
              <w:t>Раздел 9. Техническое задание</w:t>
            </w:r>
            <w:r w:rsidR="003226FE" w:rsidRPr="006F3E5C">
              <w:rPr>
                <w:rFonts w:ascii="Times New Roman" w:hAnsi="Times New Roman" w:cs="Times New Roman"/>
                <w:noProof/>
                <w:webHidden/>
              </w:rPr>
              <w:tab/>
            </w:r>
            <w:r w:rsidR="003226FE" w:rsidRPr="006F3E5C">
              <w:rPr>
                <w:rFonts w:ascii="Times New Roman" w:hAnsi="Times New Roman" w:cs="Times New Roman"/>
                <w:noProof/>
                <w:webHidden/>
              </w:rPr>
              <w:fldChar w:fldCharType="begin"/>
            </w:r>
            <w:r w:rsidR="003226FE" w:rsidRPr="006F3E5C">
              <w:rPr>
                <w:rFonts w:ascii="Times New Roman" w:hAnsi="Times New Roman" w:cs="Times New Roman"/>
                <w:noProof/>
                <w:webHidden/>
              </w:rPr>
              <w:instrText xml:space="preserve"> PAGEREF _Toc319271158 \h </w:instrText>
            </w:r>
            <w:r w:rsidR="003226FE" w:rsidRPr="006F3E5C">
              <w:rPr>
                <w:rFonts w:ascii="Times New Roman" w:hAnsi="Times New Roman" w:cs="Times New Roman"/>
                <w:noProof/>
                <w:webHidden/>
              </w:rPr>
            </w:r>
            <w:r w:rsidR="003226FE" w:rsidRPr="006F3E5C">
              <w:rPr>
                <w:rFonts w:ascii="Times New Roman" w:hAnsi="Times New Roman" w:cs="Times New Roman"/>
                <w:noProof/>
                <w:webHidden/>
              </w:rPr>
              <w:fldChar w:fldCharType="separate"/>
            </w:r>
            <w:r w:rsidR="003226FE" w:rsidRPr="006F3E5C">
              <w:rPr>
                <w:rFonts w:ascii="Times New Roman" w:hAnsi="Times New Roman" w:cs="Times New Roman"/>
                <w:noProof/>
                <w:webHidden/>
              </w:rPr>
              <w:t>54</w:t>
            </w:r>
            <w:r w:rsidR="003226FE" w:rsidRPr="006F3E5C">
              <w:rPr>
                <w:rFonts w:ascii="Times New Roman" w:hAnsi="Times New Roman" w:cs="Times New Roman"/>
                <w:noProof/>
                <w:webHidden/>
              </w:rPr>
              <w:fldChar w:fldCharType="end"/>
            </w:r>
          </w:hyperlink>
        </w:p>
        <w:p w:rsidR="002D058C" w:rsidRPr="006F3E5C" w:rsidRDefault="00884E8B">
          <w:pPr>
            <w:rPr>
              <w:rFonts w:ascii="Times New Roman" w:hAnsi="Times New Roman" w:cs="Times New Roman"/>
              <w:sz w:val="24"/>
              <w:szCs w:val="24"/>
            </w:rPr>
          </w:pPr>
          <w:r w:rsidRPr="006F3E5C">
            <w:rPr>
              <w:rFonts w:ascii="Times New Roman" w:hAnsi="Times New Roman" w:cs="Times New Roman"/>
              <w:b/>
              <w:bCs/>
              <w:sz w:val="24"/>
              <w:szCs w:val="24"/>
            </w:rPr>
            <w:fldChar w:fldCharType="end"/>
          </w:r>
        </w:p>
      </w:sdtContent>
    </w:sdt>
    <w:p w:rsidR="002D058C" w:rsidRPr="006F3E5C" w:rsidRDefault="002D058C">
      <w:pPr>
        <w:rPr>
          <w:rFonts w:ascii="Times New Roman" w:hAnsi="Times New Roman" w:cs="Times New Roman"/>
          <w:sz w:val="24"/>
          <w:szCs w:val="24"/>
        </w:rPr>
      </w:pPr>
    </w:p>
    <w:p w:rsidR="002D058C" w:rsidRPr="006F3E5C" w:rsidRDefault="002D058C">
      <w:pPr>
        <w:rPr>
          <w:rFonts w:ascii="Times New Roman" w:eastAsiaTheme="majorEastAsia" w:hAnsi="Times New Roman" w:cs="Times New Roman"/>
          <w:b/>
          <w:bCs/>
          <w:sz w:val="24"/>
          <w:szCs w:val="24"/>
        </w:rPr>
      </w:pPr>
      <w:r w:rsidRPr="006F3E5C">
        <w:rPr>
          <w:rFonts w:ascii="Times New Roman" w:hAnsi="Times New Roman" w:cs="Times New Roman"/>
          <w:sz w:val="24"/>
          <w:szCs w:val="24"/>
        </w:rPr>
        <w:br w:type="page"/>
      </w:r>
    </w:p>
    <w:p w:rsidR="002D058C" w:rsidRPr="006F3E5C" w:rsidRDefault="002D058C" w:rsidP="002B56F6">
      <w:pPr>
        <w:pStyle w:val="1"/>
        <w:rPr>
          <w:rFonts w:ascii="Times New Roman" w:hAnsi="Times New Roman" w:cs="Times New Roman"/>
          <w:color w:val="auto"/>
        </w:rPr>
      </w:pPr>
    </w:p>
    <w:p w:rsidR="00595FAD" w:rsidRPr="006F3E5C" w:rsidRDefault="00D217CC" w:rsidP="00283FD7">
      <w:pPr>
        <w:pStyle w:val="1"/>
        <w:spacing w:before="0" w:line="240" w:lineRule="auto"/>
        <w:ind w:firstLine="709"/>
        <w:rPr>
          <w:rFonts w:ascii="Times New Roman" w:hAnsi="Times New Roman" w:cs="Times New Roman"/>
          <w:color w:val="auto"/>
        </w:rPr>
      </w:pPr>
      <w:bookmarkStart w:id="0" w:name="_Toc319271113"/>
      <w:r w:rsidRPr="006F3E5C">
        <w:rPr>
          <w:rFonts w:ascii="Times New Roman" w:hAnsi="Times New Roman" w:cs="Times New Roman"/>
          <w:color w:val="auto"/>
        </w:rPr>
        <w:t xml:space="preserve">Раздел </w:t>
      </w:r>
      <w:r w:rsidR="002B56F6" w:rsidRPr="006F3E5C">
        <w:rPr>
          <w:rFonts w:ascii="Times New Roman" w:hAnsi="Times New Roman" w:cs="Times New Roman"/>
          <w:color w:val="auto"/>
        </w:rPr>
        <w:t xml:space="preserve">1. </w:t>
      </w:r>
      <w:r w:rsidR="00595FAD" w:rsidRPr="006F3E5C">
        <w:rPr>
          <w:rFonts w:ascii="Times New Roman" w:hAnsi="Times New Roman" w:cs="Times New Roman"/>
          <w:color w:val="auto"/>
        </w:rPr>
        <w:t>Основные термины, используемые в документации процедуры закупки</w:t>
      </w:r>
      <w:bookmarkEnd w:id="0"/>
    </w:p>
    <w:p w:rsidR="0073477F" w:rsidRPr="006F3E5C" w:rsidRDefault="0073477F" w:rsidP="0073477F">
      <w:pPr>
        <w:spacing w:after="0" w:line="240" w:lineRule="auto"/>
        <w:ind w:left="1440"/>
        <w:jc w:val="both"/>
        <w:rPr>
          <w:rFonts w:ascii="Times New Roman" w:hAnsi="Times New Roman" w:cs="Times New Roman"/>
          <w:iCs/>
        </w:rPr>
      </w:pPr>
    </w:p>
    <w:p w:rsidR="0073477F" w:rsidRPr="006F3E5C" w:rsidRDefault="0073477F" w:rsidP="0073477F">
      <w:pPr>
        <w:spacing w:after="0" w:line="240" w:lineRule="auto"/>
        <w:ind w:firstLine="709"/>
        <w:jc w:val="both"/>
        <w:rPr>
          <w:rFonts w:ascii="Times New Roman" w:hAnsi="Times New Roman" w:cs="Times New Roman"/>
        </w:rPr>
      </w:pP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 xml:space="preserve">Заказчик </w:t>
      </w:r>
      <w:r w:rsidRPr="006F3E5C">
        <w:rPr>
          <w:rFonts w:ascii="Times New Roman" w:hAnsi="Times New Roman" w:cs="Times New Roman"/>
        </w:rPr>
        <w:t>– о</w:t>
      </w:r>
      <w:r w:rsidR="00E54E17" w:rsidRPr="006F3E5C">
        <w:rPr>
          <w:rFonts w:ascii="Times New Roman" w:hAnsi="Times New Roman" w:cs="Times New Roman"/>
        </w:rPr>
        <w:t>рганизация, указанная в пункте 1</w:t>
      </w:r>
      <w:r w:rsidRPr="006F3E5C">
        <w:rPr>
          <w:rFonts w:ascii="Times New Roman" w:hAnsi="Times New Roman" w:cs="Times New Roman"/>
        </w:rPr>
        <w:t xml:space="preserve"> раздела </w:t>
      </w:r>
      <w:r w:rsidR="00034E11" w:rsidRPr="006F3E5C">
        <w:rPr>
          <w:rFonts w:ascii="Times New Roman" w:hAnsi="Times New Roman" w:cs="Times New Roman"/>
        </w:rPr>
        <w:t>6 «Информационная карта</w:t>
      </w:r>
      <w:r w:rsidRPr="006F3E5C">
        <w:rPr>
          <w:rFonts w:ascii="Times New Roman" w:hAnsi="Times New Roman" w:cs="Times New Roman"/>
        </w:rPr>
        <w:t>».</w:t>
      </w: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Организатор размеще</w:t>
      </w:r>
      <w:r w:rsidR="00034E11" w:rsidRPr="006F3E5C">
        <w:rPr>
          <w:rFonts w:ascii="Times New Roman" w:hAnsi="Times New Roman" w:cs="Times New Roman"/>
          <w:b/>
        </w:rPr>
        <w:t>ния заказа (Организатор закупки</w:t>
      </w:r>
      <w:r w:rsidRPr="006F3E5C">
        <w:rPr>
          <w:rFonts w:ascii="Times New Roman" w:hAnsi="Times New Roman" w:cs="Times New Roman"/>
          <w:b/>
        </w:rPr>
        <w:t xml:space="preserve">) </w:t>
      </w:r>
      <w:r w:rsidRPr="006F3E5C">
        <w:rPr>
          <w:rFonts w:ascii="Times New Roman" w:hAnsi="Times New Roman" w:cs="Times New Roman"/>
        </w:rPr>
        <w:t>– о</w:t>
      </w:r>
      <w:r w:rsidR="00E54E17" w:rsidRPr="006F3E5C">
        <w:rPr>
          <w:rFonts w:ascii="Times New Roman" w:hAnsi="Times New Roman" w:cs="Times New Roman"/>
        </w:rPr>
        <w:t>рганизация, указанная в пункте 1</w:t>
      </w:r>
      <w:r w:rsidRPr="006F3E5C">
        <w:rPr>
          <w:rFonts w:ascii="Times New Roman" w:hAnsi="Times New Roman" w:cs="Times New Roman"/>
        </w:rPr>
        <w:t xml:space="preserve"> раздела </w:t>
      </w:r>
      <w:r w:rsidR="00034E11" w:rsidRPr="006F3E5C">
        <w:rPr>
          <w:rFonts w:ascii="Times New Roman" w:hAnsi="Times New Roman" w:cs="Times New Roman"/>
        </w:rPr>
        <w:t>6 «Информационная карта</w:t>
      </w:r>
      <w:r w:rsidRPr="006F3E5C">
        <w:rPr>
          <w:rFonts w:ascii="Times New Roman" w:hAnsi="Times New Roman" w:cs="Times New Roman"/>
        </w:rPr>
        <w:t xml:space="preserve">», осуществляющая в рамках своих полномочий </w:t>
      </w:r>
      <w:r w:rsidR="00C73D5B" w:rsidRPr="006F3E5C">
        <w:rPr>
          <w:rFonts w:ascii="Times New Roman" w:hAnsi="Times New Roman" w:cs="Times New Roman"/>
        </w:rPr>
        <w:t>подготовку и проведение запроса предложений</w:t>
      </w:r>
      <w:r w:rsidRPr="006F3E5C">
        <w:rPr>
          <w:rFonts w:ascii="Times New Roman" w:hAnsi="Times New Roman" w:cs="Times New Roman"/>
        </w:rPr>
        <w:t xml:space="preserve">.  </w:t>
      </w:r>
    </w:p>
    <w:p w:rsidR="0073477F" w:rsidRPr="006F3E5C" w:rsidRDefault="000D47D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Закупочная</w:t>
      </w:r>
      <w:r w:rsidR="0073477F" w:rsidRPr="006F3E5C">
        <w:rPr>
          <w:rFonts w:ascii="Times New Roman" w:hAnsi="Times New Roman" w:cs="Times New Roman"/>
          <w:b/>
        </w:rPr>
        <w:t xml:space="preserve"> комиссия</w:t>
      </w:r>
      <w:r w:rsidR="0073477F" w:rsidRPr="006F3E5C">
        <w:rPr>
          <w:rFonts w:ascii="Times New Roman" w:hAnsi="Times New Roman" w:cs="Times New Roman"/>
        </w:rPr>
        <w:t xml:space="preserve"> – коллегиальный орган, сформированный для о</w:t>
      </w:r>
      <w:r w:rsidR="00C73D5B" w:rsidRPr="006F3E5C">
        <w:rPr>
          <w:rFonts w:ascii="Times New Roman" w:hAnsi="Times New Roman" w:cs="Times New Roman"/>
        </w:rPr>
        <w:t>рганизации и проведения Запроса предложений</w:t>
      </w:r>
      <w:r w:rsidR="0073477F" w:rsidRPr="006F3E5C">
        <w:rPr>
          <w:rFonts w:ascii="Times New Roman" w:hAnsi="Times New Roman" w:cs="Times New Roman"/>
        </w:rPr>
        <w:t>.</w:t>
      </w:r>
    </w:p>
    <w:p w:rsidR="000D47DF" w:rsidRPr="006F3E5C" w:rsidRDefault="00325A57"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Запрос предложений</w:t>
      </w:r>
      <w:r w:rsidRPr="006F3E5C">
        <w:rPr>
          <w:rFonts w:ascii="Times New Roman" w:hAnsi="Times New Roman" w:cs="Times New Roman"/>
        </w:rPr>
        <w:t xml:space="preserve"> - процедура закупки, при которой закупочная комиссия на основании критериев и порядка оценки, установленных в тексте </w:t>
      </w:r>
      <w:r w:rsidR="00C73D5B" w:rsidRPr="006F3E5C">
        <w:rPr>
          <w:rFonts w:ascii="Times New Roman" w:hAnsi="Times New Roman" w:cs="Times New Roman"/>
        </w:rPr>
        <w:t>закупочной документации</w:t>
      </w:r>
      <w:r w:rsidRPr="006F3E5C">
        <w:rPr>
          <w:rFonts w:ascii="Times New Roman" w:hAnsi="Times New Roman" w:cs="Times New Roman"/>
        </w:rPr>
        <w:t>, определяет участника процедуры закупки, предложившего лучшие условия выполнения договора на поставку</w:t>
      </w:r>
      <w:r w:rsidRPr="006F3E5C">
        <w:rPr>
          <w:color w:val="000000"/>
          <w:spacing w:val="-3"/>
          <w:sz w:val="25"/>
          <w:szCs w:val="25"/>
        </w:rPr>
        <w:t xml:space="preserve"> </w:t>
      </w:r>
      <w:r w:rsidRPr="006F3E5C">
        <w:rPr>
          <w:rFonts w:ascii="Times New Roman" w:hAnsi="Times New Roman" w:cs="Times New Roman"/>
        </w:rPr>
        <w:t>товаров, выполнение работ или оказание услуг.</w:t>
      </w:r>
    </w:p>
    <w:p w:rsidR="0073477F" w:rsidRPr="006F3E5C" w:rsidRDefault="00325A57"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Извещение о проведении запроса предложений</w:t>
      </w:r>
      <w:r w:rsidR="0073477F" w:rsidRPr="006F3E5C">
        <w:rPr>
          <w:rFonts w:ascii="Times New Roman" w:hAnsi="Times New Roman" w:cs="Times New Roman"/>
        </w:rPr>
        <w:t xml:space="preserve"> – </w:t>
      </w:r>
      <w:r w:rsidRPr="006F3E5C">
        <w:rPr>
          <w:rFonts w:ascii="Times New Roman" w:hAnsi="Times New Roman" w:cs="Times New Roman"/>
        </w:rPr>
        <w:t>письменная информация о процедуре закупки</w:t>
      </w:r>
      <w:r w:rsidR="0073477F" w:rsidRPr="006F3E5C">
        <w:rPr>
          <w:rFonts w:ascii="Times New Roman" w:hAnsi="Times New Roman" w:cs="Times New Roman"/>
        </w:rPr>
        <w:t>, публикуема</w:t>
      </w:r>
      <w:r w:rsidR="004F1A00" w:rsidRPr="006F3E5C">
        <w:rPr>
          <w:rFonts w:ascii="Times New Roman" w:hAnsi="Times New Roman" w:cs="Times New Roman"/>
        </w:rPr>
        <w:t>я на официальном сайте Организатора</w:t>
      </w:r>
      <w:r w:rsidR="0073477F" w:rsidRPr="006F3E5C">
        <w:rPr>
          <w:rFonts w:ascii="Times New Roman" w:hAnsi="Times New Roman" w:cs="Times New Roman"/>
        </w:rPr>
        <w:t xml:space="preserve"> в сети интернет для размещения информации о закупках товаров, работ, услуг </w:t>
      </w:r>
      <w:hyperlink r:id="rId10" w:history="1">
        <w:r w:rsidR="004F1A00" w:rsidRPr="006F3E5C">
          <w:rPr>
            <w:rStyle w:val="a9"/>
            <w:rFonts w:ascii="Times New Roman" w:hAnsi="Times New Roman" w:cs="Times New Roman"/>
          </w:rPr>
          <w:t>www.</w:t>
        </w:r>
        <w:r w:rsidR="004F1A00" w:rsidRPr="006F3E5C">
          <w:rPr>
            <w:rStyle w:val="a9"/>
            <w:rFonts w:ascii="Times New Roman" w:hAnsi="Times New Roman" w:cs="Times New Roman"/>
            <w:lang w:val="en-US"/>
          </w:rPr>
          <w:t>global</w:t>
        </w:r>
        <w:r w:rsidR="004F1A00" w:rsidRPr="006F3E5C">
          <w:rPr>
            <w:rStyle w:val="a9"/>
            <w:rFonts w:ascii="Times New Roman" w:hAnsi="Times New Roman" w:cs="Times New Roman"/>
          </w:rPr>
          <w:t>-</w:t>
        </w:r>
        <w:r w:rsidR="004F1A00" w:rsidRPr="006F3E5C">
          <w:rPr>
            <w:rStyle w:val="a9"/>
            <w:rFonts w:ascii="Times New Roman" w:hAnsi="Times New Roman" w:cs="Times New Roman"/>
            <w:lang w:val="en-US"/>
          </w:rPr>
          <w:t>logistics</w:t>
        </w:r>
        <w:r w:rsidR="004F1A00" w:rsidRPr="006F3E5C">
          <w:rPr>
            <w:rStyle w:val="a9"/>
            <w:rFonts w:ascii="Times New Roman" w:hAnsi="Times New Roman" w:cs="Times New Roman"/>
          </w:rPr>
          <w:t>.</w:t>
        </w:r>
        <w:r w:rsidR="004F1A00" w:rsidRPr="006F3E5C">
          <w:rPr>
            <w:rStyle w:val="a9"/>
            <w:rFonts w:ascii="Times New Roman" w:hAnsi="Times New Roman" w:cs="Times New Roman"/>
            <w:lang w:val="en-US"/>
          </w:rPr>
          <w:t>ru</w:t>
        </w:r>
      </w:hyperlink>
      <w:r w:rsidR="004F1A00" w:rsidRPr="006F3E5C">
        <w:rPr>
          <w:rFonts w:ascii="Times New Roman" w:hAnsi="Times New Roman" w:cs="Times New Roman"/>
        </w:rPr>
        <w:t xml:space="preserve"> </w:t>
      </w:r>
      <w:r w:rsidR="0073477F" w:rsidRPr="006F3E5C">
        <w:rPr>
          <w:rFonts w:ascii="Times New Roman" w:hAnsi="Times New Roman" w:cs="Times New Roman"/>
        </w:rPr>
        <w:t xml:space="preserve"> и </w:t>
      </w:r>
      <w:hyperlink r:id="rId11" w:history="1">
        <w:r w:rsidR="0073477F" w:rsidRPr="006F3E5C">
          <w:rPr>
            <w:rStyle w:val="a9"/>
            <w:rFonts w:ascii="Times New Roman" w:hAnsi="Times New Roman" w:cs="Times New Roman"/>
            <w:lang w:val="en-US"/>
          </w:rPr>
          <w:t>www</w:t>
        </w:r>
        <w:r w:rsidR="0073477F" w:rsidRPr="006F3E5C">
          <w:rPr>
            <w:rStyle w:val="a9"/>
            <w:rFonts w:ascii="Times New Roman" w:hAnsi="Times New Roman" w:cs="Times New Roman"/>
          </w:rPr>
          <w:t>.</w:t>
        </w:r>
        <w:r w:rsidR="0073477F" w:rsidRPr="006F3E5C">
          <w:rPr>
            <w:rStyle w:val="a9"/>
            <w:rFonts w:ascii="Times New Roman" w:hAnsi="Times New Roman" w:cs="Times New Roman"/>
            <w:lang w:val="en-US"/>
          </w:rPr>
          <w:t>a</w:t>
        </w:r>
        <w:r w:rsidR="0073477F" w:rsidRPr="006F3E5C">
          <w:rPr>
            <w:rStyle w:val="a9"/>
            <w:rFonts w:ascii="Times New Roman" w:hAnsi="Times New Roman" w:cs="Times New Roman"/>
          </w:rPr>
          <w:t>-</w:t>
        </w:r>
        <w:r w:rsidR="0073477F" w:rsidRPr="006F3E5C">
          <w:rPr>
            <w:rStyle w:val="a9"/>
            <w:rFonts w:ascii="Times New Roman" w:hAnsi="Times New Roman" w:cs="Times New Roman"/>
            <w:lang w:val="en-US"/>
          </w:rPr>
          <w:t>k</w:t>
        </w:r>
        <w:r w:rsidR="0073477F" w:rsidRPr="006F3E5C">
          <w:rPr>
            <w:rStyle w:val="a9"/>
            <w:rFonts w:ascii="Times New Roman" w:hAnsi="Times New Roman" w:cs="Times New Roman"/>
          </w:rPr>
          <w:t>-</w:t>
        </w:r>
        <w:r w:rsidR="0073477F" w:rsidRPr="006F3E5C">
          <w:rPr>
            <w:rStyle w:val="a9"/>
            <w:rFonts w:ascii="Times New Roman" w:hAnsi="Times New Roman" w:cs="Times New Roman"/>
            <w:lang w:val="en-US"/>
          </w:rPr>
          <w:t>d</w:t>
        </w:r>
        <w:r w:rsidR="0073477F" w:rsidRPr="006F3E5C">
          <w:rPr>
            <w:rStyle w:val="a9"/>
            <w:rFonts w:ascii="Times New Roman" w:hAnsi="Times New Roman" w:cs="Times New Roman"/>
          </w:rPr>
          <w:t>.</w:t>
        </w:r>
        <w:proofErr w:type="spellStart"/>
        <w:r w:rsidR="0073477F" w:rsidRPr="006F3E5C">
          <w:rPr>
            <w:rStyle w:val="a9"/>
            <w:rFonts w:ascii="Times New Roman" w:hAnsi="Times New Roman" w:cs="Times New Roman"/>
            <w:lang w:val="en-US"/>
          </w:rPr>
          <w:t>ru</w:t>
        </w:r>
        <w:proofErr w:type="spellEnd"/>
      </w:hyperlink>
      <w:r w:rsidRPr="006F3E5C">
        <w:rPr>
          <w:rStyle w:val="a9"/>
          <w:rFonts w:ascii="Times New Roman" w:hAnsi="Times New Roman" w:cs="Times New Roman"/>
        </w:rPr>
        <w:t>.</w:t>
      </w:r>
      <w:r w:rsidR="0073477F" w:rsidRPr="006F3E5C">
        <w:rPr>
          <w:rFonts w:ascii="Times New Roman" w:hAnsi="Times New Roman" w:cs="Times New Roman"/>
        </w:rPr>
        <w:t xml:space="preserve"> </w:t>
      </w:r>
    </w:p>
    <w:p w:rsidR="0073477F" w:rsidRPr="006F3E5C" w:rsidRDefault="00325A57" w:rsidP="0073477F">
      <w:pPr>
        <w:spacing w:after="0" w:line="240" w:lineRule="auto"/>
        <w:ind w:firstLine="709"/>
        <w:jc w:val="both"/>
        <w:rPr>
          <w:rFonts w:ascii="Times New Roman" w:hAnsi="Times New Roman" w:cs="Times New Roman"/>
        </w:rPr>
      </w:pPr>
      <w:proofErr w:type="gramStart"/>
      <w:r w:rsidRPr="006F3E5C">
        <w:rPr>
          <w:rFonts w:ascii="Times New Roman" w:hAnsi="Times New Roman" w:cs="Times New Roman"/>
          <w:b/>
        </w:rPr>
        <w:t>Закупочная</w:t>
      </w:r>
      <w:r w:rsidR="0073477F" w:rsidRPr="006F3E5C">
        <w:rPr>
          <w:rFonts w:ascii="Times New Roman" w:hAnsi="Times New Roman" w:cs="Times New Roman"/>
          <w:b/>
        </w:rPr>
        <w:t xml:space="preserve"> документация</w:t>
      </w:r>
      <w:r w:rsidR="0073477F" w:rsidRPr="006F3E5C">
        <w:rPr>
          <w:rFonts w:ascii="Times New Roman" w:hAnsi="Times New Roman" w:cs="Times New Roman"/>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w:t>
      </w:r>
      <w:r w:rsidRPr="006F3E5C">
        <w:rPr>
          <w:rFonts w:ascii="Times New Roman" w:hAnsi="Times New Roman" w:cs="Times New Roman"/>
        </w:rPr>
        <w:t>орых является предметом запроса предложений</w:t>
      </w:r>
      <w:r w:rsidR="0073477F" w:rsidRPr="006F3E5C">
        <w:rPr>
          <w:rFonts w:ascii="Times New Roman" w:hAnsi="Times New Roman" w:cs="Times New Roman"/>
        </w:rPr>
        <w:t>, об условиях участи</w:t>
      </w:r>
      <w:r w:rsidRPr="006F3E5C">
        <w:rPr>
          <w:rFonts w:ascii="Times New Roman" w:hAnsi="Times New Roman" w:cs="Times New Roman"/>
        </w:rPr>
        <w:t>я и правилах проведения запроса предложений</w:t>
      </w:r>
      <w:r w:rsidR="0073477F" w:rsidRPr="006F3E5C">
        <w:rPr>
          <w:rFonts w:ascii="Times New Roman" w:hAnsi="Times New Roman" w:cs="Times New Roman"/>
        </w:rPr>
        <w:t>, правилах подготовки, оформления и подачи предложения участником процедуры закупки, правилах выбора победителя, а так же об условиях закл</w:t>
      </w:r>
      <w:r w:rsidRPr="006F3E5C">
        <w:rPr>
          <w:rFonts w:ascii="Times New Roman" w:hAnsi="Times New Roman" w:cs="Times New Roman"/>
        </w:rPr>
        <w:t>ючаемого по резул</w:t>
      </w:r>
      <w:r w:rsidR="00C73D5B" w:rsidRPr="006F3E5C">
        <w:rPr>
          <w:rFonts w:ascii="Times New Roman" w:hAnsi="Times New Roman" w:cs="Times New Roman"/>
        </w:rPr>
        <w:t>ьтатам процедуры закупки</w:t>
      </w:r>
      <w:r w:rsidR="0073477F" w:rsidRPr="006F3E5C">
        <w:rPr>
          <w:rFonts w:ascii="Times New Roman" w:hAnsi="Times New Roman" w:cs="Times New Roman"/>
        </w:rPr>
        <w:t xml:space="preserve"> д</w:t>
      </w:r>
      <w:r w:rsidRPr="006F3E5C">
        <w:rPr>
          <w:rFonts w:ascii="Times New Roman" w:hAnsi="Times New Roman" w:cs="Times New Roman"/>
        </w:rPr>
        <w:t>оговора.</w:t>
      </w:r>
      <w:proofErr w:type="gramEnd"/>
      <w:r w:rsidRPr="006F3E5C">
        <w:rPr>
          <w:rFonts w:ascii="Times New Roman" w:hAnsi="Times New Roman" w:cs="Times New Roman"/>
        </w:rPr>
        <w:t xml:space="preserve"> Закупочная</w:t>
      </w:r>
      <w:r w:rsidR="0073477F" w:rsidRPr="006F3E5C">
        <w:rPr>
          <w:rFonts w:ascii="Times New Roman" w:hAnsi="Times New Roman" w:cs="Times New Roman"/>
        </w:rPr>
        <w:t xml:space="preserve"> документация, ра</w:t>
      </w:r>
      <w:r w:rsidRPr="006F3E5C">
        <w:rPr>
          <w:rFonts w:ascii="Times New Roman" w:hAnsi="Times New Roman" w:cs="Times New Roman"/>
        </w:rPr>
        <w:t xml:space="preserve">змещается на сайте </w:t>
      </w:r>
      <w:hyperlink r:id="rId12" w:history="1">
        <w:r w:rsidRPr="006F3E5C">
          <w:rPr>
            <w:rStyle w:val="a9"/>
            <w:rFonts w:ascii="Times New Roman" w:hAnsi="Times New Roman" w:cs="Times New Roman"/>
          </w:rPr>
          <w:t>www.</w:t>
        </w:r>
        <w:r w:rsidRPr="006F3E5C">
          <w:rPr>
            <w:rStyle w:val="a9"/>
            <w:rFonts w:ascii="Times New Roman" w:hAnsi="Times New Roman" w:cs="Times New Roman"/>
            <w:lang w:val="en-US"/>
          </w:rPr>
          <w:t>global</w:t>
        </w:r>
        <w:r w:rsidRPr="006F3E5C">
          <w:rPr>
            <w:rStyle w:val="a9"/>
            <w:rFonts w:ascii="Times New Roman" w:hAnsi="Times New Roman" w:cs="Times New Roman"/>
          </w:rPr>
          <w:t>-</w:t>
        </w:r>
        <w:r w:rsidRPr="006F3E5C">
          <w:rPr>
            <w:rStyle w:val="a9"/>
            <w:rFonts w:ascii="Times New Roman" w:hAnsi="Times New Roman" w:cs="Times New Roman"/>
            <w:lang w:val="en-US"/>
          </w:rPr>
          <w:t>logistics</w:t>
        </w:r>
        <w:r w:rsidRPr="006F3E5C">
          <w:rPr>
            <w:rStyle w:val="a9"/>
            <w:rFonts w:ascii="Times New Roman" w:hAnsi="Times New Roman" w:cs="Times New Roman"/>
          </w:rPr>
          <w:t>.</w:t>
        </w:r>
        <w:r w:rsidRPr="006F3E5C">
          <w:rPr>
            <w:rStyle w:val="a9"/>
            <w:rFonts w:ascii="Times New Roman" w:hAnsi="Times New Roman" w:cs="Times New Roman"/>
            <w:lang w:val="en-US"/>
          </w:rPr>
          <w:t>ru</w:t>
        </w:r>
      </w:hyperlink>
      <w:r w:rsidRPr="006F3E5C">
        <w:rPr>
          <w:rFonts w:ascii="Times New Roman" w:hAnsi="Times New Roman" w:cs="Times New Roman"/>
        </w:rPr>
        <w:t xml:space="preserve">  и </w:t>
      </w:r>
      <w:hyperlink r:id="rId13" w:history="1">
        <w:r w:rsidRPr="006F3E5C">
          <w:rPr>
            <w:rStyle w:val="a9"/>
            <w:rFonts w:ascii="Times New Roman" w:hAnsi="Times New Roman" w:cs="Times New Roman"/>
            <w:lang w:val="en-US"/>
          </w:rPr>
          <w:t>www</w:t>
        </w:r>
        <w:r w:rsidRPr="006F3E5C">
          <w:rPr>
            <w:rStyle w:val="a9"/>
            <w:rFonts w:ascii="Times New Roman" w:hAnsi="Times New Roman" w:cs="Times New Roman"/>
          </w:rPr>
          <w:t>.</w:t>
        </w:r>
        <w:r w:rsidRPr="006F3E5C">
          <w:rPr>
            <w:rStyle w:val="a9"/>
            <w:rFonts w:ascii="Times New Roman" w:hAnsi="Times New Roman" w:cs="Times New Roman"/>
            <w:lang w:val="en-US"/>
          </w:rPr>
          <w:t>a</w:t>
        </w:r>
        <w:r w:rsidRPr="006F3E5C">
          <w:rPr>
            <w:rStyle w:val="a9"/>
            <w:rFonts w:ascii="Times New Roman" w:hAnsi="Times New Roman" w:cs="Times New Roman"/>
          </w:rPr>
          <w:t>-</w:t>
        </w:r>
        <w:r w:rsidRPr="006F3E5C">
          <w:rPr>
            <w:rStyle w:val="a9"/>
            <w:rFonts w:ascii="Times New Roman" w:hAnsi="Times New Roman" w:cs="Times New Roman"/>
            <w:lang w:val="en-US"/>
          </w:rPr>
          <w:t>k</w:t>
        </w:r>
        <w:r w:rsidRPr="006F3E5C">
          <w:rPr>
            <w:rStyle w:val="a9"/>
            <w:rFonts w:ascii="Times New Roman" w:hAnsi="Times New Roman" w:cs="Times New Roman"/>
          </w:rPr>
          <w:t>-</w:t>
        </w:r>
        <w:r w:rsidRPr="006F3E5C">
          <w:rPr>
            <w:rStyle w:val="a9"/>
            <w:rFonts w:ascii="Times New Roman" w:hAnsi="Times New Roman" w:cs="Times New Roman"/>
            <w:lang w:val="en-US"/>
          </w:rPr>
          <w:t>d</w:t>
        </w:r>
        <w:r w:rsidRPr="006F3E5C">
          <w:rPr>
            <w:rStyle w:val="a9"/>
            <w:rFonts w:ascii="Times New Roman" w:hAnsi="Times New Roman" w:cs="Times New Roman"/>
          </w:rPr>
          <w:t>.</w:t>
        </w:r>
        <w:proofErr w:type="spellStart"/>
        <w:r w:rsidRPr="006F3E5C">
          <w:rPr>
            <w:rStyle w:val="a9"/>
            <w:rFonts w:ascii="Times New Roman" w:hAnsi="Times New Roman" w:cs="Times New Roman"/>
            <w:lang w:val="en-US"/>
          </w:rPr>
          <w:t>ru</w:t>
        </w:r>
        <w:proofErr w:type="spellEnd"/>
      </w:hyperlink>
      <w:r w:rsidR="0073477F" w:rsidRPr="006F3E5C">
        <w:rPr>
          <w:rFonts w:ascii="Times New Roman" w:hAnsi="Times New Roman" w:cs="Times New Roman"/>
        </w:rPr>
        <w:t xml:space="preserve"> одновременно с размещением на указанном сайте</w:t>
      </w:r>
      <w:r w:rsidR="00034E11" w:rsidRPr="006F3E5C">
        <w:rPr>
          <w:rFonts w:ascii="Times New Roman" w:hAnsi="Times New Roman" w:cs="Times New Roman"/>
        </w:rPr>
        <w:t xml:space="preserve"> извещения о проведении запроса предложений</w:t>
      </w:r>
      <w:r w:rsidR="0073477F" w:rsidRPr="006F3E5C">
        <w:rPr>
          <w:rFonts w:ascii="Times New Roman" w:hAnsi="Times New Roman" w:cs="Times New Roman"/>
        </w:rPr>
        <w:t xml:space="preserve">. </w:t>
      </w:r>
    </w:p>
    <w:p w:rsidR="0073477F" w:rsidRPr="006F3E5C" w:rsidRDefault="00325A57"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Заявка на участие в запросе предложений</w:t>
      </w:r>
      <w:r w:rsidR="0073477F" w:rsidRPr="006F3E5C">
        <w:rPr>
          <w:rFonts w:ascii="Times New Roman" w:hAnsi="Times New Roman" w:cs="Times New Roman"/>
          <w:b/>
        </w:rPr>
        <w:t xml:space="preserve"> </w:t>
      </w:r>
      <w:r w:rsidR="0073477F" w:rsidRPr="006F3E5C">
        <w:rPr>
          <w:rFonts w:ascii="Times New Roman" w:hAnsi="Times New Roman" w:cs="Times New Roman"/>
        </w:rPr>
        <w:t>– комплект документов, содержащий письменное предложение участника процедуры закупки, на</w:t>
      </w:r>
      <w:r w:rsidRPr="006F3E5C">
        <w:rPr>
          <w:rFonts w:ascii="Times New Roman" w:hAnsi="Times New Roman" w:cs="Times New Roman"/>
        </w:rPr>
        <w:t>правленное организатору закупки</w:t>
      </w:r>
      <w:r w:rsidR="0073477F" w:rsidRPr="006F3E5C">
        <w:rPr>
          <w:rFonts w:ascii="Times New Roman" w:hAnsi="Times New Roman" w:cs="Times New Roman"/>
        </w:rPr>
        <w:t xml:space="preserve"> по форме и в п</w:t>
      </w:r>
      <w:r w:rsidRPr="006F3E5C">
        <w:rPr>
          <w:rFonts w:ascii="Times New Roman" w:hAnsi="Times New Roman" w:cs="Times New Roman"/>
        </w:rPr>
        <w:t>орядке, установленном закупочной</w:t>
      </w:r>
      <w:r w:rsidR="0073477F" w:rsidRPr="006F3E5C">
        <w:rPr>
          <w:rFonts w:ascii="Times New Roman" w:hAnsi="Times New Roman" w:cs="Times New Roman"/>
        </w:rPr>
        <w:t xml:space="preserve"> документацией.</w:t>
      </w: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Альтернативное предложение</w:t>
      </w:r>
      <w:r w:rsidRPr="006F3E5C">
        <w:rPr>
          <w:rFonts w:ascii="Times New Roman" w:hAnsi="Times New Roman" w:cs="Times New Roman"/>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Участник процедуры закупки</w:t>
      </w:r>
      <w:r w:rsidRPr="006F3E5C">
        <w:rPr>
          <w:rFonts w:ascii="Times New Roman" w:hAnsi="Times New Roman" w:cs="Times New Roman"/>
        </w:rPr>
        <w:t xml:space="preserve"> – юридическое или физическое лицо, выразившее заинтересованность в </w:t>
      </w:r>
      <w:r w:rsidR="00325A57" w:rsidRPr="006F3E5C">
        <w:rPr>
          <w:rFonts w:ascii="Times New Roman" w:hAnsi="Times New Roman" w:cs="Times New Roman"/>
        </w:rPr>
        <w:t>участии в запросе предложений</w:t>
      </w:r>
      <w:r w:rsidRPr="006F3E5C">
        <w:rPr>
          <w:rFonts w:ascii="Times New Roman" w:hAnsi="Times New Roman" w:cs="Times New Roman"/>
        </w:rPr>
        <w:t>. Выражением заинтересованности является</w:t>
      </w:r>
      <w:r w:rsidR="00325A57" w:rsidRPr="006F3E5C">
        <w:rPr>
          <w:rFonts w:ascii="Times New Roman" w:hAnsi="Times New Roman" w:cs="Times New Roman"/>
        </w:rPr>
        <w:t>, в том числе, запрос закупочной</w:t>
      </w:r>
      <w:r w:rsidRPr="006F3E5C">
        <w:rPr>
          <w:rFonts w:ascii="Times New Roman" w:hAnsi="Times New Roman" w:cs="Times New Roman"/>
        </w:rPr>
        <w:t xml:space="preserve"> документации, разъяснения по документации, под</w:t>
      </w:r>
      <w:r w:rsidR="00325A57" w:rsidRPr="006F3E5C">
        <w:rPr>
          <w:rFonts w:ascii="Times New Roman" w:hAnsi="Times New Roman" w:cs="Times New Roman"/>
        </w:rPr>
        <w:t>ача заявки на участие в запросе предложений</w:t>
      </w:r>
      <w:r w:rsidRPr="006F3E5C">
        <w:rPr>
          <w:rFonts w:ascii="Times New Roman" w:hAnsi="Times New Roman" w:cs="Times New Roman"/>
        </w:rPr>
        <w:t>.</w:t>
      </w:r>
    </w:p>
    <w:p w:rsidR="0073477F" w:rsidRPr="006F3E5C" w:rsidRDefault="00325A57"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Участник запроса предложений</w:t>
      </w:r>
      <w:r w:rsidR="0073477F" w:rsidRPr="006F3E5C">
        <w:rPr>
          <w:rFonts w:ascii="Times New Roman" w:hAnsi="Times New Roman" w:cs="Times New Roman"/>
        </w:rPr>
        <w:t xml:space="preserve"> – юридическое или физическое лицо, представившее заявку на участие </w:t>
      </w:r>
      <w:r w:rsidRPr="006F3E5C">
        <w:rPr>
          <w:rFonts w:ascii="Times New Roman" w:hAnsi="Times New Roman" w:cs="Times New Roman"/>
        </w:rPr>
        <w:t>в запросе предложений</w:t>
      </w:r>
      <w:r w:rsidR="0073477F" w:rsidRPr="006F3E5C">
        <w:rPr>
          <w:rFonts w:ascii="Times New Roman" w:hAnsi="Times New Roman" w:cs="Times New Roman"/>
        </w:rPr>
        <w:t xml:space="preserve"> и</w:t>
      </w:r>
      <w:r w:rsidRPr="006F3E5C">
        <w:rPr>
          <w:rFonts w:ascii="Times New Roman" w:hAnsi="Times New Roman" w:cs="Times New Roman"/>
        </w:rPr>
        <w:t xml:space="preserve"> допущенное к участию в запросе предложений на основании решения закупочной</w:t>
      </w:r>
      <w:r w:rsidR="0073477F" w:rsidRPr="006F3E5C">
        <w:rPr>
          <w:rFonts w:ascii="Times New Roman" w:hAnsi="Times New Roman" w:cs="Times New Roman"/>
        </w:rPr>
        <w:t xml:space="preserve"> комиссии.</w:t>
      </w:r>
    </w:p>
    <w:p w:rsidR="0073477F" w:rsidRPr="006F3E5C" w:rsidRDefault="00C73D5B"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Победитель запроса предложений</w:t>
      </w:r>
      <w:r w:rsidRPr="006F3E5C">
        <w:rPr>
          <w:rFonts w:ascii="Times New Roman" w:hAnsi="Times New Roman" w:cs="Times New Roman"/>
        </w:rPr>
        <w:t xml:space="preserve"> – участник запроса предложений</w:t>
      </w:r>
      <w:r w:rsidR="0073477F" w:rsidRPr="006F3E5C">
        <w:rPr>
          <w:rFonts w:ascii="Times New Roman" w:hAnsi="Times New Roman" w:cs="Times New Roman"/>
        </w:rPr>
        <w:t>, предложивший лучшие условия выполнения договора в соответствии с критери</w:t>
      </w:r>
      <w:r w:rsidRPr="006F3E5C">
        <w:rPr>
          <w:rFonts w:ascii="Times New Roman" w:hAnsi="Times New Roman" w:cs="Times New Roman"/>
        </w:rPr>
        <w:t>ями, установленными в закупочной</w:t>
      </w:r>
      <w:r w:rsidR="0073477F" w:rsidRPr="006F3E5C">
        <w:rPr>
          <w:rFonts w:ascii="Times New Roman" w:hAnsi="Times New Roman" w:cs="Times New Roman"/>
        </w:rPr>
        <w:t xml:space="preserve"> документации.</w:t>
      </w: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Начальная (максимальная) цена договора</w:t>
      </w:r>
      <w:r w:rsidRPr="006F3E5C">
        <w:rPr>
          <w:rFonts w:ascii="Times New Roman" w:hAnsi="Times New Roman" w:cs="Times New Roman"/>
        </w:rPr>
        <w:t xml:space="preserve"> – предельно допустимая цена дог</w:t>
      </w:r>
      <w:r w:rsidR="00C73D5B" w:rsidRPr="006F3E5C">
        <w:rPr>
          <w:rFonts w:ascii="Times New Roman" w:hAnsi="Times New Roman" w:cs="Times New Roman"/>
        </w:rPr>
        <w:t>овора, определяемая в закупочной</w:t>
      </w:r>
      <w:r w:rsidRPr="006F3E5C">
        <w:rPr>
          <w:rFonts w:ascii="Times New Roman" w:hAnsi="Times New Roman" w:cs="Times New Roman"/>
        </w:rPr>
        <w:t xml:space="preserve"> документации.</w:t>
      </w:r>
    </w:p>
    <w:p w:rsidR="0073477F" w:rsidRPr="006F3E5C" w:rsidRDefault="0073477F" w:rsidP="0073477F">
      <w:pPr>
        <w:spacing w:after="0" w:line="240" w:lineRule="auto"/>
        <w:ind w:firstLine="709"/>
        <w:jc w:val="both"/>
        <w:rPr>
          <w:rFonts w:ascii="Times New Roman" w:hAnsi="Times New Roman" w:cs="Times New Roman"/>
        </w:rPr>
      </w:pPr>
      <w:r w:rsidRPr="006F3E5C">
        <w:rPr>
          <w:rFonts w:ascii="Times New Roman" w:hAnsi="Times New Roman" w:cs="Times New Roman"/>
          <w:b/>
        </w:rPr>
        <w:t>Переторжка</w:t>
      </w:r>
      <w:r w:rsidRPr="006F3E5C">
        <w:rPr>
          <w:rFonts w:ascii="Times New Roman" w:hAnsi="Times New Roman" w:cs="Times New Roman"/>
        </w:rPr>
        <w:t xml:space="preserve"> – процедура, предполагающая добровольное изменение цены (или первоначальных услов</w:t>
      </w:r>
      <w:r w:rsidR="00C73D5B" w:rsidRPr="006F3E5C">
        <w:rPr>
          <w:rFonts w:ascii="Times New Roman" w:hAnsi="Times New Roman" w:cs="Times New Roman"/>
        </w:rPr>
        <w:t>ий) заявки на участие в запросе предложений участников запроса предложений</w:t>
      </w:r>
      <w:r w:rsidRPr="006F3E5C">
        <w:rPr>
          <w:rFonts w:ascii="Times New Roman" w:hAnsi="Times New Roman" w:cs="Times New Roman"/>
        </w:rPr>
        <w:t>. Переторжка проводи</w:t>
      </w:r>
      <w:r w:rsidR="00C73D5B" w:rsidRPr="006F3E5C">
        <w:rPr>
          <w:rFonts w:ascii="Times New Roman" w:hAnsi="Times New Roman" w:cs="Times New Roman"/>
        </w:rPr>
        <w:t>тся только по решению закупочной</w:t>
      </w:r>
      <w:r w:rsidRPr="006F3E5C">
        <w:rPr>
          <w:rFonts w:ascii="Times New Roman" w:hAnsi="Times New Roman" w:cs="Times New Roman"/>
        </w:rPr>
        <w:t xml:space="preserve"> комиссии.</w:t>
      </w:r>
    </w:p>
    <w:p w:rsidR="00D56AB3" w:rsidRPr="006F3E5C" w:rsidRDefault="00D56AB3" w:rsidP="00283FD7">
      <w:pPr>
        <w:spacing w:after="0" w:line="240" w:lineRule="auto"/>
        <w:ind w:firstLine="709"/>
        <w:jc w:val="both"/>
        <w:rPr>
          <w:rFonts w:ascii="Times New Roman" w:hAnsi="Times New Roman" w:cs="Times New Roman"/>
        </w:rPr>
      </w:pPr>
    </w:p>
    <w:p w:rsidR="00F60874" w:rsidRPr="006F3E5C" w:rsidRDefault="00D217CC" w:rsidP="00283FD7">
      <w:pPr>
        <w:pStyle w:val="1"/>
        <w:spacing w:before="0" w:line="240" w:lineRule="auto"/>
        <w:ind w:firstLine="709"/>
        <w:rPr>
          <w:rFonts w:ascii="Times New Roman" w:hAnsi="Times New Roman" w:cs="Times New Roman"/>
          <w:color w:val="auto"/>
        </w:rPr>
      </w:pPr>
      <w:bookmarkStart w:id="1" w:name="_Toc319271114"/>
      <w:r w:rsidRPr="006F3E5C">
        <w:rPr>
          <w:rFonts w:ascii="Times New Roman" w:hAnsi="Times New Roman" w:cs="Times New Roman"/>
          <w:color w:val="auto"/>
        </w:rPr>
        <w:t xml:space="preserve">Раздел </w:t>
      </w:r>
      <w:r w:rsidR="00671701" w:rsidRPr="006F3E5C">
        <w:rPr>
          <w:rFonts w:ascii="Times New Roman" w:hAnsi="Times New Roman" w:cs="Times New Roman"/>
          <w:color w:val="auto"/>
        </w:rPr>
        <w:t>2.</w:t>
      </w:r>
      <w:r w:rsidR="00F60874" w:rsidRPr="006F3E5C">
        <w:rPr>
          <w:rFonts w:ascii="Times New Roman" w:hAnsi="Times New Roman" w:cs="Times New Roman"/>
          <w:color w:val="auto"/>
        </w:rPr>
        <w:t xml:space="preserve"> Общие сведения о процедуре закупки</w:t>
      </w:r>
      <w:bookmarkEnd w:id="1"/>
    </w:p>
    <w:p w:rsidR="00671701" w:rsidRPr="006F3E5C" w:rsidRDefault="00671701" w:rsidP="00283FD7">
      <w:pPr>
        <w:pStyle w:val="2"/>
        <w:spacing w:before="0" w:line="240" w:lineRule="auto"/>
        <w:ind w:firstLine="709"/>
        <w:rPr>
          <w:rFonts w:ascii="Times New Roman" w:hAnsi="Times New Roman" w:cs="Times New Roman"/>
          <w:color w:val="auto"/>
        </w:rPr>
      </w:pPr>
      <w:bookmarkStart w:id="2" w:name="_Toc319271115"/>
      <w:r w:rsidRPr="006F3E5C">
        <w:rPr>
          <w:rFonts w:ascii="Times New Roman" w:hAnsi="Times New Roman" w:cs="Times New Roman"/>
          <w:color w:val="auto"/>
        </w:rPr>
        <w:t xml:space="preserve">2.1. Наименование, способ и предмет </w:t>
      </w:r>
      <w:r w:rsidR="00F60874" w:rsidRPr="006F3E5C">
        <w:rPr>
          <w:rFonts w:ascii="Times New Roman" w:hAnsi="Times New Roman" w:cs="Times New Roman"/>
          <w:color w:val="auto"/>
        </w:rPr>
        <w:t>п</w:t>
      </w:r>
      <w:r w:rsidRPr="006F3E5C">
        <w:rPr>
          <w:rFonts w:ascii="Times New Roman" w:hAnsi="Times New Roman" w:cs="Times New Roman"/>
          <w:color w:val="auto"/>
        </w:rPr>
        <w:t>роцедуры закупки</w:t>
      </w:r>
      <w:bookmarkEnd w:id="2"/>
    </w:p>
    <w:p w:rsidR="00671701" w:rsidRPr="006F3E5C" w:rsidRDefault="00671701" w:rsidP="000A6006">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2.1.1. Процедурой закуп</w:t>
      </w:r>
      <w:r w:rsidR="00F60874" w:rsidRPr="006F3E5C">
        <w:rPr>
          <w:rFonts w:ascii="Times New Roman" w:hAnsi="Times New Roman" w:cs="Times New Roman"/>
          <w:sz w:val="24"/>
        </w:rPr>
        <w:t>ки, регламентируемой настоящей д</w:t>
      </w:r>
      <w:r w:rsidRPr="006F3E5C">
        <w:rPr>
          <w:rFonts w:ascii="Times New Roman" w:hAnsi="Times New Roman" w:cs="Times New Roman"/>
          <w:sz w:val="24"/>
        </w:rPr>
        <w:t xml:space="preserve">окументацией, является </w:t>
      </w:r>
      <w:r w:rsidR="00F60874" w:rsidRPr="006F3E5C">
        <w:rPr>
          <w:rFonts w:ascii="Times New Roman" w:hAnsi="Times New Roman" w:cs="Times New Roman"/>
          <w:sz w:val="24"/>
        </w:rPr>
        <w:t>з</w:t>
      </w:r>
      <w:r w:rsidRPr="006F3E5C">
        <w:rPr>
          <w:rFonts w:ascii="Times New Roman" w:hAnsi="Times New Roman" w:cs="Times New Roman"/>
          <w:sz w:val="24"/>
        </w:rPr>
        <w:t>апрос предложений</w:t>
      </w:r>
      <w:r w:rsidR="006E58C8" w:rsidRPr="006F3E5C">
        <w:rPr>
          <w:rFonts w:ascii="Times New Roman" w:hAnsi="Times New Roman" w:cs="Times New Roman"/>
          <w:sz w:val="24"/>
        </w:rPr>
        <w:t xml:space="preserve"> на право заключения д</w:t>
      </w:r>
      <w:r w:rsidRPr="006F3E5C">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w:t>
      </w:r>
      <w:r w:rsidRPr="006F3E5C">
        <w:rPr>
          <w:rFonts w:ascii="Times New Roman" w:hAnsi="Times New Roman" w:cs="Times New Roman"/>
          <w:sz w:val="24"/>
        </w:rPr>
        <w:lastRenderedPageBreak/>
        <w:t xml:space="preserve">отбора, </w:t>
      </w:r>
      <w:r w:rsidR="002E1981" w:rsidRPr="006F3E5C">
        <w:rPr>
          <w:rFonts w:ascii="Times New Roman" w:hAnsi="Times New Roman" w:cs="Times New Roman"/>
          <w:sz w:val="24"/>
        </w:rPr>
        <w:t>в электронной форме и не в электронной форме</w:t>
      </w:r>
      <w:r w:rsidR="006E58C8" w:rsidRPr="006F3E5C">
        <w:rPr>
          <w:rFonts w:ascii="Times New Roman" w:hAnsi="Times New Roman" w:cs="Times New Roman"/>
          <w:sz w:val="24"/>
        </w:rPr>
        <w:t>, с переторжкой и без перето</w:t>
      </w:r>
      <w:r w:rsidR="00E6514C" w:rsidRPr="006F3E5C">
        <w:rPr>
          <w:rFonts w:ascii="Times New Roman" w:hAnsi="Times New Roman" w:cs="Times New Roman"/>
          <w:sz w:val="24"/>
        </w:rPr>
        <w:t>р</w:t>
      </w:r>
      <w:r w:rsidR="006E58C8" w:rsidRPr="006F3E5C">
        <w:rPr>
          <w:rFonts w:ascii="Times New Roman" w:hAnsi="Times New Roman" w:cs="Times New Roman"/>
          <w:sz w:val="24"/>
        </w:rPr>
        <w:t>жки</w:t>
      </w:r>
      <w:r w:rsidR="002E1981" w:rsidRPr="006F3E5C">
        <w:rPr>
          <w:rFonts w:ascii="Times New Roman" w:hAnsi="Times New Roman" w:cs="Times New Roman"/>
          <w:sz w:val="24"/>
        </w:rPr>
        <w:t xml:space="preserve">, </w:t>
      </w:r>
      <w:r w:rsidR="006E58C8" w:rsidRPr="006F3E5C">
        <w:rPr>
          <w:rFonts w:ascii="Times New Roman" w:hAnsi="Times New Roman" w:cs="Times New Roman"/>
          <w:sz w:val="24"/>
        </w:rPr>
        <w:t>вид п</w:t>
      </w:r>
      <w:r w:rsidRPr="006F3E5C">
        <w:rPr>
          <w:rFonts w:ascii="Times New Roman" w:hAnsi="Times New Roman" w:cs="Times New Roman"/>
          <w:sz w:val="24"/>
        </w:rPr>
        <w:t xml:space="preserve">роцедуры закупки устанавливается </w:t>
      </w:r>
      <w:r w:rsidR="00894916" w:rsidRPr="006F3E5C">
        <w:rPr>
          <w:rFonts w:ascii="Times New Roman" w:hAnsi="Times New Roman" w:cs="Times New Roman"/>
          <w:sz w:val="24"/>
        </w:rPr>
        <w:t>в и</w:t>
      </w:r>
      <w:r w:rsidRPr="006F3E5C">
        <w:rPr>
          <w:rFonts w:ascii="Times New Roman" w:hAnsi="Times New Roman" w:cs="Times New Roman"/>
          <w:sz w:val="24"/>
        </w:rPr>
        <w:t>нформационной карте н</w:t>
      </w:r>
      <w:r w:rsidR="006E58C8" w:rsidRPr="006F3E5C">
        <w:rPr>
          <w:rFonts w:ascii="Times New Roman" w:hAnsi="Times New Roman" w:cs="Times New Roman"/>
          <w:sz w:val="24"/>
        </w:rPr>
        <w:t>астоящей д</w:t>
      </w:r>
      <w:r w:rsidRPr="006F3E5C">
        <w:rPr>
          <w:rFonts w:ascii="Times New Roman" w:hAnsi="Times New Roman" w:cs="Times New Roman"/>
          <w:sz w:val="24"/>
        </w:rPr>
        <w:t xml:space="preserve">окументации процедуры закупки.  </w:t>
      </w:r>
    </w:p>
    <w:p w:rsidR="00671701" w:rsidRPr="006F3E5C" w:rsidRDefault="00671701" w:rsidP="000A6006">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2.1.2. Наименование, количество и характеристики пост</w:t>
      </w:r>
      <w:r w:rsidR="006531F6" w:rsidRPr="006F3E5C">
        <w:rPr>
          <w:rFonts w:ascii="Times New Roman" w:hAnsi="Times New Roman" w:cs="Times New Roman"/>
          <w:sz w:val="24"/>
        </w:rPr>
        <w:t>авляемых по д</w:t>
      </w:r>
      <w:r w:rsidRPr="006F3E5C">
        <w:rPr>
          <w:rFonts w:ascii="Times New Roman" w:hAnsi="Times New Roman" w:cs="Times New Roman"/>
          <w:sz w:val="24"/>
        </w:rPr>
        <w:t>оговору товаров (выполняемых работ и оказываемых услуг) указаны в разделе 9 «</w:t>
      </w:r>
      <w:r w:rsidR="00135CCF" w:rsidRPr="006F3E5C">
        <w:rPr>
          <w:rFonts w:ascii="Times New Roman" w:hAnsi="Times New Roman" w:cs="Times New Roman"/>
          <w:sz w:val="24"/>
        </w:rPr>
        <w:t>Техническое задание</w:t>
      </w:r>
      <w:r w:rsidRPr="006F3E5C">
        <w:rPr>
          <w:rFonts w:ascii="Times New Roman" w:hAnsi="Times New Roman" w:cs="Times New Roman"/>
          <w:sz w:val="24"/>
        </w:rPr>
        <w:t xml:space="preserve">» настоящей </w:t>
      </w:r>
      <w:r w:rsidR="006531F6" w:rsidRPr="006F3E5C">
        <w:rPr>
          <w:rFonts w:ascii="Times New Roman" w:hAnsi="Times New Roman" w:cs="Times New Roman"/>
          <w:sz w:val="24"/>
        </w:rPr>
        <w:t>д</w:t>
      </w:r>
      <w:r w:rsidRPr="006F3E5C">
        <w:rPr>
          <w:rFonts w:ascii="Times New Roman" w:hAnsi="Times New Roman" w:cs="Times New Roman"/>
          <w:sz w:val="24"/>
        </w:rPr>
        <w:t>окументации</w:t>
      </w:r>
      <w:r w:rsidR="006531F6" w:rsidRPr="006F3E5C">
        <w:rPr>
          <w:rFonts w:ascii="Times New Roman" w:hAnsi="Times New Roman" w:cs="Times New Roman"/>
          <w:sz w:val="24"/>
        </w:rPr>
        <w:t xml:space="preserve"> п</w:t>
      </w:r>
      <w:r w:rsidRPr="006F3E5C">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F3E5C">
        <w:rPr>
          <w:rFonts w:ascii="Times New Roman" w:hAnsi="Times New Roman" w:cs="Times New Roman"/>
          <w:sz w:val="24"/>
        </w:rPr>
        <w:t>ятся исключительно к настоящей д</w:t>
      </w:r>
      <w:r w:rsidRPr="006F3E5C">
        <w:rPr>
          <w:rFonts w:ascii="Times New Roman" w:hAnsi="Times New Roman" w:cs="Times New Roman"/>
          <w:sz w:val="24"/>
        </w:rPr>
        <w:t xml:space="preserve">окументации, если рядом с такой ссылкой не указано иного). </w:t>
      </w:r>
    </w:p>
    <w:p w:rsidR="00BF7297" w:rsidRPr="006F3E5C" w:rsidRDefault="00BF7297" w:rsidP="000A6006">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2.1.3. Процедура закупки проводится в соответствии с Положением о закупке.</w:t>
      </w:r>
    </w:p>
    <w:p w:rsidR="0035612E" w:rsidRPr="006F3E5C" w:rsidRDefault="0035612E" w:rsidP="000A6006">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F3E5C">
        <w:rPr>
          <w:rFonts w:ascii="Times New Roman" w:hAnsi="Times New Roman" w:cs="Times New Roman"/>
          <w:sz w:val="24"/>
        </w:rPr>
        <w:t>и Заказчика</w:t>
      </w:r>
      <w:r w:rsidRPr="006F3E5C">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F3E5C" w:rsidRDefault="00671701" w:rsidP="00283FD7">
      <w:pPr>
        <w:pStyle w:val="2"/>
        <w:spacing w:before="0" w:line="240" w:lineRule="auto"/>
        <w:ind w:firstLine="709"/>
        <w:rPr>
          <w:rFonts w:ascii="Times New Roman" w:hAnsi="Times New Roman" w:cs="Times New Roman"/>
          <w:color w:val="auto"/>
        </w:rPr>
      </w:pPr>
      <w:bookmarkStart w:id="3" w:name="_Toc319271116"/>
      <w:r w:rsidRPr="006F3E5C">
        <w:rPr>
          <w:rFonts w:ascii="Times New Roman" w:hAnsi="Times New Roman" w:cs="Times New Roman"/>
          <w:color w:val="auto"/>
        </w:rPr>
        <w:t>2.2. Заказчик</w:t>
      </w:r>
      <w:bookmarkEnd w:id="3"/>
    </w:p>
    <w:p w:rsidR="00671701" w:rsidRPr="006F3E5C" w:rsidRDefault="00671701" w:rsidP="00283FD7">
      <w:pPr>
        <w:pStyle w:val="a4"/>
        <w:spacing w:before="0" w:after="0"/>
        <w:ind w:firstLine="709"/>
        <w:jc w:val="both"/>
        <w:rPr>
          <w:szCs w:val="24"/>
        </w:rPr>
      </w:pPr>
      <w:r w:rsidRPr="006F3E5C">
        <w:rPr>
          <w:szCs w:val="24"/>
        </w:rPr>
        <w:t>2.2.1.</w:t>
      </w:r>
      <w:r w:rsidR="00727B47" w:rsidRPr="006F3E5C">
        <w:rPr>
          <w:szCs w:val="24"/>
        </w:rPr>
        <w:t xml:space="preserve"> Сведения о заказчике указаны в п.1 информационной карты </w:t>
      </w:r>
      <w:r w:rsidR="00A90907" w:rsidRPr="006F3E5C">
        <w:rPr>
          <w:szCs w:val="24"/>
        </w:rPr>
        <w:t>настоящей документации</w:t>
      </w:r>
      <w:r w:rsidR="00727B47" w:rsidRPr="006F3E5C">
        <w:rPr>
          <w:szCs w:val="24"/>
        </w:rPr>
        <w:t>.</w:t>
      </w:r>
      <w:r w:rsidRPr="006F3E5C">
        <w:rPr>
          <w:szCs w:val="24"/>
        </w:rPr>
        <w:t xml:space="preserve"> </w:t>
      </w:r>
    </w:p>
    <w:p w:rsidR="00671701" w:rsidRPr="006F3E5C" w:rsidRDefault="00671701" w:rsidP="00283FD7">
      <w:pPr>
        <w:pStyle w:val="2"/>
        <w:spacing w:before="0" w:line="240" w:lineRule="auto"/>
        <w:ind w:firstLine="709"/>
        <w:rPr>
          <w:rFonts w:ascii="Times New Roman" w:hAnsi="Times New Roman" w:cs="Times New Roman"/>
          <w:color w:val="auto"/>
        </w:rPr>
      </w:pPr>
      <w:bookmarkStart w:id="4" w:name="_Toc319271117"/>
      <w:r w:rsidRPr="006F3E5C">
        <w:rPr>
          <w:rFonts w:ascii="Times New Roman" w:hAnsi="Times New Roman" w:cs="Times New Roman"/>
          <w:color w:val="auto"/>
        </w:rPr>
        <w:t xml:space="preserve">2.3. Извещение о проведении </w:t>
      </w:r>
      <w:r w:rsidR="00D81F7E" w:rsidRPr="006F3E5C">
        <w:rPr>
          <w:rFonts w:ascii="Times New Roman" w:hAnsi="Times New Roman" w:cs="Times New Roman"/>
          <w:color w:val="auto"/>
        </w:rPr>
        <w:t>п</w:t>
      </w:r>
      <w:r w:rsidRPr="006F3E5C">
        <w:rPr>
          <w:rFonts w:ascii="Times New Roman" w:hAnsi="Times New Roman" w:cs="Times New Roman"/>
          <w:color w:val="auto"/>
        </w:rPr>
        <w:t xml:space="preserve">роцедуры закупки </w:t>
      </w:r>
      <w:r w:rsidR="00D81F7E" w:rsidRPr="006F3E5C">
        <w:rPr>
          <w:rFonts w:ascii="Times New Roman" w:hAnsi="Times New Roman" w:cs="Times New Roman"/>
          <w:color w:val="auto"/>
        </w:rPr>
        <w:t>– з</w:t>
      </w:r>
      <w:r w:rsidR="00672E18" w:rsidRPr="006F3E5C">
        <w:rPr>
          <w:rFonts w:ascii="Times New Roman" w:hAnsi="Times New Roman" w:cs="Times New Roman"/>
          <w:color w:val="auto"/>
        </w:rPr>
        <w:t>апрос предложений</w:t>
      </w:r>
      <w:bookmarkEnd w:id="4"/>
    </w:p>
    <w:p w:rsidR="00671701" w:rsidRPr="006F3E5C" w:rsidRDefault="00671701" w:rsidP="00283FD7">
      <w:pPr>
        <w:pStyle w:val="a4"/>
        <w:spacing w:before="0" w:after="0"/>
        <w:ind w:firstLine="709"/>
        <w:jc w:val="both"/>
        <w:rPr>
          <w:szCs w:val="24"/>
        </w:rPr>
      </w:pPr>
      <w:r w:rsidRPr="006F3E5C">
        <w:rPr>
          <w:szCs w:val="24"/>
        </w:rPr>
        <w:t xml:space="preserve">2.3.1. Извещение о проведении настоящей </w:t>
      </w:r>
      <w:r w:rsidR="00D81F7E" w:rsidRPr="006F3E5C">
        <w:rPr>
          <w:szCs w:val="24"/>
        </w:rPr>
        <w:t>п</w:t>
      </w:r>
      <w:r w:rsidRPr="006F3E5C">
        <w:rPr>
          <w:szCs w:val="24"/>
        </w:rPr>
        <w:t xml:space="preserve">роцедуры закупки размещено на </w:t>
      </w:r>
      <w:r w:rsidR="009B5075" w:rsidRPr="006F3E5C">
        <w:rPr>
          <w:szCs w:val="24"/>
        </w:rPr>
        <w:t xml:space="preserve">официальном сайте Организатора процедуры закупки и на </w:t>
      </w:r>
      <w:r w:rsidRPr="006F3E5C">
        <w:rPr>
          <w:szCs w:val="24"/>
        </w:rPr>
        <w:t xml:space="preserve">сайте </w:t>
      </w:r>
      <w:r w:rsidR="009B5075" w:rsidRPr="006F3E5C">
        <w:rPr>
          <w:szCs w:val="24"/>
        </w:rPr>
        <w:t xml:space="preserve">электронной торговой площадки </w:t>
      </w:r>
      <w:hyperlink r:id="rId14" w:history="1">
        <w:r w:rsidR="00672E18" w:rsidRPr="006F3E5C">
          <w:rPr>
            <w:rStyle w:val="a9"/>
            <w:rFonts w:eastAsia="Calibri"/>
            <w:color w:val="auto"/>
            <w:szCs w:val="24"/>
            <w:lang w:val="en-US"/>
          </w:rPr>
          <w:t>www</w:t>
        </w:r>
        <w:r w:rsidR="00672E18" w:rsidRPr="006F3E5C">
          <w:rPr>
            <w:rStyle w:val="a9"/>
            <w:rFonts w:eastAsia="Calibri"/>
            <w:color w:val="auto"/>
            <w:szCs w:val="24"/>
          </w:rPr>
          <w:t>.</w:t>
        </w:r>
        <w:r w:rsidR="00672E18" w:rsidRPr="006F3E5C">
          <w:rPr>
            <w:rStyle w:val="a9"/>
            <w:rFonts w:eastAsia="Calibri"/>
            <w:color w:val="auto"/>
            <w:szCs w:val="24"/>
            <w:lang w:val="en-US"/>
          </w:rPr>
          <w:t>a</w:t>
        </w:r>
        <w:r w:rsidR="00672E18" w:rsidRPr="006F3E5C">
          <w:rPr>
            <w:rStyle w:val="a9"/>
            <w:rFonts w:eastAsia="Calibri"/>
            <w:color w:val="auto"/>
            <w:szCs w:val="24"/>
          </w:rPr>
          <w:t>-</w:t>
        </w:r>
        <w:r w:rsidR="00672E18" w:rsidRPr="006F3E5C">
          <w:rPr>
            <w:rStyle w:val="a9"/>
            <w:rFonts w:eastAsia="Calibri"/>
            <w:color w:val="auto"/>
            <w:szCs w:val="24"/>
            <w:lang w:val="en-US"/>
          </w:rPr>
          <w:t>k</w:t>
        </w:r>
        <w:r w:rsidR="00672E18" w:rsidRPr="006F3E5C">
          <w:rPr>
            <w:rStyle w:val="a9"/>
            <w:rFonts w:eastAsia="Calibri"/>
            <w:color w:val="auto"/>
            <w:szCs w:val="24"/>
          </w:rPr>
          <w:t>-</w:t>
        </w:r>
        <w:r w:rsidR="00672E18" w:rsidRPr="006F3E5C">
          <w:rPr>
            <w:rStyle w:val="a9"/>
            <w:rFonts w:eastAsia="Calibri"/>
            <w:color w:val="auto"/>
            <w:szCs w:val="24"/>
            <w:lang w:val="en-US"/>
          </w:rPr>
          <w:t>d</w:t>
        </w:r>
        <w:r w:rsidR="00672E18" w:rsidRPr="006F3E5C">
          <w:rPr>
            <w:rStyle w:val="a9"/>
            <w:rFonts w:eastAsia="Calibri"/>
            <w:color w:val="auto"/>
            <w:szCs w:val="24"/>
          </w:rPr>
          <w:t>.</w:t>
        </w:r>
        <w:proofErr w:type="spellStart"/>
        <w:r w:rsidR="00672E18" w:rsidRPr="006F3E5C">
          <w:rPr>
            <w:rStyle w:val="a9"/>
            <w:rFonts w:eastAsia="Calibri"/>
            <w:color w:val="auto"/>
            <w:szCs w:val="24"/>
            <w:lang w:val="en-US"/>
          </w:rPr>
          <w:t>ru</w:t>
        </w:r>
        <w:proofErr w:type="spellEnd"/>
      </w:hyperlink>
      <w:r w:rsidR="00672E18" w:rsidRPr="006F3E5C">
        <w:rPr>
          <w:rFonts w:eastAsia="Calibri"/>
          <w:szCs w:val="24"/>
        </w:rPr>
        <w:t xml:space="preserve"> </w:t>
      </w:r>
      <w:r w:rsidR="00BF284A" w:rsidRPr="006F3E5C">
        <w:rPr>
          <w:rStyle w:val="a9"/>
          <w:rFonts w:eastAsia="Calibri"/>
          <w:color w:val="auto"/>
          <w:szCs w:val="24"/>
          <w:u w:val="none"/>
        </w:rPr>
        <w:t xml:space="preserve"> </w:t>
      </w:r>
      <w:r w:rsidRPr="006F3E5C">
        <w:rPr>
          <w:szCs w:val="24"/>
        </w:rPr>
        <w:t xml:space="preserve">в сети Интернет (далее – </w:t>
      </w:r>
      <w:r w:rsidR="00D81F7E" w:rsidRPr="006F3E5C">
        <w:rPr>
          <w:szCs w:val="24"/>
        </w:rPr>
        <w:t>и</w:t>
      </w:r>
      <w:r w:rsidRPr="006F3E5C">
        <w:rPr>
          <w:szCs w:val="24"/>
        </w:rPr>
        <w:t xml:space="preserve">звещение о </w:t>
      </w:r>
      <w:r w:rsidR="00D81F7E" w:rsidRPr="006F3E5C">
        <w:rPr>
          <w:szCs w:val="24"/>
        </w:rPr>
        <w:t>п</w:t>
      </w:r>
      <w:r w:rsidRPr="006F3E5C">
        <w:rPr>
          <w:szCs w:val="24"/>
        </w:rPr>
        <w:t xml:space="preserve">роцедуре закупки, </w:t>
      </w:r>
      <w:r w:rsidR="00D81F7E" w:rsidRPr="006F3E5C">
        <w:rPr>
          <w:szCs w:val="24"/>
        </w:rPr>
        <w:t>и</w:t>
      </w:r>
      <w:r w:rsidRPr="006F3E5C">
        <w:rPr>
          <w:szCs w:val="24"/>
        </w:rPr>
        <w:t xml:space="preserve">звещение). </w:t>
      </w:r>
    </w:p>
    <w:p w:rsidR="00671701" w:rsidRPr="006F3E5C" w:rsidRDefault="00671701" w:rsidP="00283FD7">
      <w:pPr>
        <w:pStyle w:val="2"/>
        <w:spacing w:before="0" w:line="240" w:lineRule="auto"/>
        <w:ind w:firstLine="709"/>
        <w:rPr>
          <w:rFonts w:ascii="Times New Roman" w:hAnsi="Times New Roman" w:cs="Times New Roman"/>
          <w:color w:val="auto"/>
        </w:rPr>
      </w:pPr>
      <w:bookmarkStart w:id="5" w:name="_Toc319271118"/>
      <w:r w:rsidRPr="006F3E5C">
        <w:rPr>
          <w:rFonts w:ascii="Times New Roman" w:hAnsi="Times New Roman" w:cs="Times New Roman"/>
          <w:color w:val="auto"/>
        </w:rPr>
        <w:t xml:space="preserve">2.4. Начальная (максимальная) цена </w:t>
      </w:r>
      <w:r w:rsidR="00E8576F" w:rsidRPr="006F3E5C">
        <w:rPr>
          <w:rFonts w:ascii="Times New Roman" w:hAnsi="Times New Roman" w:cs="Times New Roman"/>
          <w:color w:val="auto"/>
        </w:rPr>
        <w:t>д</w:t>
      </w:r>
      <w:r w:rsidRPr="006F3E5C">
        <w:rPr>
          <w:rFonts w:ascii="Times New Roman" w:hAnsi="Times New Roman" w:cs="Times New Roman"/>
          <w:color w:val="auto"/>
        </w:rPr>
        <w:t>оговора</w:t>
      </w:r>
      <w:bookmarkEnd w:id="5"/>
    </w:p>
    <w:p w:rsidR="00671701" w:rsidRPr="006F3E5C" w:rsidRDefault="00671701" w:rsidP="00283FD7">
      <w:pPr>
        <w:pStyle w:val="a4"/>
        <w:spacing w:before="0" w:after="0"/>
        <w:ind w:firstLine="709"/>
        <w:jc w:val="both"/>
        <w:rPr>
          <w:szCs w:val="24"/>
        </w:rPr>
      </w:pPr>
      <w:r w:rsidRPr="006F3E5C">
        <w:rPr>
          <w:szCs w:val="24"/>
        </w:rPr>
        <w:t xml:space="preserve">2.4.1. Начальная (максимальная) цена </w:t>
      </w:r>
      <w:r w:rsidR="00E8576F" w:rsidRPr="006F3E5C">
        <w:rPr>
          <w:szCs w:val="24"/>
        </w:rPr>
        <w:t>д</w:t>
      </w:r>
      <w:r w:rsidRPr="006F3E5C">
        <w:rPr>
          <w:szCs w:val="24"/>
        </w:rPr>
        <w:t xml:space="preserve">оговора указана в </w:t>
      </w:r>
      <w:r w:rsidR="00E8576F" w:rsidRPr="006F3E5C">
        <w:rPr>
          <w:szCs w:val="24"/>
        </w:rPr>
        <w:t>и</w:t>
      </w:r>
      <w:r w:rsidRPr="006F3E5C">
        <w:rPr>
          <w:szCs w:val="24"/>
        </w:rPr>
        <w:t xml:space="preserve">звещении о проведении </w:t>
      </w:r>
      <w:r w:rsidR="00E8576F" w:rsidRPr="006F3E5C">
        <w:rPr>
          <w:szCs w:val="24"/>
        </w:rPr>
        <w:t>п</w:t>
      </w:r>
      <w:r w:rsidRPr="006F3E5C">
        <w:rPr>
          <w:szCs w:val="24"/>
        </w:rPr>
        <w:t xml:space="preserve">роцедуры закупки и в </w:t>
      </w:r>
      <w:r w:rsidR="00223099" w:rsidRPr="006F3E5C">
        <w:rPr>
          <w:szCs w:val="24"/>
        </w:rPr>
        <w:t>п.</w:t>
      </w:r>
      <w:r w:rsidR="00382ED7" w:rsidRPr="006F3E5C">
        <w:rPr>
          <w:szCs w:val="24"/>
        </w:rPr>
        <w:t>4</w:t>
      </w:r>
      <w:r w:rsidR="00DE6D5D" w:rsidRPr="006F3E5C">
        <w:rPr>
          <w:szCs w:val="24"/>
        </w:rPr>
        <w:t xml:space="preserve"> </w:t>
      </w:r>
      <w:r w:rsidR="00E8576F" w:rsidRPr="006F3E5C">
        <w:rPr>
          <w:szCs w:val="24"/>
        </w:rPr>
        <w:t>и</w:t>
      </w:r>
      <w:r w:rsidR="00DE6D5D" w:rsidRPr="006F3E5C">
        <w:rPr>
          <w:szCs w:val="24"/>
        </w:rPr>
        <w:t xml:space="preserve">нформационной карты </w:t>
      </w:r>
      <w:r w:rsidRPr="006F3E5C">
        <w:rPr>
          <w:szCs w:val="24"/>
        </w:rPr>
        <w:t xml:space="preserve">настоящей </w:t>
      </w:r>
      <w:r w:rsidR="00E8576F" w:rsidRPr="006F3E5C">
        <w:rPr>
          <w:szCs w:val="24"/>
        </w:rPr>
        <w:t>д</w:t>
      </w:r>
      <w:r w:rsidRPr="006F3E5C">
        <w:rPr>
          <w:szCs w:val="24"/>
        </w:rPr>
        <w:t xml:space="preserve">окументации. </w:t>
      </w:r>
    </w:p>
    <w:p w:rsidR="00671701" w:rsidRPr="006F3E5C" w:rsidRDefault="00671701" w:rsidP="00283FD7">
      <w:pPr>
        <w:pStyle w:val="2"/>
        <w:spacing w:before="0" w:line="240" w:lineRule="auto"/>
        <w:ind w:firstLine="709"/>
        <w:rPr>
          <w:rFonts w:ascii="Times New Roman" w:hAnsi="Times New Roman" w:cs="Times New Roman"/>
          <w:color w:val="auto"/>
        </w:rPr>
      </w:pPr>
      <w:bookmarkStart w:id="6" w:name="_Toc319271119"/>
      <w:r w:rsidRPr="006F3E5C">
        <w:rPr>
          <w:rFonts w:ascii="Times New Roman" w:hAnsi="Times New Roman" w:cs="Times New Roman"/>
          <w:color w:val="auto"/>
        </w:rPr>
        <w:t xml:space="preserve">2.5. Срок подачи заявок на участие в </w:t>
      </w:r>
      <w:r w:rsidR="008B2EF9"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6"/>
      <w:r w:rsidRPr="006F3E5C">
        <w:rPr>
          <w:rFonts w:ascii="Times New Roman" w:hAnsi="Times New Roman" w:cs="Times New Roman"/>
          <w:color w:val="auto"/>
        </w:rPr>
        <w:t xml:space="preserve"> </w:t>
      </w:r>
    </w:p>
    <w:p w:rsidR="00671701" w:rsidRPr="006F3E5C" w:rsidRDefault="00671701" w:rsidP="00283FD7">
      <w:pPr>
        <w:pStyle w:val="a4"/>
        <w:spacing w:before="0" w:after="0"/>
        <w:ind w:firstLine="709"/>
        <w:jc w:val="both"/>
        <w:rPr>
          <w:szCs w:val="24"/>
        </w:rPr>
      </w:pPr>
      <w:r w:rsidRPr="006F3E5C">
        <w:rPr>
          <w:szCs w:val="24"/>
        </w:rPr>
        <w:t xml:space="preserve">2.5.1. </w:t>
      </w:r>
      <w:r w:rsidR="00B85ACC" w:rsidRPr="006F3E5C">
        <w:rPr>
          <w:szCs w:val="24"/>
        </w:rPr>
        <w:t xml:space="preserve">Дата и время начала приёма заявок на участие в запросе предложений указаны в </w:t>
      </w:r>
      <w:r w:rsidR="008B2EF9" w:rsidRPr="006F3E5C">
        <w:rPr>
          <w:szCs w:val="24"/>
        </w:rPr>
        <w:t>и</w:t>
      </w:r>
      <w:r w:rsidR="00B85ACC" w:rsidRPr="006F3E5C">
        <w:rPr>
          <w:szCs w:val="24"/>
        </w:rPr>
        <w:t>звещении</w:t>
      </w:r>
      <w:r w:rsidR="00716AC1" w:rsidRPr="006F3E5C">
        <w:rPr>
          <w:szCs w:val="24"/>
        </w:rPr>
        <w:t xml:space="preserve"> и в п.</w:t>
      </w:r>
      <w:r w:rsidR="008E3602" w:rsidRPr="006F3E5C">
        <w:rPr>
          <w:szCs w:val="24"/>
        </w:rPr>
        <w:t>19</w:t>
      </w:r>
      <w:r w:rsidR="00716AC1" w:rsidRPr="006F3E5C">
        <w:rPr>
          <w:szCs w:val="24"/>
        </w:rPr>
        <w:t xml:space="preserve">  </w:t>
      </w:r>
      <w:r w:rsidR="008B2EF9" w:rsidRPr="006F3E5C">
        <w:rPr>
          <w:szCs w:val="24"/>
        </w:rPr>
        <w:t>и</w:t>
      </w:r>
      <w:r w:rsidR="00716AC1" w:rsidRPr="006F3E5C">
        <w:rPr>
          <w:szCs w:val="24"/>
        </w:rPr>
        <w:t xml:space="preserve">нформационной карты проведения </w:t>
      </w:r>
      <w:r w:rsidR="008B2EF9" w:rsidRPr="006F3E5C">
        <w:rPr>
          <w:szCs w:val="24"/>
        </w:rPr>
        <w:t>з</w:t>
      </w:r>
      <w:r w:rsidR="00716AC1" w:rsidRPr="006F3E5C">
        <w:rPr>
          <w:szCs w:val="24"/>
        </w:rPr>
        <w:t xml:space="preserve">апроса предложений настоящей </w:t>
      </w:r>
      <w:r w:rsidR="008B2EF9" w:rsidRPr="006F3E5C">
        <w:rPr>
          <w:szCs w:val="24"/>
        </w:rPr>
        <w:t>д</w:t>
      </w:r>
      <w:r w:rsidR="00716AC1" w:rsidRPr="006F3E5C">
        <w:rPr>
          <w:szCs w:val="24"/>
        </w:rPr>
        <w:t>окументации.</w:t>
      </w:r>
      <w:r w:rsidR="00B85ACC" w:rsidRPr="006F3E5C">
        <w:rPr>
          <w:szCs w:val="24"/>
        </w:rPr>
        <w:t xml:space="preserve"> </w:t>
      </w:r>
      <w:r w:rsidRPr="006F3E5C">
        <w:rPr>
          <w:szCs w:val="24"/>
        </w:rPr>
        <w:t xml:space="preserve">Прием заявок на участие в </w:t>
      </w:r>
      <w:r w:rsidR="008B2EF9" w:rsidRPr="006F3E5C">
        <w:rPr>
          <w:szCs w:val="24"/>
        </w:rPr>
        <w:t>п</w:t>
      </w:r>
      <w:r w:rsidRPr="006F3E5C">
        <w:rPr>
          <w:szCs w:val="24"/>
        </w:rPr>
        <w:t xml:space="preserve">роцедуре закупки заканчивается в день вскрытия конвертов с заявками на участие в </w:t>
      </w:r>
      <w:r w:rsidR="008B2EF9" w:rsidRPr="006F3E5C">
        <w:rPr>
          <w:szCs w:val="24"/>
        </w:rPr>
        <w:t>п</w:t>
      </w:r>
      <w:r w:rsidRPr="006F3E5C">
        <w:rPr>
          <w:szCs w:val="24"/>
        </w:rPr>
        <w:t>роцедуре закупки и</w:t>
      </w:r>
      <w:r w:rsidR="002B0EAA" w:rsidRPr="006F3E5C">
        <w:rPr>
          <w:szCs w:val="24"/>
        </w:rPr>
        <w:t>ли</w:t>
      </w:r>
      <w:r w:rsidRPr="006F3E5C">
        <w:rPr>
          <w:szCs w:val="24"/>
        </w:rPr>
        <w:t xml:space="preserve"> открытия доступа к поданным в форме электронных документов заявкам на участие в </w:t>
      </w:r>
      <w:r w:rsidR="008B2EF9" w:rsidRPr="006F3E5C">
        <w:rPr>
          <w:szCs w:val="24"/>
        </w:rPr>
        <w:t>п</w:t>
      </w:r>
      <w:r w:rsidRPr="006F3E5C">
        <w:rPr>
          <w:szCs w:val="24"/>
        </w:rPr>
        <w:t>роцедуре закупки.</w:t>
      </w:r>
    </w:p>
    <w:p w:rsidR="00671701" w:rsidRPr="006F3E5C" w:rsidRDefault="00671701" w:rsidP="00283FD7">
      <w:pPr>
        <w:pStyle w:val="2"/>
        <w:spacing w:before="0" w:line="240" w:lineRule="auto"/>
        <w:ind w:firstLine="709"/>
        <w:rPr>
          <w:rFonts w:ascii="Times New Roman" w:hAnsi="Times New Roman" w:cs="Times New Roman"/>
          <w:color w:val="auto"/>
        </w:rPr>
      </w:pPr>
      <w:bookmarkStart w:id="7" w:name="_Toc319271120"/>
      <w:r w:rsidRPr="006F3E5C">
        <w:rPr>
          <w:rFonts w:ascii="Times New Roman" w:hAnsi="Times New Roman" w:cs="Times New Roman"/>
          <w:color w:val="auto"/>
        </w:rPr>
        <w:t xml:space="preserve">2.6. Отказ от проведения </w:t>
      </w:r>
      <w:r w:rsidR="006B0028" w:rsidRPr="006F3E5C">
        <w:rPr>
          <w:rFonts w:ascii="Times New Roman" w:hAnsi="Times New Roman" w:cs="Times New Roman"/>
          <w:color w:val="auto"/>
        </w:rPr>
        <w:t>п</w:t>
      </w:r>
      <w:r w:rsidRPr="006F3E5C">
        <w:rPr>
          <w:rFonts w:ascii="Times New Roman" w:hAnsi="Times New Roman" w:cs="Times New Roman"/>
          <w:color w:val="auto"/>
        </w:rPr>
        <w:t>роцедуры закупки</w:t>
      </w:r>
      <w:bookmarkEnd w:id="7"/>
    </w:p>
    <w:p w:rsidR="00671701" w:rsidRPr="006F3E5C" w:rsidRDefault="00671701" w:rsidP="00283FD7">
      <w:pPr>
        <w:pStyle w:val="a4"/>
        <w:spacing w:before="0" w:after="0"/>
        <w:ind w:firstLine="709"/>
        <w:jc w:val="both"/>
        <w:rPr>
          <w:szCs w:val="24"/>
        </w:rPr>
      </w:pPr>
      <w:r w:rsidRPr="006F3E5C">
        <w:rPr>
          <w:szCs w:val="24"/>
        </w:rPr>
        <w:t xml:space="preserve">2.6.1. </w:t>
      </w:r>
      <w:r w:rsidR="004A5B3E" w:rsidRPr="006F3E5C">
        <w:rPr>
          <w:szCs w:val="24"/>
        </w:rPr>
        <w:t xml:space="preserve">Организатор </w:t>
      </w:r>
      <w:r w:rsidRPr="006F3E5C">
        <w:rPr>
          <w:szCs w:val="24"/>
        </w:rPr>
        <w:t xml:space="preserve">вправе отказаться от проведения </w:t>
      </w:r>
      <w:r w:rsidR="006B0028" w:rsidRPr="006F3E5C">
        <w:rPr>
          <w:szCs w:val="24"/>
        </w:rPr>
        <w:t>п</w:t>
      </w:r>
      <w:r w:rsidRPr="006F3E5C">
        <w:rPr>
          <w:szCs w:val="24"/>
        </w:rPr>
        <w:t xml:space="preserve">роцедуры закупки на любом этапе проведения, если иное не установлено </w:t>
      </w:r>
      <w:r w:rsidR="006B0028" w:rsidRPr="006F3E5C">
        <w:rPr>
          <w:szCs w:val="24"/>
        </w:rPr>
        <w:t>д</w:t>
      </w:r>
      <w:r w:rsidRPr="006F3E5C">
        <w:rPr>
          <w:szCs w:val="24"/>
        </w:rPr>
        <w:t xml:space="preserve">окументацией </w:t>
      </w:r>
      <w:r w:rsidR="006B0028" w:rsidRPr="006F3E5C">
        <w:rPr>
          <w:szCs w:val="24"/>
        </w:rPr>
        <w:t>п</w:t>
      </w:r>
      <w:r w:rsidRPr="006F3E5C">
        <w:rPr>
          <w:szCs w:val="24"/>
        </w:rPr>
        <w:t xml:space="preserve">роцедуры закупки, не неся никакой ответственности перед </w:t>
      </w:r>
      <w:r w:rsidR="006B0028" w:rsidRPr="006F3E5C">
        <w:rPr>
          <w:szCs w:val="24"/>
        </w:rPr>
        <w:t>у</w:t>
      </w:r>
      <w:r w:rsidRPr="006F3E5C">
        <w:rPr>
          <w:szCs w:val="24"/>
        </w:rPr>
        <w:t xml:space="preserve">частниками процедуры закупки и/или третьими лицами, которым такое действие может принести убытки.  </w:t>
      </w:r>
    </w:p>
    <w:p w:rsidR="00671701" w:rsidRPr="006F3E5C" w:rsidRDefault="00671701" w:rsidP="00283FD7">
      <w:pPr>
        <w:pStyle w:val="a4"/>
        <w:spacing w:before="0" w:after="0"/>
        <w:ind w:firstLine="709"/>
        <w:jc w:val="both"/>
        <w:rPr>
          <w:szCs w:val="24"/>
        </w:rPr>
      </w:pPr>
      <w:r w:rsidRPr="006F3E5C">
        <w:rPr>
          <w:szCs w:val="24"/>
        </w:rPr>
        <w:t xml:space="preserve">2.6.2. В случае принятия </w:t>
      </w:r>
      <w:r w:rsidR="004A5B3E" w:rsidRPr="006F3E5C">
        <w:rPr>
          <w:szCs w:val="24"/>
        </w:rPr>
        <w:t>Организатором</w:t>
      </w:r>
      <w:r w:rsidRPr="006F3E5C">
        <w:rPr>
          <w:szCs w:val="24"/>
        </w:rPr>
        <w:t xml:space="preserve"> решения об отказе от проведения </w:t>
      </w:r>
      <w:r w:rsidR="006B0028" w:rsidRPr="006F3E5C">
        <w:rPr>
          <w:szCs w:val="24"/>
        </w:rPr>
        <w:t>п</w:t>
      </w:r>
      <w:r w:rsidRPr="006F3E5C">
        <w:rPr>
          <w:szCs w:val="24"/>
        </w:rPr>
        <w:t xml:space="preserve">роцедуры закупки, в течение 1 (одного) рабочего дня со дня принятия указанного решения </w:t>
      </w:r>
      <w:r w:rsidR="006B0028" w:rsidRPr="006F3E5C">
        <w:rPr>
          <w:szCs w:val="24"/>
        </w:rPr>
        <w:t>к</w:t>
      </w:r>
      <w:r w:rsidRPr="006F3E5C">
        <w:rPr>
          <w:szCs w:val="24"/>
        </w:rPr>
        <w:t xml:space="preserve">омиссия размещает соответствующее уведомление </w:t>
      </w:r>
      <w:r w:rsidR="004A5B3E" w:rsidRPr="006F3E5C">
        <w:rPr>
          <w:szCs w:val="24"/>
        </w:rPr>
        <w:t>на официальном сайте Организатора</w:t>
      </w:r>
      <w:r w:rsidRPr="006F3E5C">
        <w:rPr>
          <w:szCs w:val="24"/>
        </w:rPr>
        <w:t xml:space="preserve">. </w:t>
      </w:r>
    </w:p>
    <w:p w:rsidR="00671701" w:rsidRPr="006F3E5C" w:rsidRDefault="00671701" w:rsidP="00283FD7">
      <w:pPr>
        <w:pStyle w:val="2"/>
        <w:spacing w:before="0" w:line="240" w:lineRule="auto"/>
        <w:ind w:firstLine="709"/>
        <w:rPr>
          <w:rFonts w:ascii="Times New Roman" w:hAnsi="Times New Roman" w:cs="Times New Roman"/>
          <w:color w:val="auto"/>
        </w:rPr>
      </w:pPr>
      <w:r w:rsidRPr="006F3E5C">
        <w:rPr>
          <w:rFonts w:ascii="Times New Roman" w:hAnsi="Times New Roman" w:cs="Times New Roman"/>
          <w:color w:val="auto"/>
        </w:rPr>
        <w:t xml:space="preserve"> </w:t>
      </w:r>
      <w:bookmarkStart w:id="8" w:name="_Toc319271121"/>
      <w:r w:rsidRPr="006F3E5C">
        <w:rPr>
          <w:rFonts w:ascii="Times New Roman" w:hAnsi="Times New Roman" w:cs="Times New Roman"/>
          <w:color w:val="auto"/>
        </w:rPr>
        <w:t xml:space="preserve">2.7. Затраты на участие в </w:t>
      </w:r>
      <w:r w:rsidR="006B0028"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8"/>
    </w:p>
    <w:p w:rsidR="00671701" w:rsidRPr="006F3E5C" w:rsidRDefault="00671701" w:rsidP="00283FD7">
      <w:pPr>
        <w:pStyle w:val="a4"/>
        <w:spacing w:before="0" w:after="0"/>
        <w:ind w:firstLine="709"/>
        <w:jc w:val="both"/>
        <w:rPr>
          <w:szCs w:val="24"/>
        </w:rPr>
      </w:pPr>
      <w:r w:rsidRPr="006F3E5C">
        <w:rPr>
          <w:szCs w:val="24"/>
        </w:rPr>
        <w:t xml:space="preserve">2.7.1. Участник </w:t>
      </w:r>
      <w:r w:rsidR="006B0028" w:rsidRPr="006F3E5C">
        <w:rPr>
          <w:szCs w:val="24"/>
        </w:rPr>
        <w:t>п</w:t>
      </w:r>
      <w:r w:rsidRPr="006F3E5C">
        <w:rPr>
          <w:szCs w:val="24"/>
        </w:rPr>
        <w:t xml:space="preserve">роцедуры закупки несет все расходы, связанные с подготовкой своей заявки на участие в </w:t>
      </w:r>
      <w:r w:rsidR="006B0028" w:rsidRPr="006F3E5C">
        <w:rPr>
          <w:szCs w:val="24"/>
        </w:rPr>
        <w:t>п</w:t>
      </w:r>
      <w:r w:rsidRPr="006F3E5C">
        <w:rPr>
          <w:szCs w:val="24"/>
        </w:rPr>
        <w:t xml:space="preserve">роцедуре закупки и непосредственно участием в </w:t>
      </w:r>
      <w:r w:rsidR="006B0028" w:rsidRPr="006F3E5C">
        <w:rPr>
          <w:szCs w:val="24"/>
        </w:rPr>
        <w:t>п</w:t>
      </w:r>
      <w:r w:rsidRPr="006F3E5C">
        <w:rPr>
          <w:szCs w:val="24"/>
        </w:rPr>
        <w:t>роцедуре закупки</w:t>
      </w:r>
      <w:r w:rsidR="00827CC3" w:rsidRPr="006F3E5C">
        <w:rPr>
          <w:szCs w:val="24"/>
        </w:rPr>
        <w:t xml:space="preserve">, </w:t>
      </w:r>
      <w:r w:rsidR="00861819" w:rsidRPr="006F3E5C">
        <w:rPr>
          <w:szCs w:val="24"/>
        </w:rPr>
        <w:t>з</w:t>
      </w:r>
      <w:r w:rsidRPr="006F3E5C">
        <w:rPr>
          <w:szCs w:val="24"/>
        </w:rPr>
        <w:t>аказчик не имеет обязатель</w:t>
      </w:r>
      <w:proofErr w:type="gramStart"/>
      <w:r w:rsidRPr="006F3E5C">
        <w:rPr>
          <w:szCs w:val="24"/>
        </w:rPr>
        <w:t>ств в св</w:t>
      </w:r>
      <w:proofErr w:type="gramEnd"/>
      <w:r w:rsidRPr="006F3E5C">
        <w:rPr>
          <w:szCs w:val="24"/>
        </w:rPr>
        <w:t>язи с такими расходами, за исключением случаев, прямо предусмотренных законодательством Российской Федерации.</w:t>
      </w:r>
    </w:p>
    <w:p w:rsidR="00C13FBA" w:rsidRPr="006F3E5C" w:rsidRDefault="00C93F03" w:rsidP="00283FD7">
      <w:pPr>
        <w:pStyle w:val="1"/>
        <w:spacing w:before="0" w:line="240" w:lineRule="auto"/>
        <w:ind w:firstLine="709"/>
        <w:rPr>
          <w:rFonts w:ascii="Times New Roman" w:hAnsi="Times New Roman" w:cs="Times New Roman"/>
          <w:color w:val="auto"/>
        </w:rPr>
      </w:pPr>
      <w:bookmarkStart w:id="9" w:name="_Toc319271122"/>
      <w:r w:rsidRPr="006F3E5C">
        <w:rPr>
          <w:rFonts w:ascii="Times New Roman" w:hAnsi="Times New Roman" w:cs="Times New Roman"/>
          <w:color w:val="auto"/>
        </w:rPr>
        <w:lastRenderedPageBreak/>
        <w:t xml:space="preserve">Раздел </w:t>
      </w:r>
      <w:r w:rsidR="00D01CBD" w:rsidRPr="006F3E5C">
        <w:rPr>
          <w:rFonts w:ascii="Times New Roman" w:hAnsi="Times New Roman" w:cs="Times New Roman"/>
          <w:color w:val="auto"/>
        </w:rPr>
        <w:t>3.</w:t>
      </w:r>
      <w:r w:rsidR="00C13FBA" w:rsidRPr="006F3E5C">
        <w:rPr>
          <w:rFonts w:ascii="Times New Roman" w:hAnsi="Times New Roman" w:cs="Times New Roman"/>
          <w:color w:val="auto"/>
        </w:rPr>
        <w:t xml:space="preserve"> Требования к участникам процедуры закупки</w:t>
      </w:r>
      <w:bookmarkEnd w:id="9"/>
    </w:p>
    <w:p w:rsidR="00D01CBD" w:rsidRPr="006F3E5C" w:rsidRDefault="00D01CBD" w:rsidP="00283FD7">
      <w:pPr>
        <w:pStyle w:val="2"/>
        <w:spacing w:before="0" w:line="240" w:lineRule="auto"/>
        <w:ind w:firstLine="709"/>
        <w:rPr>
          <w:rFonts w:ascii="Times New Roman" w:hAnsi="Times New Roman" w:cs="Times New Roman"/>
          <w:color w:val="auto"/>
        </w:rPr>
      </w:pPr>
      <w:bookmarkStart w:id="10" w:name="_Toc319271123"/>
      <w:r w:rsidRPr="006F3E5C">
        <w:rPr>
          <w:rFonts w:ascii="Times New Roman" w:hAnsi="Times New Roman" w:cs="Times New Roman"/>
          <w:color w:val="auto"/>
        </w:rPr>
        <w:t xml:space="preserve">3.1. Обязательные требования к </w:t>
      </w:r>
      <w:r w:rsidR="00E842F5" w:rsidRPr="006F3E5C">
        <w:rPr>
          <w:rFonts w:ascii="Times New Roman" w:hAnsi="Times New Roman" w:cs="Times New Roman"/>
          <w:color w:val="auto"/>
        </w:rPr>
        <w:t>у</w:t>
      </w:r>
      <w:r w:rsidRPr="006F3E5C">
        <w:rPr>
          <w:rFonts w:ascii="Times New Roman" w:hAnsi="Times New Roman" w:cs="Times New Roman"/>
          <w:color w:val="auto"/>
        </w:rPr>
        <w:t>частникам процедуры закупки</w:t>
      </w:r>
      <w:bookmarkEnd w:id="10"/>
      <w:r w:rsidRPr="006F3E5C">
        <w:rPr>
          <w:rFonts w:ascii="Times New Roman" w:hAnsi="Times New Roman" w:cs="Times New Roman"/>
          <w:color w:val="auto"/>
        </w:rPr>
        <w:t xml:space="preserve"> </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3.1.2. Участник </w:t>
      </w:r>
      <w:r w:rsidR="00E842F5"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 xml:space="preserve">роцедуре закупки, должен удовлетворять </w:t>
      </w:r>
      <w:r w:rsidR="00C70336" w:rsidRPr="006F3E5C">
        <w:rPr>
          <w:rFonts w:ascii="Times New Roman" w:eastAsia="Times New Roman" w:hAnsi="Times New Roman" w:cs="Times New Roman"/>
          <w:sz w:val="24"/>
          <w:szCs w:val="24"/>
          <w:lang w:eastAsia="ru-RU"/>
        </w:rPr>
        <w:t xml:space="preserve">следующим обязательным </w:t>
      </w:r>
      <w:r w:rsidRPr="006F3E5C">
        <w:rPr>
          <w:rFonts w:ascii="Times New Roman" w:eastAsia="Times New Roman" w:hAnsi="Times New Roman" w:cs="Times New Roman"/>
          <w:sz w:val="24"/>
          <w:szCs w:val="24"/>
          <w:lang w:eastAsia="ru-RU"/>
        </w:rPr>
        <w:t xml:space="preserve">требованиям:  </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редметом закупки;</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F3E5C">
        <w:rPr>
          <w:rFonts w:ascii="Times New Roman" w:eastAsia="Times New Roman" w:hAnsi="Times New Roman" w:cs="Times New Roman"/>
          <w:sz w:val="24"/>
          <w:szCs w:val="24"/>
          <w:lang w:eastAsia="ru-RU"/>
        </w:rPr>
        <w:t>д</w:t>
      </w:r>
      <w:r w:rsidRPr="006F3E5C">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F3E5C">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F3E5C">
        <w:rPr>
          <w:rFonts w:ascii="Times New Roman" w:eastAsia="Times New Roman" w:hAnsi="Times New Roman" w:cs="Times New Roman"/>
          <w:sz w:val="24"/>
          <w:szCs w:val="24"/>
          <w:lang w:eastAsia="ru-RU"/>
        </w:rPr>
        <w:t>д</w:t>
      </w:r>
      <w:r w:rsidRPr="006F3E5C">
        <w:rPr>
          <w:rFonts w:ascii="Times New Roman" w:eastAsia="Times New Roman" w:hAnsi="Times New Roman" w:cs="Times New Roman"/>
          <w:sz w:val="24"/>
          <w:szCs w:val="24"/>
          <w:lang w:eastAsia="ru-RU"/>
        </w:rPr>
        <w:t>оговору.</w:t>
      </w:r>
      <w:proofErr w:type="gramEnd"/>
    </w:p>
    <w:p w:rsidR="00BA045E" w:rsidRPr="006F3E5C"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5) </w:t>
      </w:r>
      <w:r w:rsidR="00BA045E" w:rsidRPr="006F3E5C">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F3E5C"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 xml:space="preserve">6) </w:t>
      </w:r>
      <w:r w:rsidR="0017389D" w:rsidRPr="006F3E5C">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F3E5C"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3.1.</w:t>
      </w:r>
      <w:r w:rsidR="00EA76D1" w:rsidRPr="006F3E5C">
        <w:rPr>
          <w:rFonts w:ascii="Times New Roman" w:eastAsia="Times New Roman" w:hAnsi="Times New Roman" w:cs="Times New Roman"/>
          <w:sz w:val="24"/>
          <w:szCs w:val="24"/>
          <w:lang w:eastAsia="ru-RU"/>
        </w:rPr>
        <w:t>3</w:t>
      </w:r>
      <w:r w:rsidRPr="006F3E5C">
        <w:rPr>
          <w:rFonts w:ascii="Times New Roman" w:eastAsia="Times New Roman" w:hAnsi="Times New Roman" w:cs="Times New Roman"/>
          <w:sz w:val="24"/>
          <w:szCs w:val="24"/>
          <w:lang w:eastAsia="ru-RU"/>
        </w:rPr>
        <w:t xml:space="preserve">. Для участия в </w:t>
      </w:r>
      <w:r w:rsidR="000A2BB4"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 xml:space="preserve">роцедуре закупки </w:t>
      </w:r>
      <w:r w:rsidR="000A2BB4" w:rsidRPr="006F3E5C">
        <w:rPr>
          <w:rFonts w:ascii="Times New Roman" w:eastAsia="Times New Roman" w:hAnsi="Times New Roman" w:cs="Times New Roman"/>
          <w:sz w:val="24"/>
          <w:szCs w:val="24"/>
          <w:lang w:eastAsia="ru-RU"/>
        </w:rPr>
        <w:t>у</w:t>
      </w:r>
      <w:r w:rsidRPr="006F3E5C">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роцедуре закупки установлены в разделе 5 «И</w:t>
      </w:r>
      <w:r w:rsidR="003757A8" w:rsidRPr="006F3E5C">
        <w:rPr>
          <w:rFonts w:ascii="Times New Roman" w:eastAsia="Times New Roman" w:hAnsi="Times New Roman" w:cs="Times New Roman"/>
          <w:sz w:val="24"/>
          <w:szCs w:val="24"/>
          <w:lang w:eastAsia="ru-RU"/>
        </w:rPr>
        <w:t>нструкция по подготовке заявок</w:t>
      </w:r>
      <w:r w:rsidRPr="006F3E5C">
        <w:rPr>
          <w:rFonts w:ascii="Times New Roman" w:eastAsia="Times New Roman" w:hAnsi="Times New Roman" w:cs="Times New Roman"/>
          <w:sz w:val="24"/>
          <w:szCs w:val="24"/>
          <w:lang w:eastAsia="ru-RU"/>
        </w:rPr>
        <w:t xml:space="preserve">». Порядок подачи заявок на участие в </w:t>
      </w:r>
      <w:r w:rsidR="000A2BB4" w:rsidRPr="006F3E5C">
        <w:rPr>
          <w:rFonts w:ascii="Times New Roman" w:eastAsia="Times New Roman" w:hAnsi="Times New Roman" w:cs="Times New Roman"/>
          <w:sz w:val="24"/>
          <w:szCs w:val="24"/>
          <w:lang w:eastAsia="ru-RU"/>
        </w:rPr>
        <w:t>п</w:t>
      </w:r>
      <w:r w:rsidRPr="006F3E5C">
        <w:rPr>
          <w:rFonts w:ascii="Times New Roman" w:eastAsia="Times New Roman" w:hAnsi="Times New Roman" w:cs="Times New Roman"/>
          <w:sz w:val="24"/>
          <w:szCs w:val="24"/>
          <w:lang w:eastAsia="ru-RU"/>
        </w:rPr>
        <w:t>роцедуре закупки установлен в подразделе 4.6.</w:t>
      </w:r>
    </w:p>
    <w:p w:rsidR="00671E89" w:rsidRPr="006F3E5C" w:rsidRDefault="0082532A" w:rsidP="00283FD7">
      <w:pPr>
        <w:pStyle w:val="1"/>
        <w:spacing w:before="0" w:line="240" w:lineRule="auto"/>
        <w:ind w:firstLine="709"/>
        <w:rPr>
          <w:rFonts w:ascii="Times New Roman" w:hAnsi="Times New Roman" w:cs="Times New Roman"/>
          <w:color w:val="auto"/>
        </w:rPr>
      </w:pPr>
      <w:bookmarkStart w:id="11" w:name="_Toc319271124"/>
      <w:r w:rsidRPr="006F3E5C">
        <w:rPr>
          <w:rFonts w:ascii="Times New Roman" w:hAnsi="Times New Roman" w:cs="Times New Roman"/>
          <w:color w:val="auto"/>
        </w:rPr>
        <w:t xml:space="preserve">Раздел </w:t>
      </w:r>
      <w:r w:rsidR="001119C8" w:rsidRPr="006F3E5C">
        <w:rPr>
          <w:rFonts w:ascii="Times New Roman" w:hAnsi="Times New Roman" w:cs="Times New Roman"/>
          <w:color w:val="auto"/>
        </w:rPr>
        <w:t xml:space="preserve">4. </w:t>
      </w:r>
      <w:r w:rsidR="00671E89" w:rsidRPr="006F3E5C">
        <w:rPr>
          <w:rFonts w:ascii="Times New Roman" w:hAnsi="Times New Roman" w:cs="Times New Roman"/>
          <w:color w:val="auto"/>
        </w:rPr>
        <w:t>Порядок проведения процедуры закупки и заключения договора</w:t>
      </w:r>
      <w:bookmarkEnd w:id="11"/>
    </w:p>
    <w:p w:rsidR="001119C8" w:rsidRPr="006F3E5C" w:rsidRDefault="001119C8" w:rsidP="00283FD7">
      <w:pPr>
        <w:pStyle w:val="2"/>
        <w:spacing w:before="0" w:line="240" w:lineRule="auto"/>
        <w:ind w:firstLine="709"/>
        <w:rPr>
          <w:rFonts w:ascii="Times New Roman" w:hAnsi="Times New Roman" w:cs="Times New Roman"/>
          <w:color w:val="auto"/>
        </w:rPr>
      </w:pPr>
      <w:bookmarkStart w:id="12" w:name="_Toc319271125"/>
      <w:r w:rsidRPr="006F3E5C">
        <w:rPr>
          <w:rFonts w:ascii="Times New Roman" w:hAnsi="Times New Roman" w:cs="Times New Roman"/>
          <w:color w:val="auto"/>
        </w:rPr>
        <w:t xml:space="preserve">4.1. Получение </w:t>
      </w:r>
      <w:r w:rsidR="00671E89" w:rsidRPr="006F3E5C">
        <w:rPr>
          <w:rFonts w:ascii="Times New Roman" w:hAnsi="Times New Roman" w:cs="Times New Roman"/>
          <w:color w:val="auto"/>
        </w:rPr>
        <w:t>д</w:t>
      </w:r>
      <w:r w:rsidRPr="006F3E5C">
        <w:rPr>
          <w:rFonts w:ascii="Times New Roman" w:hAnsi="Times New Roman" w:cs="Times New Roman"/>
          <w:color w:val="auto"/>
        </w:rPr>
        <w:t>окументации процедуры закупки</w:t>
      </w:r>
      <w:bookmarkEnd w:id="12"/>
    </w:p>
    <w:p w:rsidR="001C283F" w:rsidRPr="006F3E5C" w:rsidRDefault="001119C8" w:rsidP="00283FD7">
      <w:pPr>
        <w:pStyle w:val="a4"/>
        <w:spacing w:before="0" w:after="0"/>
        <w:ind w:firstLine="709"/>
        <w:jc w:val="both"/>
        <w:rPr>
          <w:szCs w:val="24"/>
        </w:rPr>
      </w:pPr>
      <w:r w:rsidRPr="006F3E5C">
        <w:rPr>
          <w:szCs w:val="24"/>
        </w:rPr>
        <w:t xml:space="preserve">4.1.1. </w:t>
      </w:r>
      <w:bookmarkStart w:id="13" w:name="_Ref125823280"/>
      <w:r w:rsidR="001C283F" w:rsidRPr="006F3E5C">
        <w:rPr>
          <w:szCs w:val="24"/>
        </w:rPr>
        <w:t xml:space="preserve">Любое заинтересованное лицо для получения </w:t>
      </w:r>
      <w:r w:rsidR="00455F31" w:rsidRPr="006F3E5C">
        <w:rPr>
          <w:szCs w:val="24"/>
        </w:rPr>
        <w:t>документации</w:t>
      </w:r>
      <w:r w:rsidR="001C283F" w:rsidRPr="006F3E5C">
        <w:rPr>
          <w:szCs w:val="24"/>
        </w:rPr>
        <w:t xml:space="preserve"> должно обратиться в адрес организатора </w:t>
      </w:r>
      <w:r w:rsidR="0025415C" w:rsidRPr="006F3E5C">
        <w:rPr>
          <w:szCs w:val="24"/>
        </w:rPr>
        <w:t>запроса предложений</w:t>
      </w:r>
      <w:r w:rsidR="001C283F" w:rsidRPr="006F3E5C">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F3E5C">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F3E5C">
        <w:rPr>
          <w:szCs w:val="24"/>
        </w:rPr>
        <w:t>к</w:t>
      </w:r>
      <w:r w:rsidR="001C283F" w:rsidRPr="006F3E5C">
        <w:rPr>
          <w:szCs w:val="24"/>
        </w:rPr>
        <w:t xml:space="preserve">и. </w:t>
      </w:r>
    </w:p>
    <w:p w:rsidR="001119C8" w:rsidRPr="006F3E5C" w:rsidRDefault="001C283F" w:rsidP="00283FD7">
      <w:pPr>
        <w:pStyle w:val="a4"/>
        <w:spacing w:before="0" w:after="0"/>
        <w:ind w:firstLine="709"/>
        <w:jc w:val="both"/>
        <w:rPr>
          <w:szCs w:val="24"/>
        </w:rPr>
      </w:pPr>
      <w:r w:rsidRPr="006F3E5C">
        <w:rPr>
          <w:szCs w:val="24"/>
        </w:rPr>
        <w:t xml:space="preserve">4.1.2. </w:t>
      </w:r>
      <w:r w:rsidR="00444FE3" w:rsidRPr="006F3E5C">
        <w:rPr>
          <w:bCs/>
          <w:szCs w:val="24"/>
        </w:rPr>
        <w:t xml:space="preserve">Документация в полном объеме </w:t>
      </w:r>
      <w:r w:rsidRPr="006F3E5C">
        <w:rPr>
          <w:bCs/>
          <w:szCs w:val="24"/>
        </w:rPr>
        <w:t xml:space="preserve">также </w:t>
      </w:r>
      <w:r w:rsidR="00444FE3" w:rsidRPr="006F3E5C">
        <w:rPr>
          <w:bCs/>
          <w:szCs w:val="24"/>
        </w:rPr>
        <w:t xml:space="preserve">размещена на </w:t>
      </w:r>
      <w:r w:rsidR="007F18E4" w:rsidRPr="006F3E5C">
        <w:rPr>
          <w:bCs/>
          <w:szCs w:val="24"/>
        </w:rPr>
        <w:t xml:space="preserve">официальном сайте Организатора и на </w:t>
      </w:r>
      <w:r w:rsidR="00444FE3" w:rsidRPr="006F3E5C">
        <w:rPr>
          <w:bCs/>
          <w:szCs w:val="24"/>
        </w:rPr>
        <w:t>сайте</w:t>
      </w:r>
      <w:r w:rsidR="007F18E4" w:rsidRPr="006F3E5C">
        <w:rPr>
          <w:bCs/>
          <w:szCs w:val="24"/>
        </w:rPr>
        <w:t xml:space="preserve"> </w:t>
      </w:r>
      <w:r w:rsidR="00444FE3" w:rsidRPr="006F3E5C">
        <w:rPr>
          <w:bCs/>
          <w:szCs w:val="24"/>
        </w:rPr>
        <w:t xml:space="preserve"> </w:t>
      </w:r>
      <w:r w:rsidR="007F18E4" w:rsidRPr="006F3E5C">
        <w:rPr>
          <w:bCs/>
          <w:szCs w:val="24"/>
        </w:rPr>
        <w:t xml:space="preserve">электронной торговой площадки </w:t>
      </w:r>
      <w:r w:rsidRPr="006F3E5C">
        <w:rPr>
          <w:bCs/>
          <w:szCs w:val="24"/>
        </w:rPr>
        <w:t>www.a-k-d.ru и находится в открытом доступе</w:t>
      </w:r>
      <w:r w:rsidR="00444FE3" w:rsidRPr="006F3E5C">
        <w:rPr>
          <w:bCs/>
          <w:szCs w:val="24"/>
        </w:rPr>
        <w:t xml:space="preserve">. </w:t>
      </w:r>
    </w:p>
    <w:p w:rsidR="00664C2E" w:rsidRPr="006F3E5C" w:rsidRDefault="00664C2E" w:rsidP="00283FD7">
      <w:pPr>
        <w:pStyle w:val="2"/>
        <w:spacing w:before="0" w:line="240" w:lineRule="auto"/>
        <w:ind w:firstLine="709"/>
        <w:rPr>
          <w:rFonts w:ascii="Times New Roman" w:hAnsi="Times New Roman" w:cs="Times New Roman"/>
          <w:color w:val="auto"/>
        </w:rPr>
      </w:pPr>
      <w:bookmarkStart w:id="14" w:name="_Toc319271126"/>
      <w:r w:rsidRPr="006F3E5C">
        <w:rPr>
          <w:rFonts w:ascii="Times New Roman" w:hAnsi="Times New Roman" w:cs="Times New Roman"/>
          <w:color w:val="auto"/>
        </w:rPr>
        <w:t xml:space="preserve">4.2. Разъяснение </w:t>
      </w:r>
      <w:r w:rsidR="00671E89" w:rsidRPr="006F3E5C">
        <w:rPr>
          <w:rFonts w:ascii="Times New Roman" w:hAnsi="Times New Roman" w:cs="Times New Roman"/>
          <w:color w:val="auto"/>
        </w:rPr>
        <w:t>д</w:t>
      </w:r>
      <w:r w:rsidRPr="006F3E5C">
        <w:rPr>
          <w:rFonts w:ascii="Times New Roman" w:hAnsi="Times New Roman" w:cs="Times New Roman"/>
          <w:color w:val="auto"/>
        </w:rPr>
        <w:t xml:space="preserve">окументации </w:t>
      </w:r>
      <w:r w:rsidR="00671E89" w:rsidRPr="006F3E5C">
        <w:rPr>
          <w:rFonts w:ascii="Times New Roman" w:hAnsi="Times New Roman" w:cs="Times New Roman"/>
          <w:color w:val="auto"/>
        </w:rPr>
        <w:t>п</w:t>
      </w:r>
      <w:r w:rsidRPr="006F3E5C">
        <w:rPr>
          <w:rFonts w:ascii="Times New Roman" w:hAnsi="Times New Roman" w:cs="Times New Roman"/>
          <w:color w:val="auto"/>
        </w:rPr>
        <w:t>роцедуры закупки</w:t>
      </w:r>
      <w:bookmarkEnd w:id="14"/>
    </w:p>
    <w:p w:rsidR="00664C2E" w:rsidRPr="006F3E5C" w:rsidRDefault="00664C2E" w:rsidP="00283FD7">
      <w:pPr>
        <w:pStyle w:val="a4"/>
        <w:spacing w:before="0" w:after="0"/>
        <w:ind w:firstLine="709"/>
        <w:jc w:val="both"/>
        <w:rPr>
          <w:szCs w:val="24"/>
        </w:rPr>
      </w:pPr>
      <w:r w:rsidRPr="006F3E5C">
        <w:rPr>
          <w:szCs w:val="24"/>
        </w:rPr>
        <w:t xml:space="preserve">4.2.1. Со дня размещения на сайте </w:t>
      </w:r>
      <w:r w:rsidR="000806AC" w:rsidRPr="006F3E5C">
        <w:rPr>
          <w:szCs w:val="24"/>
        </w:rPr>
        <w:t>и</w:t>
      </w:r>
      <w:r w:rsidRPr="006F3E5C">
        <w:rPr>
          <w:szCs w:val="24"/>
        </w:rPr>
        <w:t xml:space="preserve">звещения о проведении </w:t>
      </w:r>
      <w:r w:rsidR="000806AC" w:rsidRPr="006F3E5C">
        <w:rPr>
          <w:szCs w:val="24"/>
        </w:rPr>
        <w:t>п</w:t>
      </w:r>
      <w:r w:rsidRPr="006F3E5C">
        <w:rPr>
          <w:szCs w:val="24"/>
        </w:rPr>
        <w:t xml:space="preserve">роцедуры закупки любой </w:t>
      </w:r>
      <w:r w:rsidR="000806AC" w:rsidRPr="006F3E5C">
        <w:rPr>
          <w:szCs w:val="24"/>
        </w:rPr>
        <w:t>у</w:t>
      </w:r>
      <w:r w:rsidRPr="006F3E5C">
        <w:rPr>
          <w:szCs w:val="24"/>
        </w:rPr>
        <w:t xml:space="preserve">частник процедуры закупки вправе направить в письменной форме, в том числе в форме электронного документа, </w:t>
      </w:r>
      <w:r w:rsidR="000806AC" w:rsidRPr="006F3E5C">
        <w:rPr>
          <w:szCs w:val="24"/>
        </w:rPr>
        <w:t>о</w:t>
      </w:r>
      <w:r w:rsidR="00B54949" w:rsidRPr="006F3E5C">
        <w:rPr>
          <w:szCs w:val="24"/>
        </w:rPr>
        <w:t>рганизатору процедуры закупки</w:t>
      </w:r>
      <w:r w:rsidRPr="006F3E5C">
        <w:rPr>
          <w:szCs w:val="24"/>
        </w:rPr>
        <w:t xml:space="preserve"> запрос о разъяснении положений </w:t>
      </w:r>
      <w:r w:rsidR="000806AC" w:rsidRPr="006F3E5C">
        <w:rPr>
          <w:szCs w:val="24"/>
        </w:rPr>
        <w:t>д</w:t>
      </w:r>
      <w:r w:rsidRPr="006F3E5C">
        <w:rPr>
          <w:szCs w:val="24"/>
        </w:rPr>
        <w:t xml:space="preserve">окументации </w:t>
      </w:r>
      <w:r w:rsidR="000806AC" w:rsidRPr="006F3E5C">
        <w:rPr>
          <w:szCs w:val="24"/>
        </w:rPr>
        <w:t>п</w:t>
      </w:r>
      <w:r w:rsidRPr="006F3E5C">
        <w:rPr>
          <w:szCs w:val="24"/>
        </w:rPr>
        <w:t xml:space="preserve">роцедуры закупки. </w:t>
      </w:r>
      <w:proofErr w:type="gramStart"/>
      <w:r w:rsidRPr="006F3E5C">
        <w:rPr>
          <w:szCs w:val="24"/>
        </w:rPr>
        <w:t xml:space="preserve">В течение двух рабочих дней со дня поступления указанного запроса </w:t>
      </w:r>
      <w:r w:rsidR="000806AC" w:rsidRPr="006F3E5C">
        <w:rPr>
          <w:szCs w:val="24"/>
        </w:rPr>
        <w:t>о</w:t>
      </w:r>
      <w:r w:rsidR="004657CC" w:rsidRPr="006F3E5C">
        <w:rPr>
          <w:szCs w:val="24"/>
        </w:rPr>
        <w:t xml:space="preserve">рганизатор </w:t>
      </w:r>
      <w:r w:rsidR="000806AC" w:rsidRPr="006F3E5C">
        <w:rPr>
          <w:szCs w:val="24"/>
        </w:rPr>
        <w:t>п</w:t>
      </w:r>
      <w:r w:rsidR="00B54949" w:rsidRPr="006F3E5C">
        <w:rPr>
          <w:szCs w:val="24"/>
        </w:rPr>
        <w:t>роцедуры закупки</w:t>
      </w:r>
      <w:r w:rsidRPr="006F3E5C">
        <w:rPr>
          <w:szCs w:val="24"/>
        </w:rPr>
        <w:t xml:space="preserve"> направит в письменной </w:t>
      </w:r>
      <w:r w:rsidRPr="006F3E5C">
        <w:rPr>
          <w:szCs w:val="24"/>
        </w:rPr>
        <w:lastRenderedPageBreak/>
        <w:t xml:space="preserve">форме, или в форме электронного документа, разъяснения положений </w:t>
      </w:r>
      <w:r w:rsidR="000806AC" w:rsidRPr="006F3E5C">
        <w:rPr>
          <w:szCs w:val="24"/>
        </w:rPr>
        <w:t>д</w:t>
      </w:r>
      <w:r w:rsidRPr="006F3E5C">
        <w:rPr>
          <w:szCs w:val="24"/>
        </w:rPr>
        <w:t xml:space="preserve">окументации </w:t>
      </w:r>
      <w:r w:rsidR="000806AC" w:rsidRPr="006F3E5C">
        <w:rPr>
          <w:szCs w:val="24"/>
        </w:rPr>
        <w:t>п</w:t>
      </w:r>
      <w:r w:rsidRPr="006F3E5C">
        <w:rPr>
          <w:szCs w:val="24"/>
        </w:rPr>
        <w:t xml:space="preserve">роцедуры закупки лицу, подавшему запрос по адресу, указанному в запросе, если указанный запрос поступил к </w:t>
      </w:r>
      <w:r w:rsidR="000806AC" w:rsidRPr="006F3E5C">
        <w:rPr>
          <w:szCs w:val="24"/>
        </w:rPr>
        <w:t>о</w:t>
      </w:r>
      <w:r w:rsidR="00B54949" w:rsidRPr="006F3E5C">
        <w:rPr>
          <w:szCs w:val="24"/>
        </w:rPr>
        <w:t>рганизатору процедуры закупки</w:t>
      </w:r>
      <w:r w:rsidRPr="006F3E5C">
        <w:rPr>
          <w:szCs w:val="24"/>
        </w:rPr>
        <w:t xml:space="preserve"> не позднее, чем за 3 (три) рабочих дня до дня окончания подачи заявок на участие в </w:t>
      </w:r>
      <w:r w:rsidR="000806AC" w:rsidRPr="006F3E5C">
        <w:rPr>
          <w:szCs w:val="24"/>
        </w:rPr>
        <w:t>п</w:t>
      </w:r>
      <w:r w:rsidRPr="006F3E5C">
        <w:rPr>
          <w:szCs w:val="24"/>
        </w:rPr>
        <w:t>роцедуре</w:t>
      </w:r>
      <w:proofErr w:type="gramEnd"/>
      <w:r w:rsidRPr="006F3E5C">
        <w:rPr>
          <w:szCs w:val="24"/>
        </w:rPr>
        <w:t xml:space="preserve"> закупки. </w:t>
      </w:r>
      <w:proofErr w:type="gramStart"/>
      <w:r w:rsidRPr="006F3E5C">
        <w:rPr>
          <w:szCs w:val="24"/>
        </w:rPr>
        <w:t xml:space="preserve">В течение 1 (одного) рабочего дня со дня направления разъяснения по запросу </w:t>
      </w:r>
      <w:r w:rsidR="000806AC" w:rsidRPr="006F3E5C">
        <w:rPr>
          <w:szCs w:val="24"/>
        </w:rPr>
        <w:t>у</w:t>
      </w:r>
      <w:r w:rsidRPr="006F3E5C">
        <w:rPr>
          <w:szCs w:val="24"/>
        </w:rPr>
        <w:t xml:space="preserve">частника </w:t>
      </w:r>
      <w:r w:rsidR="000806AC" w:rsidRPr="006F3E5C">
        <w:rPr>
          <w:szCs w:val="24"/>
        </w:rPr>
        <w:t>п</w:t>
      </w:r>
      <w:r w:rsidRPr="006F3E5C">
        <w:rPr>
          <w:szCs w:val="24"/>
        </w:rPr>
        <w:t xml:space="preserve">роцедуры закупки такое разъяснение с содержанием запроса, без указания наименования (имени) </w:t>
      </w:r>
      <w:r w:rsidR="000806AC" w:rsidRPr="006F3E5C">
        <w:rPr>
          <w:szCs w:val="24"/>
        </w:rPr>
        <w:t>у</w:t>
      </w:r>
      <w:r w:rsidRPr="006F3E5C">
        <w:rPr>
          <w:szCs w:val="24"/>
        </w:rPr>
        <w:t xml:space="preserve">частника </w:t>
      </w:r>
      <w:r w:rsidR="000806AC" w:rsidRPr="006F3E5C">
        <w:rPr>
          <w:szCs w:val="24"/>
        </w:rPr>
        <w:t>пр</w:t>
      </w:r>
      <w:r w:rsidRPr="006F3E5C">
        <w:rPr>
          <w:szCs w:val="24"/>
        </w:rPr>
        <w:t xml:space="preserve">оцедуры закупки, от которого поступил </w:t>
      </w:r>
      <w:r w:rsidR="000806AC" w:rsidRPr="006F3E5C">
        <w:rPr>
          <w:szCs w:val="24"/>
        </w:rPr>
        <w:t>з</w:t>
      </w:r>
      <w:r w:rsidRPr="006F3E5C">
        <w:rPr>
          <w:szCs w:val="24"/>
        </w:rPr>
        <w:t>апрос, будет размещено на</w:t>
      </w:r>
      <w:r w:rsidR="00B2565E" w:rsidRPr="006F3E5C">
        <w:rPr>
          <w:szCs w:val="24"/>
        </w:rPr>
        <w:t xml:space="preserve"> официальном сайте Организатора процедуры закупки и на</w:t>
      </w:r>
      <w:r w:rsidRPr="006F3E5C">
        <w:rPr>
          <w:szCs w:val="24"/>
        </w:rPr>
        <w:t xml:space="preserve"> сайте</w:t>
      </w:r>
      <w:r w:rsidR="00B2565E" w:rsidRPr="006F3E5C">
        <w:rPr>
          <w:szCs w:val="24"/>
        </w:rPr>
        <w:t xml:space="preserve"> электронной торговой площадки </w:t>
      </w:r>
      <w:r w:rsidRPr="006F3E5C">
        <w:rPr>
          <w:szCs w:val="24"/>
        </w:rPr>
        <w:t xml:space="preserve"> </w:t>
      </w:r>
      <w:hyperlink r:id="rId15" w:history="1">
        <w:r w:rsidR="00B54949" w:rsidRPr="006F3E5C">
          <w:rPr>
            <w:rStyle w:val="a9"/>
            <w:color w:val="auto"/>
          </w:rPr>
          <w:t>www.a-k-d.ru</w:t>
        </w:r>
      </w:hyperlink>
      <w:r w:rsidR="00B54949" w:rsidRPr="006F3E5C">
        <w:t xml:space="preserve"> на странице </w:t>
      </w:r>
      <w:r w:rsidR="000806AC" w:rsidRPr="006F3E5C">
        <w:t>п</w:t>
      </w:r>
      <w:r w:rsidR="00B54949" w:rsidRPr="006F3E5C">
        <w:t>роцедуры закупки</w:t>
      </w:r>
      <w:r w:rsidRPr="006F3E5C">
        <w:rPr>
          <w:szCs w:val="24"/>
        </w:rPr>
        <w:t>.</w:t>
      </w:r>
      <w:proofErr w:type="gramEnd"/>
      <w:r w:rsidR="002D0400" w:rsidRPr="006F3E5C">
        <w:rPr>
          <w:szCs w:val="24"/>
        </w:rPr>
        <w:t xml:space="preserve"> </w:t>
      </w:r>
      <w:r w:rsidR="002D0400" w:rsidRPr="006F3E5C">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F3E5C" w:rsidRDefault="00664C2E" w:rsidP="00283FD7">
      <w:pPr>
        <w:pStyle w:val="a4"/>
        <w:spacing w:before="0" w:after="0"/>
        <w:ind w:firstLine="709"/>
        <w:jc w:val="both"/>
        <w:rPr>
          <w:szCs w:val="24"/>
        </w:rPr>
      </w:pPr>
      <w:r w:rsidRPr="006F3E5C">
        <w:rPr>
          <w:szCs w:val="24"/>
        </w:rPr>
        <w:t xml:space="preserve">4.2.2. </w:t>
      </w:r>
      <w:r w:rsidR="004657CC" w:rsidRPr="006F3E5C">
        <w:rPr>
          <w:szCs w:val="24"/>
        </w:rPr>
        <w:t xml:space="preserve">Организатор </w:t>
      </w:r>
      <w:r w:rsidR="008C795B" w:rsidRPr="006F3E5C">
        <w:rPr>
          <w:szCs w:val="24"/>
        </w:rPr>
        <w:t>п</w:t>
      </w:r>
      <w:r w:rsidR="004657CC" w:rsidRPr="006F3E5C">
        <w:rPr>
          <w:szCs w:val="24"/>
        </w:rPr>
        <w:t>роцедуры закупки</w:t>
      </w:r>
      <w:r w:rsidRPr="006F3E5C">
        <w:rPr>
          <w:szCs w:val="24"/>
        </w:rPr>
        <w:t xml:space="preserve"> вправе не отвечать на запросы о разъяснении положений </w:t>
      </w:r>
      <w:r w:rsidR="008C795B" w:rsidRPr="006F3E5C">
        <w:rPr>
          <w:szCs w:val="24"/>
        </w:rPr>
        <w:t>д</w:t>
      </w:r>
      <w:r w:rsidRPr="006F3E5C">
        <w:rPr>
          <w:szCs w:val="24"/>
        </w:rPr>
        <w:t>окументации, поступившие позднее срока, установленного в пункте 4.2.1.</w:t>
      </w:r>
    </w:p>
    <w:p w:rsidR="004657CC" w:rsidRPr="006F3E5C" w:rsidRDefault="004657CC" w:rsidP="00283FD7">
      <w:pPr>
        <w:pStyle w:val="2"/>
        <w:spacing w:before="0" w:line="240" w:lineRule="auto"/>
        <w:ind w:firstLine="709"/>
        <w:rPr>
          <w:rFonts w:ascii="Times New Roman" w:hAnsi="Times New Roman" w:cs="Times New Roman"/>
          <w:color w:val="auto"/>
        </w:rPr>
      </w:pPr>
      <w:bookmarkStart w:id="15" w:name="_Toc319271127"/>
      <w:r w:rsidRPr="006F3E5C">
        <w:rPr>
          <w:rFonts w:ascii="Times New Roman" w:hAnsi="Times New Roman" w:cs="Times New Roman"/>
          <w:color w:val="auto"/>
        </w:rPr>
        <w:t xml:space="preserve">4.3. Изменения </w:t>
      </w:r>
      <w:r w:rsidR="0057423E" w:rsidRPr="006F3E5C">
        <w:rPr>
          <w:rFonts w:ascii="Times New Roman" w:hAnsi="Times New Roman" w:cs="Times New Roman"/>
          <w:color w:val="auto"/>
        </w:rPr>
        <w:t>д</w:t>
      </w:r>
      <w:r w:rsidRPr="006F3E5C">
        <w:rPr>
          <w:rFonts w:ascii="Times New Roman" w:hAnsi="Times New Roman" w:cs="Times New Roman"/>
          <w:color w:val="auto"/>
        </w:rPr>
        <w:t>окументации процедуры закупки</w:t>
      </w:r>
      <w:bookmarkEnd w:id="15"/>
    </w:p>
    <w:p w:rsidR="004657CC" w:rsidRPr="006F3E5C" w:rsidRDefault="004657CC" w:rsidP="00283FD7">
      <w:pPr>
        <w:pStyle w:val="a4"/>
        <w:spacing w:before="0" w:after="0"/>
        <w:ind w:firstLine="709"/>
        <w:jc w:val="both"/>
        <w:rPr>
          <w:szCs w:val="24"/>
        </w:rPr>
      </w:pPr>
      <w:r w:rsidRPr="006F3E5C">
        <w:rPr>
          <w:szCs w:val="24"/>
        </w:rPr>
        <w:t xml:space="preserve">4.3.1. </w:t>
      </w:r>
      <w:r w:rsidR="00656CA0" w:rsidRPr="006F3E5C">
        <w:rPr>
          <w:szCs w:val="24"/>
        </w:rPr>
        <w:t xml:space="preserve">Организатор </w:t>
      </w:r>
      <w:r w:rsidR="0057423E" w:rsidRPr="006F3E5C">
        <w:rPr>
          <w:szCs w:val="24"/>
        </w:rPr>
        <w:t>п</w:t>
      </w:r>
      <w:r w:rsidR="00656CA0" w:rsidRPr="006F3E5C">
        <w:rPr>
          <w:szCs w:val="24"/>
        </w:rPr>
        <w:t>роцедуры закупки</w:t>
      </w:r>
      <w:r w:rsidRPr="006F3E5C">
        <w:rPr>
          <w:szCs w:val="24"/>
        </w:rPr>
        <w:t xml:space="preserve"> имеет право по собственной инициативе внести изменения в </w:t>
      </w:r>
      <w:r w:rsidR="0057423E" w:rsidRPr="006F3E5C">
        <w:rPr>
          <w:szCs w:val="24"/>
        </w:rPr>
        <w:t>д</w:t>
      </w:r>
      <w:r w:rsidRPr="006F3E5C">
        <w:rPr>
          <w:szCs w:val="24"/>
        </w:rPr>
        <w:t xml:space="preserve">окументацию процедуры закупки. Изменения в </w:t>
      </w:r>
      <w:r w:rsidR="0057423E" w:rsidRPr="006F3E5C">
        <w:rPr>
          <w:szCs w:val="24"/>
        </w:rPr>
        <w:t>д</w:t>
      </w:r>
      <w:r w:rsidRPr="006F3E5C">
        <w:rPr>
          <w:szCs w:val="24"/>
        </w:rPr>
        <w:t xml:space="preserve">окументацию могут быть внесены не позднее, чем за </w:t>
      </w:r>
      <w:r w:rsidR="00637F13" w:rsidRPr="006F3E5C">
        <w:rPr>
          <w:szCs w:val="24"/>
        </w:rPr>
        <w:t>5</w:t>
      </w:r>
      <w:r w:rsidRPr="006F3E5C">
        <w:rPr>
          <w:szCs w:val="24"/>
        </w:rPr>
        <w:t xml:space="preserve"> </w:t>
      </w:r>
      <w:r w:rsidR="00637F13" w:rsidRPr="006F3E5C">
        <w:rPr>
          <w:szCs w:val="24"/>
        </w:rPr>
        <w:t>дней</w:t>
      </w:r>
      <w:r w:rsidRPr="006F3E5C">
        <w:rPr>
          <w:szCs w:val="24"/>
        </w:rPr>
        <w:t xml:space="preserve"> до даты окончания подачи заявок на участие в </w:t>
      </w:r>
      <w:r w:rsidR="0057423E" w:rsidRPr="006F3E5C">
        <w:rPr>
          <w:szCs w:val="24"/>
        </w:rPr>
        <w:t>п</w:t>
      </w:r>
      <w:r w:rsidRPr="006F3E5C">
        <w:rPr>
          <w:szCs w:val="24"/>
        </w:rPr>
        <w:t xml:space="preserve">роцедуре закупки. </w:t>
      </w:r>
    </w:p>
    <w:p w:rsidR="004657CC" w:rsidRPr="006F3E5C" w:rsidRDefault="004657CC" w:rsidP="00283FD7">
      <w:pPr>
        <w:pStyle w:val="a4"/>
        <w:spacing w:before="0" w:after="0"/>
        <w:ind w:firstLine="709"/>
        <w:jc w:val="both"/>
        <w:rPr>
          <w:szCs w:val="24"/>
        </w:rPr>
      </w:pPr>
      <w:r w:rsidRPr="006F3E5C">
        <w:rPr>
          <w:szCs w:val="24"/>
        </w:rPr>
        <w:t xml:space="preserve">4.3.2. </w:t>
      </w:r>
      <w:r w:rsidR="00F34C81" w:rsidRPr="006F3E5C">
        <w:rPr>
          <w:szCs w:val="24"/>
        </w:rPr>
        <w:t>Изменения д</w:t>
      </w:r>
      <w:r w:rsidRPr="006F3E5C">
        <w:rPr>
          <w:szCs w:val="24"/>
        </w:rPr>
        <w:t>окументации процедуры закупки</w:t>
      </w:r>
      <w:r w:rsidR="00F34C81" w:rsidRPr="006F3E5C">
        <w:rPr>
          <w:szCs w:val="24"/>
        </w:rPr>
        <w:t xml:space="preserve"> являются</w:t>
      </w:r>
      <w:r w:rsidRPr="006F3E5C">
        <w:rPr>
          <w:szCs w:val="24"/>
        </w:rPr>
        <w:t xml:space="preserve"> неотъемлемой ее частью.</w:t>
      </w:r>
    </w:p>
    <w:p w:rsidR="004657CC" w:rsidRPr="006F3E5C" w:rsidRDefault="004657CC" w:rsidP="00283FD7">
      <w:pPr>
        <w:pStyle w:val="a4"/>
        <w:spacing w:before="0" w:after="0"/>
        <w:ind w:firstLine="709"/>
        <w:jc w:val="both"/>
        <w:rPr>
          <w:szCs w:val="24"/>
        </w:rPr>
      </w:pPr>
      <w:r w:rsidRPr="006F3E5C">
        <w:rPr>
          <w:szCs w:val="24"/>
        </w:rPr>
        <w:t xml:space="preserve">4.3.3. </w:t>
      </w:r>
      <w:proofErr w:type="gramStart"/>
      <w:r w:rsidRPr="006F3E5C">
        <w:rPr>
          <w:szCs w:val="24"/>
        </w:rPr>
        <w:t xml:space="preserve">В течение 1 (одного) рабочего дня со дня утверждения решения о внесении изменений в </w:t>
      </w:r>
      <w:r w:rsidR="00F34C81" w:rsidRPr="006F3E5C">
        <w:rPr>
          <w:szCs w:val="24"/>
        </w:rPr>
        <w:t>и</w:t>
      </w:r>
      <w:r w:rsidRPr="006F3E5C">
        <w:rPr>
          <w:szCs w:val="24"/>
        </w:rPr>
        <w:t xml:space="preserve">звещение о проведении </w:t>
      </w:r>
      <w:r w:rsidR="00F34C81" w:rsidRPr="006F3E5C">
        <w:rPr>
          <w:szCs w:val="24"/>
        </w:rPr>
        <w:t>п</w:t>
      </w:r>
      <w:r w:rsidRPr="006F3E5C">
        <w:rPr>
          <w:szCs w:val="24"/>
        </w:rPr>
        <w:t xml:space="preserve">роцедуры закупки или в </w:t>
      </w:r>
      <w:r w:rsidR="00F34C81" w:rsidRPr="006F3E5C">
        <w:rPr>
          <w:szCs w:val="24"/>
        </w:rPr>
        <w:t>д</w:t>
      </w:r>
      <w:r w:rsidRPr="006F3E5C">
        <w:rPr>
          <w:szCs w:val="24"/>
        </w:rPr>
        <w:t xml:space="preserve">окументацию </w:t>
      </w:r>
      <w:r w:rsidR="00F34C81" w:rsidRPr="006F3E5C">
        <w:rPr>
          <w:szCs w:val="24"/>
        </w:rPr>
        <w:t>п</w:t>
      </w:r>
      <w:r w:rsidRPr="006F3E5C">
        <w:rPr>
          <w:szCs w:val="24"/>
        </w:rPr>
        <w:t xml:space="preserve">роцедуры закупки такие изменения размещаются </w:t>
      </w:r>
      <w:r w:rsidR="007F45F5" w:rsidRPr="006F3E5C">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F3E5C">
          <w:rPr>
            <w:rStyle w:val="a9"/>
            <w:color w:val="auto"/>
          </w:rPr>
          <w:t>www.a-k-d.ru</w:t>
        </w:r>
      </w:hyperlink>
      <w:r w:rsidR="007F45F5" w:rsidRPr="006F3E5C">
        <w:t xml:space="preserve"> на странице процедуры закупки</w:t>
      </w:r>
      <w:r w:rsidR="007F45F5" w:rsidRPr="006F3E5C">
        <w:rPr>
          <w:szCs w:val="24"/>
        </w:rPr>
        <w:t>.</w:t>
      </w:r>
      <w:r w:rsidRPr="006F3E5C">
        <w:rPr>
          <w:szCs w:val="24"/>
        </w:rPr>
        <w:t xml:space="preserve">. При этом срок подачи </w:t>
      </w:r>
      <w:r w:rsidR="00F34C81" w:rsidRPr="006F3E5C">
        <w:rPr>
          <w:szCs w:val="24"/>
        </w:rPr>
        <w:t>з</w:t>
      </w:r>
      <w:r w:rsidRPr="006F3E5C">
        <w:rPr>
          <w:szCs w:val="24"/>
        </w:rPr>
        <w:t>аявок будет продлен так, что со дня размещения на сайте</w:t>
      </w:r>
      <w:proofErr w:type="gramEnd"/>
      <w:r w:rsidRPr="006F3E5C">
        <w:rPr>
          <w:szCs w:val="24"/>
        </w:rPr>
        <w:t xml:space="preserve"> указанных изменений до даты окончания срока подачи </w:t>
      </w:r>
      <w:r w:rsidR="005B60DE" w:rsidRPr="006F3E5C">
        <w:rPr>
          <w:szCs w:val="24"/>
        </w:rPr>
        <w:t>з</w:t>
      </w:r>
      <w:r w:rsidRPr="006F3E5C">
        <w:rPr>
          <w:szCs w:val="24"/>
        </w:rPr>
        <w:t xml:space="preserve">аявок такой срок составит не менее чем </w:t>
      </w:r>
      <w:r w:rsidR="00EE78EA" w:rsidRPr="006F3E5C">
        <w:rPr>
          <w:szCs w:val="24"/>
        </w:rPr>
        <w:t>3</w:t>
      </w:r>
      <w:r w:rsidRPr="006F3E5C">
        <w:rPr>
          <w:szCs w:val="24"/>
        </w:rPr>
        <w:t xml:space="preserve"> (</w:t>
      </w:r>
      <w:r w:rsidR="00EE78EA" w:rsidRPr="006F3E5C">
        <w:rPr>
          <w:szCs w:val="24"/>
        </w:rPr>
        <w:t>три</w:t>
      </w:r>
      <w:r w:rsidRPr="006F3E5C">
        <w:rPr>
          <w:szCs w:val="24"/>
        </w:rPr>
        <w:t>) рабочих дня.</w:t>
      </w:r>
    </w:p>
    <w:p w:rsidR="001515AD" w:rsidRPr="006F3E5C" w:rsidRDefault="00E734B9" w:rsidP="00283FD7">
      <w:pPr>
        <w:pStyle w:val="2"/>
        <w:spacing w:before="0" w:line="240" w:lineRule="auto"/>
        <w:ind w:firstLine="709"/>
        <w:rPr>
          <w:rFonts w:ascii="Times New Roman" w:hAnsi="Times New Roman" w:cs="Times New Roman"/>
          <w:color w:val="auto"/>
        </w:rPr>
      </w:pPr>
      <w:r w:rsidRPr="006F3E5C">
        <w:rPr>
          <w:rFonts w:ascii="Times New Roman" w:hAnsi="Times New Roman" w:cs="Times New Roman"/>
          <w:color w:val="auto"/>
        </w:rPr>
        <w:t xml:space="preserve"> </w:t>
      </w:r>
      <w:bookmarkStart w:id="16" w:name="_Toc319271128"/>
      <w:r w:rsidR="001515AD" w:rsidRPr="006F3E5C">
        <w:rPr>
          <w:rFonts w:ascii="Times New Roman" w:hAnsi="Times New Roman" w:cs="Times New Roman"/>
          <w:color w:val="auto"/>
        </w:rPr>
        <w:t xml:space="preserve">4.4. Официальный язык </w:t>
      </w:r>
      <w:r w:rsidR="0031709B" w:rsidRPr="006F3E5C">
        <w:rPr>
          <w:rFonts w:ascii="Times New Roman" w:hAnsi="Times New Roman" w:cs="Times New Roman"/>
          <w:color w:val="auto"/>
        </w:rPr>
        <w:t>п</w:t>
      </w:r>
      <w:r w:rsidR="001515AD" w:rsidRPr="006F3E5C">
        <w:rPr>
          <w:rFonts w:ascii="Times New Roman" w:hAnsi="Times New Roman" w:cs="Times New Roman"/>
          <w:color w:val="auto"/>
        </w:rPr>
        <w:t>роцедуры закупки</w:t>
      </w:r>
      <w:bookmarkEnd w:id="16"/>
      <w:r w:rsidR="001515AD" w:rsidRPr="006F3E5C">
        <w:rPr>
          <w:rFonts w:ascii="Times New Roman" w:hAnsi="Times New Roman" w:cs="Times New Roman"/>
          <w:color w:val="auto"/>
        </w:rPr>
        <w:t xml:space="preserve">  </w:t>
      </w:r>
    </w:p>
    <w:p w:rsidR="001515AD" w:rsidRPr="006F3E5C" w:rsidRDefault="001515AD" w:rsidP="00283FD7">
      <w:pPr>
        <w:pStyle w:val="a4"/>
        <w:spacing w:before="0" w:after="0"/>
        <w:ind w:firstLine="709"/>
        <w:jc w:val="both"/>
        <w:rPr>
          <w:szCs w:val="24"/>
        </w:rPr>
      </w:pPr>
      <w:r w:rsidRPr="006F3E5C">
        <w:rPr>
          <w:szCs w:val="24"/>
        </w:rPr>
        <w:t xml:space="preserve">4.4.1. Заявка на участие в </w:t>
      </w:r>
      <w:r w:rsidR="0031709B" w:rsidRPr="006F3E5C">
        <w:rPr>
          <w:szCs w:val="24"/>
        </w:rPr>
        <w:t>п</w:t>
      </w:r>
      <w:r w:rsidRPr="006F3E5C">
        <w:rPr>
          <w:szCs w:val="24"/>
        </w:rPr>
        <w:t xml:space="preserve">роцедуре закупки, подготовленная </w:t>
      </w:r>
      <w:r w:rsidR="0031709B" w:rsidRPr="006F3E5C">
        <w:rPr>
          <w:szCs w:val="24"/>
        </w:rPr>
        <w:t>у</w:t>
      </w:r>
      <w:r w:rsidRPr="006F3E5C">
        <w:rPr>
          <w:szCs w:val="24"/>
        </w:rPr>
        <w:t xml:space="preserve">частником процедуры закупки, а также вся корреспонденция и документация, связанная с заявкой на участие в </w:t>
      </w:r>
      <w:r w:rsidR="0031709B" w:rsidRPr="006F3E5C">
        <w:rPr>
          <w:szCs w:val="24"/>
        </w:rPr>
        <w:t>п</w:t>
      </w:r>
      <w:r w:rsidRPr="006F3E5C">
        <w:rPr>
          <w:szCs w:val="24"/>
        </w:rPr>
        <w:t xml:space="preserve">роцедуре закупки, которыми обмениваются </w:t>
      </w:r>
      <w:r w:rsidR="0031709B" w:rsidRPr="006F3E5C">
        <w:rPr>
          <w:szCs w:val="24"/>
        </w:rPr>
        <w:t>у</w:t>
      </w:r>
      <w:r w:rsidRPr="006F3E5C">
        <w:rPr>
          <w:szCs w:val="24"/>
        </w:rPr>
        <w:t xml:space="preserve">частники процедуры закупки и </w:t>
      </w:r>
      <w:r w:rsidR="0031709B" w:rsidRPr="006F3E5C">
        <w:rPr>
          <w:szCs w:val="24"/>
        </w:rPr>
        <w:t>о</w:t>
      </w:r>
      <w:r w:rsidR="0049675C" w:rsidRPr="006F3E5C">
        <w:rPr>
          <w:szCs w:val="24"/>
        </w:rPr>
        <w:t xml:space="preserve">рганизатор </w:t>
      </w:r>
      <w:r w:rsidR="0031709B" w:rsidRPr="006F3E5C">
        <w:rPr>
          <w:szCs w:val="24"/>
        </w:rPr>
        <w:t>п</w:t>
      </w:r>
      <w:r w:rsidR="0049675C" w:rsidRPr="006F3E5C">
        <w:rPr>
          <w:szCs w:val="24"/>
        </w:rPr>
        <w:t>роцедуры закупки</w:t>
      </w:r>
      <w:r w:rsidRPr="006F3E5C">
        <w:rPr>
          <w:szCs w:val="24"/>
        </w:rPr>
        <w:t xml:space="preserve">, должны быть написаны на русском языке.  </w:t>
      </w:r>
    </w:p>
    <w:p w:rsidR="001515AD" w:rsidRPr="006F3E5C" w:rsidRDefault="001515AD" w:rsidP="00283FD7">
      <w:pPr>
        <w:pStyle w:val="a4"/>
        <w:spacing w:before="0" w:after="0"/>
        <w:ind w:firstLine="709"/>
        <w:jc w:val="both"/>
        <w:rPr>
          <w:szCs w:val="24"/>
        </w:rPr>
      </w:pPr>
      <w:r w:rsidRPr="006F3E5C">
        <w:rPr>
          <w:szCs w:val="24"/>
        </w:rPr>
        <w:t xml:space="preserve">4.4.2. Использование других языков для подготовки заявки на участие в </w:t>
      </w:r>
      <w:r w:rsidR="0031709B" w:rsidRPr="006F3E5C">
        <w:rPr>
          <w:szCs w:val="24"/>
        </w:rPr>
        <w:t>п</w:t>
      </w:r>
      <w:r w:rsidRPr="006F3E5C">
        <w:rPr>
          <w:szCs w:val="24"/>
        </w:rPr>
        <w:t xml:space="preserve">роцедуре закупки может быть расценено </w:t>
      </w:r>
      <w:r w:rsidR="0031709B" w:rsidRPr="006F3E5C">
        <w:rPr>
          <w:szCs w:val="24"/>
        </w:rPr>
        <w:t>к</w:t>
      </w:r>
      <w:r w:rsidRPr="006F3E5C">
        <w:rPr>
          <w:szCs w:val="24"/>
        </w:rPr>
        <w:t xml:space="preserve">омиссией как несоответствие заявки на участие в </w:t>
      </w:r>
      <w:r w:rsidR="0031709B" w:rsidRPr="006F3E5C">
        <w:rPr>
          <w:szCs w:val="24"/>
        </w:rPr>
        <w:t>п</w:t>
      </w:r>
      <w:r w:rsidRPr="006F3E5C">
        <w:rPr>
          <w:szCs w:val="24"/>
        </w:rPr>
        <w:t xml:space="preserve">роцедуре закупки требованиям, установленным </w:t>
      </w:r>
      <w:r w:rsidR="0031709B" w:rsidRPr="006F3E5C">
        <w:rPr>
          <w:szCs w:val="24"/>
        </w:rPr>
        <w:t>д</w:t>
      </w:r>
      <w:r w:rsidRPr="006F3E5C">
        <w:rPr>
          <w:szCs w:val="24"/>
        </w:rPr>
        <w:t xml:space="preserve">окументацией </w:t>
      </w:r>
      <w:r w:rsidR="0031709B" w:rsidRPr="006F3E5C">
        <w:rPr>
          <w:szCs w:val="24"/>
        </w:rPr>
        <w:t>п</w:t>
      </w:r>
      <w:r w:rsidRPr="006F3E5C">
        <w:rPr>
          <w:szCs w:val="24"/>
        </w:rPr>
        <w:t>роцедуры закупки</w:t>
      </w:r>
      <w:proofErr w:type="gramStart"/>
      <w:r w:rsidRPr="006F3E5C">
        <w:rPr>
          <w:szCs w:val="24"/>
        </w:rPr>
        <w:t xml:space="preserve"> .</w:t>
      </w:r>
      <w:proofErr w:type="gramEnd"/>
    </w:p>
    <w:p w:rsidR="001515AD" w:rsidRPr="006F3E5C" w:rsidRDefault="001515AD" w:rsidP="00283FD7">
      <w:pPr>
        <w:pStyle w:val="a4"/>
        <w:spacing w:before="0" w:after="0"/>
        <w:ind w:firstLine="709"/>
        <w:jc w:val="both"/>
        <w:rPr>
          <w:szCs w:val="24"/>
        </w:rPr>
      </w:pPr>
      <w:r w:rsidRPr="006F3E5C">
        <w:rPr>
          <w:szCs w:val="24"/>
        </w:rPr>
        <w:t xml:space="preserve">4.4.3. Входящие в заявку на участие в </w:t>
      </w:r>
      <w:r w:rsidR="005153D2" w:rsidRPr="006F3E5C">
        <w:rPr>
          <w:szCs w:val="24"/>
        </w:rPr>
        <w:t>п</w:t>
      </w:r>
      <w:r w:rsidRPr="006F3E5C">
        <w:rPr>
          <w:szCs w:val="24"/>
        </w:rPr>
        <w:t xml:space="preserve">роцедуре закупки документы, оригиналы которых выданы </w:t>
      </w:r>
      <w:r w:rsidR="005153D2" w:rsidRPr="006F3E5C">
        <w:rPr>
          <w:szCs w:val="24"/>
        </w:rPr>
        <w:t>у</w:t>
      </w:r>
      <w:r w:rsidRPr="006F3E5C">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F3E5C" w:rsidRDefault="001515AD" w:rsidP="00283FD7">
      <w:pPr>
        <w:pStyle w:val="a4"/>
        <w:spacing w:before="0" w:after="0"/>
        <w:ind w:firstLine="709"/>
        <w:jc w:val="both"/>
        <w:rPr>
          <w:szCs w:val="24"/>
        </w:rPr>
      </w:pPr>
      <w:r w:rsidRPr="006F3E5C">
        <w:rPr>
          <w:szCs w:val="24"/>
        </w:rPr>
        <w:t xml:space="preserve">4.4.4. На входящих в заявку на участие в </w:t>
      </w:r>
      <w:r w:rsidR="005153D2" w:rsidRPr="006F3E5C">
        <w:rPr>
          <w:szCs w:val="24"/>
        </w:rPr>
        <w:t>п</w:t>
      </w:r>
      <w:r w:rsidRPr="006F3E5C">
        <w:rPr>
          <w:szCs w:val="24"/>
        </w:rPr>
        <w:t xml:space="preserve">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6F3E5C">
        <w:rPr>
          <w:szCs w:val="24"/>
        </w:rPr>
        <w:t>апостиль</w:t>
      </w:r>
      <w:proofErr w:type="spellEnd"/>
      <w:r w:rsidRPr="006F3E5C">
        <w:rPr>
          <w:szCs w:val="24"/>
        </w:rPr>
        <w:t xml:space="preserve"> (удостоверительная надпись), либо документ должен быть подвергнут консульской легализации.</w:t>
      </w:r>
    </w:p>
    <w:p w:rsidR="001515AD" w:rsidRPr="006F3E5C" w:rsidRDefault="001515AD" w:rsidP="00283FD7">
      <w:pPr>
        <w:pStyle w:val="a4"/>
        <w:spacing w:before="0" w:after="0"/>
        <w:ind w:firstLine="709"/>
        <w:jc w:val="both"/>
        <w:rPr>
          <w:szCs w:val="24"/>
        </w:rPr>
      </w:pPr>
      <w:r w:rsidRPr="006F3E5C">
        <w:rPr>
          <w:szCs w:val="24"/>
        </w:rPr>
        <w:t xml:space="preserve">4.4.5. Наличие противоречий между оригиналом и переводом, которые изменяют смысл оригинала, может быть расценено </w:t>
      </w:r>
      <w:r w:rsidR="00C559DA" w:rsidRPr="006F3E5C">
        <w:rPr>
          <w:szCs w:val="24"/>
        </w:rPr>
        <w:t>к</w:t>
      </w:r>
      <w:r w:rsidRPr="006F3E5C">
        <w:rPr>
          <w:szCs w:val="24"/>
        </w:rPr>
        <w:t xml:space="preserve">омиссией как несоответствие заявки на участие в </w:t>
      </w:r>
      <w:r w:rsidR="00C559DA" w:rsidRPr="006F3E5C">
        <w:rPr>
          <w:szCs w:val="24"/>
        </w:rPr>
        <w:t>п</w:t>
      </w:r>
      <w:r w:rsidRPr="006F3E5C">
        <w:rPr>
          <w:szCs w:val="24"/>
        </w:rPr>
        <w:t xml:space="preserve">роцедуре закупки требованиям, установленным </w:t>
      </w:r>
      <w:r w:rsidR="00C559DA" w:rsidRPr="006F3E5C">
        <w:rPr>
          <w:szCs w:val="24"/>
        </w:rPr>
        <w:t>д</w:t>
      </w:r>
      <w:r w:rsidRPr="006F3E5C">
        <w:rPr>
          <w:szCs w:val="24"/>
        </w:rPr>
        <w:t xml:space="preserve">окументацией </w:t>
      </w:r>
      <w:r w:rsidR="00C559DA" w:rsidRPr="006F3E5C">
        <w:rPr>
          <w:szCs w:val="24"/>
        </w:rPr>
        <w:t>п</w:t>
      </w:r>
      <w:r w:rsidRPr="006F3E5C">
        <w:rPr>
          <w:szCs w:val="24"/>
        </w:rPr>
        <w:t>роцедуры закупки.</w:t>
      </w:r>
    </w:p>
    <w:p w:rsidR="001515AD" w:rsidRPr="006F3E5C" w:rsidRDefault="001515AD" w:rsidP="00283FD7">
      <w:pPr>
        <w:pStyle w:val="2"/>
        <w:spacing w:before="0" w:line="240" w:lineRule="auto"/>
        <w:ind w:firstLine="709"/>
        <w:rPr>
          <w:rFonts w:ascii="Times New Roman" w:hAnsi="Times New Roman" w:cs="Times New Roman"/>
          <w:color w:val="auto"/>
        </w:rPr>
      </w:pPr>
      <w:bookmarkStart w:id="17" w:name="_Toc319271129"/>
      <w:r w:rsidRPr="006F3E5C">
        <w:rPr>
          <w:rFonts w:ascii="Times New Roman" w:hAnsi="Times New Roman" w:cs="Times New Roman"/>
          <w:color w:val="auto"/>
        </w:rPr>
        <w:t xml:space="preserve">4.5. Валюта </w:t>
      </w:r>
      <w:r w:rsidR="00C559DA" w:rsidRPr="006F3E5C">
        <w:rPr>
          <w:rFonts w:ascii="Times New Roman" w:hAnsi="Times New Roman" w:cs="Times New Roman"/>
          <w:color w:val="auto"/>
        </w:rPr>
        <w:t>п</w:t>
      </w:r>
      <w:r w:rsidRPr="006F3E5C">
        <w:rPr>
          <w:rFonts w:ascii="Times New Roman" w:hAnsi="Times New Roman" w:cs="Times New Roman"/>
          <w:color w:val="auto"/>
        </w:rPr>
        <w:t>роцедуры закупки</w:t>
      </w:r>
      <w:bookmarkEnd w:id="17"/>
      <w:r w:rsidRPr="006F3E5C">
        <w:rPr>
          <w:rFonts w:ascii="Times New Roman" w:hAnsi="Times New Roman" w:cs="Times New Roman"/>
          <w:color w:val="auto"/>
        </w:rPr>
        <w:t xml:space="preserve"> </w:t>
      </w:r>
    </w:p>
    <w:p w:rsidR="001515AD" w:rsidRPr="006F3E5C" w:rsidRDefault="001515AD" w:rsidP="00283FD7">
      <w:pPr>
        <w:pStyle w:val="a4"/>
        <w:spacing w:before="0" w:after="0"/>
        <w:ind w:firstLine="709"/>
        <w:jc w:val="both"/>
        <w:rPr>
          <w:szCs w:val="24"/>
        </w:rPr>
      </w:pPr>
      <w:r w:rsidRPr="006F3E5C">
        <w:rPr>
          <w:szCs w:val="24"/>
        </w:rPr>
        <w:t>4.5.1. Все суммы денежных сре</w:t>
      </w:r>
      <w:proofErr w:type="gramStart"/>
      <w:r w:rsidRPr="006F3E5C">
        <w:rPr>
          <w:szCs w:val="24"/>
        </w:rPr>
        <w:t>дств в з</w:t>
      </w:r>
      <w:proofErr w:type="gramEnd"/>
      <w:r w:rsidRPr="006F3E5C">
        <w:rPr>
          <w:szCs w:val="24"/>
        </w:rPr>
        <w:t xml:space="preserve">аявке на участие в </w:t>
      </w:r>
      <w:r w:rsidR="00C559DA" w:rsidRPr="006F3E5C">
        <w:rPr>
          <w:szCs w:val="24"/>
        </w:rPr>
        <w:t>п</w:t>
      </w:r>
      <w:r w:rsidRPr="006F3E5C">
        <w:rPr>
          <w:szCs w:val="24"/>
        </w:rPr>
        <w:t xml:space="preserve">роцедуре закупки и приложениях к ней должны быть выражены в российских рублях, </w:t>
      </w:r>
      <w:r w:rsidR="00F13F4E" w:rsidRPr="006F3E5C">
        <w:rPr>
          <w:szCs w:val="24"/>
        </w:rPr>
        <w:t xml:space="preserve">если иное не установлено </w:t>
      </w:r>
      <w:r w:rsidRPr="006F3E5C">
        <w:rPr>
          <w:szCs w:val="24"/>
        </w:rPr>
        <w:t xml:space="preserve">в </w:t>
      </w:r>
      <w:r w:rsidR="00C559DA" w:rsidRPr="006F3E5C">
        <w:rPr>
          <w:szCs w:val="24"/>
        </w:rPr>
        <w:t>и</w:t>
      </w:r>
      <w:r w:rsidRPr="006F3E5C">
        <w:rPr>
          <w:szCs w:val="24"/>
        </w:rPr>
        <w:t xml:space="preserve">нформационной карте настоящей </w:t>
      </w:r>
      <w:r w:rsidR="00C559DA" w:rsidRPr="006F3E5C">
        <w:rPr>
          <w:szCs w:val="24"/>
        </w:rPr>
        <w:t>д</w:t>
      </w:r>
      <w:r w:rsidRPr="006F3E5C">
        <w:rPr>
          <w:szCs w:val="24"/>
        </w:rPr>
        <w:t>окументации.</w:t>
      </w:r>
    </w:p>
    <w:p w:rsidR="001515AD" w:rsidRPr="006F3E5C" w:rsidRDefault="001515AD" w:rsidP="00283FD7">
      <w:pPr>
        <w:pStyle w:val="a4"/>
        <w:spacing w:before="0" w:after="0"/>
        <w:ind w:firstLine="709"/>
        <w:jc w:val="both"/>
        <w:rPr>
          <w:szCs w:val="24"/>
        </w:rPr>
      </w:pPr>
      <w:r w:rsidRPr="006F3E5C">
        <w:rPr>
          <w:szCs w:val="24"/>
        </w:rPr>
        <w:lastRenderedPageBreak/>
        <w:t xml:space="preserve">4.5.2. Выражение денежных сумм в других валютах, за исключением случаев, предусмотренных пунктом 4.5.1, может быть расценено </w:t>
      </w:r>
      <w:r w:rsidR="00893E77" w:rsidRPr="006F3E5C">
        <w:rPr>
          <w:szCs w:val="24"/>
        </w:rPr>
        <w:t>к</w:t>
      </w:r>
      <w:r w:rsidRPr="006F3E5C">
        <w:rPr>
          <w:szCs w:val="24"/>
        </w:rPr>
        <w:t xml:space="preserve">омиссией как несоответствие заявки на участие в </w:t>
      </w:r>
      <w:r w:rsidR="00893E77" w:rsidRPr="006F3E5C">
        <w:rPr>
          <w:szCs w:val="24"/>
        </w:rPr>
        <w:t>п</w:t>
      </w:r>
      <w:r w:rsidRPr="006F3E5C">
        <w:rPr>
          <w:szCs w:val="24"/>
        </w:rPr>
        <w:t xml:space="preserve">роцедуре закупки требованиям, установленным </w:t>
      </w:r>
      <w:r w:rsidR="00893E77" w:rsidRPr="006F3E5C">
        <w:rPr>
          <w:szCs w:val="24"/>
        </w:rPr>
        <w:t>д</w:t>
      </w:r>
      <w:r w:rsidRPr="006F3E5C">
        <w:rPr>
          <w:szCs w:val="24"/>
        </w:rPr>
        <w:t xml:space="preserve">окументацией </w:t>
      </w:r>
      <w:r w:rsidR="00893E77" w:rsidRPr="006F3E5C">
        <w:rPr>
          <w:szCs w:val="24"/>
        </w:rPr>
        <w:t>п</w:t>
      </w:r>
      <w:r w:rsidRPr="006F3E5C">
        <w:rPr>
          <w:szCs w:val="24"/>
        </w:rPr>
        <w:t xml:space="preserve">роцедуры закупки, если иное не предусмотрено </w:t>
      </w:r>
      <w:r w:rsidR="00893E77" w:rsidRPr="006F3E5C">
        <w:rPr>
          <w:szCs w:val="24"/>
        </w:rPr>
        <w:t>д</w:t>
      </w:r>
      <w:r w:rsidRPr="006F3E5C">
        <w:rPr>
          <w:szCs w:val="24"/>
        </w:rPr>
        <w:t>окументацией.</w:t>
      </w:r>
    </w:p>
    <w:p w:rsidR="009553A9" w:rsidRPr="006F3E5C" w:rsidRDefault="009553A9" w:rsidP="00283FD7">
      <w:pPr>
        <w:pStyle w:val="2"/>
        <w:spacing w:before="0" w:line="240" w:lineRule="auto"/>
        <w:ind w:firstLine="709"/>
        <w:rPr>
          <w:rFonts w:ascii="Times New Roman" w:hAnsi="Times New Roman" w:cs="Times New Roman"/>
          <w:color w:val="auto"/>
        </w:rPr>
      </w:pPr>
      <w:bookmarkStart w:id="18" w:name="_Toc319271130"/>
      <w:r w:rsidRPr="006F3E5C">
        <w:rPr>
          <w:rFonts w:ascii="Times New Roman" w:hAnsi="Times New Roman" w:cs="Times New Roman"/>
          <w:color w:val="auto"/>
        </w:rPr>
        <w:t xml:space="preserve">4.6. Подача и прием </w:t>
      </w:r>
      <w:r w:rsidR="00D62DD3" w:rsidRPr="006F3E5C">
        <w:rPr>
          <w:rFonts w:ascii="Times New Roman" w:hAnsi="Times New Roman" w:cs="Times New Roman"/>
          <w:color w:val="auto"/>
        </w:rPr>
        <w:t>заявок</w:t>
      </w:r>
      <w:r w:rsidRPr="006F3E5C">
        <w:rPr>
          <w:rFonts w:ascii="Times New Roman" w:hAnsi="Times New Roman" w:cs="Times New Roman"/>
          <w:color w:val="auto"/>
        </w:rPr>
        <w:t xml:space="preserve"> на участие в </w:t>
      </w:r>
      <w:r w:rsidR="000A3FB3"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18"/>
    </w:p>
    <w:p w:rsidR="009553A9" w:rsidRPr="006F3E5C" w:rsidRDefault="00A874F0" w:rsidP="00283FD7">
      <w:pPr>
        <w:pStyle w:val="a4"/>
        <w:spacing w:before="0" w:after="0"/>
        <w:ind w:firstLine="709"/>
        <w:jc w:val="both"/>
        <w:rPr>
          <w:szCs w:val="24"/>
        </w:rPr>
      </w:pPr>
      <w:r w:rsidRPr="006F3E5C">
        <w:rPr>
          <w:szCs w:val="24"/>
        </w:rPr>
        <w:t xml:space="preserve">4.6.1. Заявки с прилагаемыми к ним документами, принимаются по адресу, в порядке и в сроки, указанные в </w:t>
      </w:r>
      <w:r w:rsidR="000A3FB3" w:rsidRPr="006F3E5C">
        <w:rPr>
          <w:szCs w:val="24"/>
        </w:rPr>
        <w:t>и</w:t>
      </w:r>
      <w:r w:rsidRPr="006F3E5C">
        <w:rPr>
          <w:szCs w:val="24"/>
        </w:rPr>
        <w:t>звещении о проведении процедуры закупки</w:t>
      </w:r>
      <w:r w:rsidR="009553A9" w:rsidRPr="006F3E5C">
        <w:rPr>
          <w:szCs w:val="24"/>
        </w:rPr>
        <w:t xml:space="preserve">. </w:t>
      </w:r>
    </w:p>
    <w:p w:rsidR="009553A9" w:rsidRPr="006F3E5C" w:rsidRDefault="005F6BAD" w:rsidP="00283FD7">
      <w:pPr>
        <w:pStyle w:val="a4"/>
        <w:spacing w:before="0" w:after="0"/>
        <w:ind w:firstLine="709"/>
        <w:jc w:val="both"/>
        <w:rPr>
          <w:szCs w:val="24"/>
        </w:rPr>
      </w:pPr>
      <w:r w:rsidRPr="006F3E5C">
        <w:rPr>
          <w:szCs w:val="24"/>
        </w:rPr>
        <w:t>4.6.2</w:t>
      </w:r>
      <w:r w:rsidR="009553A9" w:rsidRPr="006F3E5C">
        <w:rPr>
          <w:szCs w:val="24"/>
        </w:rPr>
        <w:t xml:space="preserve">. </w:t>
      </w:r>
      <w:proofErr w:type="gramStart"/>
      <w:r w:rsidR="009553A9" w:rsidRPr="006F3E5C">
        <w:rPr>
          <w:szCs w:val="24"/>
        </w:rPr>
        <w:t xml:space="preserve">Полученные после окончания срока подачи заявок на участие в </w:t>
      </w:r>
      <w:r w:rsidR="000A3FB3" w:rsidRPr="006F3E5C">
        <w:rPr>
          <w:szCs w:val="24"/>
        </w:rPr>
        <w:t>п</w:t>
      </w:r>
      <w:r w:rsidR="009553A9" w:rsidRPr="006F3E5C">
        <w:rPr>
          <w:szCs w:val="24"/>
        </w:rPr>
        <w:t xml:space="preserve">роцедуре закупки </w:t>
      </w:r>
      <w:r w:rsidR="000A3FB3" w:rsidRPr="006F3E5C">
        <w:rPr>
          <w:szCs w:val="24"/>
        </w:rPr>
        <w:t>о</w:t>
      </w:r>
      <w:r w:rsidR="0049675C" w:rsidRPr="006F3E5C">
        <w:rPr>
          <w:szCs w:val="24"/>
        </w:rPr>
        <w:t xml:space="preserve">рганизатором </w:t>
      </w:r>
      <w:r w:rsidR="000A3FB3" w:rsidRPr="006F3E5C">
        <w:rPr>
          <w:szCs w:val="24"/>
        </w:rPr>
        <w:t>п</w:t>
      </w:r>
      <w:r w:rsidR="0049675C" w:rsidRPr="006F3E5C">
        <w:rPr>
          <w:szCs w:val="24"/>
        </w:rPr>
        <w:t>роцедуры закупки</w:t>
      </w:r>
      <w:r w:rsidR="009553A9" w:rsidRPr="006F3E5C">
        <w:rPr>
          <w:szCs w:val="24"/>
        </w:rPr>
        <w:t xml:space="preserve"> конверты с заявками на участие в </w:t>
      </w:r>
      <w:r w:rsidR="000A3FB3" w:rsidRPr="006F3E5C">
        <w:rPr>
          <w:szCs w:val="24"/>
        </w:rPr>
        <w:t>п</w:t>
      </w:r>
      <w:r w:rsidR="009553A9" w:rsidRPr="006F3E5C">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F3E5C">
        <w:rPr>
          <w:szCs w:val="24"/>
        </w:rPr>
        <w:t>п</w:t>
      </w:r>
      <w:r w:rsidR="009553A9" w:rsidRPr="006F3E5C">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F3E5C">
        <w:rPr>
          <w:szCs w:val="24"/>
        </w:rPr>
        <w:t>п</w:t>
      </w:r>
      <w:r w:rsidR="009553A9" w:rsidRPr="006F3E5C">
        <w:rPr>
          <w:szCs w:val="24"/>
        </w:rPr>
        <w:t>роцедуре</w:t>
      </w:r>
      <w:proofErr w:type="gramEnd"/>
      <w:r w:rsidR="009553A9" w:rsidRPr="006F3E5C">
        <w:rPr>
          <w:szCs w:val="24"/>
        </w:rPr>
        <w:t xml:space="preserve"> закупки, и в тот же день такие конверты и такие заявки возвращаются </w:t>
      </w:r>
      <w:r w:rsidR="000A3FB3" w:rsidRPr="006F3E5C">
        <w:rPr>
          <w:szCs w:val="24"/>
        </w:rPr>
        <w:t>у</w:t>
      </w:r>
      <w:r w:rsidR="009553A9" w:rsidRPr="006F3E5C">
        <w:rPr>
          <w:szCs w:val="24"/>
        </w:rPr>
        <w:t xml:space="preserve">частникам процедуры закупки по адресу, указанному в заявке на участие в </w:t>
      </w:r>
      <w:r w:rsidR="000A3FB3" w:rsidRPr="006F3E5C">
        <w:rPr>
          <w:szCs w:val="24"/>
        </w:rPr>
        <w:t>п</w:t>
      </w:r>
      <w:r w:rsidR="009553A9" w:rsidRPr="006F3E5C">
        <w:rPr>
          <w:szCs w:val="24"/>
        </w:rPr>
        <w:t xml:space="preserve">роцедуре закупки. </w:t>
      </w:r>
    </w:p>
    <w:p w:rsidR="00B913EE" w:rsidRPr="006F3E5C" w:rsidRDefault="005F6BAD" w:rsidP="00283FD7">
      <w:pPr>
        <w:pStyle w:val="a4"/>
        <w:spacing w:before="0" w:after="0"/>
        <w:ind w:firstLine="709"/>
        <w:jc w:val="both"/>
        <w:rPr>
          <w:szCs w:val="24"/>
        </w:rPr>
      </w:pPr>
      <w:r w:rsidRPr="006F3E5C">
        <w:rPr>
          <w:szCs w:val="24"/>
        </w:rPr>
        <w:t xml:space="preserve">4.6.3. </w:t>
      </w:r>
      <w:r w:rsidR="00EF621E" w:rsidRPr="006F3E5C">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F3E5C" w:rsidRDefault="00781D78" w:rsidP="00283FD7">
      <w:pPr>
        <w:pStyle w:val="2"/>
        <w:spacing w:before="0" w:line="240" w:lineRule="auto"/>
        <w:ind w:firstLine="709"/>
        <w:rPr>
          <w:rFonts w:ascii="Times New Roman" w:hAnsi="Times New Roman" w:cs="Times New Roman"/>
          <w:color w:val="auto"/>
        </w:rPr>
      </w:pPr>
      <w:bookmarkStart w:id="19" w:name="_Toc319271131"/>
      <w:r w:rsidRPr="006F3E5C">
        <w:rPr>
          <w:rFonts w:ascii="Times New Roman" w:hAnsi="Times New Roman" w:cs="Times New Roman"/>
          <w:color w:val="auto"/>
        </w:rPr>
        <w:t>4.</w:t>
      </w:r>
      <w:r w:rsidR="00192EAA" w:rsidRPr="006F3E5C">
        <w:rPr>
          <w:rFonts w:ascii="Times New Roman" w:hAnsi="Times New Roman" w:cs="Times New Roman"/>
          <w:color w:val="auto"/>
        </w:rPr>
        <w:t>7</w:t>
      </w:r>
      <w:r w:rsidRPr="006F3E5C">
        <w:rPr>
          <w:rFonts w:ascii="Times New Roman" w:hAnsi="Times New Roman" w:cs="Times New Roman"/>
          <w:color w:val="auto"/>
        </w:rPr>
        <w:t xml:space="preserve">. Вскрытие конвертов с заявками на участие в </w:t>
      </w:r>
      <w:r w:rsidR="00AB0032"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19"/>
    </w:p>
    <w:p w:rsidR="00781D78" w:rsidRPr="006F3E5C" w:rsidRDefault="00192EAA" w:rsidP="00283FD7">
      <w:pPr>
        <w:pStyle w:val="a4"/>
        <w:spacing w:before="0" w:after="0"/>
        <w:ind w:firstLine="709"/>
        <w:jc w:val="both"/>
        <w:rPr>
          <w:szCs w:val="24"/>
        </w:rPr>
      </w:pPr>
      <w:r w:rsidRPr="006F3E5C">
        <w:rPr>
          <w:szCs w:val="24"/>
        </w:rPr>
        <w:t>4.7</w:t>
      </w:r>
      <w:r w:rsidR="00781D78" w:rsidRPr="006F3E5C">
        <w:rPr>
          <w:szCs w:val="24"/>
        </w:rPr>
        <w:t xml:space="preserve">.1. </w:t>
      </w:r>
      <w:r w:rsidR="00781D78" w:rsidRPr="006F3E5C">
        <w:rPr>
          <w:szCs w:val="24"/>
          <w:lang w:eastAsia="en-US"/>
        </w:rPr>
        <w:t xml:space="preserve">Комиссия, в установленные </w:t>
      </w:r>
      <w:r w:rsidR="00AB0032" w:rsidRPr="006F3E5C">
        <w:rPr>
          <w:szCs w:val="24"/>
          <w:lang w:eastAsia="en-US"/>
        </w:rPr>
        <w:t>и</w:t>
      </w:r>
      <w:r w:rsidR="00781D78" w:rsidRPr="006F3E5C">
        <w:rPr>
          <w:szCs w:val="24"/>
          <w:lang w:eastAsia="en-US"/>
        </w:rPr>
        <w:t xml:space="preserve">звещением и </w:t>
      </w:r>
      <w:r w:rsidR="00AB0032" w:rsidRPr="006F3E5C">
        <w:rPr>
          <w:szCs w:val="24"/>
          <w:lang w:eastAsia="en-US"/>
        </w:rPr>
        <w:t>д</w:t>
      </w:r>
      <w:r w:rsidR="00781D78" w:rsidRPr="006F3E5C">
        <w:rPr>
          <w:szCs w:val="24"/>
          <w:lang w:eastAsia="en-US"/>
        </w:rPr>
        <w:t xml:space="preserve">окументацией </w:t>
      </w:r>
      <w:r w:rsidR="00AB0032" w:rsidRPr="006F3E5C">
        <w:rPr>
          <w:szCs w:val="24"/>
          <w:lang w:eastAsia="en-US"/>
        </w:rPr>
        <w:t>п</w:t>
      </w:r>
      <w:r w:rsidR="00781D78" w:rsidRPr="006F3E5C">
        <w:rPr>
          <w:szCs w:val="24"/>
          <w:lang w:eastAsia="en-US"/>
        </w:rPr>
        <w:t xml:space="preserve">роцедуры закупки время и дату вскрывает поступившие конверты с </w:t>
      </w:r>
      <w:r w:rsidR="00AB0032" w:rsidRPr="006F3E5C">
        <w:rPr>
          <w:szCs w:val="24"/>
          <w:lang w:eastAsia="en-US"/>
        </w:rPr>
        <w:t>з</w:t>
      </w:r>
      <w:r w:rsidR="00781D78" w:rsidRPr="006F3E5C">
        <w:rPr>
          <w:szCs w:val="24"/>
          <w:lang w:eastAsia="en-US"/>
        </w:rPr>
        <w:t xml:space="preserve">аявками или открывает к ним доступ в случае подачи </w:t>
      </w:r>
      <w:r w:rsidR="00AB0032" w:rsidRPr="006F3E5C">
        <w:rPr>
          <w:szCs w:val="24"/>
          <w:lang w:eastAsia="en-US"/>
        </w:rPr>
        <w:t>з</w:t>
      </w:r>
      <w:r w:rsidR="00781D78" w:rsidRPr="006F3E5C">
        <w:rPr>
          <w:szCs w:val="24"/>
          <w:lang w:eastAsia="en-US"/>
        </w:rPr>
        <w:t xml:space="preserve">аявок в форме электронного документа подписанного </w:t>
      </w:r>
      <w:r w:rsidR="00AB0032" w:rsidRPr="006F3E5C">
        <w:rPr>
          <w:szCs w:val="24"/>
          <w:lang w:eastAsia="en-US"/>
        </w:rPr>
        <w:t>э</w:t>
      </w:r>
      <w:r w:rsidR="00781D78" w:rsidRPr="006F3E5C">
        <w:rPr>
          <w:szCs w:val="24"/>
          <w:lang w:eastAsia="en-US"/>
        </w:rPr>
        <w:t>лектронно-цифровой подписью уполномоченного лица, и приступает к рассмотрению и оценке заявок</w:t>
      </w:r>
      <w:r w:rsidR="00781D78" w:rsidRPr="006F3E5C">
        <w:rPr>
          <w:szCs w:val="24"/>
        </w:rPr>
        <w:t xml:space="preserve">   </w:t>
      </w:r>
    </w:p>
    <w:p w:rsidR="00781D78" w:rsidRPr="006F3E5C" w:rsidRDefault="005064BE"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4.7</w:t>
      </w:r>
      <w:r w:rsidR="00781D78" w:rsidRPr="006F3E5C">
        <w:rPr>
          <w:rFonts w:ascii="Times New Roman" w:hAnsi="Times New Roman" w:cs="Times New Roman"/>
          <w:sz w:val="24"/>
          <w:szCs w:val="24"/>
        </w:rPr>
        <w:t xml:space="preserve">.2. Рассмотрение и оценка поступивших </w:t>
      </w:r>
      <w:r w:rsidR="00ED789F"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w:t>
      </w:r>
      <w:r w:rsidR="00ED789F" w:rsidRPr="006F3E5C">
        <w:rPr>
          <w:rFonts w:ascii="Times New Roman" w:hAnsi="Times New Roman" w:cs="Times New Roman"/>
          <w:sz w:val="24"/>
          <w:szCs w:val="24"/>
        </w:rPr>
        <w:t>у</w:t>
      </w:r>
      <w:r w:rsidR="00781D78" w:rsidRPr="006F3E5C">
        <w:rPr>
          <w:rFonts w:ascii="Times New Roman" w:hAnsi="Times New Roman" w:cs="Times New Roman"/>
          <w:sz w:val="24"/>
          <w:szCs w:val="24"/>
        </w:rPr>
        <w:t xml:space="preserve">частников </w:t>
      </w:r>
      <w:r w:rsidR="00ED789F" w:rsidRPr="006F3E5C">
        <w:rPr>
          <w:rFonts w:ascii="Times New Roman" w:hAnsi="Times New Roman" w:cs="Times New Roman"/>
          <w:sz w:val="24"/>
          <w:szCs w:val="24"/>
        </w:rPr>
        <w:t>п</w:t>
      </w:r>
      <w:r w:rsidR="00781D78" w:rsidRPr="006F3E5C">
        <w:rPr>
          <w:rFonts w:ascii="Times New Roman" w:hAnsi="Times New Roman" w:cs="Times New Roman"/>
          <w:sz w:val="24"/>
          <w:szCs w:val="24"/>
        </w:rPr>
        <w:t xml:space="preserve">роцедуры закупки проводится </w:t>
      </w:r>
      <w:r w:rsidR="00ED789F" w:rsidRPr="006F3E5C">
        <w:rPr>
          <w:rFonts w:ascii="Times New Roman" w:hAnsi="Times New Roman" w:cs="Times New Roman"/>
          <w:sz w:val="24"/>
          <w:szCs w:val="24"/>
        </w:rPr>
        <w:t>к</w:t>
      </w:r>
      <w:r w:rsidR="00781D78" w:rsidRPr="006F3E5C">
        <w:rPr>
          <w:rFonts w:ascii="Times New Roman" w:hAnsi="Times New Roman" w:cs="Times New Roman"/>
          <w:sz w:val="24"/>
          <w:szCs w:val="24"/>
        </w:rPr>
        <w:t>омиссией и проходит в два этапа:</w:t>
      </w:r>
    </w:p>
    <w:p w:rsidR="00781D78" w:rsidRPr="006F3E5C" w:rsidRDefault="00781D78"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 Стадия рассмотрения </w:t>
      </w:r>
      <w:r w:rsidR="00ED789F" w:rsidRPr="006F3E5C">
        <w:rPr>
          <w:rFonts w:ascii="Times New Roman" w:hAnsi="Times New Roman" w:cs="Times New Roman"/>
          <w:sz w:val="24"/>
          <w:szCs w:val="24"/>
        </w:rPr>
        <w:t>з</w:t>
      </w:r>
      <w:r w:rsidRPr="006F3E5C">
        <w:rPr>
          <w:rFonts w:ascii="Times New Roman" w:hAnsi="Times New Roman" w:cs="Times New Roman"/>
          <w:sz w:val="24"/>
          <w:szCs w:val="24"/>
        </w:rPr>
        <w:t>аявок</w:t>
      </w:r>
    </w:p>
    <w:p w:rsidR="00781D78" w:rsidRPr="006F3E5C" w:rsidRDefault="00781D78" w:rsidP="00283FD7">
      <w:pPr>
        <w:pStyle w:val="a4"/>
        <w:spacing w:before="0" w:after="0"/>
        <w:ind w:firstLine="709"/>
        <w:jc w:val="both"/>
        <w:rPr>
          <w:szCs w:val="24"/>
        </w:rPr>
      </w:pPr>
      <w:r w:rsidRPr="006F3E5C">
        <w:rPr>
          <w:szCs w:val="24"/>
          <w:lang w:eastAsia="en-US"/>
        </w:rPr>
        <w:t xml:space="preserve">2) Стадия оценки </w:t>
      </w:r>
      <w:r w:rsidR="00425650" w:rsidRPr="006F3E5C">
        <w:rPr>
          <w:szCs w:val="24"/>
          <w:lang w:eastAsia="en-US"/>
        </w:rPr>
        <w:t>з</w:t>
      </w:r>
      <w:r w:rsidRPr="006F3E5C">
        <w:rPr>
          <w:szCs w:val="24"/>
          <w:lang w:eastAsia="en-US"/>
        </w:rPr>
        <w:t xml:space="preserve">аявок и принятия решения о выборе </w:t>
      </w:r>
      <w:r w:rsidR="00425650" w:rsidRPr="006F3E5C">
        <w:rPr>
          <w:szCs w:val="24"/>
          <w:lang w:eastAsia="en-US"/>
        </w:rPr>
        <w:t>п</w:t>
      </w:r>
      <w:r w:rsidRPr="006F3E5C">
        <w:rPr>
          <w:szCs w:val="24"/>
          <w:lang w:eastAsia="en-US"/>
        </w:rPr>
        <w:t xml:space="preserve">обедителя  </w:t>
      </w:r>
      <w:r w:rsidR="00425650" w:rsidRPr="006F3E5C">
        <w:rPr>
          <w:szCs w:val="24"/>
          <w:lang w:eastAsia="en-US"/>
        </w:rPr>
        <w:t>п</w:t>
      </w:r>
      <w:r w:rsidRPr="006F3E5C">
        <w:rPr>
          <w:szCs w:val="24"/>
          <w:lang w:eastAsia="en-US"/>
        </w:rPr>
        <w:t>роцедуры закупки</w:t>
      </w:r>
      <w:r w:rsidRPr="006F3E5C">
        <w:rPr>
          <w:szCs w:val="24"/>
        </w:rPr>
        <w:t>.</w:t>
      </w:r>
    </w:p>
    <w:p w:rsidR="00781D78" w:rsidRPr="006F3E5C" w:rsidRDefault="00781D78" w:rsidP="00283FD7">
      <w:pPr>
        <w:pStyle w:val="a4"/>
        <w:spacing w:before="0" w:after="0"/>
        <w:ind w:firstLine="709"/>
        <w:jc w:val="both"/>
        <w:rPr>
          <w:szCs w:val="24"/>
        </w:rPr>
      </w:pPr>
      <w:r w:rsidRPr="006F3E5C">
        <w:rPr>
          <w:szCs w:val="24"/>
        </w:rPr>
        <w:t>4.</w:t>
      </w:r>
      <w:r w:rsidR="003A1B0A" w:rsidRPr="006F3E5C">
        <w:rPr>
          <w:szCs w:val="24"/>
        </w:rPr>
        <w:t>7</w:t>
      </w:r>
      <w:r w:rsidRPr="006F3E5C">
        <w:rPr>
          <w:szCs w:val="24"/>
        </w:rPr>
        <w:t xml:space="preserve">.3. В случае установления факта подачи одним </w:t>
      </w:r>
      <w:r w:rsidR="00425650" w:rsidRPr="006F3E5C">
        <w:rPr>
          <w:szCs w:val="24"/>
        </w:rPr>
        <w:t>у</w:t>
      </w:r>
      <w:r w:rsidRPr="006F3E5C">
        <w:rPr>
          <w:szCs w:val="24"/>
        </w:rPr>
        <w:t xml:space="preserve">частником процедуры закупки двух и более заявок на участие в </w:t>
      </w:r>
      <w:r w:rsidR="00425650" w:rsidRPr="006F3E5C">
        <w:rPr>
          <w:szCs w:val="24"/>
        </w:rPr>
        <w:t>п</w:t>
      </w:r>
      <w:r w:rsidRPr="006F3E5C">
        <w:rPr>
          <w:szCs w:val="24"/>
        </w:rPr>
        <w:t xml:space="preserve">роцедуре закупки при условии, что поданные ранее заявки таким </w:t>
      </w:r>
      <w:r w:rsidR="00425650" w:rsidRPr="006F3E5C">
        <w:rPr>
          <w:szCs w:val="24"/>
        </w:rPr>
        <w:t>у</w:t>
      </w:r>
      <w:r w:rsidRPr="006F3E5C">
        <w:rPr>
          <w:szCs w:val="24"/>
        </w:rPr>
        <w:t xml:space="preserve">частником не отозваны, все заявки на участие в </w:t>
      </w:r>
      <w:r w:rsidR="00425650" w:rsidRPr="006F3E5C">
        <w:rPr>
          <w:szCs w:val="24"/>
        </w:rPr>
        <w:t>п</w:t>
      </w:r>
      <w:r w:rsidRPr="006F3E5C">
        <w:rPr>
          <w:szCs w:val="24"/>
        </w:rPr>
        <w:t xml:space="preserve">роцедуре закупки такого </w:t>
      </w:r>
      <w:r w:rsidR="00425650" w:rsidRPr="006F3E5C">
        <w:rPr>
          <w:szCs w:val="24"/>
        </w:rPr>
        <w:t>у</w:t>
      </w:r>
      <w:r w:rsidRPr="006F3E5C">
        <w:rPr>
          <w:szCs w:val="24"/>
        </w:rPr>
        <w:t xml:space="preserve">частника процедуры закупки не рассматриваются и возвращаются такому </w:t>
      </w:r>
      <w:r w:rsidR="00425650" w:rsidRPr="006F3E5C">
        <w:rPr>
          <w:szCs w:val="24"/>
        </w:rPr>
        <w:t>у</w:t>
      </w:r>
      <w:r w:rsidRPr="006F3E5C">
        <w:rPr>
          <w:szCs w:val="24"/>
        </w:rPr>
        <w:t xml:space="preserve">частнику. </w:t>
      </w:r>
    </w:p>
    <w:p w:rsidR="00781D78" w:rsidRPr="006F3E5C" w:rsidRDefault="00857502" w:rsidP="00283FD7">
      <w:pPr>
        <w:pStyle w:val="2"/>
        <w:spacing w:before="0" w:line="240" w:lineRule="auto"/>
        <w:ind w:firstLine="709"/>
        <w:rPr>
          <w:rFonts w:ascii="Times New Roman" w:hAnsi="Times New Roman" w:cs="Times New Roman"/>
          <w:color w:val="auto"/>
        </w:rPr>
      </w:pPr>
      <w:bookmarkStart w:id="20" w:name="_Toc319271132"/>
      <w:r w:rsidRPr="006F3E5C">
        <w:rPr>
          <w:rFonts w:ascii="Times New Roman" w:hAnsi="Times New Roman" w:cs="Times New Roman"/>
          <w:color w:val="auto"/>
        </w:rPr>
        <w:t>4.8</w:t>
      </w:r>
      <w:r w:rsidR="00781D78" w:rsidRPr="006F3E5C">
        <w:rPr>
          <w:rFonts w:ascii="Times New Roman" w:hAnsi="Times New Roman" w:cs="Times New Roman"/>
          <w:color w:val="auto"/>
        </w:rPr>
        <w:t xml:space="preserve">. Контакты </w:t>
      </w:r>
      <w:r w:rsidR="00CA1F3E" w:rsidRPr="006F3E5C">
        <w:rPr>
          <w:rFonts w:ascii="Times New Roman" w:hAnsi="Times New Roman" w:cs="Times New Roman"/>
          <w:color w:val="auto"/>
        </w:rPr>
        <w:t>з</w:t>
      </w:r>
      <w:r w:rsidR="00781D78" w:rsidRPr="006F3E5C">
        <w:rPr>
          <w:rFonts w:ascii="Times New Roman" w:hAnsi="Times New Roman" w:cs="Times New Roman"/>
          <w:color w:val="auto"/>
        </w:rPr>
        <w:t xml:space="preserve">аказчика с </w:t>
      </w:r>
      <w:r w:rsidR="00CA1F3E" w:rsidRPr="006F3E5C">
        <w:rPr>
          <w:rFonts w:ascii="Times New Roman" w:hAnsi="Times New Roman" w:cs="Times New Roman"/>
          <w:color w:val="auto"/>
        </w:rPr>
        <w:t>у</w:t>
      </w:r>
      <w:r w:rsidR="00781D78" w:rsidRPr="006F3E5C">
        <w:rPr>
          <w:rFonts w:ascii="Times New Roman" w:hAnsi="Times New Roman" w:cs="Times New Roman"/>
          <w:color w:val="auto"/>
        </w:rPr>
        <w:t>частниками процедуры закупки</w:t>
      </w:r>
      <w:bookmarkEnd w:id="20"/>
      <w:r w:rsidR="00781D78" w:rsidRPr="006F3E5C">
        <w:rPr>
          <w:rFonts w:ascii="Times New Roman" w:hAnsi="Times New Roman" w:cs="Times New Roman"/>
          <w:color w:val="auto"/>
        </w:rPr>
        <w:t xml:space="preserve"> </w:t>
      </w:r>
    </w:p>
    <w:p w:rsidR="00781D78" w:rsidRPr="006F3E5C"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F3E5C">
        <w:rPr>
          <w:rFonts w:ascii="Times New Roman" w:eastAsia="Times New Roman" w:hAnsi="Times New Roman" w:cs="Times New Roman"/>
          <w:sz w:val="24"/>
          <w:szCs w:val="24"/>
          <w:lang w:eastAsia="ru-RU"/>
        </w:rPr>
        <w:t>4.8</w:t>
      </w:r>
      <w:r w:rsidR="00781D78" w:rsidRPr="006F3E5C">
        <w:rPr>
          <w:rFonts w:ascii="Times New Roman" w:eastAsia="Times New Roman" w:hAnsi="Times New Roman" w:cs="Times New Roman"/>
          <w:sz w:val="24"/>
          <w:szCs w:val="24"/>
          <w:lang w:eastAsia="ru-RU"/>
        </w:rPr>
        <w:t xml:space="preserve">.1. При проведении </w:t>
      </w:r>
      <w:r w:rsidR="00CA1F3E" w:rsidRPr="006F3E5C">
        <w:rPr>
          <w:rFonts w:ascii="Times New Roman" w:eastAsia="Times New Roman" w:hAnsi="Times New Roman" w:cs="Times New Roman"/>
          <w:sz w:val="24"/>
          <w:szCs w:val="24"/>
          <w:lang w:eastAsia="ru-RU"/>
        </w:rPr>
        <w:t>п</w:t>
      </w:r>
      <w:r w:rsidR="00781D78" w:rsidRPr="006F3E5C">
        <w:rPr>
          <w:rFonts w:ascii="Times New Roman" w:eastAsia="Times New Roman" w:hAnsi="Times New Roman" w:cs="Times New Roman"/>
          <w:sz w:val="24"/>
          <w:szCs w:val="24"/>
          <w:lang w:eastAsia="ru-RU"/>
        </w:rPr>
        <w:t xml:space="preserve">роцедуры закупки </w:t>
      </w:r>
      <w:r w:rsidR="00425CE2" w:rsidRPr="006F3E5C">
        <w:rPr>
          <w:rFonts w:ascii="Times New Roman" w:eastAsia="Times New Roman" w:hAnsi="Times New Roman" w:cs="Times New Roman"/>
          <w:sz w:val="24"/>
          <w:szCs w:val="24"/>
          <w:lang w:eastAsia="ru-RU"/>
        </w:rPr>
        <w:t xml:space="preserve">не допускаются </w:t>
      </w:r>
      <w:r w:rsidR="00781D78" w:rsidRPr="006F3E5C">
        <w:rPr>
          <w:rFonts w:ascii="Times New Roman" w:eastAsia="Times New Roman" w:hAnsi="Times New Roman" w:cs="Times New Roman"/>
          <w:sz w:val="24"/>
          <w:szCs w:val="24"/>
          <w:lang w:eastAsia="ru-RU"/>
        </w:rPr>
        <w:t xml:space="preserve">какие-либо переговоры </w:t>
      </w:r>
      <w:r w:rsidR="00CA1F3E" w:rsidRPr="006F3E5C">
        <w:rPr>
          <w:rFonts w:ascii="Times New Roman" w:eastAsia="Times New Roman" w:hAnsi="Times New Roman" w:cs="Times New Roman"/>
          <w:sz w:val="24"/>
          <w:szCs w:val="24"/>
          <w:lang w:eastAsia="ru-RU"/>
        </w:rPr>
        <w:t>з</w:t>
      </w:r>
      <w:r w:rsidR="00781D78" w:rsidRPr="006F3E5C">
        <w:rPr>
          <w:rFonts w:ascii="Times New Roman" w:eastAsia="Times New Roman" w:hAnsi="Times New Roman" w:cs="Times New Roman"/>
          <w:sz w:val="24"/>
          <w:szCs w:val="24"/>
          <w:lang w:eastAsia="ru-RU"/>
        </w:rPr>
        <w:t>аказчика</w:t>
      </w:r>
      <w:r w:rsidR="00862952" w:rsidRPr="006F3E5C">
        <w:rPr>
          <w:rFonts w:ascii="Times New Roman" w:eastAsia="Times New Roman" w:hAnsi="Times New Roman" w:cs="Times New Roman"/>
          <w:sz w:val="24"/>
          <w:szCs w:val="24"/>
          <w:lang w:eastAsia="ru-RU"/>
        </w:rPr>
        <w:t xml:space="preserve">, </w:t>
      </w:r>
      <w:r w:rsidR="00CA1F3E" w:rsidRPr="006F3E5C">
        <w:rPr>
          <w:rFonts w:ascii="Times New Roman" w:eastAsia="Times New Roman" w:hAnsi="Times New Roman" w:cs="Times New Roman"/>
          <w:sz w:val="24"/>
          <w:szCs w:val="24"/>
          <w:lang w:eastAsia="ru-RU"/>
        </w:rPr>
        <w:t>к</w:t>
      </w:r>
      <w:r w:rsidR="00781D78" w:rsidRPr="006F3E5C">
        <w:rPr>
          <w:rFonts w:ascii="Times New Roman" w:eastAsia="Times New Roman" w:hAnsi="Times New Roman" w:cs="Times New Roman"/>
          <w:sz w:val="24"/>
          <w:szCs w:val="24"/>
          <w:lang w:eastAsia="ru-RU"/>
        </w:rPr>
        <w:t>омиссии</w:t>
      </w:r>
      <w:r w:rsidR="00862952" w:rsidRPr="006F3E5C">
        <w:rPr>
          <w:rFonts w:ascii="Times New Roman" w:eastAsia="Times New Roman" w:hAnsi="Times New Roman" w:cs="Times New Roman"/>
          <w:sz w:val="24"/>
          <w:szCs w:val="24"/>
          <w:lang w:eastAsia="ru-RU"/>
        </w:rPr>
        <w:t xml:space="preserve">, </w:t>
      </w:r>
      <w:r w:rsidR="00CA1F3E" w:rsidRPr="006F3E5C">
        <w:rPr>
          <w:rFonts w:ascii="Times New Roman" w:eastAsia="Times New Roman" w:hAnsi="Times New Roman" w:cs="Times New Roman"/>
          <w:sz w:val="24"/>
          <w:szCs w:val="24"/>
          <w:lang w:eastAsia="ru-RU"/>
        </w:rPr>
        <w:t>о</w:t>
      </w:r>
      <w:r w:rsidR="00862952" w:rsidRPr="006F3E5C">
        <w:rPr>
          <w:rFonts w:ascii="Times New Roman" w:eastAsia="Times New Roman" w:hAnsi="Times New Roman" w:cs="Times New Roman"/>
          <w:sz w:val="24"/>
          <w:szCs w:val="24"/>
          <w:lang w:eastAsia="ru-RU"/>
        </w:rPr>
        <w:t>рганизатора торгов</w:t>
      </w:r>
      <w:r w:rsidR="00781D78" w:rsidRPr="006F3E5C">
        <w:rPr>
          <w:rFonts w:ascii="Times New Roman" w:eastAsia="Times New Roman" w:hAnsi="Times New Roman" w:cs="Times New Roman"/>
          <w:sz w:val="24"/>
          <w:szCs w:val="24"/>
          <w:lang w:eastAsia="ru-RU"/>
        </w:rPr>
        <w:t xml:space="preserve"> с </w:t>
      </w:r>
      <w:r w:rsidR="00CA1F3E" w:rsidRPr="006F3E5C">
        <w:rPr>
          <w:rFonts w:ascii="Times New Roman" w:eastAsia="Times New Roman" w:hAnsi="Times New Roman" w:cs="Times New Roman"/>
          <w:sz w:val="24"/>
          <w:szCs w:val="24"/>
          <w:lang w:eastAsia="ru-RU"/>
        </w:rPr>
        <w:t>у</w:t>
      </w:r>
      <w:r w:rsidR="00781D78" w:rsidRPr="006F3E5C">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F3E5C" w:rsidRDefault="00857502" w:rsidP="00283FD7">
      <w:pPr>
        <w:pStyle w:val="2"/>
        <w:spacing w:before="0" w:line="240" w:lineRule="auto"/>
        <w:ind w:firstLine="709"/>
        <w:rPr>
          <w:rFonts w:ascii="Times New Roman" w:hAnsi="Times New Roman" w:cs="Times New Roman"/>
          <w:color w:val="auto"/>
        </w:rPr>
      </w:pPr>
      <w:bookmarkStart w:id="21" w:name="_Toc319271133"/>
      <w:r w:rsidRPr="006F3E5C">
        <w:rPr>
          <w:rFonts w:ascii="Times New Roman" w:hAnsi="Times New Roman" w:cs="Times New Roman"/>
          <w:color w:val="auto"/>
        </w:rPr>
        <w:t>4.9</w:t>
      </w:r>
      <w:r w:rsidR="00781D78" w:rsidRPr="006F3E5C">
        <w:rPr>
          <w:rFonts w:ascii="Times New Roman" w:hAnsi="Times New Roman" w:cs="Times New Roman"/>
          <w:color w:val="auto"/>
        </w:rPr>
        <w:t xml:space="preserve">. Рассмотрение и оценка заявок  на участие в </w:t>
      </w:r>
      <w:r w:rsidR="00276BCB" w:rsidRPr="006F3E5C">
        <w:rPr>
          <w:rFonts w:ascii="Times New Roman" w:hAnsi="Times New Roman" w:cs="Times New Roman"/>
          <w:color w:val="auto"/>
        </w:rPr>
        <w:t>п</w:t>
      </w:r>
      <w:r w:rsidR="00781D78" w:rsidRPr="006F3E5C">
        <w:rPr>
          <w:rFonts w:ascii="Times New Roman" w:hAnsi="Times New Roman" w:cs="Times New Roman"/>
          <w:color w:val="auto"/>
        </w:rPr>
        <w:t>роцедуре закупки</w:t>
      </w:r>
      <w:bookmarkEnd w:id="21"/>
    </w:p>
    <w:p w:rsidR="00781D78" w:rsidRPr="006F3E5C" w:rsidRDefault="00CD1BD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w:t>
      </w:r>
      <w:r w:rsidR="00857502" w:rsidRPr="006F3E5C">
        <w:rPr>
          <w:rFonts w:ascii="Times New Roman" w:hAnsi="Times New Roman" w:cs="Times New Roman"/>
          <w:sz w:val="24"/>
          <w:szCs w:val="24"/>
        </w:rPr>
        <w:t>9</w:t>
      </w:r>
      <w:r w:rsidRPr="006F3E5C">
        <w:rPr>
          <w:rFonts w:ascii="Times New Roman" w:hAnsi="Times New Roman" w:cs="Times New Roman"/>
          <w:sz w:val="24"/>
          <w:szCs w:val="24"/>
        </w:rPr>
        <w:t>.1</w:t>
      </w:r>
      <w:r w:rsidR="00781D78" w:rsidRPr="006F3E5C">
        <w:rPr>
          <w:rFonts w:ascii="Times New Roman" w:hAnsi="Times New Roman" w:cs="Times New Roman"/>
          <w:sz w:val="24"/>
          <w:szCs w:val="24"/>
        </w:rPr>
        <w:t>. В рам</w:t>
      </w:r>
      <w:r w:rsidR="00E312AA" w:rsidRPr="006F3E5C">
        <w:rPr>
          <w:rFonts w:ascii="Times New Roman" w:hAnsi="Times New Roman" w:cs="Times New Roman"/>
          <w:sz w:val="24"/>
          <w:szCs w:val="24"/>
        </w:rPr>
        <w:t xml:space="preserve">ках </w:t>
      </w:r>
      <w:proofErr w:type="gramStart"/>
      <w:r w:rsidR="00E312AA" w:rsidRPr="006F3E5C">
        <w:rPr>
          <w:rFonts w:ascii="Times New Roman" w:hAnsi="Times New Roman" w:cs="Times New Roman"/>
          <w:sz w:val="24"/>
          <w:szCs w:val="24"/>
        </w:rPr>
        <w:t xml:space="preserve">стадии рассмотрения </w:t>
      </w:r>
      <w:r w:rsidR="00276BCB" w:rsidRPr="006F3E5C">
        <w:rPr>
          <w:rFonts w:ascii="Times New Roman" w:hAnsi="Times New Roman" w:cs="Times New Roman"/>
          <w:sz w:val="24"/>
          <w:szCs w:val="24"/>
        </w:rPr>
        <w:t>з</w:t>
      </w:r>
      <w:r w:rsidR="00E312AA" w:rsidRPr="006F3E5C">
        <w:rPr>
          <w:rFonts w:ascii="Times New Roman" w:hAnsi="Times New Roman" w:cs="Times New Roman"/>
          <w:sz w:val="24"/>
          <w:szCs w:val="24"/>
        </w:rPr>
        <w:t>аявок у</w:t>
      </w:r>
      <w:r w:rsidR="00781D78" w:rsidRPr="006F3E5C">
        <w:rPr>
          <w:rFonts w:ascii="Times New Roman" w:hAnsi="Times New Roman" w:cs="Times New Roman"/>
          <w:sz w:val="24"/>
          <w:szCs w:val="24"/>
        </w:rPr>
        <w:t xml:space="preserve">частников </w:t>
      </w:r>
      <w:r w:rsidR="00276BCB" w:rsidRPr="006F3E5C">
        <w:rPr>
          <w:rFonts w:ascii="Times New Roman" w:hAnsi="Times New Roman" w:cs="Times New Roman"/>
          <w:sz w:val="24"/>
          <w:szCs w:val="24"/>
        </w:rPr>
        <w:t>процедуры закупки</w:t>
      </w:r>
      <w:proofErr w:type="gramEnd"/>
      <w:r w:rsidR="00276BCB" w:rsidRPr="006F3E5C">
        <w:rPr>
          <w:rFonts w:ascii="Times New Roman" w:hAnsi="Times New Roman" w:cs="Times New Roman"/>
          <w:sz w:val="24"/>
          <w:szCs w:val="24"/>
        </w:rPr>
        <w:t xml:space="preserve"> к</w:t>
      </w:r>
      <w:r w:rsidR="00781D78" w:rsidRPr="006F3E5C">
        <w:rPr>
          <w:rFonts w:ascii="Times New Roman" w:hAnsi="Times New Roman" w:cs="Times New Roman"/>
          <w:sz w:val="24"/>
          <w:szCs w:val="24"/>
        </w:rPr>
        <w:t>омиссия проверяет:</w:t>
      </w:r>
    </w:p>
    <w:p w:rsidR="00781D78" w:rsidRPr="006F3E5C" w:rsidRDefault="00276BC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1) Правильность оформления з</w:t>
      </w:r>
      <w:r w:rsidR="00781D78" w:rsidRPr="006F3E5C">
        <w:rPr>
          <w:rFonts w:ascii="Times New Roman" w:hAnsi="Times New Roman" w:cs="Times New Roman"/>
          <w:sz w:val="24"/>
          <w:szCs w:val="24"/>
        </w:rPr>
        <w:t xml:space="preserve">аявок и их соответствие требованиям </w:t>
      </w:r>
      <w:r w:rsidRPr="006F3E5C">
        <w:rPr>
          <w:rFonts w:ascii="Times New Roman" w:hAnsi="Times New Roman" w:cs="Times New Roman"/>
          <w:sz w:val="24"/>
          <w:szCs w:val="24"/>
        </w:rPr>
        <w:t>д</w:t>
      </w:r>
      <w:r w:rsidR="00781D78" w:rsidRPr="006F3E5C">
        <w:rPr>
          <w:rFonts w:ascii="Times New Roman" w:hAnsi="Times New Roman" w:cs="Times New Roman"/>
          <w:sz w:val="24"/>
          <w:szCs w:val="24"/>
        </w:rPr>
        <w:t xml:space="preserve">окументации </w:t>
      </w:r>
      <w:r w:rsidRPr="006F3E5C">
        <w:rPr>
          <w:rFonts w:ascii="Times New Roman" w:hAnsi="Times New Roman" w:cs="Times New Roman"/>
          <w:sz w:val="24"/>
          <w:szCs w:val="24"/>
        </w:rPr>
        <w:t>п</w:t>
      </w:r>
      <w:r w:rsidR="00781D78" w:rsidRPr="006F3E5C">
        <w:rPr>
          <w:rFonts w:ascii="Times New Roman" w:hAnsi="Times New Roman" w:cs="Times New Roman"/>
          <w:sz w:val="24"/>
          <w:szCs w:val="24"/>
        </w:rPr>
        <w:t>роцедуры закупки;</w:t>
      </w:r>
    </w:p>
    <w:p w:rsidR="00781D78" w:rsidRPr="006F3E5C" w:rsidRDefault="00781D78"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2) Соответствие </w:t>
      </w:r>
      <w:r w:rsidR="00276BCB"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частников </w:t>
      </w:r>
      <w:r w:rsidR="00276BCB"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а также привлеченных ими </w:t>
      </w:r>
      <w:r w:rsidR="00BB443C" w:rsidRPr="006F3E5C">
        <w:rPr>
          <w:rFonts w:ascii="Times New Roman" w:hAnsi="Times New Roman" w:cs="Times New Roman"/>
          <w:sz w:val="24"/>
          <w:szCs w:val="24"/>
        </w:rPr>
        <w:t xml:space="preserve">для исполнения </w:t>
      </w:r>
      <w:r w:rsidR="00276BCB" w:rsidRPr="006F3E5C">
        <w:rPr>
          <w:rFonts w:ascii="Times New Roman" w:hAnsi="Times New Roman" w:cs="Times New Roman"/>
          <w:sz w:val="24"/>
          <w:szCs w:val="24"/>
        </w:rPr>
        <w:t>д</w:t>
      </w:r>
      <w:r w:rsidR="00BB443C" w:rsidRPr="006F3E5C">
        <w:rPr>
          <w:rFonts w:ascii="Times New Roman" w:hAnsi="Times New Roman" w:cs="Times New Roman"/>
          <w:sz w:val="24"/>
          <w:szCs w:val="24"/>
        </w:rPr>
        <w:t xml:space="preserve">оговора </w:t>
      </w:r>
      <w:r w:rsidRPr="006F3E5C">
        <w:rPr>
          <w:rFonts w:ascii="Times New Roman" w:hAnsi="Times New Roman" w:cs="Times New Roman"/>
          <w:sz w:val="24"/>
          <w:szCs w:val="24"/>
        </w:rPr>
        <w:t xml:space="preserve">соисполнителей (субподрядчиков) требованиям </w:t>
      </w:r>
      <w:r w:rsidR="00276BCB"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276BCB"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276BCB"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781D78" w:rsidRPr="006F3E5C" w:rsidRDefault="0085750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4.9</w:t>
      </w:r>
      <w:r w:rsidR="00CD1BDA" w:rsidRPr="006F3E5C">
        <w:rPr>
          <w:rFonts w:ascii="Times New Roman" w:hAnsi="Times New Roman" w:cs="Times New Roman"/>
          <w:sz w:val="24"/>
          <w:szCs w:val="24"/>
        </w:rPr>
        <w:t>.</w:t>
      </w:r>
      <w:r w:rsidR="00781D78" w:rsidRPr="006F3E5C">
        <w:rPr>
          <w:rFonts w:ascii="Times New Roman" w:hAnsi="Times New Roman" w:cs="Times New Roman"/>
          <w:sz w:val="24"/>
          <w:szCs w:val="24"/>
        </w:rPr>
        <w:t xml:space="preserve">2. При рассмотрении </w:t>
      </w:r>
      <w:r w:rsidR="00276BCB"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w:t>
      </w:r>
      <w:r w:rsidR="00276BCB" w:rsidRPr="006F3E5C">
        <w:rPr>
          <w:rFonts w:ascii="Times New Roman" w:hAnsi="Times New Roman" w:cs="Times New Roman"/>
          <w:sz w:val="24"/>
          <w:szCs w:val="24"/>
        </w:rPr>
        <w:t>у</w:t>
      </w:r>
      <w:r w:rsidR="00781D78" w:rsidRPr="006F3E5C">
        <w:rPr>
          <w:rFonts w:ascii="Times New Roman" w:hAnsi="Times New Roman" w:cs="Times New Roman"/>
          <w:sz w:val="24"/>
          <w:szCs w:val="24"/>
        </w:rPr>
        <w:t xml:space="preserve">частник </w:t>
      </w:r>
      <w:r w:rsidR="00276BCB" w:rsidRPr="006F3E5C">
        <w:rPr>
          <w:rFonts w:ascii="Times New Roman" w:hAnsi="Times New Roman" w:cs="Times New Roman"/>
          <w:sz w:val="24"/>
          <w:szCs w:val="24"/>
        </w:rPr>
        <w:t>п</w:t>
      </w:r>
      <w:r w:rsidR="00781D78" w:rsidRPr="006F3E5C">
        <w:rPr>
          <w:rFonts w:ascii="Times New Roman" w:hAnsi="Times New Roman" w:cs="Times New Roman"/>
          <w:sz w:val="24"/>
          <w:szCs w:val="24"/>
        </w:rPr>
        <w:t xml:space="preserve">роцедуры закупки не допускается к участию в </w:t>
      </w:r>
      <w:r w:rsidR="00276BCB" w:rsidRPr="006F3E5C">
        <w:rPr>
          <w:rFonts w:ascii="Times New Roman" w:hAnsi="Times New Roman" w:cs="Times New Roman"/>
          <w:sz w:val="24"/>
          <w:szCs w:val="24"/>
        </w:rPr>
        <w:t>з</w:t>
      </w:r>
      <w:r w:rsidR="00781D78" w:rsidRPr="006F3E5C">
        <w:rPr>
          <w:rFonts w:ascii="Times New Roman" w:hAnsi="Times New Roman" w:cs="Times New Roman"/>
          <w:sz w:val="24"/>
          <w:szCs w:val="24"/>
        </w:rPr>
        <w:t>апросе предложений в случае:</w:t>
      </w:r>
    </w:p>
    <w:p w:rsidR="00781D78" w:rsidRPr="006F3E5C" w:rsidRDefault="00781D78"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 xml:space="preserve">1) Непредставления обязательных документов либо наличия в таких документах недостоверных сведений об </w:t>
      </w:r>
      <w:r w:rsidR="00DB2F32"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частнике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781D78" w:rsidRPr="006F3E5C" w:rsidRDefault="00781D78" w:rsidP="00283FD7">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2) Несоответствия </w:t>
      </w:r>
      <w:r w:rsidR="00DB2F32"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требованиям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оложения </w:t>
      </w:r>
      <w:r w:rsidR="00AD27BE" w:rsidRPr="006F3E5C">
        <w:rPr>
          <w:rFonts w:ascii="Times New Roman" w:hAnsi="Times New Roman" w:cs="Times New Roman"/>
          <w:sz w:val="24"/>
          <w:szCs w:val="24"/>
        </w:rPr>
        <w:t>о закупке</w:t>
      </w:r>
      <w:r w:rsidRPr="006F3E5C">
        <w:rPr>
          <w:rFonts w:ascii="Times New Roman" w:hAnsi="Times New Roman" w:cs="Times New Roman"/>
          <w:sz w:val="24"/>
          <w:szCs w:val="24"/>
        </w:rPr>
        <w:t xml:space="preserve"> и (или) </w:t>
      </w:r>
      <w:r w:rsidR="00DB2F32"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F3E5C">
        <w:rPr>
          <w:rFonts w:ascii="Times New Roman" w:hAnsi="Times New Roman" w:cs="Times New Roman"/>
          <w:sz w:val="24"/>
          <w:szCs w:val="24"/>
        </w:rPr>
        <w:t>д</w:t>
      </w:r>
      <w:r w:rsidR="000A1D60" w:rsidRPr="006F3E5C">
        <w:rPr>
          <w:rFonts w:ascii="Times New Roman" w:hAnsi="Times New Roman" w:cs="Times New Roman"/>
          <w:sz w:val="24"/>
          <w:szCs w:val="24"/>
        </w:rPr>
        <w:t>о</w:t>
      </w:r>
      <w:r w:rsidRPr="006F3E5C">
        <w:rPr>
          <w:rFonts w:ascii="Times New Roman" w:hAnsi="Times New Roman" w:cs="Times New Roman"/>
          <w:sz w:val="24"/>
          <w:szCs w:val="24"/>
        </w:rPr>
        <w:t xml:space="preserve">говора требованиям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оложения </w:t>
      </w:r>
      <w:r w:rsidR="00AD27BE" w:rsidRPr="006F3E5C">
        <w:rPr>
          <w:rFonts w:ascii="Times New Roman" w:hAnsi="Times New Roman" w:cs="Times New Roman"/>
          <w:sz w:val="24"/>
          <w:szCs w:val="24"/>
        </w:rPr>
        <w:t>о закупке</w:t>
      </w:r>
      <w:r w:rsidRPr="006F3E5C">
        <w:rPr>
          <w:rFonts w:ascii="Times New Roman" w:hAnsi="Times New Roman" w:cs="Times New Roman"/>
          <w:sz w:val="24"/>
          <w:szCs w:val="24"/>
        </w:rPr>
        <w:t xml:space="preserve"> и (или) </w:t>
      </w:r>
      <w:r w:rsidR="00DB2F32"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DB2F32"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roofErr w:type="gramEnd"/>
    </w:p>
    <w:p w:rsidR="00781D78" w:rsidRPr="006F3E5C" w:rsidRDefault="00781D78"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Отказ в допуске к участию в </w:t>
      </w:r>
      <w:r w:rsidR="00DB2F32" w:rsidRPr="006F3E5C">
        <w:rPr>
          <w:rFonts w:ascii="Times New Roman" w:hAnsi="Times New Roman" w:cs="Times New Roman"/>
          <w:sz w:val="24"/>
          <w:szCs w:val="24"/>
        </w:rPr>
        <w:t>з</w:t>
      </w:r>
      <w:r w:rsidRPr="006F3E5C">
        <w:rPr>
          <w:rFonts w:ascii="Times New Roman" w:hAnsi="Times New Roman" w:cs="Times New Roman"/>
          <w:sz w:val="24"/>
          <w:szCs w:val="24"/>
        </w:rPr>
        <w:t>апросе предложений по иным основаниям не допускается.</w:t>
      </w:r>
    </w:p>
    <w:p w:rsidR="00781D78" w:rsidRPr="006F3E5C" w:rsidRDefault="0085750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4.9</w:t>
      </w:r>
      <w:r w:rsidR="00CD1BDA" w:rsidRPr="006F3E5C">
        <w:rPr>
          <w:rFonts w:ascii="Times New Roman" w:hAnsi="Times New Roman" w:cs="Times New Roman"/>
          <w:sz w:val="24"/>
          <w:szCs w:val="24"/>
        </w:rPr>
        <w:t>.</w:t>
      </w:r>
      <w:r w:rsidR="00781D78" w:rsidRPr="006F3E5C">
        <w:rPr>
          <w:rFonts w:ascii="Times New Roman" w:hAnsi="Times New Roman" w:cs="Times New Roman"/>
          <w:sz w:val="24"/>
          <w:szCs w:val="24"/>
        </w:rPr>
        <w:t xml:space="preserve">3. Результаты </w:t>
      </w:r>
      <w:proofErr w:type="gramStart"/>
      <w:r w:rsidR="00781D78" w:rsidRPr="006F3E5C">
        <w:rPr>
          <w:rFonts w:ascii="Times New Roman" w:hAnsi="Times New Roman" w:cs="Times New Roman"/>
          <w:sz w:val="24"/>
          <w:szCs w:val="24"/>
        </w:rPr>
        <w:t xml:space="preserve">рассмотрения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w:t>
      </w:r>
      <w:r w:rsidR="00DB2F32" w:rsidRPr="006F3E5C">
        <w:rPr>
          <w:rFonts w:ascii="Times New Roman" w:hAnsi="Times New Roman" w:cs="Times New Roman"/>
          <w:sz w:val="24"/>
          <w:szCs w:val="24"/>
        </w:rPr>
        <w:t>у</w:t>
      </w:r>
      <w:r w:rsidR="00781D78" w:rsidRPr="006F3E5C">
        <w:rPr>
          <w:rFonts w:ascii="Times New Roman" w:hAnsi="Times New Roman" w:cs="Times New Roman"/>
          <w:sz w:val="24"/>
          <w:szCs w:val="24"/>
        </w:rPr>
        <w:t xml:space="preserve">частников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апроса предложений</w:t>
      </w:r>
      <w:proofErr w:type="gramEnd"/>
      <w:r w:rsidR="00781D78" w:rsidRPr="006F3E5C">
        <w:rPr>
          <w:rFonts w:ascii="Times New Roman" w:hAnsi="Times New Roman" w:cs="Times New Roman"/>
          <w:sz w:val="24"/>
          <w:szCs w:val="24"/>
        </w:rPr>
        <w:t xml:space="preserve"> указываются </w:t>
      </w:r>
      <w:r w:rsidR="00DB2F32" w:rsidRPr="006F3E5C">
        <w:rPr>
          <w:rFonts w:ascii="Times New Roman" w:hAnsi="Times New Roman" w:cs="Times New Roman"/>
          <w:sz w:val="24"/>
          <w:szCs w:val="24"/>
        </w:rPr>
        <w:t>к</w:t>
      </w:r>
      <w:r w:rsidR="00781D78" w:rsidRPr="006F3E5C">
        <w:rPr>
          <w:rFonts w:ascii="Times New Roman" w:hAnsi="Times New Roman" w:cs="Times New Roman"/>
          <w:sz w:val="24"/>
          <w:szCs w:val="24"/>
        </w:rPr>
        <w:t>омиссией в протоколе рассмотрения и оценки.</w:t>
      </w:r>
    </w:p>
    <w:p w:rsidR="00781D78" w:rsidRPr="006F3E5C" w:rsidRDefault="0085750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4.9.</w:t>
      </w:r>
      <w:r w:rsidR="00781D78" w:rsidRPr="006F3E5C">
        <w:rPr>
          <w:rFonts w:ascii="Times New Roman" w:hAnsi="Times New Roman" w:cs="Times New Roman"/>
          <w:sz w:val="24"/>
          <w:szCs w:val="24"/>
        </w:rPr>
        <w:t xml:space="preserve">4. Комиссия осуществляет оценку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w:t>
      </w:r>
      <w:r w:rsidR="00DB2F32" w:rsidRPr="006F3E5C">
        <w:rPr>
          <w:rFonts w:ascii="Times New Roman" w:hAnsi="Times New Roman" w:cs="Times New Roman"/>
          <w:sz w:val="24"/>
          <w:szCs w:val="24"/>
        </w:rPr>
        <w:t>у</w:t>
      </w:r>
      <w:r w:rsidR="00781D78" w:rsidRPr="006F3E5C">
        <w:rPr>
          <w:rFonts w:ascii="Times New Roman" w:hAnsi="Times New Roman" w:cs="Times New Roman"/>
          <w:sz w:val="24"/>
          <w:szCs w:val="24"/>
        </w:rPr>
        <w:t xml:space="preserve">частников </w:t>
      </w:r>
      <w:r w:rsidR="00DB2F32" w:rsidRPr="006F3E5C">
        <w:rPr>
          <w:rFonts w:ascii="Times New Roman" w:hAnsi="Times New Roman" w:cs="Times New Roman"/>
          <w:sz w:val="24"/>
          <w:szCs w:val="24"/>
        </w:rPr>
        <w:t>п</w:t>
      </w:r>
      <w:r w:rsidR="00781D78" w:rsidRPr="006F3E5C">
        <w:rPr>
          <w:rFonts w:ascii="Times New Roman" w:hAnsi="Times New Roman" w:cs="Times New Roman"/>
          <w:sz w:val="24"/>
          <w:szCs w:val="24"/>
        </w:rPr>
        <w:t xml:space="preserve">роцедуры закупки, допущенных к участию в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аявках и приложенных к ним документах.</w:t>
      </w:r>
    </w:p>
    <w:p w:rsidR="00781D78" w:rsidRPr="006F3E5C" w:rsidRDefault="0085750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4.9.</w:t>
      </w:r>
      <w:r w:rsidR="00781D78" w:rsidRPr="006F3E5C">
        <w:rPr>
          <w:rFonts w:ascii="Times New Roman" w:hAnsi="Times New Roman" w:cs="Times New Roman"/>
          <w:sz w:val="24"/>
          <w:szCs w:val="24"/>
        </w:rPr>
        <w:t xml:space="preserve">5. В рамках стадии оценки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и выбора </w:t>
      </w:r>
      <w:r w:rsidR="005820F5" w:rsidRPr="006F3E5C">
        <w:rPr>
          <w:rFonts w:ascii="Times New Roman" w:hAnsi="Times New Roman" w:cs="Times New Roman"/>
          <w:sz w:val="24"/>
          <w:szCs w:val="24"/>
        </w:rPr>
        <w:t>п</w:t>
      </w:r>
      <w:r w:rsidR="00781D78" w:rsidRPr="006F3E5C">
        <w:rPr>
          <w:rFonts w:ascii="Times New Roman" w:hAnsi="Times New Roman" w:cs="Times New Roman"/>
          <w:sz w:val="24"/>
          <w:szCs w:val="24"/>
        </w:rPr>
        <w:t xml:space="preserve">обедителя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апроса предложений </w:t>
      </w:r>
      <w:r w:rsidR="005820F5" w:rsidRPr="006F3E5C">
        <w:rPr>
          <w:rFonts w:ascii="Times New Roman" w:hAnsi="Times New Roman" w:cs="Times New Roman"/>
          <w:sz w:val="24"/>
          <w:szCs w:val="24"/>
        </w:rPr>
        <w:t>к</w:t>
      </w:r>
      <w:r w:rsidR="00781D78" w:rsidRPr="006F3E5C">
        <w:rPr>
          <w:rFonts w:ascii="Times New Roman" w:hAnsi="Times New Roman" w:cs="Times New Roman"/>
          <w:sz w:val="24"/>
          <w:szCs w:val="24"/>
        </w:rPr>
        <w:t xml:space="preserve">омиссия оценивает и сопоставляет </w:t>
      </w:r>
      <w:r w:rsidR="00DB2F32"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F3E5C">
        <w:rPr>
          <w:rFonts w:ascii="Times New Roman" w:hAnsi="Times New Roman" w:cs="Times New Roman"/>
          <w:sz w:val="24"/>
          <w:szCs w:val="24"/>
        </w:rPr>
        <w:t>д</w:t>
      </w:r>
      <w:r w:rsidR="00781D78" w:rsidRPr="006F3E5C">
        <w:rPr>
          <w:rFonts w:ascii="Times New Roman" w:hAnsi="Times New Roman" w:cs="Times New Roman"/>
          <w:sz w:val="24"/>
          <w:szCs w:val="24"/>
        </w:rPr>
        <w:t xml:space="preserve">окументации </w:t>
      </w:r>
      <w:r w:rsidR="005820F5" w:rsidRPr="006F3E5C">
        <w:rPr>
          <w:rFonts w:ascii="Times New Roman" w:hAnsi="Times New Roman" w:cs="Times New Roman"/>
          <w:sz w:val="24"/>
          <w:szCs w:val="24"/>
        </w:rPr>
        <w:t>п</w:t>
      </w:r>
      <w:r w:rsidR="00781D78" w:rsidRPr="006F3E5C">
        <w:rPr>
          <w:rFonts w:ascii="Times New Roman" w:hAnsi="Times New Roman" w:cs="Times New Roman"/>
          <w:sz w:val="24"/>
          <w:szCs w:val="24"/>
        </w:rPr>
        <w:t xml:space="preserve">роцедуры закупки.  </w:t>
      </w:r>
    </w:p>
    <w:p w:rsidR="00781D78" w:rsidRPr="006F3E5C" w:rsidRDefault="0085750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4.9.</w:t>
      </w:r>
      <w:r w:rsidR="00781D78" w:rsidRPr="006F3E5C">
        <w:rPr>
          <w:rFonts w:ascii="Times New Roman" w:hAnsi="Times New Roman" w:cs="Times New Roman"/>
          <w:sz w:val="24"/>
          <w:szCs w:val="24"/>
        </w:rPr>
        <w:t xml:space="preserve">6. Критериями оценки </w:t>
      </w:r>
      <w:r w:rsidR="005820F5"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аявок на участие в </w:t>
      </w:r>
      <w:r w:rsidR="005820F5" w:rsidRPr="006F3E5C">
        <w:rPr>
          <w:rFonts w:ascii="Times New Roman" w:hAnsi="Times New Roman" w:cs="Times New Roman"/>
          <w:sz w:val="24"/>
          <w:szCs w:val="24"/>
        </w:rPr>
        <w:t>з</w:t>
      </w:r>
      <w:r w:rsidR="00781D78" w:rsidRPr="006F3E5C">
        <w:rPr>
          <w:rFonts w:ascii="Times New Roman" w:hAnsi="Times New Roman" w:cs="Times New Roman"/>
          <w:sz w:val="24"/>
          <w:szCs w:val="24"/>
        </w:rPr>
        <w:t xml:space="preserve">апросе предложений могут быть: </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 </w:t>
      </w:r>
      <w:r w:rsidR="001D1159" w:rsidRPr="006F3E5C">
        <w:rPr>
          <w:rFonts w:ascii="Times New Roman" w:hAnsi="Times New Roman" w:cs="Times New Roman"/>
          <w:sz w:val="24"/>
          <w:szCs w:val="24"/>
        </w:rPr>
        <w:t>цена договора, цена единицы продукции;</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2) </w:t>
      </w:r>
      <w:r w:rsidR="001D1159" w:rsidRPr="006F3E5C">
        <w:rPr>
          <w:rFonts w:ascii="Times New Roman" w:hAnsi="Times New Roman" w:cs="Times New Roman"/>
          <w:sz w:val="24"/>
          <w:szCs w:val="24"/>
        </w:rPr>
        <w:t>срок поставки товара, выполнения работ, оказания услуг;</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3) </w:t>
      </w:r>
      <w:r w:rsidR="001D1159" w:rsidRPr="006F3E5C">
        <w:rPr>
          <w:rFonts w:ascii="Times New Roman" w:hAnsi="Times New Roman" w:cs="Times New Roman"/>
          <w:sz w:val="24"/>
          <w:szCs w:val="24"/>
        </w:rPr>
        <w:t>условия оплаты товара, работ, услуг;</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4) </w:t>
      </w:r>
      <w:r w:rsidR="001D1159" w:rsidRPr="006F3E5C">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 </w:t>
      </w:r>
      <w:r w:rsidR="001D1159" w:rsidRPr="006F3E5C">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6) </w:t>
      </w:r>
      <w:r w:rsidR="001D1159" w:rsidRPr="006F3E5C">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F3E5C" w:rsidRDefault="001D1159"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а</w:t>
      </w:r>
      <w:r w:rsidR="00D22512" w:rsidRPr="006F3E5C">
        <w:rPr>
          <w:rFonts w:ascii="Times New Roman" w:hAnsi="Times New Roman" w:cs="Times New Roman"/>
          <w:sz w:val="24"/>
          <w:szCs w:val="24"/>
        </w:rPr>
        <w:t xml:space="preserve">) </w:t>
      </w:r>
      <w:r w:rsidRPr="006F3E5C">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F3E5C" w:rsidRDefault="001D1159"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б</w:t>
      </w:r>
      <w:r w:rsidR="00D22512" w:rsidRPr="006F3E5C">
        <w:rPr>
          <w:rFonts w:ascii="Times New Roman" w:hAnsi="Times New Roman" w:cs="Times New Roman"/>
          <w:sz w:val="24"/>
          <w:szCs w:val="24"/>
        </w:rPr>
        <w:t xml:space="preserve">) </w:t>
      </w:r>
      <w:r w:rsidRPr="006F3E5C">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F3E5C" w:rsidRDefault="001D1159"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w:t>
      </w:r>
      <w:r w:rsidR="00D22512" w:rsidRPr="006F3E5C">
        <w:rPr>
          <w:rFonts w:ascii="Times New Roman" w:hAnsi="Times New Roman" w:cs="Times New Roman"/>
          <w:sz w:val="24"/>
          <w:szCs w:val="24"/>
        </w:rPr>
        <w:t xml:space="preserve">) </w:t>
      </w:r>
      <w:r w:rsidRPr="006F3E5C">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F3E5C" w:rsidRDefault="001D1159"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w:t>
      </w:r>
      <w:r w:rsidR="00D22512" w:rsidRPr="006F3E5C">
        <w:rPr>
          <w:rFonts w:ascii="Times New Roman" w:hAnsi="Times New Roman" w:cs="Times New Roman"/>
          <w:sz w:val="24"/>
          <w:szCs w:val="24"/>
        </w:rPr>
        <w:t xml:space="preserve">) </w:t>
      </w:r>
      <w:r w:rsidRPr="006F3E5C">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F3E5C" w:rsidRDefault="00D22512"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7) </w:t>
      </w:r>
      <w:r w:rsidR="001D1159" w:rsidRPr="006F3E5C">
        <w:rPr>
          <w:rFonts w:ascii="Times New Roman" w:hAnsi="Times New Roman" w:cs="Times New Roman"/>
          <w:sz w:val="24"/>
          <w:szCs w:val="24"/>
        </w:rPr>
        <w:t>срок представляемых гарантий качества товара, работ, услуг;</w:t>
      </w:r>
    </w:p>
    <w:p w:rsidR="001D1159" w:rsidRPr="006F3E5C" w:rsidRDefault="001D1159"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8) иные критерии, установленные в документации.</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осуществления расчетов используются следующие обозначения:</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lang w:val="en-US"/>
        </w:rPr>
        <w:t>Ka</w:t>
      </w:r>
      <w:r w:rsidRPr="006F3E5C">
        <w:rPr>
          <w:rFonts w:ascii="Times New Roman" w:hAnsi="Times New Roman" w:cs="Times New Roman"/>
          <w:sz w:val="24"/>
          <w:szCs w:val="24"/>
          <w:vertAlign w:val="subscript"/>
          <w:lang w:val="en-US"/>
        </w:rPr>
        <w:t>i</w:t>
      </w:r>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значимость критерия «цена договора» («цена единицы продукции»);</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Kb</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w:t>
      </w:r>
    </w:p>
    <w:p w:rsidR="003D286C" w:rsidRPr="006F3E5C" w:rsidRDefault="003D286C" w:rsidP="003D286C">
      <w:pPr>
        <w:spacing w:after="0" w:line="240" w:lineRule="auto"/>
        <w:ind w:firstLine="709"/>
        <w:rPr>
          <w:rFonts w:ascii="Times New Roman" w:hAnsi="Times New Roman" w:cs="Times New Roman"/>
          <w:sz w:val="24"/>
          <w:szCs w:val="24"/>
        </w:rPr>
      </w:pPr>
      <w:proofErr w:type="spellStart"/>
      <w:r w:rsidRPr="006F3E5C">
        <w:rPr>
          <w:rFonts w:ascii="Times New Roman" w:hAnsi="Times New Roman" w:cs="Times New Roman"/>
          <w:sz w:val="24"/>
          <w:szCs w:val="24"/>
          <w:lang w:val="en-US"/>
        </w:rPr>
        <w:t>Kc</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значимость критерия «квалификация участника процедуры закупки»;</w:t>
      </w:r>
    </w:p>
    <w:p w:rsidR="003D286C" w:rsidRPr="006F3E5C" w:rsidRDefault="003D286C" w:rsidP="003D286C">
      <w:pPr>
        <w:spacing w:after="0" w:line="240" w:lineRule="auto"/>
        <w:ind w:firstLine="709"/>
        <w:rPr>
          <w:rFonts w:ascii="Times New Roman" w:hAnsi="Times New Roman" w:cs="Times New Roman"/>
          <w:sz w:val="24"/>
          <w:szCs w:val="24"/>
        </w:rPr>
      </w:pPr>
      <w:proofErr w:type="spellStart"/>
      <w:r w:rsidRPr="006F3E5C">
        <w:rPr>
          <w:rFonts w:ascii="Times New Roman" w:hAnsi="Times New Roman" w:cs="Times New Roman"/>
          <w:sz w:val="24"/>
          <w:szCs w:val="24"/>
          <w:lang w:val="en-US"/>
        </w:rPr>
        <w:t>Kd</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xml:space="preserve"> - значимость критерия «расходы на эксплуатацию»;</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lang w:val="en-US"/>
        </w:rPr>
        <w:t>Ke</w:t>
      </w:r>
      <w:r w:rsidRPr="006F3E5C">
        <w:rPr>
          <w:rFonts w:ascii="Times New Roman" w:hAnsi="Times New Roman" w:cs="Times New Roman"/>
          <w:sz w:val="24"/>
          <w:szCs w:val="24"/>
          <w:vertAlign w:val="subscript"/>
          <w:lang w:val="en-US"/>
        </w:rPr>
        <w:t>i</w:t>
      </w:r>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значимость критерия «расходы на техническое обслуживание»;</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Kf</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F3E5C">
        <w:rPr>
          <w:rFonts w:ascii="Times New Roman" w:hAnsi="Times New Roman" w:cs="Times New Roman"/>
          <w:sz w:val="24"/>
          <w:szCs w:val="24"/>
          <w:lang w:val="en-US"/>
        </w:rPr>
        <w:lastRenderedPageBreak/>
        <w:t>Kg</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lang w:val="en-US"/>
        </w:rPr>
        <w:t> </w:t>
      </w:r>
      <w:r w:rsidRPr="006F3E5C">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6F3E5C"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F3E5C">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«цена договора» («цена единицы продукции»)</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CA7DBB" w:rsidRPr="006F3E5C" w:rsidRDefault="00CA7DBB" w:rsidP="00CA7DBB">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Оценка заявок по критерию идет с использованием начальной (максимальной) цены договора без учета НДС.</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5F02480D" wp14:editId="7592FA41">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F3E5C">
        <w:rPr>
          <w:rFonts w:ascii="Times New Roman" w:hAnsi="Times New Roman" w:cs="Times New Roman"/>
          <w:sz w:val="24"/>
          <w:szCs w:val="24"/>
        </w:rPr>
        <w:t>,</w:t>
      </w:r>
    </w:p>
    <w:p w:rsidR="007A4873" w:rsidRPr="006A2A03" w:rsidRDefault="007A4873" w:rsidP="007A4873">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где:</w:t>
      </w:r>
    </w:p>
    <w:p w:rsidR="007A4873" w:rsidRPr="006A2A03" w:rsidRDefault="007A4873" w:rsidP="007A4873">
      <w:pPr>
        <w:spacing w:after="0" w:line="240" w:lineRule="auto"/>
        <w:ind w:firstLine="709"/>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11548F59" wp14:editId="740BF144">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7A4873" w:rsidRPr="006A2A03" w:rsidRDefault="007A4873" w:rsidP="007A48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max</w:t>
      </w:r>
      <w:r w:rsidRPr="006A2A03">
        <w:rPr>
          <w:rFonts w:ascii="Times New Roman" w:hAnsi="Times New Roman" w:cs="Times New Roman"/>
          <w:sz w:val="24"/>
          <w:szCs w:val="24"/>
        </w:rPr>
        <w:t> - начальная (максимальная) цена договора</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установленная в документации процедуры </w:t>
      </w:r>
      <w:proofErr w:type="gramStart"/>
      <w:r w:rsidRPr="006A2A03">
        <w:rPr>
          <w:rFonts w:ascii="Times New Roman" w:hAnsi="Times New Roman" w:cs="Times New Roman"/>
          <w:sz w:val="24"/>
          <w:szCs w:val="24"/>
        </w:rPr>
        <w:t>закупки  (</w:t>
      </w:r>
      <w:proofErr w:type="gramEnd"/>
      <w:r w:rsidRPr="006A2A03">
        <w:rPr>
          <w:rFonts w:ascii="Times New Roman" w:hAnsi="Times New Roman" w:cs="Times New Roman"/>
          <w:sz w:val="24"/>
          <w:szCs w:val="24"/>
        </w:rPr>
        <w:t>сумма начальных (максимальных) цен за единицу продукции</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установленных в документации процедуры закупки ; </w:t>
      </w:r>
    </w:p>
    <w:p w:rsidR="007A4873" w:rsidRPr="006A2A03" w:rsidRDefault="007A4873" w:rsidP="007A48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цене договора (по</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сумме цен за единицу продукции).</w:t>
      </w:r>
    </w:p>
    <w:p w:rsidR="007A4873" w:rsidRPr="006A2A03" w:rsidRDefault="007A4873" w:rsidP="007A48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2A03">
        <w:rPr>
          <w:rFonts w:ascii="Times New Roman" w:hAnsi="Times New Roman" w:cs="Times New Roman"/>
          <w:sz w:val="24"/>
          <w:szCs w:val="24"/>
        </w:rPr>
        <w:t xml:space="preserve">максимальная) </w:t>
      </w:r>
      <w:proofErr w:type="gramEnd"/>
      <w:r w:rsidRPr="006A2A03">
        <w:rPr>
          <w:rFonts w:ascii="Times New Roman" w:hAnsi="Times New Roman" w:cs="Times New Roman"/>
          <w:sz w:val="24"/>
          <w:szCs w:val="24"/>
        </w:rPr>
        <w:t>цена Договора определяется по формуле:</w:t>
      </w:r>
    </w:p>
    <w:p w:rsidR="007A4873" w:rsidRPr="006A2A03" w:rsidRDefault="007A4873" w:rsidP="007A4873">
      <w:pPr>
        <w:spacing w:after="0" w:line="240" w:lineRule="auto"/>
        <w:ind w:firstLine="709"/>
        <w:jc w:val="both"/>
        <w:rPr>
          <w:rFonts w:ascii="Times New Roman" w:hAnsi="Times New Roman" w:cs="Times New Roman"/>
          <w:sz w:val="24"/>
          <w:szCs w:val="24"/>
          <w:vertAlign w:val="subscript"/>
        </w:rPr>
      </w:pP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p>
    <w:p w:rsidR="007A4873" w:rsidRPr="006A2A03" w:rsidRDefault="007A4873" w:rsidP="007A48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0933B6CA" wp14:editId="1FF82B3E">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vertAlign w:val="superscript"/>
          <w:lang w:val="en-US"/>
        </w:rPr>
        <w:t>x</w:t>
      </w:r>
      <w:r w:rsidRPr="006A2A03">
        <w:rPr>
          <w:rFonts w:ascii="Times New Roman" w:hAnsi="Times New Roman" w:cs="Times New Roman"/>
          <w:sz w:val="24"/>
          <w:szCs w:val="24"/>
        </w:rPr>
        <w:t xml:space="preserve"> 100</w:t>
      </w:r>
    </w:p>
    <w:p w:rsidR="007A4873" w:rsidRPr="006A2A03" w:rsidRDefault="007A4873" w:rsidP="007A48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где </w:t>
      </w:r>
    </w:p>
    <w:p w:rsidR="007A4873" w:rsidRPr="006A2A03" w:rsidRDefault="007A4873" w:rsidP="007A4873">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-ой Заявке по указанному критерию;</w:t>
      </w:r>
    </w:p>
    <w:p w:rsidR="007A4873" w:rsidRPr="006A2A03" w:rsidRDefault="007A4873" w:rsidP="007A4873">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r w:rsidRPr="006A2A03">
        <w:rPr>
          <w:rFonts w:ascii="Times New Roman" w:hAnsi="Times New Roman" w:cs="Times New Roman"/>
          <w:sz w:val="24"/>
          <w:szCs w:val="24"/>
        </w:rPr>
        <w:t xml:space="preserve"> – минимальная цена Договора Заявки</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из числа Заявок участников допущенных до этапа оценки.</w:t>
      </w:r>
      <w:proofErr w:type="gramEnd"/>
    </w:p>
    <w:p w:rsidR="007A4873" w:rsidRPr="006A2A03" w:rsidRDefault="007A4873" w:rsidP="007A48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7A4873" w:rsidRPr="006A2A03" w:rsidRDefault="007A4873" w:rsidP="007A48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(с наименьшей суммой цен за единицу Продукции).</w:t>
      </w:r>
    </w:p>
    <w:p w:rsidR="003D286C" w:rsidRPr="006F3E5C" w:rsidRDefault="003D286C" w:rsidP="003D286C">
      <w:pPr>
        <w:spacing w:after="0" w:line="240" w:lineRule="auto"/>
        <w:ind w:firstLine="709"/>
        <w:rPr>
          <w:rFonts w:ascii="Times New Roman" w:hAnsi="Times New Roman" w:cs="Times New Roman"/>
          <w:b/>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proofErr w:type="gramStart"/>
      <w:r w:rsidRPr="006F3E5C">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F3E5C">
        <w:rPr>
          <w:rFonts w:ascii="Times New Roman" w:hAnsi="Times New Roman" w:cs="Times New Roman"/>
          <w:sz w:val="24"/>
          <w:szCs w:val="24"/>
        </w:rPr>
        <w:t xml:space="preserve"> </w:t>
      </w:r>
      <w:proofErr w:type="gramStart"/>
      <w:r w:rsidRPr="006F3E5C">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F3E5C">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F3E5C">
        <w:rPr>
          <w:rFonts w:ascii="Times New Roman" w:hAnsi="Times New Roman" w:cs="Times New Roman"/>
          <w:sz w:val="24"/>
          <w:szCs w:val="24"/>
        </w:rPr>
        <w:t xml:space="preserve"> В случае если в Документации Процедуры закупки </w:t>
      </w:r>
      <w:proofErr w:type="gramStart"/>
      <w:r w:rsidRPr="006F3E5C">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F3E5C">
        <w:rPr>
          <w:rFonts w:ascii="Times New Roman" w:hAnsi="Times New Roman" w:cs="Times New Roman"/>
          <w:sz w:val="24"/>
          <w:szCs w:val="24"/>
        </w:rPr>
        <w:t xml:space="preserve"> составлять 100 баллов.</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Рейтинг,</w:t>
      </w:r>
      <w:r w:rsidRPr="006F3E5C">
        <w:rPr>
          <w:rFonts w:ascii="Times New Roman" w:hAnsi="Times New Roman" w:cs="Times New Roman"/>
          <w:i/>
          <w:sz w:val="24"/>
          <w:szCs w:val="24"/>
        </w:rPr>
        <w:t xml:space="preserve"> </w:t>
      </w:r>
      <w:r w:rsidRPr="006F3E5C">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F3E5C">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70D69B9C" wp14:editId="741CA4C8">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lastRenderedPageBreak/>
        <w:drawing>
          <wp:inline distT="0" distB="0" distL="0" distR="0" wp14:anchorId="09EA8944" wp14:editId="05A0ABE1">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7FEE96B9" wp14:editId="7F193C0D">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w:t>
      </w:r>
      <w:r w:rsidRPr="006F3E5C">
        <w:rPr>
          <w:rFonts w:ascii="Times New Roman" w:hAnsi="Times New Roman" w:cs="Times New Roman"/>
          <w:sz w:val="24"/>
          <w:szCs w:val="24"/>
          <w:lang w:val="en-US"/>
        </w:rPr>
        <w:t>k</w:t>
      </w:r>
      <w:r w:rsidRPr="006F3E5C">
        <w:rPr>
          <w:rFonts w:ascii="Times New Roman" w:hAnsi="Times New Roman" w:cs="Times New Roman"/>
          <w:sz w:val="24"/>
          <w:szCs w:val="24"/>
        </w:rPr>
        <w:t xml:space="preserve">-й характеристике (потребительскому свойству), где </w:t>
      </w:r>
      <w:r w:rsidRPr="006F3E5C">
        <w:rPr>
          <w:rFonts w:ascii="Times New Roman" w:hAnsi="Times New Roman" w:cs="Times New Roman"/>
          <w:sz w:val="24"/>
          <w:szCs w:val="24"/>
          <w:lang w:val="en-US"/>
        </w:rPr>
        <w:t>k</w:t>
      </w:r>
      <w:r w:rsidRPr="006F3E5C">
        <w:rPr>
          <w:rFonts w:ascii="Times New Roman" w:hAnsi="Times New Roman" w:cs="Times New Roman"/>
          <w:i/>
          <w:sz w:val="24"/>
          <w:szCs w:val="24"/>
        </w:rPr>
        <w:t> - </w:t>
      </w:r>
      <w:r w:rsidRPr="006F3E5C">
        <w:rPr>
          <w:rFonts w:ascii="Times New Roman" w:hAnsi="Times New Roman" w:cs="Times New Roman"/>
          <w:sz w:val="24"/>
          <w:szCs w:val="24"/>
        </w:rPr>
        <w:t>количество установленных характеристик (потребительских свойств).</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F3E5C">
        <w:rPr>
          <w:rFonts w:ascii="Times New Roman" w:hAnsi="Times New Roman" w:cs="Times New Roman"/>
          <w:b/>
          <w:sz w:val="24"/>
          <w:szCs w:val="24"/>
        </w:rPr>
        <w:t xml:space="preserve"> </w:t>
      </w:r>
      <w:r w:rsidRPr="006F3E5C">
        <w:rPr>
          <w:rFonts w:ascii="Times New Roman" w:hAnsi="Times New Roman" w:cs="Times New Roman"/>
          <w:sz w:val="24"/>
          <w:szCs w:val="24"/>
        </w:rPr>
        <w:t>Заявке с</w:t>
      </w:r>
      <w:r w:rsidRPr="006F3E5C">
        <w:rPr>
          <w:rFonts w:ascii="Times New Roman" w:hAnsi="Times New Roman" w:cs="Times New Roman"/>
          <w:b/>
          <w:sz w:val="24"/>
          <w:szCs w:val="24"/>
        </w:rPr>
        <w:t xml:space="preserve"> </w:t>
      </w:r>
      <w:r w:rsidRPr="006F3E5C">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F3E5C">
        <w:rPr>
          <w:rFonts w:ascii="Times New Roman" w:hAnsi="Times New Roman" w:cs="Times New Roman"/>
          <w:b/>
          <w:sz w:val="24"/>
          <w:szCs w:val="24"/>
        </w:rPr>
        <w:t xml:space="preserve"> </w:t>
      </w:r>
      <w:r w:rsidRPr="006F3E5C">
        <w:rPr>
          <w:rFonts w:ascii="Times New Roman" w:hAnsi="Times New Roman" w:cs="Times New Roman"/>
          <w:sz w:val="24"/>
          <w:szCs w:val="24"/>
        </w:rPr>
        <w:t xml:space="preserve">присваивается наибольшее количество баллов. </w:t>
      </w:r>
      <w:proofErr w:type="gramEnd"/>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F3E5C" w:rsidRDefault="003D286C" w:rsidP="00516B5E">
      <w:pPr>
        <w:numPr>
          <w:ilvl w:val="0"/>
          <w:numId w:val="2"/>
        </w:numPr>
        <w:spacing w:after="0" w:line="240" w:lineRule="auto"/>
        <w:ind w:left="0"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F3E5C" w:rsidRDefault="003D286C" w:rsidP="00516B5E">
      <w:pPr>
        <w:numPr>
          <w:ilvl w:val="0"/>
          <w:numId w:val="2"/>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F3E5C" w:rsidRDefault="003D286C" w:rsidP="00516B5E">
      <w:pPr>
        <w:numPr>
          <w:ilvl w:val="0"/>
          <w:numId w:val="2"/>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w:t>
      </w:r>
      <w:r w:rsidRPr="006F3E5C">
        <w:rPr>
          <w:rFonts w:ascii="Times New Roman" w:hAnsi="Times New Roman" w:cs="Times New Roman"/>
          <w:sz w:val="24"/>
          <w:szCs w:val="24"/>
        </w:rPr>
        <w:lastRenderedPageBreak/>
        <w:t xml:space="preserve">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i/>
          <w:noProof/>
          <w:sz w:val="24"/>
          <w:szCs w:val="24"/>
          <w:vertAlign w:val="subscript"/>
          <w:lang w:eastAsia="ru-RU"/>
        </w:rPr>
        <w:drawing>
          <wp:inline distT="0" distB="0" distL="0" distR="0" wp14:anchorId="0621C0E1" wp14:editId="57F1187B">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57450EFC" wp14:editId="0F5CAD65">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7174B8FB" wp14:editId="25E9655A">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w:t>
      </w:r>
      <w:r w:rsidRPr="006F3E5C">
        <w:rPr>
          <w:rFonts w:ascii="Times New Roman" w:hAnsi="Times New Roman" w:cs="Times New Roman"/>
          <w:sz w:val="24"/>
          <w:szCs w:val="24"/>
          <w:lang w:val="en-US"/>
        </w:rPr>
        <w:t>k</w:t>
      </w:r>
      <w:r w:rsidRPr="006F3E5C">
        <w:rPr>
          <w:rFonts w:ascii="Times New Roman" w:hAnsi="Times New Roman" w:cs="Times New Roman"/>
          <w:sz w:val="24"/>
          <w:szCs w:val="24"/>
        </w:rPr>
        <w:t xml:space="preserve">-му показателю, где </w:t>
      </w:r>
      <w:r w:rsidRPr="006F3E5C">
        <w:rPr>
          <w:rFonts w:ascii="Times New Roman" w:hAnsi="Times New Roman" w:cs="Times New Roman"/>
          <w:sz w:val="24"/>
          <w:szCs w:val="24"/>
          <w:lang w:val="en-US"/>
        </w:rPr>
        <w:t>k</w:t>
      </w:r>
      <w:r w:rsidRPr="006F3E5C">
        <w:rPr>
          <w:rFonts w:ascii="Times New Roman" w:hAnsi="Times New Roman" w:cs="Times New Roman"/>
          <w:i/>
          <w:sz w:val="24"/>
          <w:szCs w:val="24"/>
        </w:rPr>
        <w:t> - </w:t>
      </w:r>
      <w:r w:rsidRPr="006F3E5C">
        <w:rPr>
          <w:rFonts w:ascii="Times New Roman" w:hAnsi="Times New Roman" w:cs="Times New Roman"/>
          <w:sz w:val="24"/>
          <w:szCs w:val="24"/>
        </w:rPr>
        <w:t xml:space="preserve">количество установленных показателей.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w:t>
      </w:r>
      <w:r w:rsidRPr="006F3E5C">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F3E5C">
        <w:rPr>
          <w:rFonts w:ascii="Times New Roman" w:hAnsi="Times New Roman" w:cs="Times New Roman"/>
          <w:b/>
          <w:sz w:val="24"/>
          <w:szCs w:val="24"/>
        </w:rPr>
        <w:t xml:space="preserve"> </w:t>
      </w:r>
      <w:r w:rsidRPr="006F3E5C">
        <w:rPr>
          <w:rFonts w:ascii="Times New Roman" w:hAnsi="Times New Roman" w:cs="Times New Roman"/>
          <w:sz w:val="24"/>
          <w:szCs w:val="24"/>
        </w:rPr>
        <w:t xml:space="preserve">умножается на соответствующую указанному критерию значимость.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F3E5C">
        <w:rPr>
          <w:rFonts w:ascii="Times New Roman" w:hAnsi="Times New Roman" w:cs="Times New Roman"/>
          <w:b/>
          <w:sz w:val="24"/>
          <w:szCs w:val="24"/>
        </w:rPr>
        <w:t xml:space="preserve"> </w:t>
      </w:r>
      <w:r w:rsidRPr="006F3E5C">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«расходы на эксплуатацию»</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lang w:val="en-US"/>
        </w:rPr>
        <w:t> </w:t>
      </w:r>
      <w:r w:rsidRPr="006F3E5C">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F3E5C" w:rsidRDefault="003D286C" w:rsidP="00516B5E">
      <w:pPr>
        <w:numPr>
          <w:ilvl w:val="0"/>
          <w:numId w:val="2"/>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F3E5C" w:rsidRDefault="003D286C" w:rsidP="00516B5E">
      <w:pPr>
        <w:numPr>
          <w:ilvl w:val="0"/>
          <w:numId w:val="2"/>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с даты поставки товара, указанной в Документации Процедуры закупки;</w:t>
      </w:r>
    </w:p>
    <w:p w:rsidR="003D286C" w:rsidRPr="006F3E5C" w:rsidRDefault="003D286C" w:rsidP="00516B5E">
      <w:pPr>
        <w:numPr>
          <w:ilvl w:val="0"/>
          <w:numId w:val="2"/>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6F3E5C" w:rsidRDefault="003D286C" w:rsidP="00516B5E">
      <w:pPr>
        <w:numPr>
          <w:ilvl w:val="0"/>
          <w:numId w:val="2"/>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срок эксплуатации товара (в кварталах, месяцах, неделях, днях, часах).</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критерию «расходы на эксплуатацию», определяется по формуле:</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05E20464" wp14:editId="4ACF29DF">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08863D09" wp14:editId="20E040C3">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D</w:t>
      </w:r>
      <w:r w:rsidRPr="006F3E5C">
        <w:rPr>
          <w:rFonts w:ascii="Times New Roman" w:hAnsi="Times New Roman" w:cs="Times New Roman"/>
          <w:sz w:val="24"/>
          <w:szCs w:val="24"/>
          <w:vertAlign w:val="subscript"/>
          <w:lang w:val="en-US"/>
        </w:rPr>
        <w:t>max</w:t>
      </w:r>
      <w:proofErr w:type="spellEnd"/>
      <w:r w:rsidRPr="006F3E5C">
        <w:rPr>
          <w:rFonts w:ascii="Times New Roman" w:hAnsi="Times New Roman" w:cs="Times New Roman"/>
          <w:i/>
          <w:sz w:val="24"/>
          <w:szCs w:val="24"/>
        </w:rPr>
        <w:t> - </w:t>
      </w:r>
      <w:r w:rsidRPr="006F3E5C">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lang w:val="en-US"/>
        </w:rPr>
        <w:t>D</w:t>
      </w:r>
      <w:r w:rsidRPr="006F3E5C">
        <w:rPr>
          <w:rFonts w:ascii="Times New Roman" w:hAnsi="Times New Roman" w:cs="Times New Roman"/>
          <w:sz w:val="24"/>
          <w:szCs w:val="24"/>
          <w:vertAlign w:val="subscript"/>
          <w:lang w:val="en-US"/>
        </w:rPr>
        <w:t>i</w:t>
      </w:r>
      <w:r w:rsidRPr="006F3E5C">
        <w:rPr>
          <w:rFonts w:ascii="Times New Roman" w:hAnsi="Times New Roman" w:cs="Times New Roman"/>
          <w:sz w:val="24"/>
          <w:szCs w:val="24"/>
        </w:rPr>
        <w:t xml:space="preserve"> - предложение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-го Участника Процедуры закупки по стоимости расходов на эксплуатацию.</w:t>
      </w:r>
      <w:proofErr w:type="gramEnd"/>
      <w:r w:rsidRPr="006F3E5C">
        <w:rPr>
          <w:rFonts w:ascii="Times New Roman" w:hAnsi="Times New Roman" w:cs="Times New Roman"/>
          <w:sz w:val="24"/>
          <w:szCs w:val="24"/>
        </w:rPr>
        <w:t xml:space="preserve">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F3E5C">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«расходы на техническое обслуживание»</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F3E5C" w:rsidRDefault="003D286C" w:rsidP="00516B5E">
      <w:pPr>
        <w:numPr>
          <w:ilvl w:val="0"/>
          <w:numId w:val="2"/>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F3E5C" w:rsidRDefault="003D286C" w:rsidP="00516B5E">
      <w:pPr>
        <w:numPr>
          <w:ilvl w:val="0"/>
          <w:numId w:val="2"/>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с даты поставки товара, указанной в Документации Процедуры закупки;</w:t>
      </w:r>
    </w:p>
    <w:p w:rsidR="003D286C" w:rsidRPr="006F3E5C" w:rsidRDefault="003D286C" w:rsidP="00516B5E">
      <w:pPr>
        <w:numPr>
          <w:ilvl w:val="0"/>
          <w:numId w:val="2"/>
        </w:numPr>
        <w:spacing w:after="0" w:line="240" w:lineRule="auto"/>
        <w:ind w:left="0"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F3E5C" w:rsidRDefault="003D286C" w:rsidP="00516B5E">
      <w:pPr>
        <w:numPr>
          <w:ilvl w:val="0"/>
          <w:numId w:val="2"/>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срок технического обслуживания (в кварталах, месяцах, неделях, днях, часах).</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w:t>
      </w:r>
      <w:r w:rsidRPr="006F3E5C">
        <w:rPr>
          <w:rFonts w:ascii="Times New Roman" w:hAnsi="Times New Roman" w:cs="Times New Roman"/>
          <w:sz w:val="24"/>
          <w:szCs w:val="24"/>
        </w:rPr>
        <w:lastRenderedPageBreak/>
        <w:t xml:space="preserve">на техническое обслуживание указываются в единице измерения, установленной в Документации Процедуры закупки.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F3E5C" w:rsidRDefault="003D286C"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56213F0C" wp14:editId="547C90C4">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49CA8E23" wp14:editId="7ABBB3DF">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E</w:t>
      </w:r>
      <w:r w:rsidRPr="006F3E5C">
        <w:rPr>
          <w:rFonts w:ascii="Times New Roman" w:hAnsi="Times New Roman" w:cs="Times New Roman"/>
          <w:sz w:val="24"/>
          <w:szCs w:val="24"/>
          <w:vertAlign w:val="subscript"/>
          <w:lang w:val="en-US"/>
        </w:rPr>
        <w:t>max</w:t>
      </w:r>
      <w:proofErr w:type="spellEnd"/>
      <w:r w:rsidRPr="006F3E5C">
        <w:rPr>
          <w:rFonts w:ascii="Times New Roman" w:hAnsi="Times New Roman" w:cs="Times New Roman"/>
          <w:sz w:val="24"/>
          <w:szCs w:val="24"/>
        </w:rPr>
        <w:t> -</w:t>
      </w:r>
      <w:r w:rsidRPr="006F3E5C">
        <w:rPr>
          <w:rFonts w:ascii="Times New Roman" w:hAnsi="Times New Roman" w:cs="Times New Roman"/>
          <w:i/>
          <w:sz w:val="24"/>
          <w:szCs w:val="24"/>
        </w:rPr>
        <w:t> </w:t>
      </w:r>
      <w:r w:rsidRPr="006F3E5C">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F3E5C">
        <w:rPr>
          <w:rFonts w:ascii="Times New Roman" w:hAnsi="Times New Roman" w:cs="Times New Roman"/>
          <w:sz w:val="24"/>
          <w:szCs w:val="24"/>
          <w:lang w:val="en-US"/>
        </w:rPr>
        <w:t>E</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xml:space="preserve"> - предложение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F3E5C">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F3E5C"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w:t>
      </w:r>
      <w:r w:rsidRPr="006F3E5C">
        <w:rPr>
          <w:rFonts w:ascii="Times New Roman" w:hAnsi="Times New Roman" w:cs="Times New Roman"/>
          <w:sz w:val="24"/>
          <w:szCs w:val="24"/>
        </w:rPr>
        <w:lastRenderedPageBreak/>
        <w:t xml:space="preserve">календарной дате, такой срок (период) поставки не может применяться в целях оценки по указанному критерию.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F3E5C">
        <w:rPr>
          <w:rFonts w:ascii="Times New Roman" w:hAnsi="Times New Roman" w:cs="Times New Roman"/>
          <w:sz w:val="24"/>
          <w:szCs w:val="24"/>
        </w:rPr>
        <w:t xml:space="preserve">периодами) </w:t>
      </w:r>
      <w:proofErr w:type="gramEnd"/>
      <w:r w:rsidRPr="006F3E5C">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F3E5C">
        <w:rPr>
          <w:rFonts w:ascii="Times New Roman" w:hAnsi="Times New Roman" w:cs="Times New Roman"/>
          <w:sz w:val="24"/>
          <w:szCs w:val="24"/>
        </w:rPr>
        <w:t>максимальным</w:t>
      </w:r>
      <w:proofErr w:type="gramEnd"/>
      <w:r w:rsidRPr="006F3E5C">
        <w:rPr>
          <w:rFonts w:ascii="Times New Roman" w:hAnsi="Times New Roman" w:cs="Times New Roman"/>
          <w:sz w:val="24"/>
          <w:szCs w:val="24"/>
        </w:rPr>
        <w:t xml:space="preserve"> и минимальным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сроками поставки не может составлять меньше 10 процентов максимального срока поставки с даты заключения такого Договора.</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с даты заключения Договора.</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с даты заключения Договора либо устанавливается только максимальный срок поставки, при этом минимальный срок поставки принимается равным 0.</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0DF06614" wp14:editId="5A88CEAD">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Rf</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F</w:t>
      </w:r>
      <w:r w:rsidRPr="006F3E5C">
        <w:rPr>
          <w:rFonts w:ascii="Times New Roman" w:hAnsi="Times New Roman" w:cs="Times New Roman"/>
          <w:sz w:val="24"/>
          <w:szCs w:val="24"/>
          <w:vertAlign w:val="superscript"/>
          <w:lang w:val="en-US"/>
        </w:rPr>
        <w:t>max</w:t>
      </w:r>
      <w:proofErr w:type="spellEnd"/>
      <w:r w:rsidRPr="006F3E5C">
        <w:rPr>
          <w:rFonts w:ascii="Times New Roman" w:hAnsi="Times New Roman" w:cs="Times New Roman"/>
          <w:sz w:val="24"/>
          <w:szCs w:val="24"/>
        </w:rPr>
        <w:t> -</w:t>
      </w:r>
      <w:r w:rsidRPr="006F3E5C">
        <w:rPr>
          <w:rFonts w:ascii="Times New Roman" w:hAnsi="Times New Roman" w:cs="Times New Roman"/>
          <w:i/>
          <w:sz w:val="24"/>
          <w:szCs w:val="24"/>
        </w:rPr>
        <w:t> </w:t>
      </w:r>
      <w:r w:rsidRPr="006F3E5C">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F</w:t>
      </w:r>
      <w:r w:rsidRPr="006F3E5C">
        <w:rPr>
          <w:rFonts w:ascii="Times New Roman" w:hAnsi="Times New Roman" w:cs="Times New Roman"/>
          <w:sz w:val="24"/>
          <w:szCs w:val="24"/>
          <w:vertAlign w:val="superscript"/>
          <w:lang w:val="en-US"/>
        </w:rPr>
        <w:t>min</w:t>
      </w:r>
      <w:proofErr w:type="spellEnd"/>
      <w:r w:rsidRPr="006F3E5C">
        <w:rPr>
          <w:rFonts w:ascii="Times New Roman" w:hAnsi="Times New Roman" w:cs="Times New Roman"/>
          <w:sz w:val="24"/>
          <w:szCs w:val="24"/>
        </w:rPr>
        <w:t> -</w:t>
      </w:r>
      <w:r w:rsidRPr="006F3E5C">
        <w:rPr>
          <w:rFonts w:ascii="Times New Roman" w:hAnsi="Times New Roman" w:cs="Times New Roman"/>
          <w:i/>
          <w:sz w:val="24"/>
          <w:szCs w:val="24"/>
        </w:rPr>
        <w:t> </w:t>
      </w:r>
      <w:r w:rsidRPr="006F3E5C">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lang w:val="en-US"/>
        </w:rPr>
        <w:t>F</w:t>
      </w:r>
      <w:r w:rsidRPr="006F3E5C">
        <w:rPr>
          <w:rFonts w:ascii="Times New Roman" w:hAnsi="Times New Roman" w:cs="Times New Roman"/>
          <w:sz w:val="24"/>
          <w:szCs w:val="24"/>
          <w:vertAlign w:val="superscript"/>
          <w:lang w:val="en-US"/>
        </w:rPr>
        <w:t>i</w:t>
      </w:r>
      <w:r w:rsidRPr="006F3E5C">
        <w:rPr>
          <w:rFonts w:ascii="Times New Roman" w:hAnsi="Times New Roman" w:cs="Times New Roman"/>
          <w:sz w:val="24"/>
          <w:szCs w:val="24"/>
          <w:vertAlign w:val="subscript"/>
        </w:rPr>
        <w:t> </w:t>
      </w:r>
      <w:r w:rsidRPr="006F3E5C">
        <w:rPr>
          <w:rFonts w:ascii="Times New Roman" w:hAnsi="Times New Roman" w:cs="Times New Roman"/>
          <w:sz w:val="24"/>
          <w:szCs w:val="24"/>
        </w:rPr>
        <w:t>-</w:t>
      </w:r>
      <w:r w:rsidRPr="006F3E5C">
        <w:rPr>
          <w:rFonts w:ascii="Times New Roman" w:hAnsi="Times New Roman" w:cs="Times New Roman"/>
          <w:sz w:val="24"/>
          <w:szCs w:val="24"/>
          <w:vertAlign w:val="subscript"/>
        </w:rPr>
        <w:t> </w:t>
      </w:r>
      <w:r w:rsidRPr="006F3E5C">
        <w:rPr>
          <w:rFonts w:ascii="Times New Roman" w:hAnsi="Times New Roman" w:cs="Times New Roman"/>
          <w:sz w:val="24"/>
          <w:szCs w:val="24"/>
        </w:rPr>
        <w:t xml:space="preserve">предложение, содержащееся в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F3E5C" w:rsidRDefault="003D286C" w:rsidP="003D286C">
      <w:pPr>
        <w:spacing w:after="0" w:line="240" w:lineRule="auto"/>
        <w:ind w:firstLine="709"/>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4D6DB2A4" wp14:editId="046B17B9">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Rf</w:t>
      </w:r>
      <w:r w:rsidRPr="006F3E5C">
        <w:rPr>
          <w:rFonts w:ascii="Times New Roman" w:hAnsi="Times New Roman" w:cs="Times New Roman"/>
          <w:i/>
          <w:sz w:val="24"/>
          <w:szCs w:val="24"/>
          <w:vertAlign w:val="subscript"/>
          <w:lang w:val="en-US"/>
        </w:rPr>
        <w:t>i</w:t>
      </w:r>
      <w:proofErr w:type="spellEnd"/>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1B79B507" wp14:editId="27229673">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F3E5C">
        <w:rPr>
          <w:rFonts w:ascii="Times New Roman" w:hAnsi="Times New Roman" w:cs="Times New Roman"/>
          <w:i/>
          <w:sz w:val="24"/>
          <w:szCs w:val="24"/>
        </w:rPr>
        <w:t> </w:t>
      </w:r>
      <w:proofErr w:type="gramStart"/>
      <w:r w:rsidRPr="006F3E5C">
        <w:rPr>
          <w:rFonts w:ascii="Times New Roman" w:hAnsi="Times New Roman" w:cs="Times New Roman"/>
          <w:i/>
          <w:sz w:val="24"/>
          <w:szCs w:val="24"/>
        </w:rPr>
        <w:t>- </w:t>
      </w:r>
      <w:r w:rsidRPr="006F3E5C">
        <w:rPr>
          <w:rFonts w:ascii="Times New Roman" w:hAnsi="Times New Roman" w:cs="Times New Roman"/>
          <w:sz w:val="24"/>
          <w:szCs w:val="24"/>
        </w:rPr>
        <w:t xml:space="preserve">максимальный срок поставки по </w:t>
      </w:r>
      <w:r w:rsidRPr="006F3E5C">
        <w:rPr>
          <w:rFonts w:ascii="Times New Roman" w:hAnsi="Times New Roman" w:cs="Times New Roman"/>
          <w:sz w:val="24"/>
          <w:szCs w:val="24"/>
          <w:lang w:val="en-US"/>
        </w:rPr>
        <w:t>k</w:t>
      </w:r>
      <w:r w:rsidRPr="006F3E5C">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74F28980" wp14:editId="1791D788">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F3E5C">
        <w:rPr>
          <w:rFonts w:ascii="Times New Roman" w:hAnsi="Times New Roman" w:cs="Times New Roman"/>
          <w:i/>
          <w:sz w:val="24"/>
          <w:szCs w:val="24"/>
          <w:lang w:val="en-US"/>
        </w:rPr>
        <w:t> </w:t>
      </w:r>
      <w:proofErr w:type="gramStart"/>
      <w:r w:rsidRPr="006F3E5C">
        <w:rPr>
          <w:rFonts w:ascii="Times New Roman" w:hAnsi="Times New Roman" w:cs="Times New Roman"/>
          <w:i/>
          <w:sz w:val="24"/>
          <w:szCs w:val="24"/>
        </w:rPr>
        <w:t>-</w:t>
      </w:r>
      <w:r w:rsidRPr="006F3E5C">
        <w:rPr>
          <w:rFonts w:ascii="Times New Roman" w:hAnsi="Times New Roman" w:cs="Times New Roman"/>
          <w:i/>
          <w:sz w:val="24"/>
          <w:szCs w:val="24"/>
          <w:lang w:val="en-US"/>
        </w:rPr>
        <w:t> </w:t>
      </w:r>
      <w:r w:rsidRPr="006F3E5C">
        <w:rPr>
          <w:rFonts w:ascii="Times New Roman" w:hAnsi="Times New Roman" w:cs="Times New Roman"/>
          <w:sz w:val="24"/>
          <w:szCs w:val="24"/>
        </w:rPr>
        <w:t xml:space="preserve">минимальный срок поставки по </w:t>
      </w:r>
      <w:r w:rsidRPr="006F3E5C">
        <w:rPr>
          <w:rFonts w:ascii="Times New Roman" w:hAnsi="Times New Roman" w:cs="Times New Roman"/>
          <w:sz w:val="24"/>
          <w:szCs w:val="24"/>
          <w:lang w:val="en-US"/>
        </w:rPr>
        <w:t>k</w:t>
      </w:r>
      <w:r w:rsidRPr="006F3E5C">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510642C3" wp14:editId="783C222E">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F3E5C">
        <w:rPr>
          <w:rFonts w:ascii="Times New Roman" w:hAnsi="Times New Roman" w:cs="Times New Roman"/>
          <w:sz w:val="24"/>
          <w:szCs w:val="24"/>
          <w:lang w:val="en-US"/>
        </w:rPr>
        <w:t> </w:t>
      </w:r>
      <w:proofErr w:type="gramStart"/>
      <w:r w:rsidRPr="006F3E5C">
        <w:rPr>
          <w:rFonts w:ascii="Times New Roman" w:hAnsi="Times New Roman" w:cs="Times New Roman"/>
          <w:sz w:val="24"/>
          <w:szCs w:val="24"/>
        </w:rPr>
        <w:t>-</w:t>
      </w:r>
      <w:r w:rsidRPr="006F3E5C">
        <w:rPr>
          <w:rFonts w:ascii="Times New Roman" w:hAnsi="Times New Roman" w:cs="Times New Roman"/>
          <w:sz w:val="24"/>
          <w:szCs w:val="24"/>
          <w:lang w:val="en-US"/>
        </w:rPr>
        <w:t> </w:t>
      </w:r>
      <w:r w:rsidRPr="006F3E5C">
        <w:rPr>
          <w:rFonts w:ascii="Times New Roman" w:hAnsi="Times New Roman" w:cs="Times New Roman"/>
          <w:sz w:val="24"/>
          <w:szCs w:val="24"/>
        </w:rPr>
        <w:t xml:space="preserve">предложение, содержащееся в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w:t>
      </w:r>
      <w:r w:rsidRPr="006F3E5C">
        <w:rPr>
          <w:rFonts w:ascii="Times New Roman" w:hAnsi="Times New Roman" w:cs="Times New Roman"/>
          <w:sz w:val="24"/>
          <w:szCs w:val="24"/>
          <w:lang w:val="en-US"/>
        </w:rPr>
        <w:t>k</w:t>
      </w:r>
      <w:r w:rsidRPr="006F3E5C">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F3E5C">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F3E5C" w:rsidRDefault="003D286C" w:rsidP="003D286C">
      <w:pPr>
        <w:spacing w:after="0" w:line="240" w:lineRule="auto"/>
        <w:ind w:firstLine="709"/>
        <w:jc w:val="center"/>
        <w:rPr>
          <w:rFonts w:ascii="Times New Roman" w:hAnsi="Times New Roman" w:cs="Times New Roman"/>
          <w:sz w:val="24"/>
          <w:szCs w:val="24"/>
        </w:rPr>
      </w:pPr>
    </w:p>
    <w:p w:rsidR="003D286C" w:rsidRPr="006F3E5C" w:rsidRDefault="003D286C" w:rsidP="003D286C">
      <w:pPr>
        <w:spacing w:after="0" w:line="240" w:lineRule="auto"/>
        <w:ind w:firstLine="709"/>
        <w:jc w:val="both"/>
        <w:rPr>
          <w:rFonts w:ascii="Times New Roman" w:hAnsi="Times New Roman" w:cs="Times New Roman"/>
          <w:b/>
          <w:sz w:val="24"/>
          <w:szCs w:val="24"/>
        </w:rPr>
      </w:pPr>
      <w:r w:rsidRPr="006F3E5C">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F3E5C" w:rsidRDefault="003D286C" w:rsidP="00516B5E">
      <w:pPr>
        <w:numPr>
          <w:ilvl w:val="0"/>
          <w:numId w:val="2"/>
        </w:numPr>
        <w:spacing w:after="0" w:line="240" w:lineRule="auto"/>
        <w:ind w:left="0"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D286C" w:rsidRPr="006F3E5C" w:rsidRDefault="003D286C" w:rsidP="00516B5E">
      <w:pPr>
        <w:numPr>
          <w:ilvl w:val="0"/>
          <w:numId w:val="2"/>
        </w:numPr>
        <w:spacing w:after="0" w:line="240" w:lineRule="auto"/>
        <w:ind w:left="0"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F3E5C">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F3E5C" w:rsidRDefault="003D286C" w:rsidP="00516B5E">
      <w:pPr>
        <w:numPr>
          <w:ilvl w:val="0"/>
          <w:numId w:val="2"/>
        </w:numPr>
        <w:spacing w:after="0" w:line="240" w:lineRule="auto"/>
        <w:ind w:left="0"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lastRenderedPageBreak/>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F3E5C" w:rsidRDefault="003D286C" w:rsidP="003D286C">
      <w:pPr>
        <w:spacing w:after="0" w:line="240" w:lineRule="auto"/>
        <w:ind w:firstLine="709"/>
        <w:jc w:val="both"/>
        <w:rPr>
          <w:rFonts w:ascii="Times New Roman" w:hAnsi="Times New Roman" w:cs="Times New Roman"/>
          <w:sz w:val="24"/>
          <w:szCs w:val="24"/>
        </w:rPr>
      </w:pPr>
    </w:p>
    <w:p w:rsidR="003D286C" w:rsidRPr="006F3E5C" w:rsidRDefault="003D286C" w:rsidP="003D286C">
      <w:pPr>
        <w:spacing w:after="0" w:line="240" w:lineRule="auto"/>
        <w:ind w:firstLine="709"/>
        <w:jc w:val="center"/>
        <w:rPr>
          <w:rFonts w:ascii="Times New Roman" w:hAnsi="Times New Roman" w:cs="Times New Roman"/>
          <w:sz w:val="24"/>
          <w:szCs w:val="24"/>
        </w:rPr>
      </w:pPr>
      <w:r w:rsidRPr="006F3E5C">
        <w:rPr>
          <w:rFonts w:ascii="Times New Roman" w:hAnsi="Times New Roman" w:cs="Times New Roman"/>
          <w:noProof/>
          <w:sz w:val="24"/>
          <w:szCs w:val="24"/>
          <w:vertAlign w:val="subscript"/>
          <w:lang w:eastAsia="ru-RU"/>
        </w:rPr>
        <w:drawing>
          <wp:inline distT="0" distB="0" distL="0" distR="0" wp14:anchorId="35F83BC4" wp14:editId="0F19AE31">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F3E5C">
        <w:rPr>
          <w:rFonts w:ascii="Times New Roman" w:hAnsi="Times New Roman" w:cs="Times New Roman"/>
          <w:sz w:val="24"/>
          <w:szCs w:val="24"/>
        </w:rPr>
        <w:t>,</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где:</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Rg</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xml:space="preserve"> - рейтинг, присуждаемый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-й Заявке по указанному критерию;</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G</w:t>
      </w:r>
      <w:r w:rsidRPr="006F3E5C">
        <w:rPr>
          <w:rFonts w:ascii="Times New Roman" w:hAnsi="Times New Roman" w:cs="Times New Roman"/>
          <w:sz w:val="24"/>
          <w:szCs w:val="24"/>
          <w:vertAlign w:val="subscript"/>
          <w:lang w:val="en-US"/>
        </w:rPr>
        <w:t>min</w:t>
      </w:r>
      <w:proofErr w:type="spellEnd"/>
      <w:r w:rsidRPr="006F3E5C">
        <w:rPr>
          <w:rFonts w:ascii="Times New Roman" w:hAnsi="Times New Roman" w:cs="Times New Roman"/>
          <w:i/>
          <w:sz w:val="24"/>
          <w:szCs w:val="24"/>
        </w:rPr>
        <w:t> - </w:t>
      </w:r>
      <w:r w:rsidRPr="006F3E5C">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F3E5C" w:rsidRDefault="003D286C" w:rsidP="003D286C">
      <w:pPr>
        <w:spacing w:after="0" w:line="240" w:lineRule="auto"/>
        <w:ind w:firstLine="709"/>
        <w:jc w:val="both"/>
        <w:rPr>
          <w:rFonts w:ascii="Times New Roman" w:hAnsi="Times New Roman" w:cs="Times New Roman"/>
          <w:sz w:val="24"/>
          <w:szCs w:val="24"/>
        </w:rPr>
      </w:pPr>
      <w:proofErr w:type="spellStart"/>
      <w:r w:rsidRPr="006F3E5C">
        <w:rPr>
          <w:rFonts w:ascii="Times New Roman" w:hAnsi="Times New Roman" w:cs="Times New Roman"/>
          <w:sz w:val="24"/>
          <w:szCs w:val="24"/>
          <w:lang w:val="en-US"/>
        </w:rPr>
        <w:t>G</w:t>
      </w:r>
      <w:r w:rsidRPr="006F3E5C">
        <w:rPr>
          <w:rFonts w:ascii="Times New Roman" w:hAnsi="Times New Roman" w:cs="Times New Roman"/>
          <w:sz w:val="24"/>
          <w:szCs w:val="24"/>
          <w:vertAlign w:val="subscript"/>
          <w:lang w:val="en-US"/>
        </w:rPr>
        <w:t>i</w:t>
      </w:r>
      <w:proofErr w:type="spellEnd"/>
      <w:r w:rsidRPr="006F3E5C">
        <w:rPr>
          <w:rFonts w:ascii="Times New Roman" w:hAnsi="Times New Roman" w:cs="Times New Roman"/>
          <w:sz w:val="24"/>
          <w:szCs w:val="24"/>
        </w:rPr>
        <w:t xml:space="preserve"> - предложение </w:t>
      </w:r>
      <w:proofErr w:type="spellStart"/>
      <w:r w:rsidRPr="006F3E5C">
        <w:rPr>
          <w:rFonts w:ascii="Times New Roman" w:hAnsi="Times New Roman" w:cs="Times New Roman"/>
          <w:sz w:val="24"/>
          <w:szCs w:val="24"/>
          <w:lang w:val="en-US"/>
        </w:rPr>
        <w:t>i</w:t>
      </w:r>
      <w:proofErr w:type="spellEnd"/>
      <w:r w:rsidRPr="006F3E5C">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F3E5C" w:rsidRDefault="003D286C" w:rsidP="003D286C">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F3E5C" w:rsidRDefault="003D286C" w:rsidP="003D286C">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F3E5C" w:rsidRDefault="003D286C" w:rsidP="003D286C">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F3E5C" w:rsidRDefault="003D286C" w:rsidP="003D286C">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F3E5C" w:rsidRDefault="003D286C" w:rsidP="003D286C">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Заявке, набравшей наибольший итоговый рейтинг, присваивается первый номер.</w:t>
      </w:r>
    </w:p>
    <w:p w:rsidR="00781D78" w:rsidRPr="006F3E5C" w:rsidRDefault="00781D78" w:rsidP="00283FD7">
      <w:pPr>
        <w:spacing w:after="0" w:line="240" w:lineRule="auto"/>
        <w:ind w:firstLine="709"/>
        <w:jc w:val="both"/>
        <w:rPr>
          <w:rFonts w:ascii="Times New Roman" w:hAnsi="Times New Roman" w:cs="Times New Roman"/>
          <w:sz w:val="24"/>
          <w:szCs w:val="24"/>
        </w:rPr>
      </w:pPr>
    </w:p>
    <w:p w:rsidR="00B22361" w:rsidRPr="006F3E5C" w:rsidRDefault="00B22361" w:rsidP="00283FD7">
      <w:pPr>
        <w:spacing w:after="0" w:line="240" w:lineRule="auto"/>
        <w:ind w:firstLine="709"/>
        <w:jc w:val="both"/>
        <w:rPr>
          <w:rFonts w:ascii="Times New Roman" w:hAnsi="Times New Roman" w:cs="Times New Roman"/>
        </w:rPr>
      </w:pPr>
    </w:p>
    <w:p w:rsidR="00B7360A" w:rsidRPr="006F3E5C" w:rsidRDefault="00857502" w:rsidP="00283FD7">
      <w:pPr>
        <w:pStyle w:val="2"/>
        <w:spacing w:before="0" w:line="240" w:lineRule="auto"/>
        <w:ind w:firstLine="709"/>
        <w:rPr>
          <w:rFonts w:ascii="Times New Roman" w:hAnsi="Times New Roman" w:cs="Times New Roman"/>
          <w:color w:val="auto"/>
        </w:rPr>
      </w:pPr>
      <w:bookmarkStart w:id="24" w:name="_Toc319271135"/>
      <w:r w:rsidRPr="006F3E5C">
        <w:rPr>
          <w:rFonts w:ascii="Times New Roman" w:hAnsi="Times New Roman" w:cs="Times New Roman"/>
          <w:color w:val="auto"/>
        </w:rPr>
        <w:t>4.10</w:t>
      </w:r>
      <w:r w:rsidR="00B7360A" w:rsidRPr="006F3E5C">
        <w:rPr>
          <w:rFonts w:ascii="Times New Roman" w:hAnsi="Times New Roman" w:cs="Times New Roman"/>
          <w:color w:val="auto"/>
        </w:rPr>
        <w:t xml:space="preserve">. Определение </w:t>
      </w:r>
      <w:r w:rsidR="0006307C" w:rsidRPr="006F3E5C">
        <w:rPr>
          <w:rFonts w:ascii="Times New Roman" w:hAnsi="Times New Roman" w:cs="Times New Roman"/>
          <w:color w:val="auto"/>
        </w:rPr>
        <w:t>п</w:t>
      </w:r>
      <w:r w:rsidR="00B7360A" w:rsidRPr="006F3E5C">
        <w:rPr>
          <w:rFonts w:ascii="Times New Roman" w:hAnsi="Times New Roman" w:cs="Times New Roman"/>
          <w:color w:val="auto"/>
        </w:rPr>
        <w:t xml:space="preserve">обедителя </w:t>
      </w:r>
      <w:r w:rsidR="0006307C" w:rsidRPr="006F3E5C">
        <w:rPr>
          <w:rFonts w:ascii="Times New Roman" w:hAnsi="Times New Roman" w:cs="Times New Roman"/>
          <w:color w:val="auto"/>
        </w:rPr>
        <w:t>п</w:t>
      </w:r>
      <w:r w:rsidR="00B7360A" w:rsidRPr="006F3E5C">
        <w:rPr>
          <w:rFonts w:ascii="Times New Roman" w:hAnsi="Times New Roman" w:cs="Times New Roman"/>
          <w:color w:val="auto"/>
        </w:rPr>
        <w:t>роцедуры закупки</w:t>
      </w:r>
      <w:bookmarkEnd w:id="24"/>
    </w:p>
    <w:p w:rsidR="00953521" w:rsidRPr="006F3E5C" w:rsidRDefault="00B7360A"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szCs w:val="24"/>
        </w:rPr>
        <w:t>4.1</w:t>
      </w:r>
      <w:r w:rsidR="00857502" w:rsidRPr="006F3E5C">
        <w:rPr>
          <w:rFonts w:ascii="Times New Roman" w:hAnsi="Times New Roman" w:cs="Times New Roman"/>
          <w:sz w:val="24"/>
          <w:szCs w:val="24"/>
        </w:rPr>
        <w:t>0</w:t>
      </w:r>
      <w:r w:rsidRPr="006F3E5C">
        <w:rPr>
          <w:rFonts w:ascii="Times New Roman" w:hAnsi="Times New Roman" w:cs="Times New Roman"/>
          <w:sz w:val="24"/>
          <w:szCs w:val="24"/>
        </w:rPr>
        <w:t xml:space="preserve">.1. </w:t>
      </w:r>
      <w:r w:rsidR="00953521" w:rsidRPr="006F3E5C">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6F3E5C">
        <w:rPr>
          <w:rFonts w:ascii="Times New Roman" w:hAnsi="Times New Roman" w:cs="Times New Roman"/>
          <w:sz w:val="24"/>
        </w:rPr>
        <w:t>участие</w:t>
      </w:r>
      <w:proofErr w:type="gramEnd"/>
      <w:r w:rsidR="00953521" w:rsidRPr="006F3E5C">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 xml:space="preserve">1) о месте, дате, времени проведения оценки и сопоставления таких заявок; </w:t>
      </w:r>
    </w:p>
    <w:p w:rsidR="00953521" w:rsidRPr="006F3E5C" w:rsidRDefault="00FD160A"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2) об участниках запроса предложений, заявки на участие в запросе предложений</w:t>
      </w:r>
      <w:r w:rsidR="00953521" w:rsidRPr="006F3E5C">
        <w:rPr>
          <w:rFonts w:ascii="Times New Roman" w:hAnsi="Times New Roman" w:cs="Times New Roman"/>
          <w:sz w:val="24"/>
        </w:rPr>
        <w:t xml:space="preserve"> которых были рассмотрены;</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3) о порядке оценки и о сопоставле</w:t>
      </w:r>
      <w:r w:rsidR="00FD160A" w:rsidRPr="006F3E5C">
        <w:rPr>
          <w:rFonts w:ascii="Times New Roman" w:hAnsi="Times New Roman" w:cs="Times New Roman"/>
          <w:sz w:val="24"/>
        </w:rPr>
        <w:t>нии заявок на участие в запросе предложений</w:t>
      </w:r>
      <w:r w:rsidRPr="006F3E5C">
        <w:rPr>
          <w:rFonts w:ascii="Times New Roman" w:hAnsi="Times New Roman" w:cs="Times New Roman"/>
          <w:sz w:val="24"/>
        </w:rPr>
        <w:t xml:space="preserve">; </w:t>
      </w:r>
    </w:p>
    <w:p w:rsidR="00953521" w:rsidRPr="006F3E5C" w:rsidRDefault="00953521" w:rsidP="00953521">
      <w:pPr>
        <w:spacing w:after="0" w:line="240" w:lineRule="auto"/>
        <w:ind w:firstLine="709"/>
        <w:jc w:val="both"/>
        <w:rPr>
          <w:rFonts w:ascii="Times New Roman" w:hAnsi="Times New Roman" w:cs="Times New Roman"/>
          <w:sz w:val="24"/>
        </w:rPr>
      </w:pPr>
      <w:proofErr w:type="gramStart"/>
      <w:r w:rsidRPr="006F3E5C">
        <w:rPr>
          <w:rFonts w:ascii="Times New Roman" w:hAnsi="Times New Roman" w:cs="Times New Roman"/>
          <w:sz w:val="24"/>
        </w:rPr>
        <w:lastRenderedPageBreak/>
        <w:t>4) о принятом на основании результатов оценки и сопоставления заяв</w:t>
      </w:r>
      <w:r w:rsidR="00FD160A" w:rsidRPr="006F3E5C">
        <w:rPr>
          <w:rFonts w:ascii="Times New Roman" w:hAnsi="Times New Roman" w:cs="Times New Roman"/>
          <w:sz w:val="24"/>
        </w:rPr>
        <w:t>ок на участие в запросе предложений</w:t>
      </w:r>
      <w:r w:rsidRPr="006F3E5C">
        <w:rPr>
          <w:rFonts w:ascii="Times New Roman" w:hAnsi="Times New Roman" w:cs="Times New Roman"/>
          <w:sz w:val="24"/>
        </w:rPr>
        <w:t>;</w:t>
      </w:r>
      <w:proofErr w:type="gramEnd"/>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5) о присвоен</w:t>
      </w:r>
      <w:r w:rsidR="00FD160A" w:rsidRPr="006F3E5C">
        <w:rPr>
          <w:rFonts w:ascii="Times New Roman" w:hAnsi="Times New Roman" w:cs="Times New Roman"/>
          <w:sz w:val="24"/>
        </w:rPr>
        <w:t>ии заявкам на участие в запросе предложений</w:t>
      </w:r>
      <w:r w:rsidRPr="006F3E5C">
        <w:rPr>
          <w:rFonts w:ascii="Times New Roman" w:hAnsi="Times New Roman" w:cs="Times New Roman"/>
          <w:sz w:val="24"/>
        </w:rPr>
        <w:t xml:space="preserve"> порядковых номеров; </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6) сведения о решении комиссии о присвоен</w:t>
      </w:r>
      <w:r w:rsidR="00FD160A" w:rsidRPr="006F3E5C">
        <w:rPr>
          <w:rFonts w:ascii="Times New Roman" w:hAnsi="Times New Roman" w:cs="Times New Roman"/>
          <w:sz w:val="24"/>
        </w:rPr>
        <w:t>ии заявкам на участие в запросе предложений</w:t>
      </w:r>
      <w:r w:rsidRPr="006F3E5C">
        <w:rPr>
          <w:rFonts w:ascii="Times New Roman" w:hAnsi="Times New Roman" w:cs="Times New Roman"/>
          <w:sz w:val="24"/>
        </w:rPr>
        <w:t xml:space="preserve"> значений по каждому из предусмотренных критериев оценки заявок на уч</w:t>
      </w:r>
      <w:r w:rsidR="00FD160A" w:rsidRPr="006F3E5C">
        <w:rPr>
          <w:rFonts w:ascii="Times New Roman" w:hAnsi="Times New Roman" w:cs="Times New Roman"/>
          <w:sz w:val="24"/>
        </w:rPr>
        <w:t>астие в запросе предложений</w:t>
      </w:r>
      <w:r w:rsidRPr="006F3E5C">
        <w:rPr>
          <w:rFonts w:ascii="Times New Roman" w:hAnsi="Times New Roman" w:cs="Times New Roman"/>
          <w:sz w:val="24"/>
        </w:rPr>
        <w:t>;</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7) наименования (для юридических лиц), фамилии, имена, отчества (для физических лиц) и по</w:t>
      </w:r>
      <w:r w:rsidR="0089291B" w:rsidRPr="006F3E5C">
        <w:rPr>
          <w:rFonts w:ascii="Times New Roman" w:hAnsi="Times New Roman" w:cs="Times New Roman"/>
          <w:sz w:val="24"/>
        </w:rPr>
        <w:t>чтовые адреса участников запроса предложений</w:t>
      </w:r>
      <w:r w:rsidR="00FD160A" w:rsidRPr="006F3E5C">
        <w:rPr>
          <w:rFonts w:ascii="Times New Roman" w:hAnsi="Times New Roman" w:cs="Times New Roman"/>
          <w:sz w:val="24"/>
        </w:rPr>
        <w:t>, заявкам на участие в запросе предложений</w:t>
      </w:r>
      <w:r w:rsidRPr="006F3E5C">
        <w:rPr>
          <w:rFonts w:ascii="Times New Roman" w:hAnsi="Times New Roman" w:cs="Times New Roman"/>
          <w:sz w:val="24"/>
        </w:rPr>
        <w:t xml:space="preserve"> которых присвоен первый и второй номера.</w:t>
      </w:r>
    </w:p>
    <w:p w:rsidR="00953521" w:rsidRPr="006F3E5C" w:rsidRDefault="00953521" w:rsidP="00953521">
      <w:pPr>
        <w:spacing w:after="0" w:line="240" w:lineRule="auto"/>
        <w:ind w:firstLine="709"/>
        <w:jc w:val="both"/>
        <w:rPr>
          <w:rFonts w:ascii="Times New Roman" w:hAnsi="Times New Roman" w:cs="Times New Roman"/>
          <w:sz w:val="24"/>
        </w:rPr>
      </w:pPr>
      <w:r w:rsidRPr="006F3E5C">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F3E5C" w:rsidRDefault="00857502" w:rsidP="00953521">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4.10.</w:t>
      </w:r>
      <w:r w:rsidR="00B7360A" w:rsidRPr="006F3E5C">
        <w:rPr>
          <w:rFonts w:ascii="Times New Roman" w:hAnsi="Times New Roman" w:cs="Times New Roman"/>
          <w:sz w:val="24"/>
          <w:szCs w:val="24"/>
        </w:rPr>
        <w:t>2</w:t>
      </w:r>
      <w:r w:rsidR="00595FCA" w:rsidRPr="006F3E5C">
        <w:rPr>
          <w:rFonts w:ascii="Times New Roman" w:hAnsi="Times New Roman" w:cs="Times New Roman"/>
          <w:sz w:val="24"/>
          <w:szCs w:val="24"/>
        </w:rPr>
        <w:t>.</w:t>
      </w:r>
      <w:r w:rsidR="00B7360A" w:rsidRPr="006F3E5C">
        <w:rPr>
          <w:rFonts w:ascii="Times New Roman" w:hAnsi="Times New Roman" w:cs="Times New Roman"/>
          <w:sz w:val="24"/>
          <w:szCs w:val="24"/>
        </w:rPr>
        <w:t xml:space="preserve"> В случае если </w:t>
      </w:r>
      <w:proofErr w:type="gramStart"/>
      <w:r w:rsidR="00B7360A" w:rsidRPr="006F3E5C">
        <w:rPr>
          <w:rFonts w:ascii="Times New Roman" w:hAnsi="Times New Roman" w:cs="Times New Roman"/>
          <w:sz w:val="24"/>
          <w:szCs w:val="24"/>
        </w:rPr>
        <w:t xml:space="preserve">на основании результатов рассмотрения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аявок принято решение об отказе в допуске к участию в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апросе</w:t>
      </w:r>
      <w:proofErr w:type="gramEnd"/>
      <w:r w:rsidR="00B7360A" w:rsidRPr="006F3E5C">
        <w:rPr>
          <w:rFonts w:ascii="Times New Roman" w:hAnsi="Times New Roman" w:cs="Times New Roman"/>
          <w:sz w:val="24"/>
          <w:szCs w:val="24"/>
        </w:rPr>
        <w:t xml:space="preserve"> предложений всех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частников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или о допуске к участию в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апросе предложений только одного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частника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апрос предложений признается несостоявшимся.</w:t>
      </w:r>
    </w:p>
    <w:p w:rsidR="00B7360A" w:rsidRPr="006F3E5C" w:rsidRDefault="00857502"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4.10.</w:t>
      </w:r>
      <w:r w:rsidR="00B7360A" w:rsidRPr="006F3E5C">
        <w:rPr>
          <w:rFonts w:ascii="Times New Roman" w:hAnsi="Times New Roman" w:cs="Times New Roman"/>
          <w:sz w:val="24"/>
          <w:szCs w:val="24"/>
        </w:rPr>
        <w:t xml:space="preserve">3. В случае если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роцедура закупки признана несостоявшейся и только одна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аявка удовлетворяет всем требованиям </w:t>
      </w:r>
      <w:r w:rsidR="00A70674" w:rsidRPr="006F3E5C">
        <w:rPr>
          <w:rFonts w:ascii="Times New Roman" w:hAnsi="Times New Roman" w:cs="Times New Roman"/>
          <w:sz w:val="24"/>
          <w:szCs w:val="24"/>
        </w:rPr>
        <w:t>д</w:t>
      </w:r>
      <w:r w:rsidR="00B7360A" w:rsidRPr="006F3E5C">
        <w:rPr>
          <w:rFonts w:ascii="Times New Roman" w:hAnsi="Times New Roman" w:cs="Times New Roman"/>
          <w:sz w:val="24"/>
          <w:szCs w:val="24"/>
        </w:rPr>
        <w:t xml:space="preserve">окументации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w:t>
      </w:r>
      <w:r w:rsidR="00A70674" w:rsidRPr="006F3E5C">
        <w:rPr>
          <w:rFonts w:ascii="Times New Roman" w:hAnsi="Times New Roman" w:cs="Times New Roman"/>
          <w:sz w:val="24"/>
          <w:szCs w:val="24"/>
        </w:rPr>
        <w:t>к</w:t>
      </w:r>
      <w:r w:rsidR="00B7360A" w:rsidRPr="006F3E5C">
        <w:rPr>
          <w:rFonts w:ascii="Times New Roman" w:hAnsi="Times New Roman" w:cs="Times New Roman"/>
          <w:sz w:val="24"/>
          <w:szCs w:val="24"/>
        </w:rPr>
        <w:t xml:space="preserve">омиссия вправе принять решение о заключении </w:t>
      </w:r>
      <w:r w:rsidR="00A70674" w:rsidRPr="006F3E5C">
        <w:rPr>
          <w:rFonts w:ascii="Times New Roman" w:hAnsi="Times New Roman" w:cs="Times New Roman"/>
          <w:sz w:val="24"/>
          <w:szCs w:val="24"/>
        </w:rPr>
        <w:t>д</w:t>
      </w:r>
      <w:r w:rsidR="00B7360A" w:rsidRPr="006F3E5C">
        <w:rPr>
          <w:rFonts w:ascii="Times New Roman" w:hAnsi="Times New Roman" w:cs="Times New Roman"/>
          <w:sz w:val="24"/>
          <w:szCs w:val="24"/>
        </w:rPr>
        <w:t xml:space="preserve">оговора с единственным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частником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частником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аявке и в </w:t>
      </w:r>
      <w:r w:rsidR="00A70674" w:rsidRPr="006F3E5C">
        <w:rPr>
          <w:rFonts w:ascii="Times New Roman" w:hAnsi="Times New Roman" w:cs="Times New Roman"/>
          <w:sz w:val="24"/>
          <w:szCs w:val="24"/>
        </w:rPr>
        <w:t>д</w:t>
      </w:r>
      <w:r w:rsidR="00B7360A" w:rsidRPr="006F3E5C">
        <w:rPr>
          <w:rFonts w:ascii="Times New Roman" w:hAnsi="Times New Roman" w:cs="Times New Roman"/>
          <w:sz w:val="24"/>
          <w:szCs w:val="24"/>
        </w:rPr>
        <w:t xml:space="preserve">окументации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Такой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не вправе отказаться от заключения </w:t>
      </w:r>
      <w:r w:rsidR="00A70674" w:rsidRPr="006F3E5C">
        <w:rPr>
          <w:rFonts w:ascii="Times New Roman" w:hAnsi="Times New Roman" w:cs="Times New Roman"/>
          <w:sz w:val="24"/>
          <w:szCs w:val="24"/>
        </w:rPr>
        <w:t>д</w:t>
      </w:r>
      <w:r w:rsidR="00B7360A" w:rsidRPr="006F3E5C">
        <w:rPr>
          <w:rFonts w:ascii="Times New Roman" w:hAnsi="Times New Roman" w:cs="Times New Roman"/>
          <w:sz w:val="24"/>
          <w:szCs w:val="24"/>
        </w:rPr>
        <w:t xml:space="preserve">оговора. Договор с единственным </w:t>
      </w:r>
      <w:r w:rsidR="00A70674" w:rsidRPr="006F3E5C">
        <w:rPr>
          <w:rFonts w:ascii="Times New Roman" w:hAnsi="Times New Roman" w:cs="Times New Roman"/>
          <w:sz w:val="24"/>
          <w:szCs w:val="24"/>
        </w:rPr>
        <w:t>у</w:t>
      </w:r>
      <w:r w:rsidR="00B7360A" w:rsidRPr="006F3E5C">
        <w:rPr>
          <w:rFonts w:ascii="Times New Roman" w:hAnsi="Times New Roman" w:cs="Times New Roman"/>
          <w:sz w:val="24"/>
          <w:szCs w:val="24"/>
        </w:rPr>
        <w:t xml:space="preserve">частником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допущенным к участию в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роцедуре закупки, может быть </w:t>
      </w:r>
      <w:r w:rsidR="002C2C87" w:rsidRPr="006F3E5C">
        <w:rPr>
          <w:rFonts w:ascii="Times New Roman" w:hAnsi="Times New Roman" w:cs="Times New Roman"/>
          <w:sz w:val="24"/>
          <w:szCs w:val="24"/>
        </w:rPr>
        <w:t xml:space="preserve">заключен не ранее чем через 10 (десять) </w:t>
      </w:r>
      <w:r w:rsidR="00B7360A" w:rsidRPr="006F3E5C">
        <w:rPr>
          <w:rFonts w:ascii="Times New Roman" w:hAnsi="Times New Roman" w:cs="Times New Roman"/>
          <w:sz w:val="24"/>
          <w:szCs w:val="24"/>
        </w:rPr>
        <w:t xml:space="preserve">дней со дня </w:t>
      </w:r>
      <w:r w:rsidR="002C2C87" w:rsidRPr="006F3E5C">
        <w:rPr>
          <w:rFonts w:ascii="Times New Roman" w:hAnsi="Times New Roman" w:cs="Times New Roman"/>
          <w:sz w:val="24"/>
          <w:szCs w:val="24"/>
        </w:rPr>
        <w:t>размещения</w:t>
      </w:r>
      <w:r w:rsidR="00B7360A" w:rsidRPr="006F3E5C">
        <w:rPr>
          <w:rFonts w:ascii="Times New Roman" w:hAnsi="Times New Roman" w:cs="Times New Roman"/>
          <w:sz w:val="24"/>
          <w:szCs w:val="24"/>
        </w:rPr>
        <w:t xml:space="preserve"> протокола рассмотрения и оценки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аявок</w:t>
      </w:r>
      <w:r w:rsidR="002C2C87" w:rsidRPr="006F3E5C">
        <w:rPr>
          <w:rFonts w:ascii="Times New Roman" w:hAnsi="Times New Roman" w:cs="Times New Roman"/>
          <w:sz w:val="24"/>
          <w:szCs w:val="24"/>
        </w:rPr>
        <w:t xml:space="preserve"> на официальном сайте Организатора процедуры закупки</w:t>
      </w:r>
      <w:r w:rsidR="00B7360A" w:rsidRPr="006F3E5C">
        <w:rPr>
          <w:rFonts w:ascii="Times New Roman" w:hAnsi="Times New Roman" w:cs="Times New Roman"/>
          <w:sz w:val="24"/>
          <w:szCs w:val="24"/>
        </w:rPr>
        <w:t>.</w:t>
      </w:r>
    </w:p>
    <w:p w:rsidR="00B7360A" w:rsidRPr="006F3E5C" w:rsidRDefault="00857502"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4.10.</w:t>
      </w:r>
      <w:r w:rsidR="00B7360A" w:rsidRPr="006F3E5C">
        <w:rPr>
          <w:rFonts w:ascii="Times New Roman" w:hAnsi="Times New Roman" w:cs="Times New Roman"/>
          <w:sz w:val="24"/>
          <w:szCs w:val="24"/>
        </w:rPr>
        <w:t xml:space="preserve">4.  Протокол рассмотрения и оценки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аявок на участие в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роцедуре закупки, который ведется </w:t>
      </w:r>
      <w:r w:rsidR="00A70674" w:rsidRPr="006F3E5C">
        <w:rPr>
          <w:rFonts w:ascii="Times New Roman" w:hAnsi="Times New Roman" w:cs="Times New Roman"/>
          <w:sz w:val="24"/>
          <w:szCs w:val="24"/>
        </w:rPr>
        <w:t>к</w:t>
      </w:r>
      <w:r w:rsidR="00B7360A" w:rsidRPr="006F3E5C">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F3E5C">
        <w:rPr>
          <w:rFonts w:ascii="Times New Roman" w:hAnsi="Times New Roman" w:cs="Times New Roman"/>
          <w:sz w:val="24"/>
          <w:szCs w:val="24"/>
        </w:rPr>
        <w:t>к</w:t>
      </w:r>
      <w:r w:rsidR="00B7360A" w:rsidRPr="006F3E5C">
        <w:rPr>
          <w:rFonts w:ascii="Times New Roman" w:hAnsi="Times New Roman" w:cs="Times New Roman"/>
          <w:sz w:val="24"/>
          <w:szCs w:val="24"/>
        </w:rPr>
        <w:t xml:space="preserve">омиссии в день окончания рассмотрения и оценки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аявок. Протокол рассмотрения и оценки </w:t>
      </w:r>
      <w:r w:rsidR="00A70674" w:rsidRPr="006F3E5C">
        <w:rPr>
          <w:rFonts w:ascii="Times New Roman" w:hAnsi="Times New Roman" w:cs="Times New Roman"/>
          <w:sz w:val="24"/>
          <w:szCs w:val="24"/>
        </w:rPr>
        <w:t>з</w:t>
      </w:r>
      <w:r w:rsidR="00B7360A" w:rsidRPr="006F3E5C">
        <w:rPr>
          <w:rFonts w:ascii="Times New Roman" w:hAnsi="Times New Roman" w:cs="Times New Roman"/>
          <w:sz w:val="24"/>
          <w:szCs w:val="24"/>
        </w:rPr>
        <w:t xml:space="preserve">аявок составляется в </w:t>
      </w:r>
      <w:r w:rsidR="002C2C87" w:rsidRPr="006F3E5C">
        <w:rPr>
          <w:rFonts w:ascii="Times New Roman" w:hAnsi="Times New Roman" w:cs="Times New Roman"/>
          <w:sz w:val="24"/>
          <w:szCs w:val="24"/>
        </w:rPr>
        <w:t>2 (двух</w:t>
      </w:r>
      <w:r w:rsidR="00B7360A" w:rsidRPr="006F3E5C">
        <w:rPr>
          <w:rFonts w:ascii="Times New Roman" w:hAnsi="Times New Roman" w:cs="Times New Roman"/>
          <w:sz w:val="24"/>
          <w:szCs w:val="24"/>
        </w:rPr>
        <w:t xml:space="preserve">) экземплярах, один из которых передается </w:t>
      </w:r>
      <w:r w:rsidR="00A70674" w:rsidRPr="006F3E5C">
        <w:rPr>
          <w:rFonts w:ascii="Times New Roman" w:hAnsi="Times New Roman" w:cs="Times New Roman"/>
          <w:sz w:val="24"/>
          <w:szCs w:val="24"/>
        </w:rPr>
        <w:t>к</w:t>
      </w:r>
      <w:r w:rsidR="00B7360A" w:rsidRPr="006F3E5C">
        <w:rPr>
          <w:rFonts w:ascii="Times New Roman" w:hAnsi="Times New Roman" w:cs="Times New Roman"/>
          <w:sz w:val="24"/>
          <w:szCs w:val="24"/>
        </w:rPr>
        <w:t xml:space="preserve">омиссией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обедителю </w:t>
      </w:r>
      <w:r w:rsidR="00A70674" w:rsidRPr="006F3E5C">
        <w:rPr>
          <w:rFonts w:ascii="Times New Roman" w:hAnsi="Times New Roman" w:cs="Times New Roman"/>
          <w:sz w:val="24"/>
          <w:szCs w:val="24"/>
        </w:rPr>
        <w:t>п</w:t>
      </w:r>
      <w:r w:rsidR="00B7360A" w:rsidRPr="006F3E5C">
        <w:rPr>
          <w:rFonts w:ascii="Times New Roman" w:hAnsi="Times New Roman" w:cs="Times New Roman"/>
          <w:sz w:val="24"/>
          <w:szCs w:val="24"/>
        </w:rPr>
        <w:t xml:space="preserve">роцедуры закупки. </w:t>
      </w:r>
    </w:p>
    <w:p w:rsidR="00B7360A" w:rsidRPr="006F3E5C" w:rsidRDefault="00857502"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4.10.</w:t>
      </w:r>
      <w:r w:rsidR="00B7360A" w:rsidRPr="006F3E5C">
        <w:rPr>
          <w:rFonts w:ascii="Times New Roman" w:hAnsi="Times New Roman" w:cs="Times New Roman"/>
          <w:sz w:val="24"/>
          <w:szCs w:val="24"/>
        </w:rPr>
        <w:t xml:space="preserve">5. </w:t>
      </w:r>
      <w:r w:rsidR="00583DB3" w:rsidRPr="006F3E5C">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F3E5C">
        <w:rPr>
          <w:rFonts w:ascii="Times New Roman" w:hAnsi="Times New Roman" w:cs="Times New Roman"/>
          <w:sz w:val="24"/>
          <w:szCs w:val="24"/>
        </w:rPr>
        <w:t>Организатора</w:t>
      </w:r>
      <w:r w:rsidR="00583DB3" w:rsidRPr="006F3E5C">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F3E5C" w:rsidRDefault="007A1995" w:rsidP="00283FD7">
      <w:pPr>
        <w:pStyle w:val="2"/>
        <w:spacing w:before="0" w:line="240" w:lineRule="auto"/>
        <w:ind w:firstLine="709"/>
        <w:rPr>
          <w:rFonts w:ascii="Times New Roman" w:hAnsi="Times New Roman" w:cs="Times New Roman"/>
          <w:color w:val="auto"/>
        </w:rPr>
      </w:pPr>
      <w:bookmarkStart w:id="25" w:name="_Toc319271136"/>
      <w:r w:rsidRPr="006F3E5C">
        <w:rPr>
          <w:rFonts w:ascii="Times New Roman" w:hAnsi="Times New Roman" w:cs="Times New Roman"/>
          <w:color w:val="auto"/>
        </w:rPr>
        <w:t>4.1</w:t>
      </w:r>
      <w:r w:rsidR="00FB1521" w:rsidRPr="006F3E5C">
        <w:rPr>
          <w:rFonts w:ascii="Times New Roman" w:hAnsi="Times New Roman" w:cs="Times New Roman"/>
          <w:color w:val="auto"/>
        </w:rPr>
        <w:t>1</w:t>
      </w:r>
      <w:r w:rsidRPr="006F3E5C">
        <w:rPr>
          <w:rFonts w:ascii="Times New Roman" w:hAnsi="Times New Roman" w:cs="Times New Roman"/>
          <w:color w:val="auto"/>
        </w:rPr>
        <w:t xml:space="preserve">. Порядок заключения </w:t>
      </w:r>
      <w:r w:rsidR="00E5314C" w:rsidRPr="006F3E5C">
        <w:rPr>
          <w:rFonts w:ascii="Times New Roman" w:hAnsi="Times New Roman" w:cs="Times New Roman"/>
          <w:color w:val="auto"/>
        </w:rPr>
        <w:t>д</w:t>
      </w:r>
      <w:r w:rsidRPr="006F3E5C">
        <w:rPr>
          <w:rFonts w:ascii="Times New Roman" w:hAnsi="Times New Roman" w:cs="Times New Roman"/>
          <w:color w:val="auto"/>
        </w:rPr>
        <w:t>оговора</w:t>
      </w:r>
      <w:bookmarkEnd w:id="25"/>
      <w:r w:rsidRPr="006F3E5C">
        <w:rPr>
          <w:rFonts w:ascii="Times New Roman" w:hAnsi="Times New Roman" w:cs="Times New Roman"/>
          <w:color w:val="auto"/>
        </w:rPr>
        <w:t xml:space="preserve"> </w:t>
      </w:r>
    </w:p>
    <w:p w:rsidR="007A1995" w:rsidRPr="006F3E5C" w:rsidRDefault="007A1995" w:rsidP="00283FD7">
      <w:pPr>
        <w:spacing w:after="0" w:line="240" w:lineRule="auto"/>
        <w:ind w:firstLine="709"/>
        <w:jc w:val="both"/>
        <w:rPr>
          <w:rFonts w:ascii="Times New Roman" w:hAnsi="Times New Roman" w:cs="Times New Roman"/>
          <w:b/>
          <w:i/>
          <w:color w:val="FF0000"/>
          <w:u w:val="single"/>
        </w:rPr>
      </w:pPr>
      <w:r w:rsidRPr="006F3E5C">
        <w:rPr>
          <w:rFonts w:ascii="Times New Roman" w:hAnsi="Times New Roman" w:cs="Times New Roman"/>
          <w:sz w:val="24"/>
          <w:szCs w:val="24"/>
        </w:rPr>
        <w:t>4.1</w:t>
      </w:r>
      <w:r w:rsidR="00FB1521" w:rsidRPr="006F3E5C">
        <w:rPr>
          <w:rFonts w:ascii="Times New Roman" w:hAnsi="Times New Roman" w:cs="Times New Roman"/>
          <w:sz w:val="24"/>
          <w:szCs w:val="24"/>
        </w:rPr>
        <w:t>1</w:t>
      </w:r>
      <w:r w:rsidRPr="006F3E5C">
        <w:rPr>
          <w:rFonts w:ascii="Times New Roman" w:hAnsi="Times New Roman" w:cs="Times New Roman"/>
          <w:sz w:val="24"/>
          <w:szCs w:val="24"/>
        </w:rPr>
        <w:t xml:space="preserve">.1. </w:t>
      </w:r>
      <w:proofErr w:type="gramStart"/>
      <w:r w:rsidR="00490D45" w:rsidRPr="006F3E5C">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F3E5C">
        <w:rPr>
          <w:rFonts w:ascii="Times New Roman" w:hAnsi="Times New Roman" w:cs="Times New Roman"/>
          <w:sz w:val="24"/>
          <w:szCs w:val="24"/>
        </w:rPr>
        <w:t xml:space="preserve">и не позднее чем через двадцать дней </w:t>
      </w:r>
      <w:r w:rsidR="00490D45" w:rsidRPr="006F3E5C">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F3E5C">
        <w:rPr>
          <w:rFonts w:ascii="Times New Roman" w:hAnsi="Times New Roman" w:cs="Times New Roman"/>
          <w:sz w:val="24"/>
          <w:szCs w:val="24"/>
        </w:rPr>
        <w:t xml:space="preserve"> </w:t>
      </w:r>
      <w:proofErr w:type="gramEnd"/>
    </w:p>
    <w:p w:rsidR="004A59BD" w:rsidRPr="006F3E5C" w:rsidRDefault="004A59BD"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F3E5C">
        <w:rPr>
          <w:rFonts w:ascii="Times New Roman" w:hAnsi="Times New Roman" w:cs="Times New Roman"/>
          <w:sz w:val="24"/>
          <w:szCs w:val="24"/>
        </w:rPr>
        <w:t>запроса предложений</w:t>
      </w:r>
      <w:r w:rsidRPr="006F3E5C">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F3E5C">
        <w:rPr>
          <w:rFonts w:ascii="Times New Roman" w:hAnsi="Times New Roman" w:cs="Times New Roman"/>
          <w:sz w:val="24"/>
          <w:szCs w:val="24"/>
        </w:rPr>
        <w:t>запросе предложений</w:t>
      </w:r>
      <w:r w:rsidRPr="006F3E5C">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F3E5C">
        <w:rPr>
          <w:rFonts w:ascii="Times New Roman" w:hAnsi="Times New Roman" w:cs="Times New Roman"/>
          <w:sz w:val="24"/>
          <w:szCs w:val="24"/>
        </w:rPr>
        <w:t xml:space="preserve">Победитель </w:t>
      </w:r>
      <w:r w:rsidR="003F1F5B" w:rsidRPr="006F3E5C">
        <w:rPr>
          <w:rFonts w:ascii="Times New Roman" w:hAnsi="Times New Roman" w:cs="Times New Roman"/>
          <w:sz w:val="24"/>
          <w:szCs w:val="24"/>
        </w:rPr>
        <w:t>процедуры закупки</w:t>
      </w:r>
      <w:r w:rsidR="00F47EB6" w:rsidRPr="006F3E5C">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F3E5C">
        <w:rPr>
          <w:rFonts w:ascii="Times New Roman" w:hAnsi="Times New Roman" w:cs="Times New Roman"/>
          <w:sz w:val="24"/>
          <w:szCs w:val="24"/>
        </w:rPr>
        <w:t>20</w:t>
      </w:r>
      <w:r w:rsidR="00F47EB6" w:rsidRPr="006F3E5C">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lastRenderedPageBreak/>
        <w:t>1) Не предоставления победителем процедуры закупки, с которым заключается договор, в срок, предусмотренный подпунктом 4.11.</w:t>
      </w:r>
      <w:r w:rsidR="000A43F7" w:rsidRPr="006F3E5C">
        <w:rPr>
          <w:rFonts w:ascii="Times New Roman" w:hAnsi="Times New Roman" w:cs="Times New Roman"/>
          <w:sz w:val="24"/>
          <w:szCs w:val="24"/>
        </w:rPr>
        <w:t>2</w:t>
      </w:r>
      <w:r w:rsidRPr="006F3E5C">
        <w:rPr>
          <w:rFonts w:ascii="Times New Roman" w:hAnsi="Times New Roman" w:cs="Times New Roman"/>
          <w:sz w:val="24"/>
          <w:szCs w:val="24"/>
        </w:rPr>
        <w:t>. подписанного договора.</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2) Принять решение о признании процедуры закупки несостоявшейся.</w:t>
      </w:r>
    </w:p>
    <w:p w:rsidR="004A59BD" w:rsidRPr="006F3E5C" w:rsidRDefault="004A59BD" w:rsidP="00283FD7">
      <w:pPr>
        <w:spacing w:after="0" w:line="240" w:lineRule="auto"/>
        <w:ind w:firstLine="709"/>
        <w:contextualSpacing/>
        <w:jc w:val="both"/>
        <w:rPr>
          <w:rFonts w:ascii="Times New Roman" w:hAnsi="Times New Roman" w:cs="Times New Roman"/>
          <w:sz w:val="24"/>
          <w:szCs w:val="24"/>
        </w:rPr>
      </w:pPr>
      <w:r w:rsidRPr="006F3E5C">
        <w:rPr>
          <w:rFonts w:ascii="Times New Roman" w:hAnsi="Times New Roman" w:cs="Times New Roman"/>
          <w:sz w:val="24"/>
          <w:szCs w:val="24"/>
        </w:rPr>
        <w:t>4.11.</w:t>
      </w:r>
      <w:r w:rsidR="00C34B57" w:rsidRPr="006F3E5C">
        <w:rPr>
          <w:rFonts w:ascii="Times New Roman" w:hAnsi="Times New Roman" w:cs="Times New Roman"/>
          <w:sz w:val="24"/>
          <w:szCs w:val="24"/>
        </w:rPr>
        <w:t>7</w:t>
      </w:r>
      <w:r w:rsidRPr="006F3E5C">
        <w:rPr>
          <w:rFonts w:ascii="Times New Roman" w:hAnsi="Times New Roman" w:cs="Times New Roman"/>
          <w:sz w:val="24"/>
          <w:szCs w:val="24"/>
        </w:rPr>
        <w:t>.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с даты заключения договора и о выплате аванса поставщику только после предоставления обеспечения возврата аванса.</w:t>
      </w:r>
    </w:p>
    <w:p w:rsidR="00BE702A" w:rsidRPr="006F3E5C" w:rsidRDefault="00BE702A" w:rsidP="00283FD7">
      <w:pPr>
        <w:pStyle w:val="2"/>
        <w:spacing w:before="0" w:line="240" w:lineRule="auto"/>
        <w:ind w:firstLine="709"/>
        <w:rPr>
          <w:rFonts w:ascii="Times New Roman" w:hAnsi="Times New Roman" w:cs="Times New Roman"/>
          <w:color w:val="auto"/>
        </w:rPr>
      </w:pPr>
      <w:bookmarkStart w:id="26" w:name="_Toc319271137"/>
      <w:r w:rsidRPr="006F3E5C">
        <w:rPr>
          <w:rFonts w:ascii="Times New Roman" w:hAnsi="Times New Roman" w:cs="Times New Roman"/>
          <w:color w:val="auto"/>
        </w:rPr>
        <w:t>4.1</w:t>
      </w:r>
      <w:r w:rsidR="00FF097B" w:rsidRPr="006F3E5C">
        <w:rPr>
          <w:rFonts w:ascii="Times New Roman" w:hAnsi="Times New Roman" w:cs="Times New Roman"/>
          <w:color w:val="auto"/>
        </w:rPr>
        <w:t>2</w:t>
      </w:r>
      <w:r w:rsidRPr="006F3E5C">
        <w:rPr>
          <w:rFonts w:ascii="Times New Roman" w:hAnsi="Times New Roman" w:cs="Times New Roman"/>
          <w:color w:val="auto"/>
        </w:rPr>
        <w:t xml:space="preserve">. Обеспечение исполнения </w:t>
      </w:r>
      <w:r w:rsidR="00430248" w:rsidRPr="006F3E5C">
        <w:rPr>
          <w:rFonts w:ascii="Times New Roman" w:hAnsi="Times New Roman" w:cs="Times New Roman"/>
          <w:color w:val="auto"/>
        </w:rPr>
        <w:t>д</w:t>
      </w:r>
      <w:r w:rsidRPr="006F3E5C">
        <w:rPr>
          <w:rFonts w:ascii="Times New Roman" w:hAnsi="Times New Roman" w:cs="Times New Roman"/>
          <w:color w:val="auto"/>
        </w:rPr>
        <w:t>оговора и (или) обеспечения возврата аванса.</w:t>
      </w:r>
      <w:bookmarkEnd w:id="26"/>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w:t>
      </w:r>
      <w:r w:rsidRPr="006F3E5C">
        <w:rPr>
          <w:rFonts w:ascii="Times New Roman" w:hAnsi="Times New Roman" w:cs="Times New Roman"/>
        </w:rPr>
        <w:t>.</w:t>
      </w:r>
      <w:r w:rsidRPr="006F3E5C">
        <w:rPr>
          <w:rFonts w:ascii="Times New Roman" w:hAnsi="Times New Roman" w:cs="Times New Roman"/>
          <w:sz w:val="24"/>
          <w:szCs w:val="24"/>
        </w:rPr>
        <w:t>1</w:t>
      </w:r>
      <w:r w:rsidR="00FF097B" w:rsidRPr="006F3E5C">
        <w:rPr>
          <w:rFonts w:ascii="Times New Roman" w:hAnsi="Times New Roman" w:cs="Times New Roman"/>
          <w:sz w:val="24"/>
          <w:szCs w:val="24"/>
        </w:rPr>
        <w:t>2</w:t>
      </w:r>
      <w:r w:rsidRPr="006F3E5C">
        <w:rPr>
          <w:rFonts w:ascii="Times New Roman" w:hAnsi="Times New Roman" w:cs="Times New Roman"/>
          <w:sz w:val="24"/>
          <w:szCs w:val="24"/>
        </w:rPr>
        <w:t xml:space="preserve">.1. Обеспечение исполнения </w:t>
      </w:r>
      <w:r w:rsidR="00430248"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представляет собой внесение </w:t>
      </w:r>
      <w:r w:rsidR="00CD49F8"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частником </w:t>
      </w:r>
      <w:r w:rsidR="00CD49F8"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F3E5C">
        <w:rPr>
          <w:rFonts w:ascii="Times New Roman" w:hAnsi="Times New Roman" w:cs="Times New Roman"/>
          <w:sz w:val="24"/>
          <w:szCs w:val="24"/>
        </w:rPr>
        <w:t>и</w:t>
      </w:r>
      <w:r w:rsidRPr="006F3E5C">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частником </w:t>
      </w:r>
      <w:r w:rsidR="00CD49F8"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r w:rsidR="00430248"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аказчику в случае неисполнения </w:t>
      </w:r>
      <w:r w:rsidR="00430248"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w:t>
      </w:r>
    </w:p>
    <w:p w:rsidR="00BE702A"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2. </w:t>
      </w:r>
      <w:r w:rsidR="005209D6" w:rsidRPr="006F3E5C">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3. </w:t>
      </w:r>
      <w:r w:rsidR="002917E8" w:rsidRPr="006F3E5C">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F3E5C">
        <w:rPr>
          <w:rFonts w:ascii="Times New Roman" w:hAnsi="Times New Roman" w:cs="Times New Roman"/>
          <w:sz w:val="24"/>
          <w:szCs w:val="24"/>
        </w:rPr>
        <w:t xml:space="preserve"> </w:t>
      </w:r>
    </w:p>
    <w:p w:rsidR="00DD3714"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4. </w:t>
      </w:r>
      <w:r w:rsidR="00DD3714" w:rsidRPr="006F3E5C">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F3E5C" w:rsidRDefault="00DD3714"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При этом размер суммы такого обеспечения может составлять от 5 (пяти) до 25 (двадцати пяти) процентов цены договора.</w:t>
      </w:r>
    </w:p>
    <w:p w:rsidR="00BE702A"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5. Если условиями </w:t>
      </w:r>
      <w:r w:rsidR="00CD49F8" w:rsidRPr="006F3E5C">
        <w:rPr>
          <w:rFonts w:ascii="Times New Roman" w:hAnsi="Times New Roman" w:cs="Times New Roman"/>
          <w:sz w:val="24"/>
          <w:szCs w:val="24"/>
        </w:rPr>
        <w:t>д</w:t>
      </w:r>
      <w:r w:rsidR="00BE702A" w:rsidRPr="006F3E5C">
        <w:rPr>
          <w:rFonts w:ascii="Times New Roman" w:hAnsi="Times New Roman" w:cs="Times New Roman"/>
          <w:sz w:val="24"/>
          <w:szCs w:val="24"/>
        </w:rPr>
        <w:t xml:space="preserve">оговора предусмотрена выплата аванса, </w:t>
      </w:r>
      <w:r w:rsidR="0050770A" w:rsidRPr="006F3E5C">
        <w:rPr>
          <w:rFonts w:ascii="Times New Roman" w:hAnsi="Times New Roman" w:cs="Times New Roman"/>
          <w:sz w:val="24"/>
          <w:szCs w:val="24"/>
        </w:rPr>
        <w:t>з</w:t>
      </w:r>
      <w:r w:rsidR="00BE702A" w:rsidRPr="006F3E5C">
        <w:rPr>
          <w:rFonts w:ascii="Times New Roman" w:hAnsi="Times New Roman" w:cs="Times New Roman"/>
          <w:sz w:val="24"/>
          <w:szCs w:val="24"/>
        </w:rPr>
        <w:t xml:space="preserve">аказчик может установить в </w:t>
      </w:r>
      <w:r w:rsidR="00CD49F8" w:rsidRPr="006F3E5C">
        <w:rPr>
          <w:rFonts w:ascii="Times New Roman" w:hAnsi="Times New Roman" w:cs="Times New Roman"/>
          <w:sz w:val="24"/>
          <w:szCs w:val="24"/>
        </w:rPr>
        <w:t>д</w:t>
      </w:r>
      <w:r w:rsidR="00BE702A" w:rsidRPr="006F3E5C">
        <w:rPr>
          <w:rFonts w:ascii="Times New Roman" w:hAnsi="Times New Roman" w:cs="Times New Roman"/>
          <w:sz w:val="24"/>
          <w:szCs w:val="24"/>
        </w:rPr>
        <w:t xml:space="preserve">окументации </w:t>
      </w:r>
      <w:r w:rsidR="0050770A" w:rsidRPr="006F3E5C">
        <w:rPr>
          <w:rFonts w:ascii="Times New Roman" w:hAnsi="Times New Roman" w:cs="Times New Roman"/>
          <w:sz w:val="24"/>
          <w:szCs w:val="24"/>
        </w:rPr>
        <w:t>п</w:t>
      </w:r>
      <w:r w:rsidR="00BE702A" w:rsidRPr="006F3E5C">
        <w:rPr>
          <w:rFonts w:ascii="Times New Roman" w:hAnsi="Times New Roman" w:cs="Times New Roman"/>
          <w:sz w:val="24"/>
          <w:szCs w:val="24"/>
        </w:rPr>
        <w:t xml:space="preserve">роцедуры закупки требование о предоставлении </w:t>
      </w:r>
      <w:r w:rsidR="0050770A" w:rsidRPr="006F3E5C">
        <w:rPr>
          <w:rFonts w:ascii="Times New Roman" w:hAnsi="Times New Roman" w:cs="Times New Roman"/>
          <w:sz w:val="24"/>
          <w:szCs w:val="24"/>
        </w:rPr>
        <w:t>у</w:t>
      </w:r>
      <w:r w:rsidR="00BE702A" w:rsidRPr="006F3E5C">
        <w:rPr>
          <w:rFonts w:ascii="Times New Roman" w:hAnsi="Times New Roman" w:cs="Times New Roman"/>
          <w:sz w:val="24"/>
          <w:szCs w:val="24"/>
        </w:rPr>
        <w:t xml:space="preserve">частником </w:t>
      </w:r>
      <w:r w:rsidR="0050770A" w:rsidRPr="006F3E5C">
        <w:rPr>
          <w:rFonts w:ascii="Times New Roman" w:hAnsi="Times New Roman" w:cs="Times New Roman"/>
          <w:sz w:val="24"/>
          <w:szCs w:val="24"/>
        </w:rPr>
        <w:t>п</w:t>
      </w:r>
      <w:r w:rsidR="00BE702A" w:rsidRPr="006F3E5C">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F3E5C">
        <w:rPr>
          <w:rFonts w:ascii="Times New Roman" w:hAnsi="Times New Roman" w:cs="Times New Roman"/>
          <w:sz w:val="24"/>
          <w:szCs w:val="24"/>
        </w:rPr>
        <w:t>д</w:t>
      </w:r>
      <w:r w:rsidR="00BE702A" w:rsidRPr="006F3E5C">
        <w:rPr>
          <w:rFonts w:ascii="Times New Roman" w:hAnsi="Times New Roman" w:cs="Times New Roman"/>
          <w:sz w:val="24"/>
          <w:szCs w:val="24"/>
        </w:rPr>
        <w:t xml:space="preserve">оговора </w:t>
      </w:r>
      <w:r w:rsidR="0050770A" w:rsidRPr="006F3E5C">
        <w:rPr>
          <w:rFonts w:ascii="Times New Roman" w:hAnsi="Times New Roman" w:cs="Times New Roman"/>
          <w:sz w:val="24"/>
          <w:szCs w:val="24"/>
        </w:rPr>
        <w:t>у</w:t>
      </w:r>
      <w:r w:rsidR="00BE702A" w:rsidRPr="006F3E5C">
        <w:rPr>
          <w:rFonts w:ascii="Times New Roman" w:hAnsi="Times New Roman" w:cs="Times New Roman"/>
          <w:sz w:val="24"/>
          <w:szCs w:val="24"/>
        </w:rPr>
        <w:t xml:space="preserve">частником </w:t>
      </w:r>
      <w:r w:rsidR="0050770A" w:rsidRPr="006F3E5C">
        <w:rPr>
          <w:rFonts w:ascii="Times New Roman" w:hAnsi="Times New Roman" w:cs="Times New Roman"/>
          <w:sz w:val="24"/>
          <w:szCs w:val="24"/>
        </w:rPr>
        <w:t>п</w:t>
      </w:r>
      <w:r w:rsidR="00BE702A" w:rsidRPr="006F3E5C">
        <w:rPr>
          <w:rFonts w:ascii="Times New Roman" w:hAnsi="Times New Roman" w:cs="Times New Roman"/>
          <w:sz w:val="24"/>
          <w:szCs w:val="24"/>
        </w:rPr>
        <w:t xml:space="preserve">роцедуры закупки с которым заключен </w:t>
      </w:r>
      <w:r w:rsidR="00CD49F8" w:rsidRPr="006F3E5C">
        <w:rPr>
          <w:rFonts w:ascii="Times New Roman" w:hAnsi="Times New Roman" w:cs="Times New Roman"/>
          <w:sz w:val="24"/>
          <w:szCs w:val="24"/>
        </w:rPr>
        <w:t>д</w:t>
      </w:r>
      <w:r w:rsidR="00BE702A" w:rsidRPr="006F3E5C">
        <w:rPr>
          <w:rFonts w:ascii="Times New Roman" w:hAnsi="Times New Roman" w:cs="Times New Roman"/>
          <w:sz w:val="24"/>
          <w:szCs w:val="24"/>
        </w:rPr>
        <w:t>оговор.</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w:t>
      </w:r>
    </w:p>
    <w:p w:rsidR="00BE702A"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6. Размер обеспечения исполнения договора указан в </w:t>
      </w:r>
      <w:r w:rsidR="00244D9D" w:rsidRPr="006F3E5C">
        <w:rPr>
          <w:rFonts w:ascii="Times New Roman" w:hAnsi="Times New Roman" w:cs="Times New Roman"/>
          <w:sz w:val="24"/>
          <w:szCs w:val="24"/>
        </w:rPr>
        <w:t>и</w:t>
      </w:r>
      <w:r w:rsidR="00BE702A" w:rsidRPr="006F3E5C">
        <w:rPr>
          <w:rFonts w:ascii="Times New Roman" w:hAnsi="Times New Roman" w:cs="Times New Roman"/>
          <w:sz w:val="24"/>
          <w:szCs w:val="24"/>
        </w:rPr>
        <w:t xml:space="preserve">нформационной карте </w:t>
      </w:r>
      <w:r w:rsidR="00CD49F8" w:rsidRPr="006F3E5C">
        <w:rPr>
          <w:rFonts w:ascii="Times New Roman" w:hAnsi="Times New Roman" w:cs="Times New Roman"/>
          <w:sz w:val="24"/>
          <w:szCs w:val="24"/>
        </w:rPr>
        <w:t>д</w:t>
      </w:r>
      <w:r w:rsidR="00BE702A" w:rsidRPr="006F3E5C">
        <w:rPr>
          <w:rFonts w:ascii="Times New Roman" w:hAnsi="Times New Roman" w:cs="Times New Roman"/>
          <w:sz w:val="24"/>
          <w:szCs w:val="24"/>
        </w:rPr>
        <w:t xml:space="preserve">окументации </w:t>
      </w:r>
      <w:r w:rsidR="00244D9D" w:rsidRPr="006F3E5C">
        <w:rPr>
          <w:rFonts w:ascii="Times New Roman" w:hAnsi="Times New Roman" w:cs="Times New Roman"/>
          <w:sz w:val="24"/>
          <w:szCs w:val="24"/>
        </w:rPr>
        <w:t>п</w:t>
      </w:r>
      <w:r w:rsidR="00BE702A" w:rsidRPr="006F3E5C">
        <w:rPr>
          <w:rFonts w:ascii="Times New Roman" w:hAnsi="Times New Roman" w:cs="Times New Roman"/>
          <w:sz w:val="24"/>
          <w:szCs w:val="24"/>
        </w:rPr>
        <w:t xml:space="preserve">роцедуры закупки.  </w:t>
      </w:r>
    </w:p>
    <w:p w:rsidR="00BE702A" w:rsidRPr="006F3E5C" w:rsidRDefault="00FF097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4.12.</w:t>
      </w:r>
      <w:r w:rsidR="00BE702A" w:rsidRPr="006F3E5C">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Бенефициаром в банковской гарантии должен быть указан </w:t>
      </w:r>
      <w:r w:rsidR="0092390B" w:rsidRPr="006F3E5C">
        <w:rPr>
          <w:rFonts w:ascii="Times New Roman" w:hAnsi="Times New Roman" w:cs="Times New Roman"/>
          <w:sz w:val="24"/>
          <w:szCs w:val="24"/>
        </w:rPr>
        <w:t>организатор</w:t>
      </w:r>
      <w:r w:rsidR="005050BA" w:rsidRPr="006F3E5C">
        <w:rPr>
          <w:rFonts w:ascii="Times New Roman" w:hAnsi="Times New Roman" w:cs="Times New Roman"/>
          <w:sz w:val="24"/>
          <w:szCs w:val="24"/>
        </w:rPr>
        <w:t xml:space="preserve"> закупок</w:t>
      </w:r>
      <w:r w:rsidRPr="006F3E5C">
        <w:rPr>
          <w:rFonts w:ascii="Times New Roman" w:hAnsi="Times New Roman" w:cs="Times New Roman"/>
          <w:sz w:val="24"/>
          <w:szCs w:val="24"/>
        </w:rPr>
        <w:t xml:space="preserve">, </w:t>
      </w:r>
      <w:r w:rsidR="00A2706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ринципалом – </w:t>
      </w:r>
      <w:r w:rsidR="00A2706D" w:rsidRPr="006F3E5C">
        <w:rPr>
          <w:rFonts w:ascii="Times New Roman" w:hAnsi="Times New Roman" w:cs="Times New Roman"/>
          <w:sz w:val="24"/>
          <w:szCs w:val="24"/>
        </w:rPr>
        <w:t>п</w:t>
      </w:r>
      <w:r w:rsidRPr="006F3E5C">
        <w:rPr>
          <w:rFonts w:ascii="Times New Roman" w:hAnsi="Times New Roman" w:cs="Times New Roman"/>
          <w:sz w:val="24"/>
          <w:szCs w:val="24"/>
        </w:rPr>
        <w:t>оставщик (</w:t>
      </w:r>
      <w:r w:rsidR="00A2706D"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одрядчик, </w:t>
      </w:r>
      <w:r w:rsidR="00A2706D" w:rsidRPr="006F3E5C">
        <w:rPr>
          <w:rFonts w:ascii="Times New Roman" w:hAnsi="Times New Roman" w:cs="Times New Roman"/>
          <w:sz w:val="24"/>
          <w:szCs w:val="24"/>
        </w:rPr>
        <w:t>и</w:t>
      </w:r>
      <w:r w:rsidRPr="006F3E5C">
        <w:rPr>
          <w:rFonts w:ascii="Times New Roman" w:hAnsi="Times New Roman" w:cs="Times New Roman"/>
          <w:sz w:val="24"/>
          <w:szCs w:val="24"/>
        </w:rPr>
        <w:t xml:space="preserve">сполнитель), </w:t>
      </w:r>
      <w:r w:rsidR="00A2706D" w:rsidRPr="006F3E5C">
        <w:rPr>
          <w:rFonts w:ascii="Times New Roman" w:hAnsi="Times New Roman" w:cs="Times New Roman"/>
          <w:sz w:val="24"/>
          <w:szCs w:val="24"/>
        </w:rPr>
        <w:t>г</w:t>
      </w:r>
      <w:r w:rsidRPr="006F3E5C">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оговору, заключаемому по результатам </w:t>
      </w:r>
      <w:r w:rsidR="00A2706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F3E5C">
        <w:rPr>
          <w:rFonts w:ascii="Times New Roman" w:hAnsi="Times New Roman" w:cs="Times New Roman"/>
          <w:sz w:val="24"/>
          <w:szCs w:val="24"/>
        </w:rPr>
        <w:t>и</w:t>
      </w:r>
      <w:r w:rsidRPr="006F3E5C">
        <w:rPr>
          <w:rFonts w:ascii="Times New Roman" w:hAnsi="Times New Roman" w:cs="Times New Roman"/>
          <w:sz w:val="24"/>
          <w:szCs w:val="24"/>
        </w:rPr>
        <w:t xml:space="preserve">нформационной карте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A2706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Банковская гарантия должна содержать указание на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название предмета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как основание заключения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банковской гарантии прямо должно быть предусмотрено безусловное право </w:t>
      </w:r>
      <w:r w:rsidR="005050BA" w:rsidRPr="006F3E5C">
        <w:rPr>
          <w:rFonts w:ascii="Times New Roman" w:hAnsi="Times New Roman" w:cs="Times New Roman"/>
          <w:sz w:val="24"/>
          <w:szCs w:val="24"/>
        </w:rPr>
        <w:t>организатора закупок</w:t>
      </w:r>
      <w:r w:rsidRPr="006F3E5C">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F3E5C">
        <w:rPr>
          <w:rFonts w:ascii="Times New Roman" w:hAnsi="Times New Roman" w:cs="Times New Roman"/>
          <w:sz w:val="24"/>
          <w:szCs w:val="24"/>
        </w:rPr>
        <w:t>п</w:t>
      </w:r>
      <w:r w:rsidRPr="006F3E5C">
        <w:rPr>
          <w:rFonts w:ascii="Times New Roman" w:hAnsi="Times New Roman" w:cs="Times New Roman"/>
          <w:sz w:val="24"/>
          <w:szCs w:val="24"/>
        </w:rPr>
        <w:t>оставщиком (</w:t>
      </w:r>
      <w:r w:rsidR="00D9344F"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одрядчиком, </w:t>
      </w:r>
      <w:r w:rsidR="00D9344F" w:rsidRPr="006F3E5C">
        <w:rPr>
          <w:rFonts w:ascii="Times New Roman" w:hAnsi="Times New Roman" w:cs="Times New Roman"/>
          <w:sz w:val="24"/>
          <w:szCs w:val="24"/>
        </w:rPr>
        <w:t>и</w:t>
      </w:r>
      <w:r w:rsidRPr="006F3E5C">
        <w:rPr>
          <w:rFonts w:ascii="Times New Roman" w:hAnsi="Times New Roman" w:cs="Times New Roman"/>
          <w:sz w:val="24"/>
          <w:szCs w:val="24"/>
        </w:rPr>
        <w:t xml:space="preserve">сполнителем) своих обязательств по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оговору в предусмотренные сроки или расторжения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F3E5C">
        <w:rPr>
          <w:rFonts w:ascii="Times New Roman" w:hAnsi="Times New Roman" w:cs="Times New Roman"/>
          <w:sz w:val="24"/>
          <w:szCs w:val="24"/>
        </w:rPr>
        <w:t>организатор</w:t>
      </w:r>
      <w:r w:rsidRPr="006F3E5C">
        <w:rPr>
          <w:rFonts w:ascii="Times New Roman" w:hAnsi="Times New Roman" w:cs="Times New Roman"/>
          <w:sz w:val="24"/>
          <w:szCs w:val="24"/>
        </w:rPr>
        <w:t xml:space="preserve"> </w:t>
      </w:r>
      <w:r w:rsidR="005050BA" w:rsidRPr="006F3E5C">
        <w:rPr>
          <w:rFonts w:ascii="Times New Roman" w:hAnsi="Times New Roman" w:cs="Times New Roman"/>
          <w:sz w:val="24"/>
          <w:szCs w:val="24"/>
        </w:rPr>
        <w:t xml:space="preserve">закупок </w:t>
      </w:r>
      <w:r w:rsidRPr="006F3E5C">
        <w:rPr>
          <w:rFonts w:ascii="Times New Roman" w:hAnsi="Times New Roman" w:cs="Times New Roman"/>
          <w:sz w:val="24"/>
          <w:szCs w:val="24"/>
        </w:rPr>
        <w:t xml:space="preserve">направляет в банк только письменное требование, оригинал банковской гарантии и документы, подтверждающие выплату </w:t>
      </w:r>
      <w:r w:rsidR="00D9344F" w:rsidRPr="006F3E5C">
        <w:rPr>
          <w:rFonts w:ascii="Times New Roman" w:hAnsi="Times New Roman" w:cs="Times New Roman"/>
          <w:sz w:val="24"/>
          <w:szCs w:val="24"/>
        </w:rPr>
        <w:t>п</w:t>
      </w:r>
      <w:r w:rsidRPr="006F3E5C">
        <w:rPr>
          <w:rFonts w:ascii="Times New Roman" w:hAnsi="Times New Roman" w:cs="Times New Roman"/>
          <w:sz w:val="24"/>
          <w:szCs w:val="24"/>
        </w:rPr>
        <w:t>оставщику (</w:t>
      </w:r>
      <w:r w:rsidR="00D9344F"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одрядчику, </w:t>
      </w:r>
      <w:r w:rsidR="00D9344F" w:rsidRPr="006F3E5C">
        <w:rPr>
          <w:rFonts w:ascii="Times New Roman" w:hAnsi="Times New Roman" w:cs="Times New Roman"/>
          <w:sz w:val="24"/>
          <w:szCs w:val="24"/>
        </w:rPr>
        <w:t>и</w:t>
      </w:r>
      <w:r w:rsidRPr="006F3E5C">
        <w:rPr>
          <w:rFonts w:ascii="Times New Roman" w:hAnsi="Times New Roman" w:cs="Times New Roman"/>
          <w:sz w:val="24"/>
          <w:szCs w:val="24"/>
        </w:rPr>
        <w:t>сполнителю) аванса.</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F3E5C" w:rsidRDefault="00BE702A"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Банковская гарантия должна быть безотзывной.</w:t>
      </w:r>
    </w:p>
    <w:p w:rsidR="00613527" w:rsidRPr="006F3E5C" w:rsidRDefault="00595FAD" w:rsidP="00283FD7">
      <w:pPr>
        <w:pStyle w:val="1"/>
        <w:spacing w:before="0" w:line="240" w:lineRule="auto"/>
        <w:ind w:firstLine="709"/>
        <w:rPr>
          <w:rFonts w:ascii="Times New Roman" w:hAnsi="Times New Roman" w:cs="Times New Roman"/>
          <w:color w:val="auto"/>
        </w:rPr>
      </w:pPr>
      <w:bookmarkStart w:id="27" w:name="_Toc319271138"/>
      <w:r w:rsidRPr="006F3E5C">
        <w:rPr>
          <w:rFonts w:ascii="Times New Roman" w:hAnsi="Times New Roman" w:cs="Times New Roman"/>
          <w:color w:val="auto"/>
        </w:rPr>
        <w:t xml:space="preserve">Раздел </w:t>
      </w:r>
      <w:r w:rsidR="009A72C7" w:rsidRPr="006F3E5C">
        <w:rPr>
          <w:rFonts w:ascii="Times New Roman" w:hAnsi="Times New Roman" w:cs="Times New Roman"/>
          <w:color w:val="auto"/>
        </w:rPr>
        <w:t xml:space="preserve">5. </w:t>
      </w:r>
      <w:r w:rsidR="00613527" w:rsidRPr="006F3E5C">
        <w:rPr>
          <w:rFonts w:ascii="Times New Roman" w:hAnsi="Times New Roman" w:cs="Times New Roman"/>
          <w:color w:val="auto"/>
        </w:rPr>
        <w:t>Инструкция по подготовке заявок на участие в процедуре закупки</w:t>
      </w:r>
      <w:bookmarkEnd w:id="27"/>
    </w:p>
    <w:p w:rsidR="009A72C7" w:rsidRPr="006F3E5C" w:rsidRDefault="009A72C7" w:rsidP="00283FD7">
      <w:pPr>
        <w:pStyle w:val="2"/>
        <w:spacing w:before="0" w:line="240" w:lineRule="auto"/>
        <w:ind w:firstLine="709"/>
        <w:rPr>
          <w:rFonts w:ascii="Times New Roman" w:hAnsi="Times New Roman" w:cs="Times New Roman"/>
          <w:color w:val="auto"/>
        </w:rPr>
      </w:pPr>
      <w:bookmarkStart w:id="28" w:name="_Toc319271139"/>
      <w:r w:rsidRPr="006F3E5C">
        <w:rPr>
          <w:rFonts w:ascii="Times New Roman" w:hAnsi="Times New Roman" w:cs="Times New Roman"/>
          <w:color w:val="auto"/>
        </w:rPr>
        <w:t xml:space="preserve">5.1. Форма заявки на участие в </w:t>
      </w:r>
      <w:r w:rsidR="00613527"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28"/>
    </w:p>
    <w:p w:rsidR="009A72C7" w:rsidRPr="006F3E5C" w:rsidRDefault="009A72C7" w:rsidP="00283FD7">
      <w:pPr>
        <w:spacing w:after="0" w:line="240" w:lineRule="auto"/>
        <w:ind w:firstLine="709"/>
        <w:jc w:val="both"/>
        <w:rPr>
          <w:rFonts w:ascii="Times New Roman" w:hAnsi="Times New Roman" w:cs="Times New Roman"/>
          <w:b/>
        </w:rPr>
      </w:pPr>
      <w:r w:rsidRPr="006F3E5C">
        <w:rPr>
          <w:rFonts w:ascii="Times New Roman" w:hAnsi="Times New Roman" w:cs="Times New Roman"/>
          <w:sz w:val="24"/>
          <w:szCs w:val="24"/>
        </w:rPr>
        <w:t xml:space="preserve">5.1.1. Участник процедуры закупки подает заявку на участие в </w:t>
      </w:r>
      <w:r w:rsidR="00F30933"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6F3E5C">
        <w:rPr>
          <w:rFonts w:ascii="Times New Roman" w:hAnsi="Times New Roman" w:cs="Times New Roman"/>
        </w:rPr>
        <w:t xml:space="preserve"> </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29" w:name="_Toc319271140"/>
      <w:r w:rsidRPr="006F3E5C">
        <w:rPr>
          <w:rFonts w:ascii="Times New Roman" w:hAnsi="Times New Roman" w:cs="Times New Roman"/>
          <w:color w:val="auto"/>
        </w:rPr>
        <w:t xml:space="preserve">5.2. Подготовка заявки на участие в </w:t>
      </w:r>
      <w:r w:rsidR="00E5314C"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29"/>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5.2.2. Заявка на участие в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должна содержать: </w:t>
      </w:r>
    </w:p>
    <w:p w:rsidR="009A72C7" w:rsidRPr="006F3E5C" w:rsidRDefault="009A72C7" w:rsidP="00283FD7">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1) Письмо - </w:t>
      </w:r>
      <w:r w:rsidR="00510414"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аявку на участие в </w:t>
      </w:r>
      <w:r w:rsidR="00510414"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апросе предложений, подписанную руководителем </w:t>
      </w:r>
      <w:r w:rsidR="00510414"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F3E5C">
        <w:rPr>
          <w:rFonts w:ascii="Times New Roman" w:hAnsi="Times New Roman" w:cs="Times New Roman"/>
          <w:sz w:val="24"/>
          <w:szCs w:val="24"/>
        </w:rPr>
        <w:lastRenderedPageBreak/>
        <w:t>у</w:t>
      </w:r>
      <w:r w:rsidRPr="006F3E5C">
        <w:rPr>
          <w:rFonts w:ascii="Times New Roman" w:hAnsi="Times New Roman" w:cs="Times New Roman"/>
          <w:sz w:val="24"/>
          <w:szCs w:val="24"/>
        </w:rPr>
        <w:t xml:space="preserve">частнике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подавшем </w:t>
      </w:r>
      <w:r w:rsidR="00510414" w:rsidRPr="006F3E5C">
        <w:rPr>
          <w:rFonts w:ascii="Times New Roman" w:hAnsi="Times New Roman" w:cs="Times New Roman"/>
          <w:sz w:val="24"/>
          <w:szCs w:val="24"/>
        </w:rPr>
        <w:t>з</w:t>
      </w:r>
      <w:r w:rsidRPr="006F3E5C">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F3E5C">
        <w:rPr>
          <w:rFonts w:ascii="Times New Roman" w:hAnsi="Times New Roman" w:cs="Times New Roman"/>
          <w:sz w:val="24"/>
          <w:szCs w:val="24"/>
        </w:rPr>
        <w:t xml:space="preserve"> </w:t>
      </w:r>
      <w:proofErr w:type="gramStart"/>
      <w:r w:rsidRPr="006F3E5C">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F3E5C">
        <w:rPr>
          <w:rFonts w:ascii="Times New Roman" w:hAnsi="Times New Roman" w:cs="Times New Roman"/>
          <w:sz w:val="24"/>
          <w:szCs w:val="24"/>
        </w:rPr>
        <w:t>д</w:t>
      </w:r>
      <w:r w:rsidRPr="006F3E5C">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2)  Нотариально заверенные копии учредительных документов </w:t>
      </w:r>
      <w:r w:rsidR="00510414"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(для юридических лиц):</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F3E5C">
        <w:rPr>
          <w:rFonts w:ascii="Times New Roman" w:hAnsi="Times New Roman" w:cs="Times New Roman"/>
          <w:sz w:val="24"/>
          <w:szCs w:val="24"/>
        </w:rPr>
        <w:t>6</w:t>
      </w:r>
      <w:r w:rsidRPr="006F3E5C">
        <w:rPr>
          <w:rFonts w:ascii="Times New Roman" w:hAnsi="Times New Roman" w:cs="Times New Roman"/>
          <w:sz w:val="24"/>
          <w:szCs w:val="24"/>
        </w:rPr>
        <w:t xml:space="preserve"> (</w:t>
      </w:r>
      <w:r w:rsidR="00547659" w:rsidRPr="006F3E5C">
        <w:rPr>
          <w:rFonts w:ascii="Times New Roman" w:hAnsi="Times New Roman" w:cs="Times New Roman"/>
          <w:sz w:val="24"/>
          <w:szCs w:val="24"/>
        </w:rPr>
        <w:t>шесть) месяцев</w:t>
      </w:r>
      <w:r w:rsidRPr="006F3E5C">
        <w:rPr>
          <w:rFonts w:ascii="Times New Roman" w:hAnsi="Times New Roman" w:cs="Times New Roman"/>
          <w:sz w:val="24"/>
          <w:szCs w:val="24"/>
        </w:rPr>
        <w:t xml:space="preserve"> до дня размещения </w:t>
      </w:r>
      <w:r w:rsidR="00510414"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звещения о проведении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r w:rsidR="00547659" w:rsidRPr="006F3E5C">
        <w:rPr>
          <w:rFonts w:ascii="Times New Roman" w:hAnsi="Times New Roman" w:cs="Times New Roman"/>
          <w:sz w:val="24"/>
          <w:szCs w:val="24"/>
        </w:rPr>
        <w:t xml:space="preserve"> на официальном сайте Организатора</w:t>
      </w:r>
      <w:r w:rsidRPr="006F3E5C">
        <w:rPr>
          <w:rFonts w:ascii="Times New Roman" w:hAnsi="Times New Roman" w:cs="Times New Roman"/>
          <w:sz w:val="24"/>
          <w:szCs w:val="24"/>
        </w:rPr>
        <w:t>;</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F3E5C">
        <w:rPr>
          <w:rFonts w:ascii="Times New Roman" w:hAnsi="Times New Roman" w:cs="Times New Roman"/>
          <w:sz w:val="24"/>
          <w:szCs w:val="24"/>
        </w:rPr>
        <w:t>еля) полученную не ранее чем за</w:t>
      </w:r>
      <w:r w:rsidR="00547659" w:rsidRPr="006F3E5C">
        <w:rPr>
          <w:rFonts w:ascii="Times New Roman" w:hAnsi="Times New Roman" w:cs="Times New Roman"/>
          <w:sz w:val="24"/>
          <w:szCs w:val="24"/>
        </w:rPr>
        <w:t xml:space="preserve"> 6 (шесть) месяцев </w:t>
      </w:r>
      <w:r w:rsidRPr="006F3E5C">
        <w:rPr>
          <w:rFonts w:ascii="Times New Roman" w:hAnsi="Times New Roman" w:cs="Times New Roman"/>
          <w:sz w:val="24"/>
          <w:szCs w:val="24"/>
        </w:rPr>
        <w:t xml:space="preserve">до дня размещения </w:t>
      </w:r>
      <w:r w:rsidR="00510414"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звещения о проведении </w:t>
      </w:r>
      <w:r w:rsidR="00881137"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4B15BF"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4B15BF"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без доверенности (далее по тексту - руководитель).</w:t>
      </w:r>
    </w:p>
    <w:p w:rsidR="009A72C7" w:rsidRPr="006F3E5C" w:rsidRDefault="009A72C7" w:rsidP="00283FD7">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8) В случае, если от имени </w:t>
      </w:r>
      <w:r w:rsidR="004B15BF"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4B15BF"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4B15BF"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заверенную печатью </w:t>
      </w:r>
      <w:r w:rsidR="004B15BF"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4B15BF"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1E5399"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F3E5C">
        <w:rPr>
          <w:rFonts w:ascii="Times New Roman" w:hAnsi="Times New Roman" w:cs="Times New Roman"/>
          <w:sz w:val="24"/>
          <w:szCs w:val="24"/>
        </w:rPr>
        <w:t xml:space="preserve"> такой доверенности.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В случае</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 xml:space="preserve"> если получение указанного решения до истечения срока подачи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аявок для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обедителем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F3E5C">
        <w:rPr>
          <w:rFonts w:ascii="Times New Roman" w:hAnsi="Times New Roman" w:cs="Times New Roman"/>
          <w:sz w:val="24"/>
          <w:szCs w:val="24"/>
        </w:rPr>
        <w:t>д</w:t>
      </w:r>
      <w:r w:rsidRPr="006F3E5C">
        <w:rPr>
          <w:rFonts w:ascii="Times New Roman" w:hAnsi="Times New Roman" w:cs="Times New Roman"/>
          <w:sz w:val="24"/>
          <w:szCs w:val="24"/>
        </w:rPr>
        <w:t>оговора.</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10) Оригинал банковской гарантии или документы, подтверждающие внесение денежных сре</w:t>
      </w:r>
      <w:proofErr w:type="gramStart"/>
      <w:r w:rsidRPr="006F3E5C">
        <w:rPr>
          <w:rFonts w:ascii="Times New Roman" w:hAnsi="Times New Roman" w:cs="Times New Roman"/>
          <w:sz w:val="24"/>
          <w:szCs w:val="24"/>
        </w:rPr>
        <w:t>дств в к</w:t>
      </w:r>
      <w:proofErr w:type="gramEnd"/>
      <w:r w:rsidRPr="006F3E5C">
        <w:rPr>
          <w:rFonts w:ascii="Times New Roman" w:hAnsi="Times New Roman" w:cs="Times New Roman"/>
          <w:sz w:val="24"/>
          <w:szCs w:val="24"/>
        </w:rPr>
        <w:t xml:space="preserve">ачестве обеспечения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аявки на расчетный счет </w:t>
      </w:r>
      <w:r w:rsidR="006F517C" w:rsidRPr="006F3E5C">
        <w:rPr>
          <w:rFonts w:ascii="Times New Roman" w:hAnsi="Times New Roman" w:cs="Times New Roman"/>
          <w:sz w:val="24"/>
          <w:szCs w:val="24"/>
        </w:rPr>
        <w:t>Организатора процедуры закупки</w:t>
      </w:r>
      <w:r w:rsidRPr="006F3E5C">
        <w:rPr>
          <w:rFonts w:ascii="Times New Roman" w:hAnsi="Times New Roman" w:cs="Times New Roman"/>
          <w:sz w:val="24"/>
          <w:szCs w:val="24"/>
        </w:rPr>
        <w:t xml:space="preserve">, в случае, если в </w:t>
      </w:r>
      <w:r w:rsidR="002A65E0"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содержится указание на требование обеспечения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аявки).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частнику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редметом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12) Обязательство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заключить </w:t>
      </w:r>
      <w:r w:rsidR="002A65E0"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 с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аказчиком в случае признания его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обедителем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13) Документацией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F3E5C" w:rsidRDefault="009A72C7" w:rsidP="00283FD7">
      <w:pPr>
        <w:spacing w:after="0" w:line="240" w:lineRule="auto"/>
        <w:ind w:firstLine="709"/>
        <w:jc w:val="both"/>
        <w:rPr>
          <w:rFonts w:ascii="Times New Roman" w:hAnsi="Times New Roman" w:cs="Times New Roman"/>
          <w:sz w:val="24"/>
          <w:szCs w:val="24"/>
        </w:rPr>
      </w:pPr>
      <w:proofErr w:type="gramStart"/>
      <w:r w:rsidRPr="006F3E5C">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F3E5C">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F3E5C">
        <w:rPr>
          <w:rFonts w:ascii="Times New Roman" w:hAnsi="Times New Roman" w:cs="Times New Roman"/>
          <w:sz w:val="24"/>
          <w:szCs w:val="24"/>
        </w:rPr>
        <w:t>з</w:t>
      </w:r>
      <w:r w:rsidRPr="006F3E5C">
        <w:rPr>
          <w:rFonts w:ascii="Times New Roman" w:hAnsi="Times New Roman" w:cs="Times New Roman"/>
          <w:sz w:val="24"/>
          <w:szCs w:val="24"/>
        </w:rPr>
        <w:t>аказ;</w:t>
      </w:r>
      <w:proofErr w:type="gramEnd"/>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редмету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документов, подтверждающих квалификацию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 случае проведения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на выполнение работ, оказание услуг</w:t>
      </w:r>
      <w:bookmarkEnd w:id="30"/>
      <w:bookmarkEnd w:id="31"/>
      <w:r w:rsidRPr="006F3E5C">
        <w:rPr>
          <w:rFonts w:ascii="Times New Roman" w:hAnsi="Times New Roman" w:cs="Times New Roman"/>
          <w:sz w:val="24"/>
          <w:szCs w:val="24"/>
        </w:rPr>
        <w:t xml:space="preserve">, если в </w:t>
      </w:r>
      <w:r w:rsidR="002A65E0"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установлены требования к квалификации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г) документов, подтверждающих наличие у </w:t>
      </w:r>
      <w:r w:rsidR="002A65E0"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2A65E0"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редметом закупки, выполнения работ, оказания услуг, являющихся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редметом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14)   Участник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вправе предоставить в составе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аявки дополнительные документы по своему выбору.</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15) Если в </w:t>
      </w:r>
      <w:r w:rsidR="00B870B7"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F3E5C">
        <w:rPr>
          <w:rFonts w:ascii="Times New Roman" w:hAnsi="Times New Roman" w:cs="Times New Roman"/>
          <w:sz w:val="24"/>
          <w:szCs w:val="24"/>
        </w:rPr>
        <w:t>а</w:t>
      </w:r>
      <w:r w:rsidRPr="006F3E5C">
        <w:rPr>
          <w:rFonts w:ascii="Times New Roman" w:hAnsi="Times New Roman" w:cs="Times New Roman"/>
          <w:sz w:val="24"/>
          <w:szCs w:val="24"/>
        </w:rPr>
        <w:t xml:space="preserve">льтернативных предложений, </w:t>
      </w:r>
      <w:r w:rsidR="00B870B7"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 составе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аявки на участие в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вправе подготовить и подать </w:t>
      </w:r>
      <w:r w:rsidR="00B870B7" w:rsidRPr="006F3E5C">
        <w:rPr>
          <w:rFonts w:ascii="Times New Roman" w:hAnsi="Times New Roman" w:cs="Times New Roman"/>
          <w:sz w:val="24"/>
          <w:szCs w:val="24"/>
        </w:rPr>
        <w:t>а</w:t>
      </w:r>
      <w:r w:rsidRPr="006F3E5C">
        <w:rPr>
          <w:rFonts w:ascii="Times New Roman" w:hAnsi="Times New Roman" w:cs="Times New Roman"/>
          <w:sz w:val="24"/>
          <w:szCs w:val="24"/>
        </w:rPr>
        <w:t xml:space="preserve">льтернативное предложение. </w:t>
      </w:r>
    </w:p>
    <w:p w:rsidR="000C19A7" w:rsidRPr="006F3E5C" w:rsidRDefault="000C19A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w:t>
      </w:r>
      <w:r w:rsidR="00B870B7" w:rsidRPr="006F3E5C">
        <w:rPr>
          <w:rFonts w:ascii="Times New Roman" w:hAnsi="Times New Roman" w:cs="Times New Roman"/>
          <w:sz w:val="24"/>
          <w:szCs w:val="24"/>
        </w:rPr>
        <w:t>и</w:t>
      </w:r>
      <w:r w:rsidRPr="006F3E5C">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частником процедуры закупки в составе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аявки дополнительных документов.</w:t>
      </w:r>
    </w:p>
    <w:p w:rsidR="009A72C7" w:rsidRPr="006F3E5C" w:rsidRDefault="00851A51"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5.2.3. В случае</w:t>
      </w:r>
      <w:r w:rsidR="009A72C7" w:rsidRPr="006F3E5C">
        <w:rPr>
          <w:rFonts w:ascii="Times New Roman" w:hAnsi="Times New Roman" w:cs="Times New Roman"/>
          <w:sz w:val="24"/>
          <w:szCs w:val="24"/>
        </w:rPr>
        <w:t xml:space="preserve"> если </w:t>
      </w:r>
      <w:r w:rsidR="00B870B7" w:rsidRPr="006F3E5C">
        <w:rPr>
          <w:rFonts w:ascii="Times New Roman" w:hAnsi="Times New Roman" w:cs="Times New Roman"/>
          <w:sz w:val="24"/>
          <w:szCs w:val="24"/>
        </w:rPr>
        <w:t>у</w:t>
      </w:r>
      <w:r w:rsidR="009A72C7" w:rsidRPr="006F3E5C">
        <w:rPr>
          <w:rFonts w:ascii="Times New Roman" w:hAnsi="Times New Roman" w:cs="Times New Roman"/>
          <w:sz w:val="24"/>
          <w:szCs w:val="24"/>
        </w:rPr>
        <w:t xml:space="preserve">частник </w:t>
      </w:r>
      <w:r w:rsidR="00B870B7" w:rsidRPr="006F3E5C">
        <w:rPr>
          <w:rFonts w:ascii="Times New Roman" w:hAnsi="Times New Roman" w:cs="Times New Roman"/>
          <w:sz w:val="24"/>
          <w:szCs w:val="24"/>
        </w:rPr>
        <w:t>п</w:t>
      </w:r>
      <w:r w:rsidR="009A72C7" w:rsidRPr="006F3E5C">
        <w:rPr>
          <w:rFonts w:ascii="Times New Roman" w:hAnsi="Times New Roman" w:cs="Times New Roman"/>
          <w:sz w:val="24"/>
          <w:szCs w:val="24"/>
        </w:rPr>
        <w:t xml:space="preserve">роцедуры закупки не является резидентом </w:t>
      </w:r>
      <w:proofErr w:type="gramStart"/>
      <w:r w:rsidR="009A72C7" w:rsidRPr="006F3E5C">
        <w:rPr>
          <w:rFonts w:ascii="Times New Roman" w:hAnsi="Times New Roman" w:cs="Times New Roman"/>
          <w:sz w:val="24"/>
          <w:szCs w:val="24"/>
        </w:rPr>
        <w:t xml:space="preserve">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F3E5C">
        <w:rPr>
          <w:rFonts w:ascii="Times New Roman" w:hAnsi="Times New Roman" w:cs="Times New Roman"/>
          <w:sz w:val="24"/>
          <w:szCs w:val="24"/>
        </w:rPr>
        <w:t>д</w:t>
      </w:r>
      <w:r w:rsidR="009A72C7" w:rsidRPr="006F3E5C">
        <w:rPr>
          <w:rFonts w:ascii="Times New Roman" w:hAnsi="Times New Roman" w:cs="Times New Roman"/>
          <w:sz w:val="24"/>
          <w:szCs w:val="24"/>
        </w:rPr>
        <w:t xml:space="preserve">окументации, такой </w:t>
      </w:r>
      <w:r w:rsidR="00B870B7" w:rsidRPr="006F3E5C">
        <w:rPr>
          <w:rFonts w:ascii="Times New Roman" w:hAnsi="Times New Roman" w:cs="Times New Roman"/>
          <w:sz w:val="24"/>
          <w:szCs w:val="24"/>
        </w:rPr>
        <w:t>у</w:t>
      </w:r>
      <w:r w:rsidR="009A72C7" w:rsidRPr="006F3E5C">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5.2.4. </w:t>
      </w:r>
      <w:proofErr w:type="gramStart"/>
      <w:r w:rsidRPr="006F3E5C">
        <w:rPr>
          <w:rFonts w:ascii="Times New Roman" w:hAnsi="Times New Roman" w:cs="Times New Roman"/>
          <w:sz w:val="24"/>
          <w:szCs w:val="24"/>
        </w:rPr>
        <w:t xml:space="preserve">В случае необходимости, если это предусмотрено </w:t>
      </w:r>
      <w:r w:rsidR="00B870B7" w:rsidRPr="006F3E5C">
        <w:rPr>
          <w:rFonts w:ascii="Times New Roman" w:hAnsi="Times New Roman" w:cs="Times New Roman"/>
          <w:sz w:val="24"/>
          <w:szCs w:val="24"/>
        </w:rPr>
        <w:t>и</w:t>
      </w:r>
      <w:r w:rsidRPr="006F3E5C">
        <w:rPr>
          <w:rFonts w:ascii="Times New Roman" w:hAnsi="Times New Roman" w:cs="Times New Roman"/>
          <w:sz w:val="24"/>
          <w:szCs w:val="24"/>
        </w:rPr>
        <w:t xml:space="preserve">нформационной картой настоящей </w:t>
      </w:r>
      <w:r w:rsidR="00B870B7"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r w:rsidR="00B870B7"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 своей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аявке </w:t>
      </w:r>
      <w:r w:rsidRPr="006F3E5C">
        <w:rPr>
          <w:rFonts w:ascii="Times New Roman" w:hAnsi="Times New Roman" w:cs="Times New Roman"/>
          <w:sz w:val="24"/>
          <w:szCs w:val="24"/>
        </w:rPr>
        <w:lastRenderedPageBreak/>
        <w:t xml:space="preserve">принимает на себя обязательство обеспечить представителям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аказчика</w:t>
      </w:r>
      <w:r w:rsidR="009D7637" w:rsidRPr="006F3E5C">
        <w:rPr>
          <w:rFonts w:ascii="Times New Roman" w:hAnsi="Times New Roman" w:cs="Times New Roman"/>
          <w:sz w:val="24"/>
          <w:szCs w:val="24"/>
        </w:rPr>
        <w:t xml:space="preserve">,  </w:t>
      </w:r>
      <w:r w:rsidR="00B870B7" w:rsidRPr="006F3E5C">
        <w:rPr>
          <w:rFonts w:ascii="Times New Roman" w:hAnsi="Times New Roman" w:cs="Times New Roman"/>
          <w:sz w:val="24"/>
          <w:szCs w:val="24"/>
        </w:rPr>
        <w:t>к</w:t>
      </w:r>
      <w:r w:rsidR="009D7637" w:rsidRPr="006F3E5C">
        <w:rPr>
          <w:rFonts w:ascii="Times New Roman" w:hAnsi="Times New Roman" w:cs="Times New Roman"/>
          <w:sz w:val="24"/>
          <w:szCs w:val="24"/>
        </w:rPr>
        <w:t xml:space="preserve">омиссии, </w:t>
      </w:r>
      <w:r w:rsidR="00B870B7" w:rsidRPr="006F3E5C">
        <w:rPr>
          <w:rFonts w:ascii="Times New Roman" w:hAnsi="Times New Roman" w:cs="Times New Roman"/>
          <w:sz w:val="24"/>
          <w:szCs w:val="24"/>
        </w:rPr>
        <w:t>о</w:t>
      </w:r>
      <w:r w:rsidR="009D7637" w:rsidRPr="006F3E5C">
        <w:rPr>
          <w:rFonts w:ascii="Times New Roman" w:hAnsi="Times New Roman" w:cs="Times New Roman"/>
          <w:sz w:val="24"/>
          <w:szCs w:val="24"/>
        </w:rPr>
        <w:t xml:space="preserve">рганизатора </w:t>
      </w:r>
      <w:r w:rsidR="00B870B7" w:rsidRPr="006F3E5C">
        <w:rPr>
          <w:rFonts w:ascii="Times New Roman" w:hAnsi="Times New Roman" w:cs="Times New Roman"/>
          <w:sz w:val="24"/>
          <w:szCs w:val="24"/>
        </w:rPr>
        <w:t>п</w:t>
      </w:r>
      <w:r w:rsidR="009D7637" w:rsidRPr="006F3E5C">
        <w:rPr>
          <w:rFonts w:ascii="Times New Roman" w:hAnsi="Times New Roman" w:cs="Times New Roman"/>
          <w:sz w:val="24"/>
          <w:szCs w:val="24"/>
        </w:rPr>
        <w:t xml:space="preserve">роцедуры закупки </w:t>
      </w:r>
      <w:r w:rsidRPr="006F3E5C">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F3E5C">
        <w:rPr>
          <w:rFonts w:ascii="Times New Roman" w:hAnsi="Times New Roman" w:cs="Times New Roman"/>
          <w:sz w:val="24"/>
          <w:szCs w:val="24"/>
        </w:rPr>
        <w:t xml:space="preserve"> </w:t>
      </w:r>
      <w:proofErr w:type="gramStart"/>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редметом закупки, выполнения работ, оказания услуг, являющихся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В целях выполнения данного обязательства </w:t>
      </w:r>
      <w:r w:rsidR="00B870B7"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w:t>
      </w:r>
      <w:r w:rsidR="00B870B7"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указывает в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аявке место и время, когда представители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аказчика или </w:t>
      </w:r>
      <w:r w:rsidR="00B870B7" w:rsidRPr="006F3E5C">
        <w:rPr>
          <w:rFonts w:ascii="Times New Roman" w:hAnsi="Times New Roman" w:cs="Times New Roman"/>
          <w:sz w:val="24"/>
          <w:szCs w:val="24"/>
        </w:rPr>
        <w:t>к</w:t>
      </w:r>
      <w:r w:rsidRPr="006F3E5C">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 xml:space="preserve"> для представителей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аказчика или </w:t>
      </w:r>
      <w:r w:rsidR="00B870B7"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аказчика или </w:t>
      </w:r>
      <w:r w:rsidR="00B870B7"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аявок.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5.2.</w:t>
      </w:r>
      <w:r w:rsidR="00D51595" w:rsidRPr="006F3E5C">
        <w:rPr>
          <w:rFonts w:ascii="Times New Roman" w:hAnsi="Times New Roman" w:cs="Times New Roman"/>
          <w:sz w:val="24"/>
          <w:szCs w:val="24"/>
        </w:rPr>
        <w:t>5</w:t>
      </w:r>
      <w:r w:rsidRPr="006F3E5C">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форм может быть расценено </w:t>
      </w:r>
      <w:r w:rsidR="0067087D"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омиссией как существенное несоответствие заявки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требованиям, установленным </w:t>
      </w:r>
      <w:r w:rsidR="0067087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 Арифметические расхождения в заявке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омиссией как существенное несоответствие заявки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требованиям, установленным </w:t>
      </w:r>
      <w:r w:rsidR="0067087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и приложениях к ней может быть расценено </w:t>
      </w:r>
      <w:r w:rsidR="00187150"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омиссией как существенное несоответствие заявки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требованиям, установленным </w:t>
      </w:r>
      <w:r w:rsidR="0067087D"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2" w:name="_Toc319271141"/>
      <w:r w:rsidRPr="006F3E5C">
        <w:rPr>
          <w:rFonts w:ascii="Times New Roman" w:hAnsi="Times New Roman" w:cs="Times New Roman"/>
          <w:color w:val="auto"/>
        </w:rPr>
        <w:t xml:space="preserve">5.3. Подготовка </w:t>
      </w:r>
      <w:r w:rsidR="00CB661C" w:rsidRPr="006F3E5C">
        <w:rPr>
          <w:rFonts w:ascii="Times New Roman" w:hAnsi="Times New Roman" w:cs="Times New Roman"/>
          <w:color w:val="auto"/>
        </w:rPr>
        <w:t>п</w:t>
      </w:r>
      <w:r w:rsidRPr="006F3E5C">
        <w:rPr>
          <w:rFonts w:ascii="Times New Roman" w:hAnsi="Times New Roman" w:cs="Times New Roman"/>
          <w:color w:val="auto"/>
        </w:rPr>
        <w:t>редложения на поставку товаров, выполнение работ и оказание услуг</w:t>
      </w:r>
      <w:bookmarkEnd w:id="32"/>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товаров, работ, услуг, которые </w:t>
      </w:r>
      <w:r w:rsidR="00CB661C"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Конкретные требования к составу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F3E5C">
        <w:rPr>
          <w:rFonts w:ascii="Times New Roman" w:hAnsi="Times New Roman" w:cs="Times New Roman"/>
          <w:sz w:val="24"/>
          <w:szCs w:val="24"/>
        </w:rPr>
        <w:t>анное в разделе 9 «Техническое задание</w:t>
      </w:r>
      <w:r w:rsidRPr="006F3E5C">
        <w:rPr>
          <w:rFonts w:ascii="Times New Roman" w:hAnsi="Times New Roman" w:cs="Times New Roman"/>
          <w:sz w:val="24"/>
          <w:szCs w:val="24"/>
        </w:rPr>
        <w:t>».</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 xml:space="preserve">5.3.3. Описание поставляемых товаров, выполняемых работ и оказываемых услуг, которые являются предметом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F3E5C">
        <w:rPr>
          <w:rFonts w:ascii="Times New Roman" w:hAnsi="Times New Roman" w:cs="Times New Roman"/>
          <w:sz w:val="24"/>
          <w:szCs w:val="24"/>
        </w:rPr>
        <w:t>Техническое задание</w:t>
      </w:r>
      <w:r w:rsidRPr="006F3E5C">
        <w:rPr>
          <w:rFonts w:ascii="Times New Roman" w:hAnsi="Times New Roman" w:cs="Times New Roman"/>
          <w:sz w:val="24"/>
          <w:szCs w:val="24"/>
        </w:rPr>
        <w:t xml:space="preserve">». </w:t>
      </w:r>
    </w:p>
    <w:p w:rsidR="002D4FAD" w:rsidRPr="006F3E5C" w:rsidRDefault="002D4FAD" w:rsidP="002D4FAD">
      <w:pPr>
        <w:spacing w:after="0" w:line="240" w:lineRule="auto"/>
        <w:ind w:firstLine="709"/>
        <w:jc w:val="both"/>
        <w:rPr>
          <w:rFonts w:ascii="Times New Roman" w:hAnsi="Times New Roman" w:cs="Times New Roman"/>
        </w:rPr>
      </w:pPr>
      <w:r w:rsidRPr="006F3E5C">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3" w:name="_Toc319271142"/>
      <w:r w:rsidRPr="006F3E5C">
        <w:rPr>
          <w:rFonts w:ascii="Times New Roman" w:hAnsi="Times New Roman" w:cs="Times New Roman"/>
          <w:color w:val="auto"/>
        </w:rPr>
        <w:t xml:space="preserve">5.4. Расчет цены </w:t>
      </w:r>
      <w:r w:rsidR="00CB661C" w:rsidRPr="006F3E5C">
        <w:rPr>
          <w:rFonts w:ascii="Times New Roman" w:hAnsi="Times New Roman" w:cs="Times New Roman"/>
          <w:color w:val="auto"/>
        </w:rPr>
        <w:t>д</w:t>
      </w:r>
      <w:r w:rsidRPr="006F3E5C">
        <w:rPr>
          <w:rFonts w:ascii="Times New Roman" w:hAnsi="Times New Roman" w:cs="Times New Roman"/>
          <w:color w:val="auto"/>
        </w:rPr>
        <w:t>оговора</w:t>
      </w:r>
      <w:bookmarkEnd w:id="33"/>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5.4.1. Участник процедуры закупки производит расчет цены </w:t>
      </w:r>
      <w:r w:rsidR="00CB661C"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в соответствии с требованиями раздела 9 </w:t>
      </w:r>
      <w:r w:rsidR="00C6037C" w:rsidRPr="006F3E5C">
        <w:rPr>
          <w:rFonts w:ascii="Times New Roman" w:hAnsi="Times New Roman" w:cs="Times New Roman"/>
          <w:sz w:val="24"/>
          <w:szCs w:val="24"/>
        </w:rPr>
        <w:t>«Техническое задание»</w:t>
      </w:r>
      <w:r w:rsidRPr="006F3E5C">
        <w:rPr>
          <w:rFonts w:ascii="Times New Roman" w:hAnsi="Times New Roman" w:cs="Times New Roman"/>
          <w:sz w:val="24"/>
          <w:szCs w:val="24"/>
        </w:rPr>
        <w:t xml:space="preserve"> и указывает ее в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F3E5C">
        <w:rPr>
          <w:rFonts w:ascii="Times New Roman" w:hAnsi="Times New Roman" w:cs="Times New Roman"/>
          <w:sz w:val="24"/>
          <w:szCs w:val="24"/>
        </w:rPr>
        <w:t>д</w:t>
      </w:r>
      <w:r w:rsidRPr="006F3E5C">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 xml:space="preserve"> если в соответствии с действующим законодательством </w:t>
      </w:r>
      <w:r w:rsidR="00CB661C"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F3E5C">
        <w:rPr>
          <w:rFonts w:ascii="Times New Roman" w:hAnsi="Times New Roman" w:cs="Times New Roman"/>
          <w:sz w:val="24"/>
          <w:szCs w:val="24"/>
        </w:rPr>
        <w:t>к</w:t>
      </w:r>
      <w:r w:rsidRPr="006F3E5C">
        <w:rPr>
          <w:rFonts w:ascii="Times New Roman" w:hAnsi="Times New Roman" w:cs="Times New Roman"/>
          <w:sz w:val="24"/>
          <w:szCs w:val="24"/>
        </w:rPr>
        <w:t xml:space="preserve">омиссией как существенное несоответствие заявки на участие в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требованиям, установленным </w:t>
      </w:r>
      <w:r w:rsidR="00CB661C"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CB661C"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5.4.4. </w:t>
      </w:r>
      <w:proofErr w:type="gramStart"/>
      <w:r w:rsidRPr="006F3E5C">
        <w:rPr>
          <w:rFonts w:ascii="Times New Roman" w:hAnsi="Times New Roman" w:cs="Times New Roman"/>
          <w:sz w:val="24"/>
          <w:szCs w:val="24"/>
        </w:rPr>
        <w:t xml:space="preserve">Итоговая цена за весь период исполнения </w:t>
      </w:r>
      <w:r w:rsidR="00D74209"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указанную в </w:t>
      </w:r>
      <w:r w:rsidR="00D74209"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звещении о проведении </w:t>
      </w:r>
      <w:r w:rsidR="00D74209"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(в случае, если она определена </w:t>
      </w:r>
      <w:r w:rsidR="00D74209"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звещением) и в </w:t>
      </w:r>
      <w:r w:rsidR="00D74209"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документации.</w:t>
      </w:r>
      <w:proofErr w:type="gramEnd"/>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5.4.5. Цена </w:t>
      </w:r>
      <w:r w:rsidR="00D74209"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4" w:name="_Toc319271143"/>
      <w:r w:rsidRPr="006F3E5C">
        <w:rPr>
          <w:rFonts w:ascii="Times New Roman" w:hAnsi="Times New Roman" w:cs="Times New Roman"/>
          <w:color w:val="auto"/>
        </w:rPr>
        <w:t xml:space="preserve">5.5. Обеспечение заявки на участие в </w:t>
      </w:r>
      <w:r w:rsidR="003B5C81"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34"/>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5.5.1. Участник процедуры закупки должен предоставить </w:t>
      </w:r>
      <w:proofErr w:type="gramStart"/>
      <w:r w:rsidRPr="006F3E5C">
        <w:rPr>
          <w:rFonts w:ascii="Times New Roman" w:hAnsi="Times New Roman" w:cs="Times New Roman"/>
          <w:sz w:val="24"/>
          <w:szCs w:val="24"/>
        </w:rPr>
        <w:t xml:space="preserve">в составе своей заявки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о</w:t>
      </w:r>
      <w:r w:rsidR="00F64666" w:rsidRPr="006F3E5C">
        <w:rPr>
          <w:rFonts w:ascii="Times New Roman" w:hAnsi="Times New Roman" w:cs="Times New Roman"/>
          <w:sz w:val="24"/>
          <w:szCs w:val="24"/>
        </w:rPr>
        <w:t>беспечение заявки на участие в п</w:t>
      </w:r>
      <w:r w:rsidRPr="006F3E5C">
        <w:rPr>
          <w:rFonts w:ascii="Times New Roman" w:hAnsi="Times New Roman" w:cs="Times New Roman"/>
          <w:sz w:val="24"/>
          <w:szCs w:val="24"/>
        </w:rPr>
        <w:t>роцедуре</w:t>
      </w:r>
      <w:proofErr w:type="gramEnd"/>
      <w:r w:rsidRPr="006F3E5C">
        <w:rPr>
          <w:rFonts w:ascii="Times New Roman" w:hAnsi="Times New Roman" w:cs="Times New Roman"/>
          <w:sz w:val="24"/>
          <w:szCs w:val="24"/>
        </w:rPr>
        <w:t xml:space="preserve"> </w:t>
      </w:r>
      <w:r w:rsidR="00F64666" w:rsidRPr="006F3E5C">
        <w:rPr>
          <w:rFonts w:ascii="Times New Roman" w:hAnsi="Times New Roman" w:cs="Times New Roman"/>
          <w:sz w:val="24"/>
          <w:szCs w:val="24"/>
        </w:rPr>
        <w:t>закупки в размере, указанном в информационной карте документации п</w:t>
      </w:r>
      <w:r w:rsidRPr="006F3E5C">
        <w:rPr>
          <w:rFonts w:ascii="Times New Roman" w:hAnsi="Times New Roman" w:cs="Times New Roman"/>
          <w:sz w:val="24"/>
          <w:szCs w:val="24"/>
        </w:rPr>
        <w:t>роцедуры закупки</w:t>
      </w:r>
      <w:r w:rsidR="00F64666" w:rsidRPr="006F3E5C">
        <w:rPr>
          <w:rFonts w:ascii="Times New Roman" w:hAnsi="Times New Roman" w:cs="Times New Roman"/>
          <w:sz w:val="24"/>
          <w:szCs w:val="24"/>
        </w:rPr>
        <w:t>, если данное требование установлено п.</w:t>
      </w:r>
      <w:r w:rsidR="00AC650A" w:rsidRPr="006F3E5C">
        <w:rPr>
          <w:rFonts w:ascii="Times New Roman" w:hAnsi="Times New Roman" w:cs="Times New Roman"/>
          <w:sz w:val="24"/>
          <w:szCs w:val="24"/>
        </w:rPr>
        <w:t>1</w:t>
      </w:r>
      <w:r w:rsidR="008E3602" w:rsidRPr="006F3E5C">
        <w:rPr>
          <w:rFonts w:ascii="Times New Roman" w:hAnsi="Times New Roman" w:cs="Times New Roman"/>
          <w:sz w:val="24"/>
          <w:szCs w:val="24"/>
        </w:rPr>
        <w:t>2</w:t>
      </w:r>
      <w:r w:rsidR="00AC650A" w:rsidRPr="006F3E5C">
        <w:rPr>
          <w:rFonts w:ascii="Times New Roman" w:hAnsi="Times New Roman" w:cs="Times New Roman"/>
          <w:sz w:val="24"/>
          <w:szCs w:val="24"/>
        </w:rPr>
        <w:t xml:space="preserve"> информационной карте документации процедуры закупки</w:t>
      </w:r>
      <w:r w:rsidRPr="006F3E5C">
        <w:rPr>
          <w:rFonts w:ascii="Times New Roman" w:hAnsi="Times New Roman" w:cs="Times New Roman"/>
          <w:sz w:val="24"/>
          <w:szCs w:val="24"/>
        </w:rPr>
        <w:t xml:space="preserve">.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5.5.2. В качестве о</w:t>
      </w:r>
      <w:r w:rsidR="00520EAD" w:rsidRPr="006F3E5C">
        <w:rPr>
          <w:rFonts w:ascii="Times New Roman" w:hAnsi="Times New Roman" w:cs="Times New Roman"/>
          <w:sz w:val="24"/>
          <w:szCs w:val="24"/>
        </w:rPr>
        <w:t>беспечения заявки на участие в п</w:t>
      </w:r>
      <w:r w:rsidRPr="006F3E5C">
        <w:rPr>
          <w:rFonts w:ascii="Times New Roman" w:hAnsi="Times New Roman" w:cs="Times New Roman"/>
          <w:sz w:val="24"/>
          <w:szCs w:val="24"/>
        </w:rPr>
        <w:t>роцедуре закупки используются де</w:t>
      </w:r>
      <w:r w:rsidR="00520EAD" w:rsidRPr="006F3E5C">
        <w:rPr>
          <w:rFonts w:ascii="Times New Roman" w:hAnsi="Times New Roman" w:cs="Times New Roman"/>
          <w:sz w:val="24"/>
          <w:szCs w:val="24"/>
        </w:rPr>
        <w:t>нежные средства. Документацией п</w:t>
      </w:r>
      <w:r w:rsidRPr="006F3E5C">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F3E5C">
        <w:rPr>
          <w:rFonts w:ascii="Times New Roman" w:hAnsi="Times New Roman" w:cs="Times New Roman"/>
          <w:sz w:val="24"/>
          <w:szCs w:val="24"/>
        </w:rPr>
        <w:t>з</w:t>
      </w:r>
      <w:r w:rsidRPr="006F3E5C">
        <w:rPr>
          <w:rFonts w:ascii="Times New Roman" w:hAnsi="Times New Roman" w:cs="Times New Roman"/>
          <w:sz w:val="24"/>
          <w:szCs w:val="24"/>
        </w:rPr>
        <w:t>аявки безотзывной банковской гарантии.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5.5.3. Факт внесения участником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денежных сре</w:t>
      </w:r>
      <w:proofErr w:type="gramStart"/>
      <w:r w:rsidRPr="006F3E5C">
        <w:rPr>
          <w:rFonts w:ascii="Times New Roman" w:hAnsi="Times New Roman" w:cs="Times New Roman"/>
          <w:sz w:val="24"/>
          <w:szCs w:val="24"/>
        </w:rPr>
        <w:t>дств в к</w:t>
      </w:r>
      <w:proofErr w:type="gramEnd"/>
      <w:r w:rsidRPr="006F3E5C">
        <w:rPr>
          <w:rFonts w:ascii="Times New Roman" w:hAnsi="Times New Roman" w:cs="Times New Roman"/>
          <w:sz w:val="24"/>
          <w:szCs w:val="24"/>
        </w:rPr>
        <w:t xml:space="preserve">ачестве обеспечения заявки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5.5.4. Обеспечение заявки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 предоставляется по каждому лоту отдельно.</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5.5.5. Обеспечение заявки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должно быть перечислено на реквизиты </w:t>
      </w:r>
      <w:r w:rsidR="00622285" w:rsidRPr="006F3E5C">
        <w:rPr>
          <w:rFonts w:ascii="Times New Roman" w:hAnsi="Times New Roman" w:cs="Times New Roman"/>
          <w:sz w:val="24"/>
          <w:szCs w:val="24"/>
        </w:rPr>
        <w:t>Организатора процедуры закупки</w:t>
      </w:r>
      <w:r w:rsidRPr="006F3E5C">
        <w:rPr>
          <w:rFonts w:ascii="Times New Roman" w:hAnsi="Times New Roman" w:cs="Times New Roman"/>
          <w:sz w:val="24"/>
          <w:szCs w:val="24"/>
        </w:rPr>
        <w:t xml:space="preserve">, указанным в </w:t>
      </w:r>
      <w:r w:rsidR="003B5C81" w:rsidRPr="006F3E5C">
        <w:rPr>
          <w:rFonts w:ascii="Times New Roman" w:hAnsi="Times New Roman" w:cs="Times New Roman"/>
          <w:sz w:val="24"/>
          <w:szCs w:val="24"/>
        </w:rPr>
        <w:t>и</w:t>
      </w:r>
      <w:r w:rsidRPr="006F3E5C">
        <w:rPr>
          <w:rFonts w:ascii="Times New Roman" w:hAnsi="Times New Roman" w:cs="Times New Roman"/>
          <w:sz w:val="24"/>
          <w:szCs w:val="24"/>
        </w:rPr>
        <w:t xml:space="preserve">нформационной карте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окументации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указанного в </w:t>
      </w:r>
      <w:r w:rsidR="003B5C81"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звещении о проведении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w:t>
      </w:r>
    </w:p>
    <w:p w:rsidR="00A85E0B"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5.5.6. </w:t>
      </w:r>
      <w:r w:rsidR="00A85E0B" w:rsidRPr="006F3E5C">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1)</w:t>
      </w:r>
      <w:r w:rsidRPr="006F3E5C">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2)</w:t>
      </w:r>
      <w:r w:rsidRPr="006F3E5C">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3)</w:t>
      </w:r>
      <w:r w:rsidRPr="006F3E5C">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4)</w:t>
      </w:r>
      <w:r w:rsidRPr="006F3E5C">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w:t>
      </w:r>
      <w:r w:rsidRPr="006F3E5C">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6)</w:t>
      </w:r>
      <w:r w:rsidRPr="006F3E5C">
        <w:rPr>
          <w:rFonts w:ascii="Times New Roman" w:hAnsi="Times New Roman" w:cs="Times New Roman"/>
          <w:sz w:val="24"/>
          <w:szCs w:val="24"/>
        </w:rPr>
        <w:tab/>
        <w:t>со дня заключения договора победителю процедуры закупки;</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7)</w:t>
      </w:r>
      <w:r w:rsidRPr="006F3E5C">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8)</w:t>
      </w:r>
      <w:r w:rsidRPr="006F3E5C">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9)</w:t>
      </w:r>
      <w:r w:rsidRPr="006F3E5C">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10)</w:t>
      </w:r>
      <w:r w:rsidRPr="006F3E5C">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F3E5C" w:rsidRDefault="00A85E0B"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5.5.7.</w:t>
      </w:r>
      <w:r w:rsidRPr="006F3E5C">
        <w:rPr>
          <w:rFonts w:ascii="Times New Roman" w:hAnsi="Times New Roman" w:cs="Times New Roman"/>
          <w:sz w:val="24"/>
          <w:szCs w:val="24"/>
        </w:rPr>
        <w:tab/>
        <w:t>Обеспечение заявки может быть удержано в следующих случаях:</w:t>
      </w:r>
    </w:p>
    <w:p w:rsidR="009A72C7" w:rsidRPr="006F3E5C" w:rsidRDefault="009A72C7"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уклонения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обедителя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от заключения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оговора;</w:t>
      </w:r>
    </w:p>
    <w:p w:rsidR="009A72C7" w:rsidRPr="006F3E5C" w:rsidRDefault="009A72C7"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уклонение </w:t>
      </w:r>
      <w:r w:rsidR="003B5C81"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заявке на </w:t>
      </w:r>
      <w:proofErr w:type="gramStart"/>
      <w:r w:rsidRPr="006F3E5C">
        <w:rPr>
          <w:rFonts w:ascii="Times New Roman" w:hAnsi="Times New Roman" w:cs="Times New Roman"/>
          <w:sz w:val="24"/>
          <w:szCs w:val="24"/>
        </w:rPr>
        <w:t>участие</w:t>
      </w:r>
      <w:proofErr w:type="gramEnd"/>
      <w:r w:rsidRPr="006F3E5C">
        <w:rPr>
          <w:rFonts w:ascii="Times New Roman" w:hAnsi="Times New Roman" w:cs="Times New Roman"/>
          <w:sz w:val="24"/>
          <w:szCs w:val="24"/>
        </w:rPr>
        <w:t xml:space="preserve">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которого присвоен второй номер, от заключения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в том случае, если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обедитель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уклонился от заключения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оговора;</w:t>
      </w:r>
    </w:p>
    <w:p w:rsidR="009A72C7" w:rsidRPr="006F3E5C" w:rsidRDefault="009A72C7"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уклонения </w:t>
      </w:r>
      <w:r w:rsidR="003B5C81"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от заключения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5" w:name="_Toc319271144"/>
      <w:r w:rsidRPr="006F3E5C">
        <w:rPr>
          <w:rFonts w:ascii="Times New Roman" w:hAnsi="Times New Roman" w:cs="Times New Roman"/>
          <w:color w:val="auto"/>
        </w:rPr>
        <w:t xml:space="preserve">5.6. Оформление и подписание заявки на участие в </w:t>
      </w:r>
      <w:r w:rsidR="003B5C81" w:rsidRPr="006F3E5C">
        <w:rPr>
          <w:rFonts w:ascii="Times New Roman" w:hAnsi="Times New Roman" w:cs="Times New Roman"/>
          <w:color w:val="auto"/>
        </w:rPr>
        <w:t>п</w:t>
      </w:r>
      <w:r w:rsidRPr="006F3E5C">
        <w:rPr>
          <w:rFonts w:ascii="Times New Roman" w:hAnsi="Times New Roman" w:cs="Times New Roman"/>
          <w:color w:val="auto"/>
        </w:rPr>
        <w:t>роцедуре закупки</w:t>
      </w:r>
      <w:bookmarkEnd w:id="35"/>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5.6.1. При описании условий и предложений </w:t>
      </w:r>
      <w:r w:rsidR="003B5C81" w:rsidRPr="006F3E5C">
        <w:rPr>
          <w:rFonts w:ascii="Times New Roman" w:hAnsi="Times New Roman" w:cs="Times New Roman"/>
          <w:sz w:val="24"/>
          <w:szCs w:val="24"/>
        </w:rPr>
        <w:t>у</w:t>
      </w:r>
      <w:r w:rsidRPr="006F3E5C">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5.6.2. Сведения, которые содержатся в заявках на участие в </w:t>
      </w:r>
      <w:r w:rsidR="003B5C81"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w:t>
      </w:r>
      <w:r w:rsidR="003B5C81"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F3E5C">
        <w:rPr>
          <w:rFonts w:ascii="Times New Roman" w:hAnsi="Times New Roman" w:cs="Times New Roman"/>
          <w:sz w:val="24"/>
          <w:szCs w:val="24"/>
        </w:rPr>
        <w:t>д</w:t>
      </w:r>
      <w:r w:rsidRPr="006F3E5C">
        <w:rPr>
          <w:rFonts w:ascii="Times New Roman" w:hAnsi="Times New Roman" w:cs="Times New Roman"/>
          <w:sz w:val="24"/>
          <w:szCs w:val="24"/>
        </w:rPr>
        <w:t>окументации процедуры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5.6.4. </w:t>
      </w:r>
      <w:proofErr w:type="gramStart"/>
      <w:r w:rsidRPr="006F3E5C">
        <w:rPr>
          <w:rFonts w:ascii="Times New Roman" w:hAnsi="Times New Roman" w:cs="Times New Roman"/>
          <w:sz w:val="24"/>
          <w:szCs w:val="24"/>
        </w:rPr>
        <w:t>Все документы, представленные в заявке должны быть четко отпечатаны</w:t>
      </w:r>
      <w:proofErr w:type="gramEnd"/>
      <w:r w:rsidRPr="006F3E5C">
        <w:rPr>
          <w:rFonts w:ascii="Times New Roman" w:hAnsi="Times New Roman" w:cs="Times New Roman"/>
          <w:sz w:val="24"/>
          <w:szCs w:val="24"/>
        </w:rPr>
        <w:t xml:space="preserve"> или написаны чернилами.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lastRenderedPageBreak/>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роцедуре закупки документов и сведений.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5.6.9. При этом ненадлежащее исполнение </w:t>
      </w:r>
      <w:r w:rsidR="00523E59"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частником </w:t>
      </w:r>
      <w:r w:rsidR="00523E59"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т</w:t>
      </w:r>
      <w:r w:rsidR="00523E59" w:rsidRPr="006F3E5C">
        <w:rPr>
          <w:rFonts w:ascii="Times New Roman" w:hAnsi="Times New Roman" w:cs="Times New Roman"/>
          <w:sz w:val="24"/>
          <w:szCs w:val="24"/>
        </w:rPr>
        <w:t>ребований о том, что все листы з</w:t>
      </w:r>
      <w:r w:rsidRPr="006F3E5C">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F3E5C">
        <w:rPr>
          <w:rFonts w:ascii="Times New Roman" w:hAnsi="Times New Roman" w:cs="Times New Roman"/>
          <w:sz w:val="24"/>
          <w:szCs w:val="24"/>
        </w:rPr>
        <w:t>п</w:t>
      </w:r>
      <w:r w:rsidRPr="006F3E5C">
        <w:rPr>
          <w:rFonts w:ascii="Times New Roman" w:hAnsi="Times New Roman" w:cs="Times New Roman"/>
          <w:sz w:val="24"/>
          <w:szCs w:val="24"/>
        </w:rPr>
        <w:t>роцедуре закупки.</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5.6.10. К </w:t>
      </w:r>
      <w:r w:rsidR="00523E59"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аявке, подаваемой в бумажном виде, должна быть приложена </w:t>
      </w:r>
      <w:r w:rsidR="00221CAB" w:rsidRPr="006F3E5C">
        <w:rPr>
          <w:rFonts w:ascii="Times New Roman" w:hAnsi="Times New Roman" w:cs="Times New Roman"/>
          <w:sz w:val="24"/>
          <w:szCs w:val="24"/>
        </w:rPr>
        <w:t xml:space="preserve">отсканированная </w:t>
      </w:r>
      <w:r w:rsidRPr="006F3E5C">
        <w:rPr>
          <w:rFonts w:ascii="Times New Roman" w:hAnsi="Times New Roman" w:cs="Times New Roman"/>
          <w:sz w:val="24"/>
          <w:szCs w:val="24"/>
        </w:rPr>
        <w:t>копия д</w:t>
      </w:r>
      <w:r w:rsidR="00221CAB" w:rsidRPr="006F3E5C">
        <w:rPr>
          <w:rFonts w:ascii="Times New Roman" w:hAnsi="Times New Roman" w:cs="Times New Roman"/>
          <w:sz w:val="24"/>
          <w:szCs w:val="24"/>
        </w:rPr>
        <w:t xml:space="preserve">окументов </w:t>
      </w:r>
      <w:r w:rsidR="00523E59" w:rsidRPr="006F3E5C">
        <w:rPr>
          <w:rFonts w:ascii="Times New Roman" w:hAnsi="Times New Roman" w:cs="Times New Roman"/>
          <w:sz w:val="24"/>
          <w:szCs w:val="24"/>
        </w:rPr>
        <w:t>з</w:t>
      </w:r>
      <w:r w:rsidR="00221CAB" w:rsidRPr="006F3E5C">
        <w:rPr>
          <w:rFonts w:ascii="Times New Roman" w:hAnsi="Times New Roman" w:cs="Times New Roman"/>
          <w:sz w:val="24"/>
          <w:szCs w:val="24"/>
        </w:rPr>
        <w:t>аявки в электронном</w:t>
      </w:r>
      <w:r w:rsidRPr="006F3E5C">
        <w:rPr>
          <w:rFonts w:ascii="Times New Roman" w:hAnsi="Times New Roman" w:cs="Times New Roman"/>
          <w:sz w:val="24"/>
          <w:szCs w:val="24"/>
        </w:rPr>
        <w:t xml:space="preserve"> виде.</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6" w:name="_Toc319271145"/>
      <w:r w:rsidRPr="006F3E5C">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5.7.1. Участник </w:t>
      </w:r>
      <w:r w:rsidR="0089616E"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на уча</w:t>
      </w:r>
      <w:r w:rsidR="0089616E" w:rsidRPr="006F3E5C">
        <w:rPr>
          <w:rFonts w:ascii="Times New Roman" w:hAnsi="Times New Roman" w:cs="Times New Roman"/>
          <w:sz w:val="24"/>
          <w:szCs w:val="24"/>
        </w:rPr>
        <w:t>стие в которой подается данная з</w:t>
      </w:r>
      <w:r w:rsidRPr="006F3E5C">
        <w:rPr>
          <w:rFonts w:ascii="Times New Roman" w:hAnsi="Times New Roman" w:cs="Times New Roman"/>
          <w:sz w:val="24"/>
          <w:szCs w:val="24"/>
        </w:rPr>
        <w:t xml:space="preserve">аявка. Заявка может быть подана </w:t>
      </w:r>
      <w:r w:rsidR="0089616E"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частником </w:t>
      </w:r>
      <w:r w:rsidR="0089616E"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лично (в том числе представителем </w:t>
      </w:r>
      <w:r w:rsidR="0089616E"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 </w:t>
      </w:r>
      <w:r w:rsidR="0089616E"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F3E5C">
        <w:rPr>
          <w:rFonts w:ascii="Times New Roman" w:hAnsi="Times New Roman" w:cs="Times New Roman"/>
          <w:sz w:val="24"/>
          <w:szCs w:val="24"/>
        </w:rPr>
        <w:t>и</w:t>
      </w:r>
      <w:r w:rsidRPr="006F3E5C">
        <w:rPr>
          <w:rFonts w:ascii="Times New Roman" w:hAnsi="Times New Roman" w:cs="Times New Roman"/>
          <w:sz w:val="24"/>
          <w:szCs w:val="24"/>
        </w:rPr>
        <w:t xml:space="preserve">звещением или </w:t>
      </w:r>
      <w:r w:rsidR="0089616E" w:rsidRPr="006F3E5C">
        <w:rPr>
          <w:rFonts w:ascii="Times New Roman" w:hAnsi="Times New Roman" w:cs="Times New Roman"/>
          <w:sz w:val="24"/>
          <w:szCs w:val="24"/>
        </w:rPr>
        <w:t>д</w:t>
      </w:r>
      <w:r w:rsidRPr="006F3E5C">
        <w:rPr>
          <w:rFonts w:ascii="Times New Roman" w:hAnsi="Times New Roman" w:cs="Times New Roman"/>
          <w:sz w:val="24"/>
          <w:szCs w:val="24"/>
        </w:rPr>
        <w:t xml:space="preserve">окументацией </w:t>
      </w:r>
      <w:r w:rsidR="0089616E" w:rsidRPr="006F3E5C">
        <w:rPr>
          <w:rFonts w:ascii="Times New Roman" w:hAnsi="Times New Roman" w:cs="Times New Roman"/>
          <w:sz w:val="24"/>
          <w:szCs w:val="24"/>
        </w:rPr>
        <w:t>п</w:t>
      </w:r>
      <w:r w:rsidRPr="006F3E5C">
        <w:rPr>
          <w:rFonts w:ascii="Times New Roman" w:hAnsi="Times New Roman" w:cs="Times New Roman"/>
          <w:sz w:val="24"/>
          <w:szCs w:val="24"/>
        </w:rPr>
        <w:t xml:space="preserve">роцедуры закупки </w:t>
      </w:r>
      <w:r w:rsidR="0089616E"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F3E5C">
        <w:rPr>
          <w:rFonts w:ascii="Times New Roman" w:hAnsi="Times New Roman" w:cs="Times New Roman"/>
          <w:sz w:val="24"/>
          <w:szCs w:val="24"/>
        </w:rPr>
        <w:t>электронной цифровой подписью</w:t>
      </w:r>
      <w:r w:rsidRPr="006F3E5C">
        <w:rPr>
          <w:rFonts w:ascii="Times New Roman" w:hAnsi="Times New Roman" w:cs="Times New Roman"/>
          <w:sz w:val="24"/>
          <w:szCs w:val="24"/>
        </w:rPr>
        <w:t>.</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F3E5C" w:rsidRDefault="009A72C7" w:rsidP="00283FD7">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F3E5C" w:rsidRDefault="009A72C7" w:rsidP="00283FD7">
      <w:pPr>
        <w:pStyle w:val="2"/>
        <w:spacing w:before="0" w:line="240" w:lineRule="auto"/>
        <w:ind w:firstLine="709"/>
        <w:rPr>
          <w:rFonts w:ascii="Times New Roman" w:hAnsi="Times New Roman" w:cs="Times New Roman"/>
          <w:color w:val="auto"/>
        </w:rPr>
      </w:pPr>
      <w:bookmarkStart w:id="37" w:name="_Toc319271146"/>
      <w:r w:rsidRPr="006F3E5C">
        <w:rPr>
          <w:rFonts w:ascii="Times New Roman" w:hAnsi="Times New Roman" w:cs="Times New Roman"/>
          <w:color w:val="auto"/>
        </w:rPr>
        <w:t>5.8. Возврат заявок на участие в процедуре закупки</w:t>
      </w:r>
      <w:bookmarkEnd w:id="37"/>
    </w:p>
    <w:p w:rsidR="009A72C7" w:rsidRPr="006F3E5C" w:rsidRDefault="009A72C7" w:rsidP="006E5373">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F3E5C">
        <w:rPr>
          <w:rFonts w:ascii="Times New Roman" w:hAnsi="Times New Roman" w:cs="Times New Roman"/>
          <w:sz w:val="24"/>
          <w:szCs w:val="24"/>
        </w:rPr>
        <w:t>у</w:t>
      </w:r>
      <w:r w:rsidRPr="006F3E5C">
        <w:rPr>
          <w:rFonts w:ascii="Times New Roman" w:hAnsi="Times New Roman" w:cs="Times New Roman"/>
          <w:sz w:val="24"/>
          <w:szCs w:val="24"/>
        </w:rPr>
        <w:t xml:space="preserve">частниками </w:t>
      </w:r>
      <w:r w:rsidR="00533278" w:rsidRPr="006F3E5C">
        <w:rPr>
          <w:rFonts w:ascii="Times New Roman" w:hAnsi="Times New Roman" w:cs="Times New Roman"/>
          <w:sz w:val="24"/>
          <w:szCs w:val="24"/>
        </w:rPr>
        <w:t>п</w:t>
      </w:r>
      <w:r w:rsidRPr="006F3E5C">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B54949" w:rsidRPr="006F3E5C" w:rsidRDefault="007F681B" w:rsidP="00FB5058">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br w:type="page"/>
      </w:r>
    </w:p>
    <w:p w:rsidR="00B345FD" w:rsidRPr="006F3E5C" w:rsidRDefault="00595FAD" w:rsidP="006410F8">
      <w:pPr>
        <w:pStyle w:val="1"/>
        <w:jc w:val="center"/>
        <w:rPr>
          <w:rFonts w:ascii="Times New Roman" w:hAnsi="Times New Roman" w:cs="Times New Roman"/>
          <w:color w:val="auto"/>
        </w:rPr>
      </w:pPr>
      <w:bookmarkStart w:id="38" w:name="_Toc319271147"/>
      <w:r w:rsidRPr="006F3E5C">
        <w:rPr>
          <w:rFonts w:ascii="Times New Roman" w:hAnsi="Times New Roman" w:cs="Times New Roman"/>
          <w:color w:val="auto"/>
        </w:rPr>
        <w:lastRenderedPageBreak/>
        <w:t xml:space="preserve">Раздел </w:t>
      </w:r>
      <w:r w:rsidR="00B345FD" w:rsidRPr="006F3E5C">
        <w:rPr>
          <w:rFonts w:ascii="Times New Roman" w:hAnsi="Times New Roman" w:cs="Times New Roman"/>
          <w:color w:val="auto"/>
        </w:rPr>
        <w:t xml:space="preserve">6. </w:t>
      </w:r>
      <w:r w:rsidRPr="006F3E5C">
        <w:rPr>
          <w:rFonts w:ascii="Times New Roman" w:hAnsi="Times New Roman" w:cs="Times New Roman"/>
          <w:color w:val="auto"/>
        </w:rPr>
        <w:t>Информационная карта</w:t>
      </w:r>
      <w:bookmarkEnd w:id="38"/>
    </w:p>
    <w:p w:rsidR="00B345FD" w:rsidRPr="006F3E5C" w:rsidRDefault="00B345FD" w:rsidP="00B345FD">
      <w:pPr>
        <w:spacing w:before="100" w:after="100"/>
        <w:jc w:val="both"/>
        <w:rPr>
          <w:rFonts w:ascii="Times New Roman" w:hAnsi="Times New Roman" w:cs="Times New Roman"/>
          <w:sz w:val="24"/>
          <w:szCs w:val="21"/>
        </w:rPr>
      </w:pPr>
      <w:r w:rsidRPr="006F3E5C">
        <w:rPr>
          <w:rFonts w:ascii="Times New Roman" w:hAnsi="Times New Roman" w:cs="Times New Roman"/>
          <w:sz w:val="24"/>
          <w:szCs w:val="21"/>
        </w:rPr>
        <w:t xml:space="preserve">Следующая информация и данные для конкретной </w:t>
      </w:r>
      <w:r w:rsidR="00533278" w:rsidRPr="006F3E5C">
        <w:rPr>
          <w:rFonts w:ascii="Times New Roman" w:hAnsi="Times New Roman" w:cs="Times New Roman"/>
          <w:sz w:val="24"/>
          <w:szCs w:val="21"/>
        </w:rPr>
        <w:t>п</w:t>
      </w:r>
      <w:r w:rsidRPr="006F3E5C">
        <w:rPr>
          <w:rFonts w:ascii="Times New Roman" w:hAnsi="Times New Roman" w:cs="Times New Roman"/>
          <w:sz w:val="24"/>
          <w:szCs w:val="21"/>
        </w:rPr>
        <w:t xml:space="preserve">роцедуры закупки уточняют и дополняют положения настоящей </w:t>
      </w:r>
      <w:r w:rsidR="00533278" w:rsidRPr="006F3E5C">
        <w:rPr>
          <w:rFonts w:ascii="Times New Roman" w:hAnsi="Times New Roman" w:cs="Times New Roman"/>
          <w:sz w:val="24"/>
          <w:szCs w:val="21"/>
        </w:rPr>
        <w:t>д</w:t>
      </w:r>
      <w:r w:rsidRPr="006F3E5C">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F3E5C"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F3E5C" w:rsidRDefault="00307894" w:rsidP="003D4F08">
            <w:pPr>
              <w:pStyle w:val="a7"/>
              <w:jc w:val="center"/>
              <w:rPr>
                <w:rFonts w:ascii="Times New Roman" w:hAnsi="Times New Roman"/>
                <w:b/>
                <w:sz w:val="24"/>
                <w:szCs w:val="24"/>
              </w:rPr>
            </w:pPr>
            <w:r w:rsidRPr="006F3E5C">
              <w:rPr>
                <w:rFonts w:ascii="Times New Roman" w:hAnsi="Times New Roman"/>
                <w:b/>
                <w:sz w:val="24"/>
                <w:szCs w:val="24"/>
              </w:rPr>
              <w:t xml:space="preserve">№ </w:t>
            </w:r>
            <w:proofErr w:type="gramStart"/>
            <w:r w:rsidRPr="006F3E5C">
              <w:rPr>
                <w:rFonts w:ascii="Times New Roman" w:hAnsi="Times New Roman"/>
                <w:b/>
                <w:sz w:val="24"/>
                <w:szCs w:val="24"/>
              </w:rPr>
              <w:t>п</w:t>
            </w:r>
            <w:proofErr w:type="gramEnd"/>
            <w:r w:rsidRPr="006F3E5C">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F3E5C" w:rsidRDefault="00307894" w:rsidP="003D4F08">
            <w:pPr>
              <w:pStyle w:val="a7"/>
              <w:rPr>
                <w:rFonts w:ascii="Times New Roman" w:hAnsi="Times New Roman"/>
                <w:b/>
                <w:sz w:val="24"/>
                <w:szCs w:val="24"/>
              </w:rPr>
            </w:pPr>
            <w:r w:rsidRPr="006F3E5C">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F3E5C" w:rsidRDefault="00307894" w:rsidP="003D4F08">
            <w:pPr>
              <w:pStyle w:val="a7"/>
              <w:rPr>
                <w:rFonts w:ascii="Times New Roman" w:hAnsi="Times New Roman"/>
                <w:b/>
                <w:sz w:val="24"/>
                <w:szCs w:val="24"/>
              </w:rPr>
            </w:pPr>
            <w:r w:rsidRPr="006F3E5C">
              <w:rPr>
                <w:rFonts w:ascii="Times New Roman" w:hAnsi="Times New Roman"/>
                <w:b/>
                <w:sz w:val="24"/>
                <w:szCs w:val="24"/>
              </w:rPr>
              <w:t>Текст пояснений</w:t>
            </w:r>
          </w:p>
        </w:tc>
      </w:tr>
      <w:tr w:rsidR="00F857EC" w:rsidRPr="006F3E5C"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6F3E5C" w:rsidRDefault="00995FAF" w:rsidP="003D4F08">
            <w:pPr>
              <w:pStyle w:val="a7"/>
              <w:jc w:val="center"/>
              <w:rPr>
                <w:rFonts w:ascii="Times New Roman" w:hAnsi="Times New Roman"/>
                <w:sz w:val="24"/>
                <w:szCs w:val="24"/>
              </w:rPr>
            </w:pPr>
            <w:r w:rsidRPr="006F3E5C">
              <w:rPr>
                <w:rFonts w:ascii="Times New Roman" w:hAnsi="Times New Roman"/>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F3E5C" w:rsidRDefault="00BC1ECB" w:rsidP="003D4F08">
            <w:pPr>
              <w:pStyle w:val="a7"/>
              <w:rPr>
                <w:rFonts w:ascii="Times New Roman" w:hAnsi="Times New Roman"/>
                <w:b/>
                <w:sz w:val="24"/>
                <w:szCs w:val="24"/>
              </w:rPr>
            </w:pPr>
            <w:r w:rsidRPr="006F3E5C">
              <w:rPr>
                <w:rFonts w:ascii="Times New Roman" w:hAnsi="Times New Roman"/>
                <w:sz w:val="24"/>
                <w:szCs w:val="24"/>
              </w:rPr>
              <w:t>Наименование за</w:t>
            </w:r>
            <w:r w:rsidR="00F857EC" w:rsidRPr="006F3E5C">
              <w:rPr>
                <w:rFonts w:ascii="Times New Roman" w:hAnsi="Times New Roman"/>
                <w:sz w:val="24"/>
                <w:szCs w:val="24"/>
              </w:rPr>
              <w:t xml:space="preserve">казчика/ </w:t>
            </w:r>
            <w:r w:rsidRPr="006F3E5C">
              <w:rPr>
                <w:rFonts w:ascii="Times New Roman" w:hAnsi="Times New Roman"/>
                <w:sz w:val="24"/>
                <w:szCs w:val="24"/>
              </w:rPr>
              <w:t>организатора п</w:t>
            </w:r>
            <w:r w:rsidR="00F857EC" w:rsidRPr="006F3E5C">
              <w:rPr>
                <w:rFonts w:ascii="Times New Roman" w:hAnsi="Times New Roman"/>
                <w:sz w:val="24"/>
                <w:szCs w:val="24"/>
              </w:rPr>
              <w:t>роцедуры закупки</w:t>
            </w:r>
            <w:r w:rsidR="00FA0FDE" w:rsidRPr="006F3E5C">
              <w:rPr>
                <w:rFonts w:ascii="Times New Roman" w:hAnsi="Times New Roman"/>
                <w:sz w:val="24"/>
                <w:szCs w:val="24"/>
              </w:rPr>
              <w:t>,</w:t>
            </w:r>
            <w:r w:rsidR="00F857EC" w:rsidRPr="006F3E5C">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A4001C" w:rsidRPr="000964EB" w:rsidRDefault="00A4001C" w:rsidP="00A4001C">
            <w:pPr>
              <w:spacing w:after="0" w:line="240" w:lineRule="auto"/>
              <w:rPr>
                <w:rFonts w:ascii="Times New Roman" w:eastAsia="Times New Roman" w:hAnsi="Times New Roman" w:cs="Times New Roman"/>
                <w:bCs/>
                <w:color w:val="000000"/>
                <w:sz w:val="24"/>
                <w:szCs w:val="24"/>
              </w:rPr>
            </w:pPr>
            <w:r w:rsidRPr="00B75490">
              <w:rPr>
                <w:rFonts w:ascii="Times New Roman" w:eastAsia="Calibri" w:hAnsi="Times New Roman" w:cs="Times New Roman"/>
                <w:b/>
                <w:sz w:val="24"/>
                <w:szCs w:val="24"/>
              </w:rPr>
              <w:t>Сведения о заказчике:</w:t>
            </w:r>
            <w:r w:rsidRPr="000964EB">
              <w:rPr>
                <w:rFonts w:ascii="Times New Roman" w:hAnsi="Times New Roman"/>
                <w:sz w:val="24"/>
                <w:szCs w:val="24"/>
              </w:rPr>
              <w:t xml:space="preserve"> </w:t>
            </w:r>
            <w:r w:rsidRPr="000964EB">
              <w:rPr>
                <w:rFonts w:ascii="Times New Roman" w:eastAsia="Times New Roman" w:hAnsi="Times New Roman" w:cs="Times New Roman"/>
                <w:bCs/>
                <w:color w:val="000000"/>
                <w:sz w:val="24"/>
                <w:szCs w:val="24"/>
              </w:rPr>
              <w:t>ОАО «</w:t>
            </w:r>
            <w:proofErr w:type="spellStart"/>
            <w:r w:rsidRPr="000964EB">
              <w:rPr>
                <w:rFonts w:ascii="Times New Roman" w:eastAsia="Times New Roman" w:hAnsi="Times New Roman" w:cs="Times New Roman"/>
                <w:bCs/>
                <w:color w:val="000000"/>
                <w:sz w:val="24"/>
                <w:szCs w:val="24"/>
              </w:rPr>
              <w:t>Ивэнергосбыт</w:t>
            </w:r>
            <w:proofErr w:type="spellEnd"/>
            <w:r w:rsidRPr="000964EB">
              <w:rPr>
                <w:rFonts w:ascii="Times New Roman" w:eastAsia="Times New Roman" w:hAnsi="Times New Roman" w:cs="Times New Roman"/>
                <w:bCs/>
                <w:color w:val="000000"/>
                <w:sz w:val="24"/>
                <w:szCs w:val="24"/>
              </w:rPr>
              <w:t>»</w:t>
            </w:r>
          </w:p>
          <w:p w:rsidR="00A4001C" w:rsidRPr="000964EB" w:rsidRDefault="00A4001C" w:rsidP="00A4001C">
            <w:pPr>
              <w:pStyle w:val="a7"/>
              <w:rPr>
                <w:rFonts w:ascii="Times New Roman" w:hAnsi="Times New Roman"/>
                <w:sz w:val="24"/>
                <w:szCs w:val="24"/>
              </w:rPr>
            </w:pPr>
            <w:r w:rsidRPr="00B75490">
              <w:rPr>
                <w:rFonts w:ascii="Times New Roman" w:hAnsi="Times New Roman"/>
                <w:b/>
                <w:sz w:val="24"/>
                <w:szCs w:val="24"/>
              </w:rPr>
              <w:t>Адрес заказчика:</w:t>
            </w:r>
            <w:r w:rsidRPr="000964EB">
              <w:rPr>
                <w:rFonts w:ascii="Times New Roman" w:hAnsi="Times New Roman"/>
                <w:sz w:val="24"/>
                <w:szCs w:val="24"/>
              </w:rPr>
              <w:t xml:space="preserve"> </w:t>
            </w:r>
            <w:r w:rsidRPr="000964EB">
              <w:rPr>
                <w:rFonts w:ascii="Times New Roman" w:eastAsia="Times New Roman" w:hAnsi="Times New Roman"/>
                <w:bCs/>
                <w:color w:val="000000"/>
                <w:sz w:val="24"/>
                <w:szCs w:val="24"/>
              </w:rPr>
              <w:t>153002, РФ, г. Иваново, ул. Калинина, дом 9/21</w:t>
            </w:r>
          </w:p>
          <w:p w:rsidR="00A4001C" w:rsidRPr="000964EB" w:rsidRDefault="00A4001C" w:rsidP="00A4001C">
            <w:pPr>
              <w:pStyle w:val="a7"/>
              <w:rPr>
                <w:rFonts w:ascii="Times New Roman" w:hAnsi="Times New Roman"/>
                <w:sz w:val="24"/>
                <w:szCs w:val="24"/>
              </w:rPr>
            </w:pPr>
            <w:r w:rsidRPr="00B75490">
              <w:rPr>
                <w:rFonts w:ascii="Times New Roman" w:hAnsi="Times New Roman"/>
                <w:b/>
                <w:sz w:val="24"/>
                <w:szCs w:val="24"/>
              </w:rPr>
              <w:t>Местонахождение:</w:t>
            </w:r>
            <w:r w:rsidRPr="000964EB">
              <w:rPr>
                <w:rFonts w:ascii="Times New Roman" w:hAnsi="Times New Roman"/>
                <w:sz w:val="24"/>
                <w:szCs w:val="24"/>
              </w:rPr>
              <w:t xml:space="preserve"> </w:t>
            </w:r>
            <w:r w:rsidRPr="000964EB">
              <w:rPr>
                <w:rFonts w:ascii="Times New Roman" w:eastAsia="Times New Roman" w:hAnsi="Times New Roman"/>
                <w:bCs/>
                <w:color w:val="000000"/>
                <w:sz w:val="24"/>
                <w:szCs w:val="24"/>
              </w:rPr>
              <w:t>153002, РФ, г. Иваново, ул. Калинина, дом 9/21</w:t>
            </w:r>
          </w:p>
          <w:p w:rsidR="00A4001C" w:rsidRPr="000964EB" w:rsidRDefault="00A4001C" w:rsidP="00A4001C">
            <w:pPr>
              <w:pStyle w:val="a7"/>
              <w:rPr>
                <w:rFonts w:ascii="Times New Roman" w:hAnsi="Times New Roman"/>
                <w:sz w:val="24"/>
                <w:szCs w:val="24"/>
              </w:rPr>
            </w:pPr>
            <w:r w:rsidRPr="00B75490">
              <w:rPr>
                <w:rFonts w:ascii="Times New Roman" w:hAnsi="Times New Roman"/>
                <w:b/>
                <w:sz w:val="24"/>
                <w:szCs w:val="24"/>
              </w:rPr>
              <w:t>Почтовый адрес:</w:t>
            </w:r>
            <w:r w:rsidRPr="000964EB">
              <w:rPr>
                <w:rFonts w:ascii="Times New Roman" w:hAnsi="Times New Roman"/>
                <w:sz w:val="24"/>
                <w:szCs w:val="24"/>
              </w:rPr>
              <w:t xml:space="preserve"> </w:t>
            </w:r>
            <w:r w:rsidRPr="000964EB">
              <w:rPr>
                <w:rFonts w:ascii="Times New Roman" w:eastAsia="Times New Roman" w:hAnsi="Times New Roman"/>
                <w:bCs/>
                <w:color w:val="000000"/>
                <w:sz w:val="24"/>
                <w:szCs w:val="24"/>
              </w:rPr>
              <w:t>153002, РФ, г. Иваново, ул. Калинина, дом 9/21</w:t>
            </w:r>
          </w:p>
          <w:p w:rsidR="00A4001C" w:rsidRPr="000964EB" w:rsidRDefault="00A4001C" w:rsidP="00A4001C">
            <w:pPr>
              <w:pStyle w:val="a7"/>
              <w:rPr>
                <w:rFonts w:ascii="Times New Roman" w:hAnsi="Times New Roman"/>
                <w:sz w:val="24"/>
                <w:szCs w:val="24"/>
              </w:rPr>
            </w:pPr>
            <w:r w:rsidRPr="00B75490">
              <w:rPr>
                <w:rFonts w:ascii="Times New Roman" w:hAnsi="Times New Roman"/>
                <w:b/>
                <w:sz w:val="24"/>
                <w:szCs w:val="24"/>
              </w:rPr>
              <w:t>Контактное лицо:</w:t>
            </w:r>
            <w:r w:rsidRPr="000964EB">
              <w:rPr>
                <w:rFonts w:ascii="Times New Roman" w:hAnsi="Times New Roman"/>
                <w:sz w:val="24"/>
                <w:szCs w:val="24"/>
              </w:rPr>
              <w:t xml:space="preserve"> Масленников Игорь Владимирович</w:t>
            </w:r>
          </w:p>
          <w:p w:rsidR="00A4001C" w:rsidRPr="000964EB" w:rsidRDefault="00A4001C" w:rsidP="00A4001C">
            <w:pPr>
              <w:pStyle w:val="a7"/>
              <w:rPr>
                <w:rFonts w:ascii="Times New Roman" w:hAnsi="Times New Roman"/>
                <w:sz w:val="24"/>
                <w:szCs w:val="24"/>
              </w:rPr>
            </w:pPr>
            <w:r w:rsidRPr="00B75490">
              <w:rPr>
                <w:rFonts w:ascii="Times New Roman" w:hAnsi="Times New Roman"/>
                <w:b/>
                <w:sz w:val="24"/>
                <w:szCs w:val="24"/>
              </w:rPr>
              <w:t>Телефон:</w:t>
            </w:r>
            <w:r w:rsidRPr="000964EB">
              <w:rPr>
                <w:rFonts w:ascii="Times New Roman" w:hAnsi="Times New Roman"/>
                <w:sz w:val="24"/>
                <w:szCs w:val="24"/>
              </w:rPr>
              <w:t xml:space="preserve"> (4932) 249-417</w:t>
            </w:r>
          </w:p>
          <w:p w:rsidR="00A4001C" w:rsidRDefault="00A4001C" w:rsidP="00A4001C">
            <w:pPr>
              <w:pStyle w:val="a7"/>
              <w:rPr>
                <w:rFonts w:ascii="Times New Roman" w:hAnsi="Times New Roman"/>
                <w:sz w:val="24"/>
                <w:szCs w:val="24"/>
              </w:rPr>
            </w:pPr>
            <w:r w:rsidRPr="00B75490">
              <w:rPr>
                <w:rFonts w:ascii="Times New Roman" w:hAnsi="Times New Roman"/>
                <w:b/>
                <w:sz w:val="24"/>
                <w:szCs w:val="24"/>
              </w:rPr>
              <w:t>Электронная почта:</w:t>
            </w:r>
            <w:r w:rsidRPr="000964EB">
              <w:rPr>
                <w:rFonts w:ascii="Times New Roman" w:hAnsi="Times New Roman"/>
                <w:sz w:val="24"/>
                <w:szCs w:val="24"/>
              </w:rPr>
              <w:t xml:space="preserve"> </w:t>
            </w:r>
            <w:hyperlink r:id="rId35" w:history="1">
              <w:r w:rsidRPr="000964EB">
                <w:rPr>
                  <w:rStyle w:val="a9"/>
                  <w:rFonts w:ascii="Times New Roman" w:hAnsi="Times New Roman"/>
                  <w:sz w:val="24"/>
                  <w:szCs w:val="24"/>
                </w:rPr>
                <w:t>miv@ivene.elektra.ru</w:t>
              </w:r>
            </w:hyperlink>
            <w:r w:rsidRPr="000964EB">
              <w:rPr>
                <w:rFonts w:ascii="Times New Roman" w:hAnsi="Times New Roman"/>
                <w:sz w:val="24"/>
                <w:szCs w:val="24"/>
              </w:rPr>
              <w:t xml:space="preserve"> </w:t>
            </w:r>
          </w:p>
          <w:p w:rsidR="00FB5058" w:rsidRPr="006F3E5C" w:rsidRDefault="00FB5058" w:rsidP="00FB5058">
            <w:pPr>
              <w:pStyle w:val="a7"/>
              <w:rPr>
                <w:rFonts w:ascii="Times New Roman" w:hAnsi="Times New Roman"/>
                <w:sz w:val="24"/>
                <w:szCs w:val="24"/>
              </w:rPr>
            </w:pP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Сведения об организаторе процедуры закупки</w:t>
            </w:r>
            <w:r w:rsidRPr="006F3E5C">
              <w:rPr>
                <w:rFonts w:ascii="Times New Roman" w:hAnsi="Times New Roman"/>
                <w:sz w:val="24"/>
                <w:szCs w:val="24"/>
              </w:rPr>
              <w:t>: ООО «</w:t>
            </w:r>
            <w:proofErr w:type="spellStart"/>
            <w:r w:rsidRPr="006F3E5C">
              <w:rPr>
                <w:rFonts w:ascii="Times New Roman" w:hAnsi="Times New Roman"/>
                <w:sz w:val="24"/>
                <w:szCs w:val="24"/>
              </w:rPr>
              <w:t>Глобал</w:t>
            </w:r>
            <w:proofErr w:type="spellEnd"/>
            <w:r w:rsidRPr="006F3E5C">
              <w:rPr>
                <w:rFonts w:ascii="Times New Roman" w:hAnsi="Times New Roman"/>
                <w:sz w:val="24"/>
                <w:szCs w:val="24"/>
              </w:rPr>
              <w:t xml:space="preserve"> </w:t>
            </w:r>
            <w:proofErr w:type="spellStart"/>
            <w:r w:rsidRPr="006F3E5C">
              <w:rPr>
                <w:rFonts w:ascii="Times New Roman" w:hAnsi="Times New Roman"/>
                <w:sz w:val="24"/>
                <w:szCs w:val="24"/>
              </w:rPr>
              <w:t>Лоджистик</w:t>
            </w:r>
            <w:proofErr w:type="spellEnd"/>
            <w:r w:rsidRPr="006F3E5C">
              <w:rPr>
                <w:rFonts w:ascii="Times New Roman" w:hAnsi="Times New Roman"/>
                <w:sz w:val="24"/>
                <w:szCs w:val="24"/>
              </w:rPr>
              <w:t>»</w:t>
            </w:r>
            <w:r w:rsidR="00666C00" w:rsidRPr="006F3E5C">
              <w:rPr>
                <w:rFonts w:ascii="Times New Roman" w:hAnsi="Times New Roman"/>
                <w:sz w:val="24"/>
                <w:szCs w:val="24"/>
              </w:rPr>
              <w:t>.</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Адрес организатора процедуры закупки</w:t>
            </w:r>
            <w:r w:rsidRPr="006F3E5C">
              <w:rPr>
                <w:rFonts w:ascii="Times New Roman" w:hAnsi="Times New Roman"/>
                <w:sz w:val="24"/>
                <w:szCs w:val="24"/>
              </w:rPr>
              <w:t xml:space="preserve">:  109390, г. Москва, ул. </w:t>
            </w:r>
            <w:proofErr w:type="spellStart"/>
            <w:r w:rsidRPr="006F3E5C">
              <w:rPr>
                <w:rFonts w:ascii="Times New Roman" w:hAnsi="Times New Roman"/>
                <w:sz w:val="24"/>
                <w:szCs w:val="24"/>
              </w:rPr>
              <w:t>Люблинская</w:t>
            </w:r>
            <w:proofErr w:type="spellEnd"/>
            <w:r w:rsidRPr="006F3E5C">
              <w:rPr>
                <w:rFonts w:ascii="Times New Roman" w:hAnsi="Times New Roman"/>
                <w:sz w:val="24"/>
                <w:szCs w:val="24"/>
              </w:rPr>
              <w:t>, д. 47,помещение IX</w:t>
            </w:r>
            <w:r w:rsidR="00666C00" w:rsidRPr="006F3E5C">
              <w:rPr>
                <w:rFonts w:ascii="Times New Roman" w:hAnsi="Times New Roman"/>
                <w:sz w:val="24"/>
                <w:szCs w:val="24"/>
              </w:rPr>
              <w:t>.</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Место нахождения</w:t>
            </w:r>
            <w:r w:rsidRPr="006F3E5C">
              <w:rPr>
                <w:rFonts w:ascii="Times New Roman" w:hAnsi="Times New Roman"/>
                <w:sz w:val="24"/>
                <w:szCs w:val="24"/>
              </w:rPr>
              <w:t xml:space="preserve">: 109390, г. Москва, ул. </w:t>
            </w:r>
            <w:proofErr w:type="spellStart"/>
            <w:r w:rsidRPr="006F3E5C">
              <w:rPr>
                <w:rFonts w:ascii="Times New Roman" w:hAnsi="Times New Roman"/>
                <w:sz w:val="24"/>
                <w:szCs w:val="24"/>
              </w:rPr>
              <w:t>Люблинская</w:t>
            </w:r>
            <w:proofErr w:type="spellEnd"/>
            <w:r w:rsidRPr="006F3E5C">
              <w:rPr>
                <w:rFonts w:ascii="Times New Roman" w:hAnsi="Times New Roman"/>
                <w:sz w:val="24"/>
                <w:szCs w:val="24"/>
              </w:rPr>
              <w:t>, д. 47,помещение IX</w:t>
            </w:r>
            <w:r w:rsidR="00666C00" w:rsidRPr="006F3E5C">
              <w:rPr>
                <w:rFonts w:ascii="Times New Roman" w:hAnsi="Times New Roman"/>
                <w:sz w:val="24"/>
                <w:szCs w:val="24"/>
              </w:rPr>
              <w:t>.</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Почтовый адрес:</w:t>
            </w:r>
            <w:r w:rsidRPr="006F3E5C">
              <w:rPr>
                <w:rFonts w:ascii="Times New Roman" w:hAnsi="Times New Roman"/>
                <w:sz w:val="24"/>
                <w:szCs w:val="24"/>
              </w:rPr>
              <w:t xml:space="preserve"> 119034 г. Москва, Коробейников переулок д.22,стр.3., офис № 3</w:t>
            </w:r>
            <w:r w:rsidR="00666C00" w:rsidRPr="006F3E5C">
              <w:rPr>
                <w:rFonts w:ascii="Times New Roman" w:hAnsi="Times New Roman"/>
                <w:sz w:val="24"/>
                <w:szCs w:val="24"/>
              </w:rPr>
              <w:t>.</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Контактное лицо</w:t>
            </w:r>
            <w:r w:rsidR="00B5665A" w:rsidRPr="006F3E5C">
              <w:rPr>
                <w:rFonts w:ascii="Times New Roman" w:hAnsi="Times New Roman"/>
                <w:sz w:val="24"/>
                <w:szCs w:val="24"/>
              </w:rPr>
              <w:t xml:space="preserve">: </w:t>
            </w:r>
            <w:proofErr w:type="spellStart"/>
            <w:r w:rsidR="00FB5058" w:rsidRPr="006F3E5C">
              <w:rPr>
                <w:rFonts w:ascii="Times New Roman" w:hAnsi="Times New Roman"/>
                <w:sz w:val="24"/>
                <w:szCs w:val="24"/>
              </w:rPr>
              <w:t>Смазнов</w:t>
            </w:r>
            <w:proofErr w:type="spellEnd"/>
            <w:r w:rsidR="00FB5058" w:rsidRPr="006F3E5C">
              <w:rPr>
                <w:rFonts w:ascii="Times New Roman" w:hAnsi="Times New Roman"/>
                <w:sz w:val="24"/>
                <w:szCs w:val="24"/>
              </w:rPr>
              <w:t xml:space="preserve"> Сергей Александрович</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Телефон</w:t>
            </w:r>
            <w:r w:rsidR="00B5665A" w:rsidRPr="006F3E5C">
              <w:rPr>
                <w:rFonts w:ascii="Times New Roman" w:hAnsi="Times New Roman"/>
                <w:sz w:val="24"/>
                <w:szCs w:val="24"/>
              </w:rPr>
              <w:t>: (495) 695-12-50 доб. 102</w:t>
            </w:r>
            <w:r w:rsidRPr="006F3E5C">
              <w:rPr>
                <w:rFonts w:ascii="Times New Roman" w:hAnsi="Times New Roman"/>
                <w:sz w:val="24"/>
                <w:szCs w:val="24"/>
              </w:rPr>
              <w:t xml:space="preserve"> факс: (495) 695-12-71</w:t>
            </w:r>
            <w:r w:rsidR="00666C00" w:rsidRPr="006F3E5C">
              <w:rPr>
                <w:rFonts w:ascii="Times New Roman" w:hAnsi="Times New Roman"/>
                <w:sz w:val="24"/>
                <w:szCs w:val="24"/>
              </w:rPr>
              <w:t>.</w:t>
            </w:r>
          </w:p>
          <w:p w:rsidR="00E70D3A" w:rsidRPr="006F3E5C" w:rsidRDefault="00E70D3A" w:rsidP="00E70D3A">
            <w:pPr>
              <w:pStyle w:val="a7"/>
              <w:rPr>
                <w:rFonts w:ascii="Times New Roman" w:hAnsi="Times New Roman"/>
                <w:sz w:val="24"/>
                <w:szCs w:val="24"/>
              </w:rPr>
            </w:pPr>
            <w:r w:rsidRPr="006F3E5C">
              <w:rPr>
                <w:rFonts w:ascii="Times New Roman" w:hAnsi="Times New Roman"/>
                <w:b/>
                <w:sz w:val="24"/>
                <w:szCs w:val="24"/>
              </w:rPr>
              <w:t>Сайт, на котором размещена документация процедуры закупки:</w:t>
            </w:r>
            <w:r w:rsidRPr="006F3E5C">
              <w:rPr>
                <w:rFonts w:ascii="Times New Roman" w:hAnsi="Times New Roman"/>
                <w:sz w:val="24"/>
                <w:szCs w:val="24"/>
              </w:rPr>
              <w:t xml:space="preserve"> </w:t>
            </w:r>
            <w:hyperlink r:id="rId36" w:history="1">
              <w:r w:rsidRPr="006F3E5C">
                <w:rPr>
                  <w:rStyle w:val="a9"/>
                  <w:rFonts w:ascii="Times New Roman" w:hAnsi="Times New Roman"/>
                  <w:sz w:val="24"/>
                  <w:szCs w:val="24"/>
                  <w:lang w:val="en-US"/>
                </w:rPr>
                <w:t>www</w:t>
              </w:r>
              <w:r w:rsidRPr="006F3E5C">
                <w:rPr>
                  <w:rStyle w:val="a9"/>
                  <w:rFonts w:ascii="Times New Roman" w:hAnsi="Times New Roman"/>
                  <w:sz w:val="24"/>
                  <w:szCs w:val="24"/>
                </w:rPr>
                <w:t>.</w:t>
              </w:r>
              <w:r w:rsidRPr="006F3E5C">
                <w:rPr>
                  <w:rStyle w:val="a9"/>
                  <w:rFonts w:ascii="Times New Roman" w:hAnsi="Times New Roman"/>
                  <w:sz w:val="24"/>
                  <w:szCs w:val="24"/>
                  <w:lang w:val="en-US"/>
                </w:rPr>
                <w:t>global</w:t>
              </w:r>
              <w:r w:rsidRPr="006F3E5C">
                <w:rPr>
                  <w:rStyle w:val="a9"/>
                  <w:rFonts w:ascii="Times New Roman" w:hAnsi="Times New Roman"/>
                  <w:sz w:val="24"/>
                  <w:szCs w:val="24"/>
                </w:rPr>
                <w:t>-</w:t>
              </w:r>
              <w:r w:rsidRPr="006F3E5C">
                <w:rPr>
                  <w:rStyle w:val="a9"/>
                  <w:rFonts w:ascii="Times New Roman" w:hAnsi="Times New Roman"/>
                  <w:sz w:val="24"/>
                  <w:szCs w:val="24"/>
                  <w:lang w:val="en-US"/>
                </w:rPr>
                <w:t>logistics</w:t>
              </w:r>
              <w:r w:rsidRPr="006F3E5C">
                <w:rPr>
                  <w:rStyle w:val="a9"/>
                  <w:rFonts w:ascii="Times New Roman" w:hAnsi="Times New Roman"/>
                  <w:sz w:val="24"/>
                  <w:szCs w:val="24"/>
                </w:rPr>
                <w:t>.</w:t>
              </w:r>
              <w:r w:rsidRPr="006F3E5C">
                <w:rPr>
                  <w:rStyle w:val="a9"/>
                  <w:rFonts w:ascii="Times New Roman" w:hAnsi="Times New Roman"/>
                  <w:sz w:val="24"/>
                  <w:szCs w:val="24"/>
                  <w:lang w:val="en-US"/>
                </w:rPr>
                <w:t>ru</w:t>
              </w:r>
            </w:hyperlink>
            <w:r w:rsidRPr="006F3E5C">
              <w:rPr>
                <w:rFonts w:ascii="Times New Roman" w:hAnsi="Times New Roman"/>
                <w:sz w:val="24"/>
                <w:szCs w:val="24"/>
              </w:rPr>
              <w:t xml:space="preserve"> и </w:t>
            </w:r>
            <w:hyperlink r:id="rId37" w:history="1">
              <w:r w:rsidRPr="006F3E5C">
                <w:rPr>
                  <w:rStyle w:val="a9"/>
                  <w:rFonts w:ascii="Times New Roman" w:hAnsi="Times New Roman"/>
                  <w:sz w:val="24"/>
                  <w:szCs w:val="24"/>
                  <w:lang w:val="en-US"/>
                </w:rPr>
                <w:t>www</w:t>
              </w:r>
              <w:r w:rsidRPr="006F3E5C">
                <w:rPr>
                  <w:rStyle w:val="a9"/>
                  <w:rFonts w:ascii="Times New Roman" w:hAnsi="Times New Roman"/>
                  <w:sz w:val="24"/>
                  <w:szCs w:val="24"/>
                </w:rPr>
                <w:t>.</w:t>
              </w:r>
              <w:r w:rsidRPr="006F3E5C">
                <w:rPr>
                  <w:rStyle w:val="a9"/>
                  <w:rFonts w:ascii="Times New Roman" w:hAnsi="Times New Roman"/>
                  <w:sz w:val="24"/>
                  <w:szCs w:val="24"/>
                  <w:lang w:val="en-US"/>
                </w:rPr>
                <w:t>a</w:t>
              </w:r>
              <w:r w:rsidRPr="006F3E5C">
                <w:rPr>
                  <w:rStyle w:val="a9"/>
                  <w:rFonts w:ascii="Times New Roman" w:hAnsi="Times New Roman"/>
                  <w:sz w:val="24"/>
                  <w:szCs w:val="24"/>
                </w:rPr>
                <w:t>-</w:t>
              </w:r>
              <w:r w:rsidRPr="006F3E5C">
                <w:rPr>
                  <w:rStyle w:val="a9"/>
                  <w:rFonts w:ascii="Times New Roman" w:hAnsi="Times New Roman"/>
                  <w:sz w:val="24"/>
                  <w:szCs w:val="24"/>
                  <w:lang w:val="en-US"/>
                </w:rPr>
                <w:t>k</w:t>
              </w:r>
              <w:r w:rsidRPr="006F3E5C">
                <w:rPr>
                  <w:rStyle w:val="a9"/>
                  <w:rFonts w:ascii="Times New Roman" w:hAnsi="Times New Roman"/>
                  <w:sz w:val="24"/>
                  <w:szCs w:val="24"/>
                </w:rPr>
                <w:t>-</w:t>
              </w:r>
              <w:r w:rsidRPr="006F3E5C">
                <w:rPr>
                  <w:rStyle w:val="a9"/>
                  <w:rFonts w:ascii="Times New Roman" w:hAnsi="Times New Roman"/>
                  <w:sz w:val="24"/>
                  <w:szCs w:val="24"/>
                  <w:lang w:val="en-US"/>
                </w:rPr>
                <w:t>d</w:t>
              </w:r>
              <w:r w:rsidRPr="006F3E5C">
                <w:rPr>
                  <w:rStyle w:val="a9"/>
                  <w:rFonts w:ascii="Times New Roman" w:hAnsi="Times New Roman"/>
                  <w:sz w:val="24"/>
                  <w:szCs w:val="24"/>
                </w:rPr>
                <w:t>.</w:t>
              </w:r>
              <w:proofErr w:type="spellStart"/>
              <w:r w:rsidRPr="006F3E5C">
                <w:rPr>
                  <w:rStyle w:val="a9"/>
                  <w:rFonts w:ascii="Times New Roman" w:hAnsi="Times New Roman"/>
                  <w:sz w:val="24"/>
                  <w:szCs w:val="24"/>
                  <w:lang w:val="en-US"/>
                </w:rPr>
                <w:t>ru</w:t>
              </w:r>
              <w:proofErr w:type="spellEnd"/>
            </w:hyperlink>
            <w:r w:rsidRPr="006F3E5C">
              <w:rPr>
                <w:rFonts w:ascii="Times New Roman" w:hAnsi="Times New Roman"/>
                <w:sz w:val="24"/>
                <w:szCs w:val="24"/>
              </w:rPr>
              <w:t xml:space="preserve"> </w:t>
            </w:r>
          </w:p>
          <w:p w:rsidR="00F857EC" w:rsidRPr="006F3E5C" w:rsidRDefault="00E70D3A" w:rsidP="00424F20">
            <w:pPr>
              <w:pStyle w:val="a7"/>
              <w:rPr>
                <w:rFonts w:ascii="Times New Roman" w:hAnsi="Times New Roman"/>
                <w:b/>
                <w:sz w:val="24"/>
                <w:szCs w:val="24"/>
              </w:rPr>
            </w:pPr>
            <w:r w:rsidRPr="006F3E5C">
              <w:rPr>
                <w:rFonts w:ascii="Times New Roman" w:hAnsi="Times New Roman"/>
                <w:b/>
                <w:sz w:val="24"/>
                <w:szCs w:val="24"/>
              </w:rPr>
              <w:t>Адрес электронной почты</w:t>
            </w:r>
            <w:r w:rsidRPr="006F3E5C">
              <w:rPr>
                <w:rFonts w:ascii="Times New Roman" w:hAnsi="Times New Roman"/>
                <w:sz w:val="24"/>
                <w:szCs w:val="24"/>
              </w:rPr>
              <w:t xml:space="preserve">: </w:t>
            </w:r>
            <w:hyperlink r:id="rId38" w:history="1">
              <w:r w:rsidR="00FB5058" w:rsidRPr="006F3E5C">
                <w:rPr>
                  <w:rStyle w:val="a9"/>
                  <w:rFonts w:ascii="Times New Roman" w:hAnsi="Times New Roman"/>
                  <w:sz w:val="24"/>
                  <w:szCs w:val="24"/>
                  <w:lang w:val="en-US"/>
                </w:rPr>
                <w:t>smaznov</w:t>
              </w:r>
              <w:r w:rsidR="00FB5058" w:rsidRPr="006F3E5C">
                <w:rPr>
                  <w:rStyle w:val="a9"/>
                  <w:rFonts w:ascii="Times New Roman" w:hAnsi="Times New Roman"/>
                  <w:sz w:val="24"/>
                  <w:szCs w:val="24"/>
                </w:rPr>
                <w:t>.</w:t>
              </w:r>
              <w:r w:rsidR="00FB5058" w:rsidRPr="006F3E5C">
                <w:rPr>
                  <w:rStyle w:val="a9"/>
                  <w:rFonts w:ascii="Times New Roman" w:hAnsi="Times New Roman"/>
                  <w:sz w:val="24"/>
                  <w:szCs w:val="24"/>
                  <w:lang w:val="en-US"/>
                </w:rPr>
                <w:t>s</w:t>
              </w:r>
              <w:r w:rsidR="00FB5058" w:rsidRPr="006F3E5C">
                <w:rPr>
                  <w:rStyle w:val="a9"/>
                  <w:rFonts w:ascii="Times New Roman" w:hAnsi="Times New Roman"/>
                  <w:sz w:val="24"/>
                  <w:szCs w:val="24"/>
                </w:rPr>
                <w:t>.</w:t>
              </w:r>
              <w:r w:rsidR="00FB5058" w:rsidRPr="006F3E5C">
                <w:rPr>
                  <w:rStyle w:val="a9"/>
                  <w:rFonts w:ascii="Times New Roman" w:hAnsi="Times New Roman"/>
                  <w:sz w:val="24"/>
                  <w:szCs w:val="24"/>
                  <w:lang w:val="en-US"/>
                </w:rPr>
                <w:t>a</w:t>
              </w:r>
              <w:r w:rsidR="00FB5058" w:rsidRPr="006F3E5C">
                <w:rPr>
                  <w:rStyle w:val="a9"/>
                  <w:rFonts w:ascii="Times New Roman" w:hAnsi="Times New Roman"/>
                  <w:sz w:val="24"/>
                  <w:szCs w:val="24"/>
                </w:rPr>
                <w:t>@global-logistics.ru</w:t>
              </w:r>
            </w:hyperlink>
            <w:r w:rsidR="00424F20" w:rsidRPr="006F3E5C">
              <w:rPr>
                <w:rFonts w:ascii="Times New Roman" w:hAnsi="Times New Roman"/>
                <w:sz w:val="24"/>
                <w:szCs w:val="24"/>
              </w:rPr>
              <w:t xml:space="preserve"> </w:t>
            </w:r>
          </w:p>
        </w:tc>
      </w:tr>
      <w:tr w:rsidR="00307894" w:rsidRPr="006F3E5C"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F3E5C" w:rsidRDefault="00995FAF" w:rsidP="003D4F08">
            <w:pPr>
              <w:pStyle w:val="a7"/>
              <w:jc w:val="center"/>
              <w:rPr>
                <w:rFonts w:ascii="Times New Roman" w:hAnsi="Times New Roman"/>
                <w:sz w:val="24"/>
                <w:szCs w:val="24"/>
              </w:rPr>
            </w:pPr>
            <w:r w:rsidRPr="006F3E5C">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F3E5C" w:rsidRDefault="00307894" w:rsidP="003D4F08">
            <w:pPr>
              <w:pStyle w:val="a7"/>
              <w:ind w:left="113" w:right="113"/>
              <w:jc w:val="both"/>
              <w:rPr>
                <w:rFonts w:ascii="Times New Roman" w:hAnsi="Times New Roman"/>
                <w:sz w:val="24"/>
                <w:szCs w:val="24"/>
              </w:rPr>
            </w:pPr>
            <w:r w:rsidRPr="006F3E5C">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307894" w:rsidRPr="008D5F9C" w:rsidRDefault="00E04839" w:rsidP="00FB5058">
            <w:pPr>
              <w:spacing w:after="0" w:line="240" w:lineRule="auto"/>
              <w:rPr>
                <w:rFonts w:ascii="Times New Roman" w:eastAsia="Times New Roman" w:hAnsi="Times New Roman" w:cs="Times New Roman"/>
                <w:bCs/>
                <w:color w:val="000000"/>
                <w:sz w:val="24"/>
                <w:szCs w:val="24"/>
              </w:rPr>
            </w:pPr>
            <w:r w:rsidRPr="000B62D0">
              <w:rPr>
                <w:rFonts w:ascii="Times New Roman" w:eastAsia="Times New Roman" w:hAnsi="Times New Roman" w:cs="Times New Roman"/>
                <w:bCs/>
                <w:color w:val="000000"/>
                <w:sz w:val="24"/>
                <w:szCs w:val="24"/>
              </w:rPr>
              <w:t>Техническое обслуживание и ремонт систем кондиционирования</w:t>
            </w:r>
            <w:r>
              <w:rPr>
                <w:sz w:val="24"/>
                <w:szCs w:val="24"/>
              </w:rPr>
              <w:t>.</w:t>
            </w:r>
          </w:p>
        </w:tc>
      </w:tr>
      <w:tr w:rsidR="004203EC" w:rsidRPr="006F3E5C"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6F3E5C" w:rsidRDefault="004203EC"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F3E5C" w:rsidRDefault="004203EC" w:rsidP="003D4F08">
            <w:pPr>
              <w:pStyle w:val="a7"/>
              <w:ind w:left="113" w:right="113"/>
              <w:jc w:val="both"/>
              <w:rPr>
                <w:rFonts w:ascii="Times New Roman" w:hAnsi="Times New Roman"/>
                <w:sz w:val="24"/>
                <w:szCs w:val="24"/>
              </w:rPr>
            </w:pPr>
            <w:r w:rsidRPr="006F3E5C">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EB7ACF" w:rsidRPr="00BE31D1" w:rsidRDefault="004203EC" w:rsidP="00EB7ACF">
            <w:pPr>
              <w:spacing w:after="0" w:line="240" w:lineRule="auto"/>
              <w:rPr>
                <w:rFonts w:ascii="Times New Roman" w:eastAsia="Times New Roman" w:hAnsi="Times New Roman" w:cs="Times New Roman"/>
                <w:bCs/>
                <w:color w:val="000000"/>
                <w:sz w:val="24"/>
                <w:szCs w:val="24"/>
              </w:rPr>
            </w:pPr>
            <w:r w:rsidRPr="006F3E5C">
              <w:rPr>
                <w:rFonts w:ascii="Times New Roman" w:hAnsi="Times New Roman"/>
                <w:b/>
                <w:sz w:val="24"/>
                <w:szCs w:val="24"/>
              </w:rPr>
              <w:t>Место</w:t>
            </w:r>
            <w:r w:rsidR="0070009C">
              <w:rPr>
                <w:rFonts w:ascii="Times New Roman" w:hAnsi="Times New Roman"/>
                <w:b/>
                <w:sz w:val="24"/>
                <w:szCs w:val="24"/>
              </w:rPr>
              <w:t>:</w:t>
            </w:r>
            <w:r w:rsidR="00011617">
              <w:rPr>
                <w:rFonts w:ascii="Times New Roman" w:eastAsia="Times New Roman" w:hAnsi="Times New Roman" w:cs="Times New Roman"/>
                <w:bCs/>
                <w:color w:val="000000"/>
                <w:sz w:val="24"/>
                <w:szCs w:val="24"/>
              </w:rPr>
              <w:t xml:space="preserve"> </w:t>
            </w:r>
            <w:r w:rsidR="00011617" w:rsidRPr="00B518BF">
              <w:rPr>
                <w:rFonts w:ascii="Times New Roman" w:eastAsia="Times New Roman" w:hAnsi="Times New Roman" w:cs="Times New Roman"/>
                <w:bCs/>
                <w:color w:val="000000"/>
                <w:sz w:val="24"/>
                <w:szCs w:val="24"/>
              </w:rPr>
              <w:t>В соответствии с техническим заданием.</w:t>
            </w:r>
          </w:p>
          <w:p w:rsidR="00AD3A39" w:rsidRPr="00897311" w:rsidRDefault="00106F12" w:rsidP="00E04839">
            <w:pPr>
              <w:tabs>
                <w:tab w:val="num" w:pos="136"/>
                <w:tab w:val="num" w:pos="277"/>
              </w:tabs>
              <w:autoSpaceDE w:val="0"/>
              <w:autoSpaceDN w:val="0"/>
              <w:spacing w:after="0" w:line="240" w:lineRule="auto"/>
              <w:rPr>
                <w:rFonts w:ascii="Times New Roman" w:eastAsia="Times New Roman" w:hAnsi="Times New Roman" w:cs="Times New Roman"/>
                <w:bCs/>
                <w:color w:val="000000"/>
                <w:sz w:val="24"/>
                <w:szCs w:val="24"/>
              </w:rPr>
            </w:pPr>
            <w:r w:rsidRPr="00481F87">
              <w:rPr>
                <w:rFonts w:ascii="Times New Roman" w:hAnsi="Times New Roman"/>
                <w:b/>
                <w:sz w:val="24"/>
                <w:szCs w:val="24"/>
              </w:rPr>
              <w:t>Срок:</w:t>
            </w:r>
            <w:r w:rsidRPr="00481F87">
              <w:rPr>
                <w:rFonts w:ascii="Times New Roman" w:hAnsi="Times New Roman"/>
                <w:sz w:val="24"/>
                <w:szCs w:val="24"/>
              </w:rPr>
              <w:t xml:space="preserve"> </w:t>
            </w:r>
            <w:r w:rsidR="000D6D60" w:rsidRPr="001F0D93">
              <w:rPr>
                <w:rFonts w:ascii="Times New Roman" w:eastAsia="Times New Roman" w:hAnsi="Times New Roman" w:cs="Times New Roman"/>
                <w:bCs/>
                <w:color w:val="000000"/>
                <w:sz w:val="24"/>
                <w:szCs w:val="24"/>
              </w:rPr>
              <w:t xml:space="preserve">Работы по техническому обслуживанию оборудования  проводится два раза в год: в июне 2012 г. и сентябре 2012 г. </w:t>
            </w:r>
            <w:r w:rsidR="001F0D93" w:rsidRPr="001F0D93">
              <w:rPr>
                <w:rFonts w:ascii="Times New Roman" w:eastAsia="Times New Roman" w:hAnsi="Times New Roman" w:cs="Times New Roman"/>
                <w:bCs/>
                <w:color w:val="000000"/>
                <w:sz w:val="24"/>
                <w:szCs w:val="24"/>
              </w:rPr>
              <w:t>Т</w:t>
            </w:r>
            <w:r w:rsidR="000D6D60" w:rsidRPr="001F0D93">
              <w:rPr>
                <w:rFonts w:ascii="Times New Roman" w:eastAsia="Times New Roman" w:hAnsi="Times New Roman" w:cs="Times New Roman"/>
                <w:bCs/>
                <w:color w:val="000000"/>
                <w:sz w:val="24"/>
                <w:szCs w:val="24"/>
              </w:rPr>
              <w:t xml:space="preserve">екущий ремонт оборудования </w:t>
            </w:r>
            <w:r w:rsidR="001F0D93" w:rsidRPr="001F0D93">
              <w:rPr>
                <w:rFonts w:ascii="Times New Roman" w:eastAsia="Times New Roman" w:hAnsi="Times New Roman" w:cs="Times New Roman"/>
                <w:bCs/>
                <w:color w:val="000000"/>
                <w:sz w:val="24"/>
                <w:szCs w:val="24"/>
              </w:rPr>
              <w:t>выполняется</w:t>
            </w:r>
            <w:r w:rsidR="000D6D60" w:rsidRPr="001F0D93">
              <w:rPr>
                <w:rFonts w:ascii="Times New Roman" w:eastAsia="Times New Roman" w:hAnsi="Times New Roman" w:cs="Times New Roman"/>
                <w:bCs/>
                <w:color w:val="000000"/>
                <w:sz w:val="24"/>
                <w:szCs w:val="24"/>
              </w:rPr>
              <w:t xml:space="preserve"> по заявке Заказчика</w:t>
            </w:r>
            <w:r w:rsidR="001F0D93" w:rsidRPr="001F0D93">
              <w:rPr>
                <w:rFonts w:ascii="Times New Roman" w:eastAsia="Times New Roman" w:hAnsi="Times New Roman" w:cs="Times New Roman"/>
                <w:bCs/>
                <w:color w:val="000000"/>
                <w:sz w:val="24"/>
                <w:szCs w:val="24"/>
              </w:rPr>
              <w:t>.</w:t>
            </w:r>
          </w:p>
        </w:tc>
      </w:tr>
      <w:tr w:rsidR="00307894" w:rsidRPr="006F3E5C" w:rsidTr="00B63426">
        <w:trPr>
          <w:trHeight w:val="246"/>
        </w:trPr>
        <w:tc>
          <w:tcPr>
            <w:tcW w:w="567" w:type="dxa"/>
            <w:tcBorders>
              <w:top w:val="single" w:sz="8" w:space="0" w:color="000000"/>
              <w:bottom w:val="single" w:sz="8" w:space="0" w:color="000000"/>
              <w:right w:val="single" w:sz="8" w:space="0" w:color="000000"/>
            </w:tcBorders>
            <w:vAlign w:val="center"/>
          </w:tcPr>
          <w:p w:rsidR="00307894" w:rsidRPr="006F3E5C" w:rsidRDefault="00995FAF"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F3E5C" w:rsidRDefault="00307894" w:rsidP="00F05D16">
            <w:pPr>
              <w:pStyle w:val="a7"/>
              <w:ind w:left="113" w:right="113"/>
              <w:jc w:val="both"/>
              <w:rPr>
                <w:rFonts w:ascii="Times New Roman" w:hAnsi="Times New Roman"/>
                <w:sz w:val="24"/>
                <w:szCs w:val="24"/>
              </w:rPr>
            </w:pPr>
            <w:r w:rsidRPr="00E20F09">
              <w:rPr>
                <w:rFonts w:ascii="Times New Roman" w:hAnsi="Times New Roman"/>
                <w:sz w:val="24"/>
                <w:szCs w:val="24"/>
              </w:rPr>
              <w:t>Начальна</w:t>
            </w:r>
            <w:r w:rsidR="00F05D16" w:rsidRPr="00E20F09">
              <w:rPr>
                <w:rFonts w:ascii="Times New Roman" w:hAnsi="Times New Roman"/>
                <w:sz w:val="24"/>
                <w:szCs w:val="24"/>
              </w:rPr>
              <w:t>я (максимальная) цена договора.</w:t>
            </w:r>
          </w:p>
        </w:tc>
        <w:tc>
          <w:tcPr>
            <w:tcW w:w="6525" w:type="dxa"/>
            <w:gridSpan w:val="2"/>
            <w:tcBorders>
              <w:top w:val="single" w:sz="8" w:space="0" w:color="000000"/>
              <w:left w:val="single" w:sz="8" w:space="0" w:color="000000"/>
              <w:bottom w:val="single" w:sz="8" w:space="0" w:color="000000"/>
            </w:tcBorders>
            <w:vAlign w:val="center"/>
          </w:tcPr>
          <w:p w:rsidR="00FB5058" w:rsidRPr="004D2934" w:rsidRDefault="001F0D93" w:rsidP="006A55D6">
            <w:pPr>
              <w:spacing w:after="0" w:line="240" w:lineRule="auto"/>
              <w:rPr>
                <w:rFonts w:ascii="Times New Roman" w:hAnsi="Times New Roman"/>
                <w:sz w:val="20"/>
                <w:szCs w:val="20"/>
              </w:rPr>
            </w:pPr>
            <w:r w:rsidRPr="00525D57">
              <w:rPr>
                <w:rFonts w:ascii="Times New Roman" w:eastAsia="Times New Roman" w:hAnsi="Times New Roman" w:cs="Times New Roman"/>
                <w:bCs/>
                <w:color w:val="000000"/>
                <w:sz w:val="24"/>
                <w:szCs w:val="24"/>
              </w:rPr>
              <w:t>450 000</w:t>
            </w:r>
            <w:r>
              <w:rPr>
                <w:rFonts w:ascii="Times New Roman" w:eastAsia="Times New Roman" w:hAnsi="Times New Roman" w:cs="Times New Roman"/>
                <w:bCs/>
                <w:color w:val="000000"/>
                <w:sz w:val="24"/>
                <w:szCs w:val="24"/>
              </w:rPr>
              <w:t>,00</w:t>
            </w:r>
            <w:r w:rsidRPr="00D54BC1">
              <w:rPr>
                <w:rFonts w:ascii="Times New Roman" w:eastAsia="Times New Roman" w:hAnsi="Times New Roman" w:cs="Times New Roman"/>
                <w:bCs/>
                <w:color w:val="000000"/>
                <w:sz w:val="24"/>
                <w:szCs w:val="24"/>
              </w:rPr>
              <w:t xml:space="preserve"> </w:t>
            </w:r>
            <w:r w:rsidRPr="00200C14">
              <w:rPr>
                <w:rFonts w:ascii="Times New Roman" w:eastAsia="Times New Roman" w:hAnsi="Times New Roman" w:cs="Times New Roman"/>
                <w:bCs/>
                <w:color w:val="000000"/>
                <w:sz w:val="24"/>
                <w:szCs w:val="24"/>
              </w:rPr>
              <w:t>(</w:t>
            </w:r>
            <w:r w:rsidRPr="00525D57">
              <w:rPr>
                <w:rFonts w:ascii="Times New Roman" w:eastAsia="Times New Roman" w:hAnsi="Times New Roman" w:cs="Times New Roman"/>
                <w:bCs/>
                <w:color w:val="000000"/>
                <w:sz w:val="24"/>
                <w:szCs w:val="24"/>
              </w:rPr>
              <w:t>четыреста пятьдесят тысяч</w:t>
            </w:r>
            <w:r>
              <w:rPr>
                <w:rFonts w:ascii="Times New Roman" w:eastAsia="Times New Roman" w:hAnsi="Times New Roman" w:cs="Times New Roman"/>
                <w:bCs/>
                <w:color w:val="000000"/>
                <w:sz w:val="24"/>
                <w:szCs w:val="24"/>
              </w:rPr>
              <w:t>)</w:t>
            </w:r>
            <w:r w:rsidRPr="00525D57">
              <w:rPr>
                <w:rFonts w:ascii="Times New Roman" w:eastAsia="Times New Roman" w:hAnsi="Times New Roman" w:cs="Times New Roman"/>
                <w:bCs/>
                <w:color w:val="000000"/>
                <w:sz w:val="24"/>
                <w:szCs w:val="24"/>
              </w:rPr>
              <w:t xml:space="preserve"> рублей 00 копеек</w:t>
            </w:r>
            <w:r>
              <w:rPr>
                <w:rFonts w:ascii="Times New Roman" w:eastAsia="Times New Roman" w:hAnsi="Times New Roman" w:cs="Times New Roman"/>
                <w:bCs/>
                <w:color w:val="000000"/>
                <w:sz w:val="24"/>
                <w:szCs w:val="24"/>
              </w:rPr>
              <w:t>, кроме того НДС 18% - 81 000,00</w:t>
            </w:r>
            <w:r w:rsidRPr="00200C14">
              <w:rPr>
                <w:rFonts w:ascii="Times New Roman" w:eastAsia="Times New Roman" w:hAnsi="Times New Roman" w:cs="Times New Roman"/>
                <w:bCs/>
                <w:color w:val="000000"/>
                <w:sz w:val="24"/>
                <w:szCs w:val="24"/>
              </w:rPr>
              <w:t xml:space="preserve"> (</w:t>
            </w:r>
            <w:r w:rsidRPr="009F2726">
              <w:rPr>
                <w:rFonts w:ascii="Times New Roman" w:eastAsia="Times New Roman" w:hAnsi="Times New Roman" w:cs="Times New Roman"/>
                <w:bCs/>
                <w:color w:val="000000"/>
                <w:sz w:val="24"/>
                <w:szCs w:val="24"/>
              </w:rPr>
              <w:t>восемьдесят одна тысяча</w:t>
            </w:r>
            <w:r>
              <w:rPr>
                <w:rFonts w:ascii="Times New Roman" w:eastAsia="Times New Roman" w:hAnsi="Times New Roman" w:cs="Times New Roman"/>
                <w:bCs/>
                <w:color w:val="000000"/>
                <w:sz w:val="24"/>
                <w:szCs w:val="24"/>
              </w:rPr>
              <w:t>)</w:t>
            </w:r>
            <w:r w:rsidRPr="009F2726">
              <w:rPr>
                <w:rFonts w:ascii="Times New Roman" w:eastAsia="Times New Roman" w:hAnsi="Times New Roman" w:cs="Times New Roman"/>
                <w:bCs/>
                <w:color w:val="000000"/>
                <w:sz w:val="24"/>
                <w:szCs w:val="24"/>
              </w:rPr>
              <w:t xml:space="preserve"> рублей 00 копеек</w:t>
            </w:r>
            <w:r w:rsidRPr="00200C14">
              <w:rPr>
                <w:rFonts w:ascii="Times New Roman" w:eastAsia="Times New Roman" w:hAnsi="Times New Roman" w:cs="Times New Roman"/>
                <w:bCs/>
                <w:color w:val="000000"/>
                <w:sz w:val="24"/>
                <w:szCs w:val="24"/>
              </w:rPr>
              <w:t xml:space="preserve">. Итого: </w:t>
            </w:r>
            <w:r>
              <w:rPr>
                <w:rFonts w:ascii="Times New Roman" w:eastAsia="Times New Roman" w:hAnsi="Times New Roman" w:cs="Times New Roman"/>
                <w:bCs/>
                <w:color w:val="000000"/>
                <w:sz w:val="24"/>
                <w:szCs w:val="24"/>
              </w:rPr>
              <w:t>531 000,00</w:t>
            </w:r>
            <w:r w:rsidRPr="00955FC8">
              <w:t xml:space="preserve"> </w:t>
            </w:r>
            <w:r w:rsidRPr="00200C14">
              <w:rPr>
                <w:rFonts w:ascii="Times New Roman" w:eastAsia="Times New Roman" w:hAnsi="Times New Roman" w:cs="Times New Roman"/>
                <w:bCs/>
                <w:color w:val="000000"/>
                <w:sz w:val="24"/>
                <w:szCs w:val="24"/>
              </w:rPr>
              <w:t>(</w:t>
            </w:r>
            <w:r w:rsidRPr="00185542">
              <w:rPr>
                <w:rFonts w:ascii="Times New Roman" w:eastAsia="Times New Roman" w:hAnsi="Times New Roman" w:cs="Times New Roman"/>
                <w:bCs/>
                <w:color w:val="000000"/>
                <w:sz w:val="24"/>
                <w:szCs w:val="24"/>
              </w:rPr>
              <w:t>пятьсот тридцать одна тысяча</w:t>
            </w:r>
            <w:r>
              <w:rPr>
                <w:rFonts w:ascii="Times New Roman" w:eastAsia="Times New Roman" w:hAnsi="Times New Roman" w:cs="Times New Roman"/>
                <w:bCs/>
                <w:color w:val="000000"/>
                <w:sz w:val="24"/>
                <w:szCs w:val="24"/>
              </w:rPr>
              <w:t>)</w:t>
            </w:r>
            <w:r w:rsidRPr="00185542">
              <w:rPr>
                <w:rFonts w:ascii="Times New Roman" w:eastAsia="Times New Roman" w:hAnsi="Times New Roman" w:cs="Times New Roman"/>
                <w:bCs/>
                <w:color w:val="000000"/>
                <w:sz w:val="24"/>
                <w:szCs w:val="24"/>
              </w:rPr>
              <w:t xml:space="preserve"> рублей 00 копеек</w:t>
            </w:r>
            <w:r w:rsidRPr="00B518BF">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с учетом</w:t>
            </w:r>
            <w:r w:rsidRPr="00DD0B47">
              <w:rPr>
                <w:rFonts w:ascii="Times New Roman" w:eastAsia="Times New Roman" w:hAnsi="Times New Roman" w:cs="Times New Roman"/>
                <w:bCs/>
                <w:color w:val="000000"/>
                <w:sz w:val="24"/>
                <w:szCs w:val="24"/>
              </w:rPr>
              <w:t xml:space="preserve"> НДС.</w:t>
            </w:r>
          </w:p>
        </w:tc>
      </w:tr>
      <w:tr w:rsidR="00995FAF" w:rsidRPr="006F3E5C"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F3E5C" w:rsidRDefault="00995FAF"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F3E5C" w:rsidRDefault="00995FAF" w:rsidP="003D4F08">
            <w:pPr>
              <w:pStyle w:val="a7"/>
              <w:ind w:left="113" w:right="113"/>
              <w:jc w:val="both"/>
              <w:rPr>
                <w:rFonts w:ascii="Times New Roman" w:hAnsi="Times New Roman"/>
                <w:sz w:val="24"/>
                <w:szCs w:val="24"/>
              </w:rPr>
            </w:pPr>
            <w:r w:rsidRPr="00C622CA">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6F3E5C" w:rsidRDefault="004D2934" w:rsidP="00AD7E5F">
            <w:pPr>
              <w:spacing w:after="0" w:line="240" w:lineRule="auto"/>
              <w:rPr>
                <w:rFonts w:ascii="Times New Roman" w:eastAsia="Times New Roman" w:hAnsi="Times New Roman" w:cs="Times New Roman"/>
                <w:bCs/>
                <w:color w:val="000000"/>
                <w:sz w:val="24"/>
                <w:szCs w:val="24"/>
              </w:rPr>
            </w:pPr>
            <w:r w:rsidRPr="00B518BF">
              <w:rPr>
                <w:rFonts w:ascii="Times New Roman" w:eastAsia="Times New Roman" w:hAnsi="Times New Roman" w:cs="Times New Roman"/>
                <w:bCs/>
                <w:color w:val="000000"/>
                <w:sz w:val="24"/>
                <w:szCs w:val="24"/>
              </w:rPr>
              <w:t xml:space="preserve">Цена договора сформирована с учетом всех налогов, сборов, пошлин и других обязательных платежей. В цену договора </w:t>
            </w:r>
            <w:r w:rsidRPr="00513599">
              <w:rPr>
                <w:rFonts w:ascii="Times New Roman" w:eastAsia="Times New Roman" w:hAnsi="Times New Roman" w:cs="Times New Roman"/>
                <w:bCs/>
                <w:color w:val="000000"/>
                <w:sz w:val="24"/>
                <w:szCs w:val="24"/>
              </w:rPr>
              <w:t xml:space="preserve">входят расходные материалы и комплектующие, используемые при техническом обслуживании, </w:t>
            </w:r>
            <w:r>
              <w:rPr>
                <w:rFonts w:ascii="Times New Roman" w:eastAsia="Times New Roman" w:hAnsi="Times New Roman" w:cs="Times New Roman"/>
                <w:bCs/>
                <w:color w:val="000000"/>
                <w:sz w:val="24"/>
                <w:szCs w:val="24"/>
              </w:rPr>
              <w:t>транспортные расходы,</w:t>
            </w:r>
            <w:r w:rsidRPr="000161C0">
              <w:rPr>
                <w:rFonts w:ascii="Times New Roman" w:eastAsia="Times New Roman" w:hAnsi="Times New Roman" w:cs="Times New Roman"/>
                <w:bCs/>
                <w:color w:val="000000"/>
                <w:sz w:val="24"/>
                <w:szCs w:val="24"/>
              </w:rPr>
              <w:t xml:space="preserve"> </w:t>
            </w:r>
            <w:r w:rsidRPr="00513599">
              <w:rPr>
                <w:rFonts w:ascii="Times New Roman" w:eastAsia="Times New Roman" w:hAnsi="Times New Roman" w:cs="Times New Roman"/>
                <w:bCs/>
                <w:color w:val="000000"/>
                <w:sz w:val="24"/>
                <w:szCs w:val="24"/>
              </w:rPr>
              <w:t>услуги автовышки,</w:t>
            </w:r>
            <w:r>
              <w:rPr>
                <w:rFonts w:ascii="Times New Roman" w:eastAsia="Times New Roman" w:hAnsi="Times New Roman" w:cs="Times New Roman"/>
                <w:bCs/>
                <w:color w:val="000000"/>
                <w:sz w:val="24"/>
                <w:szCs w:val="24"/>
              </w:rPr>
              <w:t xml:space="preserve"> </w:t>
            </w:r>
            <w:proofErr w:type="spellStart"/>
            <w:proofErr w:type="gramStart"/>
            <w:r>
              <w:rPr>
                <w:rFonts w:ascii="Times New Roman" w:eastAsia="Times New Roman" w:hAnsi="Times New Roman" w:cs="Times New Roman"/>
                <w:bCs/>
                <w:color w:val="000000"/>
                <w:sz w:val="24"/>
                <w:szCs w:val="24"/>
              </w:rPr>
              <w:t>погрузо</w:t>
            </w:r>
            <w:proofErr w:type="spellEnd"/>
            <w:r>
              <w:rPr>
                <w:rFonts w:ascii="Times New Roman" w:eastAsia="Times New Roman" w:hAnsi="Times New Roman" w:cs="Times New Roman"/>
                <w:bCs/>
                <w:color w:val="000000"/>
                <w:sz w:val="24"/>
                <w:szCs w:val="24"/>
              </w:rPr>
              <w:t>- разгрузочные</w:t>
            </w:r>
            <w:proofErr w:type="gramEnd"/>
            <w:r w:rsidRPr="000161C0">
              <w:rPr>
                <w:rFonts w:ascii="Times New Roman" w:eastAsia="Times New Roman" w:hAnsi="Times New Roman" w:cs="Times New Roman"/>
                <w:bCs/>
                <w:color w:val="000000"/>
                <w:sz w:val="24"/>
                <w:szCs w:val="24"/>
              </w:rPr>
              <w:t xml:space="preserve"> работ</w:t>
            </w:r>
            <w:r>
              <w:rPr>
                <w:rFonts w:ascii="Times New Roman" w:eastAsia="Times New Roman" w:hAnsi="Times New Roman" w:cs="Times New Roman"/>
                <w:bCs/>
                <w:color w:val="000000"/>
                <w:sz w:val="24"/>
                <w:szCs w:val="24"/>
              </w:rPr>
              <w:t xml:space="preserve">ы. </w:t>
            </w:r>
            <w:r w:rsidRPr="00B518BF">
              <w:rPr>
                <w:rFonts w:ascii="Times New Roman" w:eastAsia="Times New Roman" w:hAnsi="Times New Roman" w:cs="Times New Roman"/>
                <w:bCs/>
                <w:color w:val="000000"/>
                <w:sz w:val="24"/>
                <w:szCs w:val="24"/>
              </w:rPr>
              <w:t>Цена Договора должна оставаться фиксированной в течение всего срока действия Договора</w:t>
            </w:r>
          </w:p>
        </w:tc>
      </w:tr>
      <w:tr w:rsidR="00995FAF" w:rsidRPr="006F3E5C"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F3E5C" w:rsidRDefault="00995FAF"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F3E5C" w:rsidRDefault="00995FAF" w:rsidP="003D4F08">
            <w:pPr>
              <w:pStyle w:val="a7"/>
              <w:ind w:left="113" w:right="113"/>
              <w:jc w:val="both"/>
              <w:rPr>
                <w:rFonts w:ascii="Times New Roman" w:hAnsi="Times New Roman"/>
                <w:sz w:val="24"/>
                <w:szCs w:val="24"/>
              </w:rPr>
            </w:pPr>
            <w:r w:rsidRPr="006F3E5C">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FB5058" w:rsidRPr="006F3E5C" w:rsidRDefault="00FB5058" w:rsidP="00FB5058">
            <w:pPr>
              <w:pStyle w:val="a6"/>
              <w:spacing w:after="0" w:line="240" w:lineRule="auto"/>
              <w:ind w:left="0"/>
              <w:jc w:val="both"/>
              <w:rPr>
                <w:rFonts w:ascii="Times New Roman" w:hAnsi="Times New Roman" w:cs="Times New Roman"/>
                <w:color w:val="000000"/>
                <w:sz w:val="24"/>
                <w:szCs w:val="24"/>
              </w:rPr>
            </w:pPr>
            <w:r w:rsidRPr="006F3E5C">
              <w:rPr>
                <w:rFonts w:ascii="Times New Roman" w:hAnsi="Times New Roman" w:cs="Times New Roman"/>
                <w:color w:val="000000"/>
                <w:sz w:val="24"/>
                <w:szCs w:val="24"/>
              </w:rPr>
              <w:t>Источник финансирования – собственные средства Заказчика.</w:t>
            </w:r>
          </w:p>
          <w:p w:rsidR="00FB5058" w:rsidRPr="006F3E5C" w:rsidRDefault="00FB5058" w:rsidP="00FB5058">
            <w:pPr>
              <w:pStyle w:val="a6"/>
              <w:spacing w:after="0" w:line="240" w:lineRule="auto"/>
              <w:ind w:left="0"/>
              <w:jc w:val="both"/>
              <w:rPr>
                <w:rFonts w:ascii="Times New Roman" w:hAnsi="Times New Roman" w:cs="Times New Roman"/>
                <w:color w:val="000000"/>
                <w:sz w:val="24"/>
                <w:szCs w:val="24"/>
              </w:rPr>
            </w:pPr>
            <w:r w:rsidRPr="006F3E5C">
              <w:rPr>
                <w:rFonts w:ascii="Times New Roman" w:hAnsi="Times New Roman" w:cs="Times New Roman"/>
                <w:color w:val="000000"/>
                <w:sz w:val="24"/>
                <w:szCs w:val="24"/>
              </w:rPr>
              <w:t>Форма оплаты товара – безналичный расчет.</w:t>
            </w:r>
          </w:p>
          <w:p w:rsidR="00995FAF" w:rsidRPr="003D6F55" w:rsidRDefault="004D2934" w:rsidP="003D6F55">
            <w:pPr>
              <w:spacing w:after="0" w:line="240" w:lineRule="auto"/>
              <w:rPr>
                <w:rFonts w:ascii="Times New Roman" w:eastAsia="Times New Roman" w:hAnsi="Times New Roman" w:cs="Times New Roman"/>
                <w:bCs/>
                <w:color w:val="000000"/>
                <w:sz w:val="24"/>
                <w:szCs w:val="24"/>
              </w:rPr>
            </w:pPr>
            <w:r w:rsidRPr="00F155DA">
              <w:rPr>
                <w:rFonts w:ascii="Times New Roman" w:eastAsia="Times New Roman" w:hAnsi="Times New Roman" w:cs="Times New Roman"/>
                <w:bCs/>
                <w:color w:val="000000"/>
                <w:sz w:val="24"/>
                <w:szCs w:val="24"/>
              </w:rPr>
              <w:lastRenderedPageBreak/>
              <w:t>Оплата услуг по ТО и ремонту систем кондиционирования производятся в течение пяти банковских дней по факту выполненных работ.</w:t>
            </w:r>
          </w:p>
        </w:tc>
      </w:tr>
      <w:tr w:rsidR="00995FAF"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6F3E5C" w:rsidRDefault="00995FAF"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lastRenderedPageBreak/>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F3E5C" w:rsidRDefault="00995FAF" w:rsidP="003D4F08">
            <w:pPr>
              <w:pStyle w:val="a7"/>
              <w:ind w:left="113" w:right="113"/>
              <w:jc w:val="both"/>
              <w:rPr>
                <w:rFonts w:ascii="Times New Roman" w:hAnsi="Times New Roman"/>
                <w:sz w:val="24"/>
                <w:szCs w:val="24"/>
              </w:rPr>
            </w:pPr>
            <w:r w:rsidRPr="006F3E5C">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F3E5C" w:rsidRDefault="00995FAF" w:rsidP="003D4F08">
            <w:pPr>
              <w:spacing w:after="0" w:line="240" w:lineRule="auto"/>
              <w:ind w:left="34" w:right="113"/>
              <w:jc w:val="both"/>
              <w:rPr>
                <w:rFonts w:ascii="Times New Roman" w:hAnsi="Times New Roman" w:cs="Times New Roman"/>
                <w:sz w:val="24"/>
                <w:szCs w:val="24"/>
              </w:rPr>
            </w:pPr>
            <w:r w:rsidRPr="006F3E5C">
              <w:rPr>
                <w:rFonts w:ascii="Times New Roman" w:hAnsi="Times New Roman" w:cs="Times New Roman"/>
                <w:sz w:val="24"/>
                <w:szCs w:val="24"/>
              </w:rPr>
              <w:t xml:space="preserve">Российский рубль. </w:t>
            </w:r>
          </w:p>
        </w:tc>
      </w:tr>
      <w:tr w:rsidR="00B32D8B"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F3E5C" w:rsidRDefault="00B32D8B" w:rsidP="003D4F08">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F3E5C" w:rsidRDefault="00B32D8B" w:rsidP="003D4F08">
            <w:pPr>
              <w:pStyle w:val="a7"/>
              <w:ind w:left="113" w:right="113"/>
              <w:jc w:val="both"/>
              <w:rPr>
                <w:rFonts w:ascii="Times New Roman" w:hAnsi="Times New Roman"/>
                <w:sz w:val="24"/>
                <w:szCs w:val="24"/>
              </w:rPr>
            </w:pPr>
            <w:r w:rsidRPr="006F3E5C">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F3E5C" w:rsidRDefault="00B32D8B" w:rsidP="003D4F08">
            <w:pPr>
              <w:spacing w:after="0" w:line="240" w:lineRule="auto"/>
              <w:ind w:left="34" w:right="113"/>
              <w:jc w:val="both"/>
              <w:rPr>
                <w:rFonts w:ascii="Times New Roman" w:hAnsi="Times New Roman" w:cs="Times New Roman"/>
                <w:sz w:val="24"/>
                <w:szCs w:val="24"/>
              </w:rPr>
            </w:pPr>
            <w:r w:rsidRPr="006F3E5C">
              <w:rPr>
                <w:rFonts w:ascii="Times New Roman" w:hAnsi="Times New Roman" w:cs="Times New Roman"/>
                <w:sz w:val="24"/>
                <w:szCs w:val="24"/>
              </w:rPr>
              <w:t>Открытый запрос предложений в электронной форме</w:t>
            </w:r>
          </w:p>
        </w:tc>
      </w:tr>
      <w:tr w:rsidR="00B32D8B"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F3E5C" w:rsidRDefault="00B32D8B" w:rsidP="003D4F08">
            <w:pPr>
              <w:spacing w:after="0" w:line="240" w:lineRule="auto"/>
              <w:jc w:val="center"/>
              <w:rPr>
                <w:rFonts w:ascii="Times New Roman" w:hAnsi="Times New Roman" w:cs="Times New Roman"/>
                <w:sz w:val="24"/>
                <w:szCs w:val="24"/>
                <w:lang w:val="en-US"/>
              </w:rPr>
            </w:pPr>
            <w:r w:rsidRPr="006F3E5C">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F3E5C" w:rsidRDefault="00B32D8B" w:rsidP="003D4F08">
            <w:pPr>
              <w:pStyle w:val="a7"/>
              <w:ind w:left="113" w:right="113"/>
              <w:jc w:val="both"/>
              <w:rPr>
                <w:rFonts w:ascii="Times New Roman" w:hAnsi="Times New Roman"/>
                <w:sz w:val="24"/>
                <w:szCs w:val="24"/>
              </w:rPr>
            </w:pPr>
            <w:r w:rsidRPr="006F3E5C">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F3E5C" w:rsidRDefault="00B32D8B" w:rsidP="003D4F08">
            <w:pPr>
              <w:spacing w:after="0" w:line="240" w:lineRule="auto"/>
              <w:ind w:left="34" w:right="113"/>
              <w:jc w:val="both"/>
              <w:rPr>
                <w:rFonts w:ascii="Times New Roman" w:hAnsi="Times New Roman" w:cs="Times New Roman"/>
                <w:sz w:val="24"/>
                <w:szCs w:val="24"/>
              </w:rPr>
            </w:pPr>
            <w:r w:rsidRPr="006F3E5C">
              <w:rPr>
                <w:rFonts w:ascii="Times New Roman" w:hAnsi="Times New Roman" w:cs="Times New Roman"/>
                <w:sz w:val="24"/>
                <w:szCs w:val="24"/>
              </w:rPr>
              <w:t>Не предусмотрена</w:t>
            </w:r>
          </w:p>
        </w:tc>
      </w:tr>
      <w:tr w:rsidR="0026003A"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26003A" w:rsidRPr="006F3E5C" w:rsidRDefault="0026003A" w:rsidP="0026003A">
            <w:pPr>
              <w:spacing w:after="0" w:line="240" w:lineRule="auto"/>
              <w:jc w:val="center"/>
              <w:rPr>
                <w:rFonts w:ascii="Times New Roman" w:hAnsi="Times New Roman" w:cs="Times New Roman"/>
                <w:bCs/>
                <w:sz w:val="24"/>
                <w:szCs w:val="24"/>
              </w:rPr>
            </w:pPr>
            <w:r w:rsidRPr="006F3E5C">
              <w:rPr>
                <w:rFonts w:ascii="Times New Roman" w:hAnsi="Times New Roman" w:cs="Times New Roman"/>
                <w:bCs/>
                <w:sz w:val="24"/>
                <w:szCs w:val="24"/>
              </w:rPr>
              <w:t xml:space="preserve"> </w:t>
            </w:r>
            <w:r w:rsidR="00B63426" w:rsidRPr="006F3E5C">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F3E5C" w:rsidRDefault="0026003A" w:rsidP="00E70D3A">
            <w:pPr>
              <w:pStyle w:val="a7"/>
              <w:ind w:left="113" w:right="113"/>
              <w:jc w:val="both"/>
              <w:rPr>
                <w:rFonts w:ascii="Times New Roman" w:hAnsi="Times New Roman"/>
                <w:sz w:val="24"/>
                <w:szCs w:val="24"/>
              </w:rPr>
            </w:pPr>
            <w:r w:rsidRPr="006F3E5C">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26003A" w:rsidRPr="009C33E2" w:rsidRDefault="008C7C5E" w:rsidP="00164E5D">
            <w:pPr>
              <w:tabs>
                <w:tab w:val="left" w:pos="277"/>
              </w:tabs>
              <w:autoSpaceDE w:val="0"/>
              <w:autoSpaceDN w:val="0"/>
              <w:spacing w:after="0" w:line="240" w:lineRule="auto"/>
              <w:rPr>
                <w:sz w:val="24"/>
                <w:szCs w:val="24"/>
              </w:rPr>
            </w:pPr>
            <w:r w:rsidRPr="00F254E1">
              <w:rPr>
                <w:rFonts w:ascii="Times New Roman" w:eastAsia="Times New Roman" w:hAnsi="Times New Roman" w:cs="Times New Roman"/>
                <w:bCs/>
                <w:color w:val="000000"/>
                <w:sz w:val="24"/>
                <w:szCs w:val="24"/>
              </w:rPr>
              <w:t>Договор вступает в силу с момента подписания и  действует по 30 сентября 2012 года.</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D50EAE"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lang w:val="en-US"/>
              </w:rPr>
              <w:t>1</w:t>
            </w:r>
            <w:r w:rsidR="00FB5058" w:rsidRPr="006F3E5C">
              <w:rPr>
                <w:rFonts w:ascii="Times New Roman" w:hAnsi="Times New Roman" w:cs="Times New Roman"/>
                <w:bCs/>
                <w:sz w:val="24"/>
                <w:szCs w:val="24"/>
                <w:lang w:val="en-US"/>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B63426">
            <w:pPr>
              <w:pStyle w:val="a7"/>
              <w:ind w:left="113" w:right="113"/>
              <w:jc w:val="both"/>
              <w:rPr>
                <w:rFonts w:ascii="Times New Roman" w:hAnsi="Times New Roman"/>
                <w:sz w:val="24"/>
                <w:szCs w:val="24"/>
              </w:rPr>
            </w:pPr>
            <w:r w:rsidRPr="006F3E5C">
              <w:rPr>
                <w:rFonts w:ascii="Times New Roman" w:hAnsi="Times New Roman"/>
                <w:sz w:val="24"/>
                <w:szCs w:val="24"/>
              </w:rPr>
              <w:t>Размер 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D50EAE" w:rsidRPr="00716A5C" w:rsidRDefault="00BB2DA1" w:rsidP="008D6422">
            <w:pPr>
              <w:spacing w:after="0" w:line="240" w:lineRule="auto"/>
              <w:rPr>
                <w:rFonts w:ascii="Times New Roman" w:eastAsia="Times New Roman" w:hAnsi="Times New Roman" w:cs="Times New Roman"/>
                <w:bCs/>
                <w:i/>
                <w:color w:val="000000"/>
                <w:sz w:val="24"/>
                <w:szCs w:val="24"/>
              </w:rPr>
            </w:pPr>
            <w:r>
              <w:rPr>
                <w:rFonts w:ascii="Times New Roman" w:eastAsia="Times New Roman" w:hAnsi="Times New Roman" w:cs="Times New Roman"/>
                <w:bCs/>
                <w:color w:val="000000"/>
                <w:sz w:val="24"/>
                <w:szCs w:val="24"/>
              </w:rPr>
              <w:t>Нет.</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FB5058"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rPr>
              <w:t>1</w:t>
            </w:r>
            <w:r w:rsidRPr="006F3E5C">
              <w:rPr>
                <w:rFonts w:ascii="Times New Roman" w:hAnsi="Times New Roman" w:cs="Times New Roman"/>
                <w:bCs/>
                <w:sz w:val="24"/>
                <w:szCs w:val="24"/>
                <w:lang w:val="en-US"/>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B63426">
            <w:pPr>
              <w:pStyle w:val="a7"/>
              <w:ind w:left="113" w:right="113"/>
              <w:jc w:val="both"/>
              <w:rPr>
                <w:rFonts w:ascii="Times New Roman" w:hAnsi="Times New Roman"/>
                <w:sz w:val="24"/>
                <w:szCs w:val="24"/>
              </w:rPr>
            </w:pPr>
            <w:r w:rsidRPr="006F3E5C">
              <w:rPr>
                <w:rFonts w:ascii="Times New Roman" w:hAnsi="Times New Roman"/>
                <w:sz w:val="24"/>
                <w:szCs w:val="24"/>
              </w:rPr>
              <w:t>Реквизиты для перечисления 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D50EAE" w:rsidRPr="006F3E5C" w:rsidRDefault="00D50EAE" w:rsidP="000675D7">
            <w:pPr>
              <w:spacing w:after="0"/>
              <w:jc w:val="both"/>
              <w:rPr>
                <w:rFonts w:ascii="Times New Roman" w:hAnsi="Times New Roman" w:cs="Times New Roman"/>
                <w:sz w:val="24"/>
                <w:szCs w:val="24"/>
              </w:rPr>
            </w:pPr>
            <w:r w:rsidRPr="006F3E5C">
              <w:rPr>
                <w:rFonts w:ascii="Times New Roman" w:hAnsi="Times New Roman" w:cs="Times New Roman"/>
                <w:sz w:val="24"/>
                <w:szCs w:val="24"/>
              </w:rPr>
              <w:t>Обеспечение заявки на участие в запросе предложений перечисляется по следующим реквизитам:</w:t>
            </w:r>
          </w:p>
          <w:p w:rsidR="008D6422" w:rsidRPr="000675D7" w:rsidRDefault="008D6422" w:rsidP="000675D7">
            <w:pPr>
              <w:spacing w:after="0"/>
              <w:jc w:val="both"/>
              <w:rPr>
                <w:rFonts w:ascii="Times New Roman" w:hAnsi="Times New Roman" w:cs="Times New Roman"/>
                <w:sz w:val="24"/>
                <w:szCs w:val="24"/>
              </w:rPr>
            </w:pPr>
            <w:r w:rsidRPr="000675D7">
              <w:rPr>
                <w:rFonts w:ascii="Times New Roman" w:hAnsi="Times New Roman" w:cs="Times New Roman"/>
                <w:sz w:val="24"/>
                <w:szCs w:val="24"/>
              </w:rPr>
              <w:t>ООО «</w:t>
            </w:r>
            <w:proofErr w:type="spellStart"/>
            <w:r w:rsidRPr="000675D7">
              <w:rPr>
                <w:rFonts w:ascii="Times New Roman" w:hAnsi="Times New Roman" w:cs="Times New Roman"/>
                <w:sz w:val="24"/>
                <w:szCs w:val="24"/>
              </w:rPr>
              <w:t>Глобал</w:t>
            </w:r>
            <w:proofErr w:type="spellEnd"/>
            <w:r w:rsidRPr="000675D7">
              <w:rPr>
                <w:rFonts w:ascii="Times New Roman" w:hAnsi="Times New Roman" w:cs="Times New Roman"/>
                <w:sz w:val="24"/>
                <w:szCs w:val="24"/>
              </w:rPr>
              <w:t xml:space="preserve"> </w:t>
            </w:r>
            <w:proofErr w:type="spellStart"/>
            <w:r w:rsidRPr="000675D7">
              <w:rPr>
                <w:rFonts w:ascii="Times New Roman" w:hAnsi="Times New Roman" w:cs="Times New Roman"/>
                <w:sz w:val="24"/>
                <w:szCs w:val="24"/>
              </w:rPr>
              <w:t>Лоджистик</w:t>
            </w:r>
            <w:proofErr w:type="spellEnd"/>
            <w:r w:rsidRPr="000675D7">
              <w:rPr>
                <w:rFonts w:ascii="Times New Roman" w:hAnsi="Times New Roman" w:cs="Times New Roman"/>
                <w:sz w:val="24"/>
                <w:szCs w:val="24"/>
              </w:rPr>
              <w:t>»</w:t>
            </w:r>
          </w:p>
          <w:p w:rsidR="008D6422" w:rsidRPr="000675D7" w:rsidRDefault="001C7530" w:rsidP="000675D7">
            <w:pPr>
              <w:spacing w:after="0"/>
              <w:jc w:val="both"/>
              <w:rPr>
                <w:rFonts w:ascii="Times New Roman" w:hAnsi="Times New Roman" w:cs="Times New Roman"/>
                <w:sz w:val="24"/>
                <w:szCs w:val="24"/>
              </w:rPr>
            </w:pPr>
            <w:r>
              <w:rPr>
                <w:rFonts w:ascii="Times New Roman" w:hAnsi="Times New Roman" w:cs="Times New Roman"/>
                <w:sz w:val="24"/>
                <w:szCs w:val="24"/>
              </w:rPr>
              <w:t>ИНН 7708733294</w:t>
            </w:r>
          </w:p>
          <w:p w:rsidR="008D6422" w:rsidRPr="000675D7" w:rsidRDefault="001C7530" w:rsidP="000675D7">
            <w:pPr>
              <w:spacing w:after="0"/>
              <w:jc w:val="both"/>
              <w:rPr>
                <w:rFonts w:ascii="Times New Roman" w:hAnsi="Times New Roman" w:cs="Times New Roman"/>
                <w:sz w:val="24"/>
                <w:szCs w:val="24"/>
              </w:rPr>
            </w:pPr>
            <w:r>
              <w:rPr>
                <w:rFonts w:ascii="Times New Roman" w:hAnsi="Times New Roman" w:cs="Times New Roman"/>
                <w:sz w:val="24"/>
                <w:szCs w:val="24"/>
              </w:rPr>
              <w:t>КПП 772301001</w:t>
            </w:r>
          </w:p>
          <w:p w:rsidR="008D6422" w:rsidRPr="000675D7" w:rsidRDefault="008D6422" w:rsidP="000675D7">
            <w:pPr>
              <w:spacing w:after="0"/>
              <w:jc w:val="both"/>
              <w:rPr>
                <w:rFonts w:ascii="Times New Roman" w:hAnsi="Times New Roman" w:cs="Times New Roman"/>
                <w:sz w:val="24"/>
                <w:szCs w:val="24"/>
              </w:rPr>
            </w:pPr>
            <w:proofErr w:type="gramStart"/>
            <w:r w:rsidRPr="000675D7">
              <w:rPr>
                <w:rFonts w:ascii="Times New Roman" w:hAnsi="Times New Roman" w:cs="Times New Roman"/>
                <w:sz w:val="24"/>
                <w:szCs w:val="24"/>
              </w:rPr>
              <w:t>Р</w:t>
            </w:r>
            <w:proofErr w:type="gramEnd"/>
            <w:r w:rsidRPr="000675D7">
              <w:rPr>
                <w:rFonts w:ascii="Times New Roman" w:hAnsi="Times New Roman" w:cs="Times New Roman"/>
                <w:sz w:val="24"/>
                <w:szCs w:val="24"/>
              </w:rPr>
              <w:t>/с № 40702810218000000359, в ООО «</w:t>
            </w:r>
            <w:proofErr w:type="spellStart"/>
            <w:r w:rsidRPr="000675D7">
              <w:rPr>
                <w:rFonts w:ascii="Times New Roman" w:hAnsi="Times New Roman" w:cs="Times New Roman"/>
                <w:sz w:val="24"/>
                <w:szCs w:val="24"/>
              </w:rPr>
              <w:t>Экспобанк</w:t>
            </w:r>
            <w:proofErr w:type="spellEnd"/>
            <w:r w:rsidRPr="000675D7">
              <w:rPr>
                <w:rFonts w:ascii="Times New Roman" w:hAnsi="Times New Roman" w:cs="Times New Roman"/>
                <w:sz w:val="24"/>
                <w:szCs w:val="24"/>
              </w:rPr>
              <w:t>»</w:t>
            </w:r>
          </w:p>
          <w:p w:rsidR="008D6422" w:rsidRPr="000675D7" w:rsidRDefault="008D6422" w:rsidP="000675D7">
            <w:pPr>
              <w:spacing w:after="0"/>
              <w:jc w:val="both"/>
              <w:rPr>
                <w:rFonts w:ascii="Times New Roman" w:hAnsi="Times New Roman" w:cs="Times New Roman"/>
                <w:sz w:val="24"/>
                <w:szCs w:val="24"/>
              </w:rPr>
            </w:pPr>
            <w:r w:rsidRPr="000675D7">
              <w:rPr>
                <w:rFonts w:ascii="Times New Roman" w:hAnsi="Times New Roman" w:cs="Times New Roman"/>
                <w:sz w:val="24"/>
                <w:szCs w:val="24"/>
              </w:rPr>
              <w:t>К/с 30101810900000000460</w:t>
            </w:r>
          </w:p>
          <w:p w:rsidR="008D6422" w:rsidRPr="000675D7" w:rsidRDefault="008D6422" w:rsidP="000675D7">
            <w:pPr>
              <w:spacing w:after="0"/>
              <w:jc w:val="both"/>
              <w:rPr>
                <w:rFonts w:ascii="Times New Roman" w:hAnsi="Times New Roman" w:cs="Times New Roman"/>
                <w:sz w:val="24"/>
                <w:szCs w:val="24"/>
              </w:rPr>
            </w:pPr>
            <w:r w:rsidRPr="000675D7">
              <w:rPr>
                <w:rFonts w:ascii="Times New Roman" w:hAnsi="Times New Roman" w:cs="Times New Roman"/>
                <w:sz w:val="24"/>
                <w:szCs w:val="24"/>
              </w:rPr>
              <w:t>БИК 044585460</w:t>
            </w:r>
          </w:p>
          <w:p w:rsidR="008D6422" w:rsidRPr="000675D7" w:rsidRDefault="008D6422" w:rsidP="000675D7">
            <w:pPr>
              <w:spacing w:after="0"/>
              <w:jc w:val="both"/>
              <w:rPr>
                <w:rFonts w:ascii="Times New Roman" w:hAnsi="Times New Roman" w:cs="Times New Roman"/>
                <w:sz w:val="24"/>
                <w:szCs w:val="24"/>
              </w:rPr>
            </w:pPr>
            <w:r w:rsidRPr="000675D7">
              <w:rPr>
                <w:rFonts w:ascii="Times New Roman" w:hAnsi="Times New Roman" w:cs="Times New Roman"/>
                <w:sz w:val="24"/>
                <w:szCs w:val="24"/>
              </w:rPr>
              <w:t>ОКПО 29306234</w:t>
            </w:r>
          </w:p>
          <w:p w:rsidR="008D6422" w:rsidRPr="000675D7" w:rsidRDefault="00BB2DA1" w:rsidP="000675D7">
            <w:pPr>
              <w:spacing w:after="0"/>
              <w:jc w:val="both"/>
              <w:rPr>
                <w:rFonts w:ascii="Times New Roman" w:hAnsi="Times New Roman" w:cs="Times New Roman"/>
                <w:sz w:val="24"/>
                <w:szCs w:val="24"/>
              </w:rPr>
            </w:pPr>
            <w:r>
              <w:rPr>
                <w:rFonts w:ascii="Times New Roman" w:hAnsi="Times New Roman" w:cs="Times New Roman"/>
                <w:sz w:val="24"/>
                <w:szCs w:val="24"/>
              </w:rPr>
              <w:t>ОГРН 1117746059782</w:t>
            </w:r>
          </w:p>
          <w:p w:rsidR="00D50EAE" w:rsidRPr="006F3E5C" w:rsidRDefault="00D50EAE" w:rsidP="000675D7">
            <w:pPr>
              <w:spacing w:after="0"/>
              <w:jc w:val="both"/>
              <w:rPr>
                <w:rFonts w:ascii="Times New Roman" w:hAnsi="Times New Roman" w:cs="Times New Roman"/>
                <w:sz w:val="24"/>
                <w:szCs w:val="24"/>
              </w:rPr>
            </w:pPr>
          </w:p>
          <w:p w:rsidR="00D50EAE" w:rsidRPr="006F3E5C" w:rsidRDefault="00D50EAE" w:rsidP="000675D7">
            <w:pPr>
              <w:spacing w:after="0"/>
              <w:jc w:val="both"/>
              <w:rPr>
                <w:rFonts w:ascii="Times New Roman" w:hAnsi="Times New Roman" w:cs="Times New Roman"/>
                <w:sz w:val="24"/>
                <w:szCs w:val="24"/>
              </w:rPr>
            </w:pPr>
            <w:r w:rsidRPr="006F3E5C">
              <w:rPr>
                <w:rFonts w:ascii="Times New Roman" w:hAnsi="Times New Roman" w:cs="Times New Roman"/>
                <w:sz w:val="24"/>
                <w:szCs w:val="24"/>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D50EAE" w:rsidRPr="006F3E5C" w:rsidRDefault="00D50EAE" w:rsidP="000675D7">
            <w:pPr>
              <w:spacing w:after="0"/>
              <w:jc w:val="both"/>
              <w:rPr>
                <w:rFonts w:ascii="Times New Roman" w:hAnsi="Times New Roman" w:cs="Times New Roman"/>
                <w:b/>
              </w:rPr>
            </w:pPr>
            <w:r w:rsidRPr="006F3E5C">
              <w:rPr>
                <w:rFonts w:ascii="Times New Roman" w:hAnsi="Times New Roman" w:cs="Times New Roman"/>
                <w:sz w:val="24"/>
                <w:szCs w:val="24"/>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w:t>
            </w:r>
            <w:r w:rsidR="00034E11" w:rsidRPr="006F3E5C">
              <w:rPr>
                <w:rFonts w:ascii="Times New Roman" w:hAnsi="Times New Roman" w:cs="Times New Roman"/>
                <w:sz w:val="24"/>
                <w:szCs w:val="24"/>
              </w:rPr>
              <w:t>ачи заявок на участие в запросе предложений</w:t>
            </w:r>
            <w:r w:rsidRPr="006F3E5C">
              <w:rPr>
                <w:rFonts w:ascii="Times New Roman" w:hAnsi="Times New Roman" w:cs="Times New Roman"/>
                <w:sz w:val="24"/>
                <w:szCs w:val="24"/>
              </w:rPr>
              <w:t>.</w:t>
            </w:r>
          </w:p>
        </w:tc>
      </w:tr>
      <w:tr w:rsidR="00D50EAE" w:rsidRPr="006F3E5C" w:rsidTr="00B63426">
        <w:trPr>
          <w:trHeight w:val="478"/>
        </w:trPr>
        <w:tc>
          <w:tcPr>
            <w:tcW w:w="567" w:type="dxa"/>
            <w:tcBorders>
              <w:top w:val="single" w:sz="8" w:space="0" w:color="000000"/>
              <w:bottom w:val="single" w:sz="8" w:space="0" w:color="000000"/>
              <w:right w:val="single" w:sz="8" w:space="0" w:color="000000"/>
            </w:tcBorders>
            <w:vAlign w:val="center"/>
          </w:tcPr>
          <w:p w:rsidR="00D50EAE" w:rsidRPr="006F3E5C" w:rsidRDefault="00D50EAE"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lang w:val="en-US"/>
              </w:rPr>
              <w:t>1</w:t>
            </w:r>
            <w:r w:rsidR="00FB5058" w:rsidRPr="006F3E5C">
              <w:rPr>
                <w:rFonts w:ascii="Times New Roman" w:hAnsi="Times New Roman" w:cs="Times New Roman"/>
                <w:bCs/>
                <w:sz w:val="24"/>
                <w:szCs w:val="24"/>
                <w:lang w:val="en-US"/>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pStyle w:val="a7"/>
              <w:ind w:left="113" w:right="113"/>
              <w:rPr>
                <w:rFonts w:ascii="Times New Roman" w:hAnsi="Times New Roman"/>
                <w:sz w:val="24"/>
                <w:szCs w:val="24"/>
              </w:rPr>
            </w:pPr>
            <w:r w:rsidRPr="006F3E5C">
              <w:rPr>
                <w:rFonts w:ascii="Times New Roman" w:hAnsi="Times New Roman"/>
                <w:sz w:val="24"/>
                <w:szCs w:val="24"/>
              </w:rPr>
              <w:t>Обязательные требования к участникам открытого запроса предложений, установленные в соответствии с законодательством Российской Федерации, положением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spacing w:after="0" w:line="240" w:lineRule="auto"/>
              <w:ind w:left="82" w:right="162"/>
              <w:jc w:val="both"/>
              <w:rPr>
                <w:rFonts w:ascii="Times New Roman" w:hAnsi="Times New Roman" w:cs="Times New Roman"/>
                <w:bCs/>
                <w:sz w:val="24"/>
                <w:szCs w:val="24"/>
              </w:rPr>
            </w:pPr>
            <w:r w:rsidRPr="006F3E5C">
              <w:rPr>
                <w:rFonts w:ascii="Times New Roman" w:hAnsi="Times New Roman" w:cs="Times New Roman"/>
                <w:bCs/>
                <w:sz w:val="24"/>
                <w:szCs w:val="24"/>
              </w:rPr>
              <w:t>Участник процедуры должен отвечать требованиям, указанным в разделе 3  настоящей  документации;</w:t>
            </w:r>
          </w:p>
          <w:p w:rsidR="00D50EAE" w:rsidRPr="006F3E5C" w:rsidRDefault="00D50EAE" w:rsidP="003D4F08">
            <w:pPr>
              <w:spacing w:after="0" w:line="240" w:lineRule="auto"/>
              <w:ind w:left="82" w:right="162"/>
              <w:jc w:val="both"/>
              <w:rPr>
                <w:rFonts w:ascii="Times New Roman" w:hAnsi="Times New Roman" w:cs="Times New Roman"/>
                <w:bCs/>
                <w:sz w:val="24"/>
                <w:szCs w:val="24"/>
              </w:rPr>
            </w:pPr>
          </w:p>
          <w:p w:rsidR="00D50EAE" w:rsidRDefault="00D50EAE" w:rsidP="003D4F08">
            <w:pPr>
              <w:spacing w:after="0" w:line="240" w:lineRule="auto"/>
              <w:ind w:left="82" w:right="162"/>
              <w:jc w:val="both"/>
              <w:rPr>
                <w:rFonts w:ascii="Times New Roman" w:hAnsi="Times New Roman" w:cs="Times New Roman"/>
                <w:bCs/>
                <w:sz w:val="24"/>
                <w:szCs w:val="24"/>
              </w:rPr>
            </w:pPr>
            <w:r w:rsidRPr="006F3E5C">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p w:rsidR="00716A5C" w:rsidRDefault="00716A5C" w:rsidP="003D4F08">
            <w:pPr>
              <w:spacing w:after="0" w:line="240" w:lineRule="auto"/>
              <w:ind w:left="82" w:right="162"/>
              <w:jc w:val="both"/>
              <w:rPr>
                <w:rFonts w:ascii="Times New Roman" w:hAnsi="Times New Roman" w:cs="Times New Roman"/>
                <w:bCs/>
                <w:sz w:val="24"/>
                <w:szCs w:val="24"/>
              </w:rPr>
            </w:pPr>
          </w:p>
          <w:p w:rsidR="00481525" w:rsidRPr="006F3E5C" w:rsidRDefault="00481525" w:rsidP="00BB2DA1">
            <w:pPr>
              <w:spacing w:after="0" w:line="240" w:lineRule="auto"/>
              <w:ind w:left="82" w:right="162"/>
              <w:jc w:val="both"/>
              <w:rPr>
                <w:rFonts w:ascii="Times New Roman" w:hAnsi="Times New Roman" w:cs="Times New Roman"/>
                <w:bCs/>
                <w:sz w:val="24"/>
                <w:szCs w:val="24"/>
              </w:rPr>
            </w:pPr>
          </w:p>
        </w:tc>
      </w:tr>
      <w:tr w:rsidR="00D50EAE" w:rsidRPr="006F3E5C" w:rsidTr="00B63426">
        <w:trPr>
          <w:trHeight w:val="478"/>
        </w:trPr>
        <w:tc>
          <w:tcPr>
            <w:tcW w:w="567" w:type="dxa"/>
            <w:tcBorders>
              <w:top w:val="single" w:sz="8" w:space="0" w:color="000000"/>
              <w:bottom w:val="single" w:sz="8" w:space="0" w:color="000000"/>
              <w:right w:val="single" w:sz="8" w:space="0" w:color="000000"/>
            </w:tcBorders>
          </w:tcPr>
          <w:p w:rsidR="00D50EAE" w:rsidRPr="006F3E5C" w:rsidRDefault="00D50EAE" w:rsidP="003D4F08">
            <w:pPr>
              <w:spacing w:after="0" w:line="240" w:lineRule="auto"/>
              <w:ind w:firstLine="19"/>
              <w:jc w:val="center"/>
              <w:rPr>
                <w:rFonts w:ascii="Times New Roman" w:hAnsi="Times New Roman" w:cs="Times New Roman"/>
                <w:bCs/>
                <w:sz w:val="24"/>
                <w:szCs w:val="24"/>
                <w:lang w:val="en-US"/>
              </w:rPr>
            </w:pPr>
            <w:r w:rsidRPr="006F3E5C">
              <w:rPr>
                <w:rFonts w:ascii="Times New Roman" w:hAnsi="Times New Roman" w:cs="Times New Roman"/>
                <w:bCs/>
                <w:sz w:val="24"/>
                <w:szCs w:val="24"/>
              </w:rPr>
              <w:lastRenderedPageBreak/>
              <w:t>1</w:t>
            </w:r>
            <w:r w:rsidR="00FB5058" w:rsidRPr="006F3E5C">
              <w:rPr>
                <w:rFonts w:ascii="Times New Roman" w:hAnsi="Times New Roman" w:cs="Times New Roman"/>
                <w:bCs/>
                <w:sz w:val="24"/>
                <w:szCs w:val="24"/>
                <w:lang w:val="en-US"/>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pStyle w:val="a7"/>
              <w:ind w:left="113" w:right="113"/>
              <w:rPr>
                <w:rFonts w:ascii="Times New Roman" w:hAnsi="Times New Roman"/>
                <w:sz w:val="24"/>
                <w:szCs w:val="24"/>
              </w:rPr>
            </w:pPr>
            <w:r w:rsidRPr="006F3E5C">
              <w:rPr>
                <w:rFonts w:ascii="Times New Roman" w:hAnsi="Times New Roman"/>
                <w:sz w:val="24"/>
                <w:szCs w:val="24"/>
              </w:rPr>
              <w:t>Формы  подачи предложений участников</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D50EAE" w:rsidRPr="006F3E5C" w:rsidRDefault="00D50EAE" w:rsidP="003D4F08">
            <w:pPr>
              <w:ind w:left="82" w:right="162"/>
              <w:jc w:val="both"/>
              <w:rPr>
                <w:rFonts w:ascii="Times New Roman" w:hAnsi="Times New Roman" w:cs="Times New Roman"/>
              </w:rPr>
            </w:pPr>
            <w:r w:rsidRPr="006F3E5C">
              <w:rPr>
                <w:rFonts w:ascii="Times New Roman" w:hAnsi="Times New Roman" w:cs="Times New Roman"/>
                <w:sz w:val="24"/>
                <w:szCs w:val="24"/>
              </w:rPr>
              <w:t xml:space="preserve"> Заявка на участие в запросе предложений подготавливается по формам Раздела 7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tcPr>
          <w:p w:rsidR="00D50EAE" w:rsidRPr="006F3E5C" w:rsidRDefault="00D50EAE" w:rsidP="003D4F08">
            <w:pPr>
              <w:spacing w:after="0" w:line="240" w:lineRule="auto"/>
              <w:ind w:firstLine="19"/>
              <w:jc w:val="center"/>
              <w:rPr>
                <w:rFonts w:ascii="Times New Roman" w:hAnsi="Times New Roman" w:cs="Times New Roman"/>
                <w:bCs/>
                <w:sz w:val="24"/>
                <w:szCs w:val="24"/>
                <w:lang w:val="en-US"/>
              </w:rPr>
            </w:pPr>
            <w:r w:rsidRPr="006F3E5C">
              <w:rPr>
                <w:rFonts w:ascii="Times New Roman" w:hAnsi="Times New Roman" w:cs="Times New Roman"/>
                <w:bCs/>
                <w:sz w:val="24"/>
                <w:szCs w:val="24"/>
              </w:rPr>
              <w:t>1</w:t>
            </w:r>
            <w:r w:rsidR="00FB5058" w:rsidRPr="006F3E5C">
              <w:rPr>
                <w:rFonts w:ascii="Times New Roman" w:hAnsi="Times New Roman" w:cs="Times New Roman"/>
                <w:bCs/>
                <w:sz w:val="24"/>
                <w:szCs w:val="24"/>
                <w:lang w:val="en-US"/>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pStyle w:val="a7"/>
              <w:ind w:left="113" w:right="113"/>
              <w:rPr>
                <w:rFonts w:ascii="Times New Roman" w:hAnsi="Times New Roman"/>
                <w:sz w:val="24"/>
                <w:szCs w:val="24"/>
              </w:rPr>
            </w:pPr>
            <w:r w:rsidRPr="006F3E5C">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Участник запроса предложений должен подготовить заявку, включающую:</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 опись документов (по форме Раздела 7 настоящей документации)</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2) заявку о подаче предложения по форме и в соответствии с требованиями документации (по форме Раздела 7 настоящей документации);</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4)  проект договора, заполненный в соответствии с требованиями и условиями установленными документацией;</w:t>
            </w:r>
          </w:p>
          <w:p w:rsidR="00D50EAE" w:rsidRPr="006F3E5C" w:rsidRDefault="00D50EAE" w:rsidP="003D4F08">
            <w:pPr>
              <w:spacing w:after="0" w:line="240" w:lineRule="auto"/>
              <w:ind w:firstLine="19"/>
              <w:jc w:val="both"/>
              <w:rPr>
                <w:rFonts w:ascii="Times New Roman" w:hAnsi="Times New Roman" w:cs="Times New Roman"/>
                <w:sz w:val="24"/>
                <w:szCs w:val="24"/>
              </w:rPr>
            </w:pPr>
            <w:proofErr w:type="gramStart"/>
            <w:r w:rsidRPr="006F3E5C">
              <w:rPr>
                <w:rFonts w:ascii="Times New Roman" w:hAnsi="Times New Roman" w:cs="Times New Roman"/>
                <w:sz w:val="24"/>
                <w:szCs w:val="24"/>
              </w:rPr>
              <w:t>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 (по форме Раздела 5 настоящей документации)</w:t>
            </w:r>
            <w:proofErr w:type="gramEnd"/>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6) документы, подтверждающие полномочия лица на осуществление действий от имени участника:</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D50EAE" w:rsidRPr="006F3E5C" w:rsidRDefault="00D50EAE" w:rsidP="003D4F08">
            <w:pPr>
              <w:spacing w:after="0" w:line="240" w:lineRule="auto"/>
              <w:ind w:firstLine="19"/>
              <w:jc w:val="both"/>
              <w:rPr>
                <w:rFonts w:ascii="Times New Roman" w:hAnsi="Times New Roman" w:cs="Times New Roman"/>
                <w:sz w:val="24"/>
                <w:szCs w:val="24"/>
              </w:rPr>
            </w:pPr>
            <w:proofErr w:type="gramStart"/>
            <w:r w:rsidRPr="006F3E5C">
              <w:rPr>
                <w:rFonts w:ascii="Times New Roman" w:hAnsi="Times New Roman" w:cs="Times New Roman"/>
                <w:sz w:val="24"/>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6F3E5C">
              <w:rPr>
                <w:rFonts w:ascii="Times New Roman" w:hAnsi="Times New Roman" w:cs="Times New Roman"/>
                <w:sz w:val="24"/>
                <w:szCs w:val="24"/>
              </w:rPr>
              <w:t xml:space="preserve"> В случае </w:t>
            </w:r>
            <w:r w:rsidRPr="006F3E5C">
              <w:rPr>
                <w:rFonts w:ascii="Times New Roman" w:hAnsi="Times New Roman" w:cs="Times New Roman"/>
                <w:sz w:val="24"/>
                <w:szCs w:val="24"/>
              </w:rPr>
              <w:lastRenderedPageBreak/>
              <w:t>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7)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F3E5C" w:rsidDel="00CB3E0B">
              <w:rPr>
                <w:rFonts w:ascii="Times New Roman" w:hAnsi="Times New Roman" w:cs="Times New Roman"/>
                <w:sz w:val="24"/>
                <w:szCs w:val="24"/>
              </w:rPr>
              <w:t xml:space="preserve"> </w:t>
            </w:r>
          </w:p>
          <w:p w:rsidR="00D50EAE" w:rsidRPr="006F3E5C" w:rsidRDefault="00D50EAE" w:rsidP="003D4F08">
            <w:pPr>
              <w:spacing w:after="0" w:line="240" w:lineRule="auto"/>
              <w:ind w:firstLine="19"/>
              <w:jc w:val="both"/>
              <w:rPr>
                <w:rFonts w:ascii="Times New Roman" w:hAnsi="Times New Roman" w:cs="Times New Roman"/>
                <w:sz w:val="24"/>
                <w:szCs w:val="24"/>
              </w:rPr>
            </w:pPr>
            <w:proofErr w:type="gramStart"/>
            <w:r w:rsidRPr="006F3E5C">
              <w:rPr>
                <w:rFonts w:ascii="Times New Roman" w:hAnsi="Times New Roman" w:cs="Times New Roman"/>
                <w:sz w:val="24"/>
                <w:szCs w:val="24"/>
              </w:rPr>
              <w:t>9)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D50EAE" w:rsidRPr="006F3E5C" w:rsidRDefault="00D50EAE" w:rsidP="003D4F08">
            <w:pPr>
              <w:spacing w:after="0" w:line="240" w:lineRule="auto"/>
              <w:ind w:firstLine="19"/>
              <w:jc w:val="both"/>
              <w:rPr>
                <w:rFonts w:ascii="Times New Roman" w:hAnsi="Times New Roman" w:cs="Times New Roman"/>
                <w:sz w:val="24"/>
                <w:szCs w:val="24"/>
              </w:rPr>
            </w:pPr>
            <w:proofErr w:type="gramStart"/>
            <w:r w:rsidRPr="006F3E5C">
              <w:rPr>
                <w:rFonts w:ascii="Times New Roman" w:hAnsi="Times New Roman" w:cs="Times New Roman"/>
                <w:sz w:val="24"/>
                <w:szCs w:val="24"/>
              </w:rPr>
              <w:t>11)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F3E5C">
              <w:rPr>
                <w:rFonts w:ascii="Times New Roman" w:hAnsi="Times New Roman" w:cs="Times New Roman"/>
                <w:sz w:val="24"/>
                <w:szCs w:val="24"/>
              </w:rPr>
              <w:t>предложений</w:t>
            </w:r>
            <w:proofErr w:type="gramEnd"/>
            <w:r w:rsidRPr="006F3E5C">
              <w:rPr>
                <w:rFonts w:ascii="Times New Roman" w:hAnsi="Times New Roman" w:cs="Times New Roman"/>
                <w:sz w:val="24"/>
                <w:szCs w:val="24"/>
              </w:rPr>
              <w:t xml:space="preserve"> невозможно в силу </w:t>
            </w:r>
            <w:r w:rsidRPr="006F3E5C">
              <w:rPr>
                <w:rFonts w:ascii="Times New Roman" w:hAnsi="Times New Roman" w:cs="Times New Roman"/>
                <w:sz w:val="24"/>
                <w:szCs w:val="24"/>
              </w:rPr>
              <w:lastRenderedPageBreak/>
              <w:t>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В случае</w:t>
            </w:r>
            <w:proofErr w:type="gramStart"/>
            <w:r w:rsidRPr="006F3E5C">
              <w:rPr>
                <w:rFonts w:ascii="Times New Roman" w:hAnsi="Times New Roman" w:cs="Times New Roman"/>
                <w:sz w:val="24"/>
                <w:szCs w:val="24"/>
              </w:rPr>
              <w:t>,</w:t>
            </w:r>
            <w:proofErr w:type="gramEnd"/>
            <w:r w:rsidRPr="006F3E5C">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14)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15) копию платежного поручения, подтверждающего внесение денежных сре</w:t>
            </w:r>
            <w:proofErr w:type="gramStart"/>
            <w:r w:rsidRPr="006F3E5C">
              <w:rPr>
                <w:rFonts w:ascii="Times New Roman" w:hAnsi="Times New Roman" w:cs="Times New Roman"/>
                <w:sz w:val="24"/>
                <w:szCs w:val="24"/>
              </w:rPr>
              <w:t>дств в к</w:t>
            </w:r>
            <w:proofErr w:type="gramEnd"/>
            <w:r w:rsidRPr="006F3E5C">
              <w:rPr>
                <w:rFonts w:ascii="Times New Roman" w:hAnsi="Times New Roman" w:cs="Times New Roman"/>
                <w:sz w:val="24"/>
                <w:szCs w:val="24"/>
              </w:rPr>
              <w:t>ачестве обеспечения заявки на участие в запросе предложений;</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16) документы, предоставляемые для подтверждения соответствия участника обязательным требованиям, установленным заказчиком к участникам запроса пр</w:t>
            </w:r>
            <w:r w:rsidR="00103F26" w:rsidRPr="006F3E5C">
              <w:rPr>
                <w:rFonts w:ascii="Times New Roman" w:hAnsi="Times New Roman" w:cs="Times New Roman"/>
                <w:sz w:val="24"/>
                <w:szCs w:val="24"/>
              </w:rPr>
              <w:t>едложений в соответствии с п. 14</w:t>
            </w:r>
            <w:r w:rsidRPr="006F3E5C">
              <w:rPr>
                <w:rFonts w:ascii="Times New Roman" w:hAnsi="Times New Roman" w:cs="Times New Roman"/>
                <w:sz w:val="24"/>
                <w:szCs w:val="24"/>
              </w:rPr>
              <w:t xml:space="preserve"> настоящей информационной карты</w:t>
            </w:r>
          </w:p>
          <w:p w:rsidR="00D50EAE" w:rsidRPr="006F3E5C" w:rsidRDefault="00D50EAE" w:rsidP="003D4F08">
            <w:pPr>
              <w:spacing w:after="0" w:line="240" w:lineRule="auto"/>
              <w:ind w:firstLine="19"/>
              <w:jc w:val="both"/>
              <w:rPr>
                <w:rFonts w:ascii="Times New Roman" w:hAnsi="Times New Roman" w:cs="Times New Roman"/>
                <w:sz w:val="24"/>
                <w:szCs w:val="24"/>
              </w:rPr>
            </w:pPr>
            <w:r w:rsidRPr="006F3E5C">
              <w:rPr>
                <w:rFonts w:ascii="Times New Roman" w:hAnsi="Times New Roman" w:cs="Times New Roman"/>
                <w:sz w:val="24"/>
                <w:szCs w:val="24"/>
              </w:rPr>
              <w:t>17)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D50EAE" w:rsidRPr="006F3E5C" w:rsidRDefault="00D50EAE" w:rsidP="003D4F08">
            <w:pPr>
              <w:spacing w:after="0" w:line="240" w:lineRule="auto"/>
              <w:ind w:firstLine="19"/>
              <w:jc w:val="both"/>
              <w:rPr>
                <w:rFonts w:ascii="Times New Roman" w:hAnsi="Times New Roman" w:cs="Times New Roman"/>
                <w:bCs/>
                <w:sz w:val="24"/>
                <w:szCs w:val="24"/>
              </w:rPr>
            </w:pPr>
            <w:r w:rsidRPr="006F3E5C">
              <w:rPr>
                <w:rFonts w:ascii="Times New Roman" w:hAnsi="Times New Roman" w:cs="Times New Roman"/>
                <w:sz w:val="24"/>
                <w:szCs w:val="24"/>
              </w:rPr>
              <w:t>Все вышеуказанные документы прилагаются участником к предложению.</w:t>
            </w:r>
            <w:r w:rsidRPr="006F3E5C">
              <w:rPr>
                <w:rFonts w:ascii="Times New Roman" w:hAnsi="Times New Roman" w:cs="Times New Roman"/>
                <w:bCs/>
                <w:sz w:val="24"/>
                <w:szCs w:val="24"/>
              </w:rPr>
              <w:tab/>
            </w:r>
          </w:p>
          <w:p w:rsidR="00D50EAE" w:rsidRPr="006F3E5C" w:rsidRDefault="00D50EAE" w:rsidP="003D4F08">
            <w:pPr>
              <w:shd w:val="clear" w:color="auto" w:fill="FFFFFF"/>
              <w:tabs>
                <w:tab w:val="left" w:pos="0"/>
                <w:tab w:val="num" w:pos="540"/>
              </w:tabs>
              <w:jc w:val="both"/>
              <w:rPr>
                <w:rFonts w:ascii="Times New Roman" w:hAnsi="Times New Roman" w:cs="Times New Roman"/>
                <w:bCs/>
                <w:sz w:val="24"/>
                <w:szCs w:val="24"/>
              </w:rPr>
            </w:pPr>
            <w:r w:rsidRPr="006F3E5C">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tcPr>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rPr>
            </w:pPr>
          </w:p>
          <w:p w:rsidR="00D50EAE" w:rsidRPr="006F3E5C" w:rsidRDefault="00D50EAE" w:rsidP="003D4F08">
            <w:pPr>
              <w:spacing w:after="0" w:line="240" w:lineRule="auto"/>
              <w:ind w:firstLine="19"/>
              <w:jc w:val="center"/>
              <w:rPr>
                <w:rFonts w:ascii="Times New Roman" w:hAnsi="Times New Roman" w:cs="Times New Roman"/>
                <w:bCs/>
                <w:sz w:val="24"/>
                <w:szCs w:val="24"/>
                <w:lang w:val="en-US"/>
              </w:rPr>
            </w:pPr>
            <w:r w:rsidRPr="006F3E5C">
              <w:rPr>
                <w:rFonts w:ascii="Times New Roman" w:hAnsi="Times New Roman" w:cs="Times New Roman"/>
                <w:bCs/>
                <w:sz w:val="24"/>
                <w:szCs w:val="24"/>
              </w:rPr>
              <w:t>1</w:t>
            </w:r>
            <w:r w:rsidR="001B6ECA" w:rsidRPr="006F3E5C">
              <w:rPr>
                <w:rFonts w:ascii="Times New Roman" w:hAnsi="Times New Roman" w:cs="Times New Roman"/>
                <w:bCs/>
                <w:sz w:val="24"/>
                <w:szCs w:val="24"/>
                <w:lang w:val="en-US"/>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ind w:left="119" w:right="108"/>
              <w:rPr>
                <w:rFonts w:ascii="Times New Roman" w:hAnsi="Times New Roman" w:cs="Times New Roman"/>
                <w:sz w:val="24"/>
                <w:szCs w:val="24"/>
              </w:rPr>
            </w:pPr>
            <w:r w:rsidRPr="006F3E5C">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6F3E5C">
                <w:rPr>
                  <w:rFonts w:ascii="Times New Roman" w:hAnsi="Times New Roman" w:cs="Times New Roman"/>
                  <w:sz w:val="24"/>
                  <w:szCs w:val="24"/>
                </w:rPr>
                <w:t>www.a-k-d.ru</w:t>
              </w:r>
            </w:hyperlink>
            <w:r w:rsidRPr="006F3E5C">
              <w:rPr>
                <w:rFonts w:ascii="Times New Roman" w:hAnsi="Times New Roman" w:cs="Times New Roman"/>
                <w:sz w:val="24"/>
                <w:szCs w:val="24"/>
              </w:rPr>
              <w:t xml:space="preserve">. Площадка работает в круглосуточном режиме. </w:t>
            </w:r>
          </w:p>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 xml:space="preserve">Участнику необходимо зарегистрироваться в системе электронных торгов на сайте ЭТП </w:t>
            </w:r>
            <w:hyperlink r:id="rId40" w:history="1">
              <w:r w:rsidRPr="006F3E5C">
                <w:rPr>
                  <w:rFonts w:ascii="Times New Roman" w:hAnsi="Times New Roman" w:cs="Times New Roman"/>
                  <w:sz w:val="24"/>
                  <w:szCs w:val="24"/>
                </w:rPr>
                <w:t>www.a-k-d.ru</w:t>
              </w:r>
            </w:hyperlink>
            <w:r w:rsidRPr="006F3E5C">
              <w:rPr>
                <w:rFonts w:ascii="Times New Roman" w:hAnsi="Times New Roman" w:cs="Times New Roman"/>
                <w:sz w:val="24"/>
                <w:szCs w:val="24"/>
              </w:rPr>
              <w:t xml:space="preserve">. </w:t>
            </w:r>
          </w:p>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 xml:space="preserve">Оператор электронной площадки осуществляет </w:t>
            </w:r>
            <w:r w:rsidRPr="006F3E5C">
              <w:rPr>
                <w:rFonts w:ascii="Times New Roman" w:hAnsi="Times New Roman" w:cs="Times New Roman"/>
                <w:sz w:val="24"/>
                <w:szCs w:val="24"/>
              </w:rPr>
              <w:lastRenderedPageBreak/>
              <w:t>аккредитацию участников процедуры закупки для обеспечения доступа к участию в электронных процедурах.</w:t>
            </w:r>
          </w:p>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1B6ECA"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rPr>
              <w:lastRenderedPageBreak/>
              <w:t>1</w:t>
            </w:r>
            <w:r w:rsidRPr="006F3E5C">
              <w:rPr>
                <w:rFonts w:ascii="Times New Roman" w:hAnsi="Times New Roman" w:cs="Times New Roman"/>
                <w:bCs/>
                <w:sz w:val="24"/>
                <w:szCs w:val="24"/>
                <w:lang w:val="en-US"/>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ind w:left="119" w:right="108"/>
              <w:rPr>
                <w:rFonts w:ascii="Times New Roman" w:hAnsi="Times New Roman" w:cs="Times New Roman"/>
                <w:sz w:val="24"/>
                <w:szCs w:val="24"/>
              </w:rPr>
            </w:pPr>
            <w:r w:rsidRPr="006F3E5C">
              <w:rPr>
                <w:rFonts w:ascii="Times New Roman" w:hAnsi="Times New Roman" w:cs="Times New Roman"/>
                <w:sz w:val="24"/>
                <w:szCs w:val="24"/>
              </w:rPr>
              <w:t>Порядок регистрации участников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 xml:space="preserve">Анкета участника запроса предложений заполняется непосредственно на сайте  </w:t>
            </w:r>
            <w:hyperlink r:id="rId41" w:history="1">
              <w:r w:rsidRPr="006F3E5C">
                <w:rPr>
                  <w:rFonts w:ascii="Times New Roman" w:hAnsi="Times New Roman" w:cs="Times New Roman"/>
                  <w:sz w:val="24"/>
                  <w:szCs w:val="24"/>
                </w:rPr>
                <w:t>www.a-k-d.ru</w:t>
              </w:r>
            </w:hyperlink>
            <w:r w:rsidRPr="006F3E5C">
              <w:rPr>
                <w:rFonts w:ascii="Times New Roman" w:hAnsi="Times New Roman" w:cs="Times New Roman"/>
                <w:sz w:val="24"/>
                <w:szCs w:val="24"/>
              </w:rPr>
              <w:t xml:space="preserve"> в разделе </w:t>
            </w:r>
            <w:hyperlink r:id="rId42" w:history="1">
              <w:r w:rsidRPr="006F3E5C">
                <w:rPr>
                  <w:rFonts w:ascii="Times New Roman" w:hAnsi="Times New Roman" w:cs="Times New Roman"/>
                  <w:sz w:val="24"/>
                  <w:szCs w:val="24"/>
                </w:rPr>
                <w:t>«Регистрация».</w:t>
              </w:r>
            </w:hyperlink>
          </w:p>
          <w:p w:rsidR="00D50EAE" w:rsidRPr="006F3E5C" w:rsidRDefault="00D50EAE" w:rsidP="003D4F08">
            <w:pPr>
              <w:ind w:left="82" w:right="162"/>
              <w:jc w:val="both"/>
              <w:rPr>
                <w:rFonts w:ascii="Times New Roman" w:hAnsi="Times New Roman" w:cs="Times New Roman"/>
                <w:sz w:val="24"/>
                <w:szCs w:val="24"/>
              </w:rPr>
            </w:pPr>
            <w:r w:rsidRPr="006F3E5C">
              <w:rPr>
                <w:rFonts w:ascii="Times New Roman" w:hAnsi="Times New Roman" w:cs="Times New Roman"/>
                <w:sz w:val="24"/>
                <w:szCs w:val="24"/>
              </w:rPr>
              <w:t xml:space="preserve">Любой участник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участников размещения заказа происходит в порядке, установленном правилами электронной торговой площадки </w:t>
            </w:r>
            <w:hyperlink r:id="rId43" w:history="1">
              <w:r w:rsidRPr="006F3E5C">
                <w:rPr>
                  <w:rFonts w:ascii="Times New Roman" w:hAnsi="Times New Roman" w:cs="Times New Roman"/>
                  <w:sz w:val="24"/>
                  <w:szCs w:val="24"/>
                </w:rPr>
                <w:t>www.a-k-d.ru</w:t>
              </w:r>
            </w:hyperlink>
            <w:r w:rsidRPr="006F3E5C">
              <w:rPr>
                <w:rFonts w:ascii="Times New Roman" w:hAnsi="Times New Roman" w:cs="Times New Roman"/>
                <w:sz w:val="24"/>
                <w:szCs w:val="24"/>
              </w:rPr>
              <w:t>, размещенными на указанном сайте.</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1B6ECA"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rPr>
              <w:t>1</w:t>
            </w:r>
            <w:r w:rsidRPr="006F3E5C">
              <w:rPr>
                <w:rFonts w:ascii="Times New Roman" w:hAnsi="Times New Roman" w:cs="Times New Roman"/>
                <w:bCs/>
                <w:sz w:val="24"/>
                <w:szCs w:val="24"/>
                <w:lang w:val="en-US"/>
              </w:rPr>
              <w:t>8</w:t>
            </w:r>
          </w:p>
        </w:tc>
        <w:tc>
          <w:tcPr>
            <w:tcW w:w="3540" w:type="dxa"/>
            <w:tcBorders>
              <w:top w:val="single" w:sz="8" w:space="0" w:color="000000"/>
              <w:left w:val="single" w:sz="8" w:space="0" w:color="000000"/>
              <w:bottom w:val="single" w:sz="8" w:space="0" w:color="000000"/>
              <w:right w:val="single" w:sz="8" w:space="0" w:color="000000"/>
            </w:tcBorders>
          </w:tcPr>
          <w:p w:rsidR="00D50EAE" w:rsidRPr="006F3E5C" w:rsidRDefault="00D50EAE" w:rsidP="003D4F08">
            <w:pPr>
              <w:ind w:left="119" w:right="108"/>
              <w:jc w:val="both"/>
              <w:rPr>
                <w:rFonts w:ascii="Times New Roman" w:hAnsi="Times New Roman" w:cs="Times New Roman"/>
                <w:sz w:val="24"/>
                <w:szCs w:val="24"/>
              </w:rPr>
            </w:pPr>
            <w:r w:rsidRPr="006F3E5C">
              <w:rPr>
                <w:rFonts w:ascii="Times New Roman" w:hAnsi="Times New Roman" w:cs="Times New Roman"/>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D50EAE" w:rsidRPr="006F3E5C" w:rsidRDefault="00D50EAE" w:rsidP="003D4F08">
            <w:pPr>
              <w:spacing w:after="0" w:line="240" w:lineRule="auto"/>
              <w:ind w:left="79" w:right="164"/>
              <w:jc w:val="both"/>
              <w:rPr>
                <w:rFonts w:ascii="Times New Roman" w:hAnsi="Times New Roman" w:cs="Times New Roman"/>
                <w:sz w:val="24"/>
                <w:szCs w:val="24"/>
              </w:rPr>
            </w:pPr>
            <w:r w:rsidRPr="006F3E5C">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D50EAE" w:rsidRPr="006F3E5C" w:rsidRDefault="00D50EAE" w:rsidP="003D4F08">
            <w:pPr>
              <w:spacing w:after="0" w:line="240" w:lineRule="auto"/>
              <w:ind w:left="79" w:right="164"/>
              <w:jc w:val="both"/>
              <w:rPr>
                <w:rFonts w:ascii="Times New Roman" w:hAnsi="Times New Roman" w:cs="Times New Roman"/>
                <w:sz w:val="24"/>
                <w:szCs w:val="24"/>
              </w:rPr>
            </w:pPr>
            <w:r w:rsidRPr="006F3E5C">
              <w:rPr>
                <w:rFonts w:ascii="Times New Roman" w:hAnsi="Times New Roman" w:cs="Times New Roman"/>
                <w:sz w:val="24"/>
                <w:szCs w:val="24"/>
              </w:rPr>
              <w:t xml:space="preserve">Контактное лицо по приему заявок на ЭТП: </w:t>
            </w:r>
          </w:p>
          <w:p w:rsidR="00D50EAE" w:rsidRPr="006F3E5C" w:rsidRDefault="00D50EAE" w:rsidP="003D4F08">
            <w:pPr>
              <w:spacing w:after="0" w:line="240" w:lineRule="auto"/>
              <w:ind w:left="79" w:right="164"/>
              <w:jc w:val="both"/>
              <w:rPr>
                <w:rFonts w:ascii="Times New Roman" w:hAnsi="Times New Roman" w:cs="Times New Roman"/>
                <w:sz w:val="24"/>
                <w:szCs w:val="24"/>
              </w:rPr>
            </w:pPr>
            <w:r w:rsidRPr="006F3E5C">
              <w:rPr>
                <w:rFonts w:ascii="Times New Roman" w:hAnsi="Times New Roman" w:cs="Times New Roman"/>
                <w:sz w:val="24"/>
                <w:szCs w:val="24"/>
              </w:rPr>
              <w:t>Телефон: 8 (495) 788-54-28.</w:t>
            </w:r>
          </w:p>
          <w:p w:rsidR="00D50EAE" w:rsidRPr="006F3E5C" w:rsidRDefault="00D50EAE" w:rsidP="003D4F08">
            <w:pPr>
              <w:spacing w:after="0" w:line="240" w:lineRule="auto"/>
              <w:ind w:left="79" w:right="164"/>
              <w:jc w:val="both"/>
              <w:rPr>
                <w:rFonts w:ascii="Times New Roman" w:hAnsi="Times New Roman" w:cs="Times New Roman"/>
                <w:sz w:val="24"/>
                <w:szCs w:val="24"/>
              </w:rPr>
            </w:pPr>
            <w:r w:rsidRPr="006F3E5C">
              <w:rPr>
                <w:rFonts w:ascii="Times New Roman" w:hAnsi="Times New Roman" w:cs="Times New Roman"/>
                <w:sz w:val="24"/>
                <w:szCs w:val="24"/>
              </w:rPr>
              <w:t xml:space="preserve">Адрес электронной почты: </w:t>
            </w:r>
            <w:hyperlink r:id="rId44" w:history="1">
              <w:r w:rsidRPr="006F3E5C">
                <w:rPr>
                  <w:rStyle w:val="a9"/>
                  <w:rFonts w:ascii="Times New Roman" w:hAnsi="Times New Roman" w:cs="Times New Roman"/>
                  <w:sz w:val="24"/>
                  <w:szCs w:val="24"/>
                </w:rPr>
                <w:t>info@a-k-d.ru</w:t>
              </w:r>
            </w:hyperlink>
          </w:p>
          <w:p w:rsidR="00D50EAE" w:rsidRPr="006F3E5C" w:rsidRDefault="00D50EAE" w:rsidP="003D4F08">
            <w:pPr>
              <w:spacing w:after="0" w:line="240" w:lineRule="auto"/>
              <w:rPr>
                <w:rFonts w:ascii="Times New Roman" w:eastAsia="Times New Roman" w:hAnsi="Times New Roman" w:cs="Times New Roman"/>
                <w:b/>
                <w:bCs/>
                <w:color w:val="000000"/>
                <w:sz w:val="24"/>
                <w:szCs w:val="24"/>
              </w:rPr>
            </w:pPr>
          </w:p>
          <w:p w:rsidR="00D50EAE" w:rsidRPr="006F3E5C" w:rsidRDefault="00D50EAE" w:rsidP="003D4F08">
            <w:pPr>
              <w:spacing w:after="0" w:line="240" w:lineRule="auto"/>
              <w:rPr>
                <w:rFonts w:ascii="Times New Roman" w:eastAsia="Times New Roman" w:hAnsi="Times New Roman" w:cs="Times New Roman"/>
                <w:bCs/>
                <w:color w:val="000000"/>
                <w:sz w:val="24"/>
                <w:szCs w:val="24"/>
              </w:rPr>
            </w:pPr>
            <w:r w:rsidRPr="006F3E5C">
              <w:rPr>
                <w:rFonts w:ascii="Times New Roman" w:eastAsia="Times New Roman" w:hAnsi="Times New Roman" w:cs="Times New Roman"/>
                <w:b/>
                <w:bCs/>
                <w:color w:val="000000"/>
                <w:sz w:val="24"/>
                <w:szCs w:val="24"/>
              </w:rPr>
              <w:t>Место, дата и время начала приёма заявок на участие в запросе предложений:</w:t>
            </w:r>
            <w:r w:rsidR="00B5665A" w:rsidRPr="006F3E5C">
              <w:rPr>
                <w:rFonts w:ascii="Times New Roman" w:eastAsia="Times New Roman" w:hAnsi="Times New Roman" w:cs="Times New Roman"/>
                <w:bCs/>
                <w:color w:val="000000"/>
                <w:sz w:val="24"/>
                <w:szCs w:val="24"/>
              </w:rPr>
              <w:t xml:space="preserve"> </w:t>
            </w:r>
            <w:r w:rsidR="00B5665A" w:rsidRPr="00A61371">
              <w:rPr>
                <w:rFonts w:ascii="Times New Roman" w:eastAsia="Times New Roman" w:hAnsi="Times New Roman" w:cs="Times New Roman"/>
                <w:bCs/>
                <w:color w:val="000000"/>
                <w:sz w:val="24"/>
                <w:szCs w:val="24"/>
              </w:rPr>
              <w:t>«</w:t>
            </w:r>
            <w:r w:rsidR="00E75BAC">
              <w:rPr>
                <w:rFonts w:ascii="Times New Roman" w:eastAsia="Times New Roman" w:hAnsi="Times New Roman" w:cs="Times New Roman"/>
                <w:bCs/>
                <w:color w:val="000000"/>
                <w:sz w:val="24"/>
                <w:szCs w:val="24"/>
              </w:rPr>
              <w:t>28</w:t>
            </w:r>
            <w:r w:rsidR="00CD057C" w:rsidRPr="00A61371">
              <w:rPr>
                <w:rFonts w:ascii="Times New Roman" w:eastAsia="Times New Roman" w:hAnsi="Times New Roman" w:cs="Times New Roman"/>
                <w:bCs/>
                <w:color w:val="000000"/>
                <w:sz w:val="24"/>
                <w:szCs w:val="24"/>
              </w:rPr>
              <w:t xml:space="preserve">» </w:t>
            </w:r>
            <w:r w:rsidR="00F575B8" w:rsidRPr="00A61371">
              <w:rPr>
                <w:rFonts w:ascii="Times New Roman" w:eastAsia="Times New Roman" w:hAnsi="Times New Roman" w:cs="Times New Roman"/>
                <w:bCs/>
                <w:color w:val="000000"/>
                <w:sz w:val="24"/>
                <w:szCs w:val="24"/>
              </w:rPr>
              <w:t>мая</w:t>
            </w:r>
            <w:r w:rsidRPr="00A61371">
              <w:rPr>
                <w:rFonts w:ascii="Times New Roman" w:eastAsia="Times New Roman" w:hAnsi="Times New Roman" w:cs="Times New Roman"/>
                <w:bCs/>
                <w:color w:val="000000"/>
                <w:sz w:val="24"/>
                <w:szCs w:val="24"/>
              </w:rPr>
              <w:t xml:space="preserve"> </w:t>
            </w:r>
            <w:r w:rsidR="00B5665A" w:rsidRPr="00A61371">
              <w:rPr>
                <w:rFonts w:ascii="Times New Roman" w:eastAsia="Times New Roman" w:hAnsi="Times New Roman" w:cs="Times New Roman"/>
                <w:bCs/>
                <w:color w:val="000000"/>
                <w:sz w:val="24"/>
                <w:szCs w:val="24"/>
              </w:rPr>
              <w:t>2012</w:t>
            </w:r>
            <w:r w:rsidR="00B5665A" w:rsidRPr="006F3E5C">
              <w:rPr>
                <w:rFonts w:ascii="Times New Roman" w:eastAsia="Times New Roman" w:hAnsi="Times New Roman" w:cs="Times New Roman"/>
                <w:bCs/>
                <w:color w:val="000000"/>
                <w:sz w:val="24"/>
                <w:szCs w:val="24"/>
              </w:rPr>
              <w:t xml:space="preserve"> года</w:t>
            </w:r>
            <w:r w:rsidRPr="006F3E5C">
              <w:rPr>
                <w:rFonts w:ascii="Times New Roman" w:eastAsia="Times New Roman" w:hAnsi="Times New Roman" w:cs="Times New Roman"/>
                <w:bCs/>
                <w:color w:val="000000"/>
                <w:sz w:val="24"/>
                <w:szCs w:val="24"/>
              </w:rPr>
              <w:t>.</w:t>
            </w:r>
          </w:p>
          <w:p w:rsidR="00D50EAE" w:rsidRPr="006F3E5C" w:rsidRDefault="00D50EAE" w:rsidP="003D4F08">
            <w:pPr>
              <w:spacing w:after="0" w:line="240" w:lineRule="auto"/>
              <w:rPr>
                <w:rFonts w:ascii="Times New Roman" w:eastAsia="Times New Roman" w:hAnsi="Times New Roman" w:cs="Times New Roman"/>
                <w:bCs/>
                <w:color w:val="000000"/>
                <w:sz w:val="24"/>
                <w:szCs w:val="24"/>
              </w:rPr>
            </w:pPr>
          </w:p>
          <w:p w:rsidR="00D50EAE" w:rsidRPr="006F3E5C" w:rsidRDefault="00D50EAE" w:rsidP="003D4F08">
            <w:pPr>
              <w:spacing w:after="0" w:line="240" w:lineRule="auto"/>
              <w:rPr>
                <w:rFonts w:ascii="Times New Roman" w:eastAsia="Times New Roman" w:hAnsi="Times New Roman" w:cs="Times New Roman"/>
                <w:bCs/>
                <w:color w:val="000000"/>
                <w:sz w:val="24"/>
                <w:szCs w:val="24"/>
              </w:rPr>
            </w:pPr>
            <w:r w:rsidRPr="006F3E5C">
              <w:rPr>
                <w:rFonts w:ascii="Times New Roman" w:eastAsia="Times New Roman" w:hAnsi="Times New Roman" w:cs="Times New Roman"/>
                <w:b/>
                <w:bCs/>
                <w:color w:val="000000"/>
                <w:sz w:val="24"/>
                <w:szCs w:val="24"/>
              </w:rPr>
              <w:t xml:space="preserve"> Место, дата и время окончания приёма заявок на участие в запросе предложений:</w:t>
            </w:r>
            <w:r w:rsidR="00EA4044" w:rsidRPr="006F3E5C">
              <w:rPr>
                <w:rFonts w:ascii="Times New Roman" w:eastAsia="Times New Roman" w:hAnsi="Times New Roman" w:cs="Times New Roman"/>
                <w:b/>
                <w:bCs/>
                <w:color w:val="000000"/>
                <w:sz w:val="24"/>
                <w:szCs w:val="24"/>
              </w:rPr>
              <w:t xml:space="preserve"> </w:t>
            </w:r>
            <w:r w:rsidR="001E70E3" w:rsidRPr="006F3E5C">
              <w:rPr>
                <w:rFonts w:ascii="Times New Roman" w:eastAsia="Times New Roman" w:hAnsi="Times New Roman" w:cs="Times New Roman"/>
                <w:bCs/>
                <w:color w:val="000000"/>
                <w:sz w:val="24"/>
                <w:szCs w:val="24"/>
              </w:rPr>
              <w:t>В 11</w:t>
            </w:r>
            <w:r w:rsidR="00EA4044" w:rsidRPr="006F3E5C">
              <w:rPr>
                <w:rFonts w:ascii="Times New Roman" w:eastAsia="Times New Roman" w:hAnsi="Times New Roman" w:cs="Times New Roman"/>
                <w:bCs/>
                <w:color w:val="000000"/>
                <w:sz w:val="24"/>
                <w:szCs w:val="24"/>
              </w:rPr>
              <w:t>:00</w:t>
            </w:r>
            <w:r w:rsidRPr="006F3E5C">
              <w:rPr>
                <w:rFonts w:ascii="Times New Roman" w:eastAsia="Times New Roman" w:hAnsi="Times New Roman" w:cs="Times New Roman"/>
                <w:bCs/>
                <w:color w:val="000000"/>
                <w:sz w:val="24"/>
                <w:szCs w:val="24"/>
              </w:rPr>
              <w:t xml:space="preserve"> </w:t>
            </w:r>
            <w:r w:rsidR="00334FAE">
              <w:rPr>
                <w:rFonts w:ascii="Times New Roman" w:eastAsia="Times New Roman" w:hAnsi="Times New Roman" w:cs="Times New Roman"/>
                <w:bCs/>
                <w:color w:val="000000"/>
                <w:sz w:val="24"/>
                <w:szCs w:val="24"/>
              </w:rPr>
              <w:t>«</w:t>
            </w:r>
            <w:r w:rsidR="00E75BAC">
              <w:rPr>
                <w:rFonts w:ascii="Times New Roman" w:eastAsia="Times New Roman" w:hAnsi="Times New Roman" w:cs="Times New Roman"/>
                <w:bCs/>
                <w:color w:val="000000"/>
                <w:sz w:val="24"/>
                <w:szCs w:val="24"/>
              </w:rPr>
              <w:t>07</w:t>
            </w:r>
            <w:r w:rsidR="00B5665A" w:rsidRPr="00A61371">
              <w:rPr>
                <w:rFonts w:ascii="Times New Roman" w:eastAsia="Times New Roman" w:hAnsi="Times New Roman" w:cs="Times New Roman"/>
                <w:bCs/>
                <w:color w:val="000000"/>
                <w:sz w:val="24"/>
                <w:szCs w:val="24"/>
              </w:rPr>
              <w:t xml:space="preserve">» </w:t>
            </w:r>
            <w:r w:rsidR="00A61371" w:rsidRPr="00A61371">
              <w:rPr>
                <w:rFonts w:ascii="Times New Roman" w:eastAsia="Times New Roman" w:hAnsi="Times New Roman" w:cs="Times New Roman"/>
                <w:bCs/>
                <w:color w:val="000000"/>
                <w:sz w:val="24"/>
                <w:szCs w:val="24"/>
              </w:rPr>
              <w:t>июня</w:t>
            </w:r>
            <w:r w:rsidRPr="006F3E5C">
              <w:rPr>
                <w:rFonts w:ascii="Times New Roman" w:eastAsia="Times New Roman" w:hAnsi="Times New Roman" w:cs="Times New Roman"/>
                <w:bCs/>
                <w:color w:val="000000"/>
                <w:sz w:val="24"/>
                <w:szCs w:val="24"/>
              </w:rPr>
              <w:t xml:space="preserve"> </w:t>
            </w:r>
            <w:r w:rsidR="00B5665A" w:rsidRPr="006F3E5C">
              <w:rPr>
                <w:rFonts w:ascii="Times New Roman" w:eastAsia="Times New Roman" w:hAnsi="Times New Roman" w:cs="Times New Roman"/>
                <w:bCs/>
                <w:color w:val="000000"/>
                <w:sz w:val="24"/>
                <w:szCs w:val="24"/>
              </w:rPr>
              <w:t>2012</w:t>
            </w:r>
            <w:r w:rsidR="00EA4044" w:rsidRPr="006F3E5C">
              <w:rPr>
                <w:rFonts w:ascii="Times New Roman" w:eastAsia="Times New Roman" w:hAnsi="Times New Roman" w:cs="Times New Roman"/>
                <w:bCs/>
                <w:color w:val="000000"/>
                <w:sz w:val="24"/>
                <w:szCs w:val="24"/>
              </w:rPr>
              <w:t xml:space="preserve"> по московскому времени</w:t>
            </w:r>
            <w:r w:rsidRPr="006F3E5C">
              <w:rPr>
                <w:rFonts w:ascii="Times New Roman" w:eastAsia="Times New Roman" w:hAnsi="Times New Roman" w:cs="Times New Roman"/>
                <w:bCs/>
                <w:color w:val="000000"/>
                <w:sz w:val="24"/>
                <w:szCs w:val="24"/>
              </w:rPr>
              <w:t>.</w:t>
            </w:r>
          </w:p>
          <w:p w:rsidR="00D50EAE" w:rsidRPr="006F3E5C" w:rsidRDefault="00D50EAE" w:rsidP="003D4F08">
            <w:pPr>
              <w:spacing w:after="0" w:line="240" w:lineRule="auto"/>
              <w:rPr>
                <w:rFonts w:ascii="Times New Roman" w:eastAsia="Times New Roman" w:hAnsi="Times New Roman" w:cs="Times New Roman"/>
                <w:bCs/>
                <w:color w:val="000000"/>
                <w:sz w:val="24"/>
                <w:szCs w:val="24"/>
              </w:rPr>
            </w:pPr>
          </w:p>
          <w:p w:rsidR="00D50EAE" w:rsidRPr="00AA4042" w:rsidRDefault="00D50EAE" w:rsidP="003D4F08">
            <w:pPr>
              <w:spacing w:after="0" w:line="240" w:lineRule="auto"/>
              <w:rPr>
                <w:rFonts w:ascii="Times New Roman" w:eastAsia="Times New Roman" w:hAnsi="Times New Roman" w:cs="Times New Roman"/>
                <w:bCs/>
                <w:color w:val="000000"/>
                <w:sz w:val="24"/>
                <w:szCs w:val="24"/>
              </w:rPr>
            </w:pPr>
            <w:r w:rsidRPr="006F3E5C">
              <w:rPr>
                <w:rFonts w:ascii="Times New Roman" w:eastAsia="Times New Roman" w:hAnsi="Times New Roman" w:cs="Times New Roman"/>
                <w:b/>
                <w:bCs/>
                <w:color w:val="000000"/>
                <w:sz w:val="24"/>
                <w:szCs w:val="24"/>
              </w:rPr>
              <w:t xml:space="preserve">Место, дата и время окончания оценки и сопоставления </w:t>
            </w:r>
            <w:r w:rsidRPr="00AA4042">
              <w:rPr>
                <w:rFonts w:ascii="Times New Roman" w:eastAsia="Times New Roman" w:hAnsi="Times New Roman" w:cs="Times New Roman"/>
                <w:b/>
                <w:bCs/>
                <w:color w:val="000000"/>
                <w:sz w:val="24"/>
                <w:szCs w:val="24"/>
              </w:rPr>
              <w:t>заявок на участие в запросе предложений:</w:t>
            </w:r>
            <w:r w:rsidR="00334FAE" w:rsidRPr="00AA4042">
              <w:rPr>
                <w:rFonts w:ascii="Times New Roman" w:eastAsia="Times New Roman" w:hAnsi="Times New Roman" w:cs="Times New Roman"/>
                <w:bCs/>
                <w:color w:val="000000"/>
                <w:sz w:val="24"/>
                <w:szCs w:val="24"/>
              </w:rPr>
              <w:t xml:space="preserve"> В 14 час. 00 мин. «</w:t>
            </w:r>
            <w:r w:rsidR="00E75BAC">
              <w:rPr>
                <w:rFonts w:ascii="Times New Roman" w:eastAsia="Times New Roman" w:hAnsi="Times New Roman" w:cs="Times New Roman"/>
                <w:bCs/>
                <w:color w:val="000000"/>
                <w:sz w:val="24"/>
                <w:szCs w:val="24"/>
              </w:rPr>
              <w:t>11</w:t>
            </w:r>
            <w:r w:rsidRPr="00AA4042">
              <w:rPr>
                <w:rFonts w:ascii="Times New Roman" w:eastAsia="Times New Roman" w:hAnsi="Times New Roman" w:cs="Times New Roman"/>
                <w:bCs/>
                <w:color w:val="000000"/>
                <w:sz w:val="24"/>
                <w:szCs w:val="24"/>
              </w:rPr>
              <w:t xml:space="preserve">» </w:t>
            </w:r>
            <w:r w:rsidR="00A61371" w:rsidRPr="00AA4042">
              <w:rPr>
                <w:rFonts w:ascii="Times New Roman" w:eastAsia="Times New Roman" w:hAnsi="Times New Roman" w:cs="Times New Roman"/>
                <w:bCs/>
                <w:color w:val="000000"/>
                <w:sz w:val="24"/>
                <w:szCs w:val="24"/>
              </w:rPr>
              <w:t>июня</w:t>
            </w:r>
            <w:r w:rsidR="00B5665A" w:rsidRPr="00AA4042">
              <w:rPr>
                <w:rFonts w:ascii="Times New Roman" w:eastAsia="Times New Roman" w:hAnsi="Times New Roman" w:cs="Times New Roman"/>
                <w:bCs/>
                <w:color w:val="000000"/>
                <w:sz w:val="24"/>
                <w:szCs w:val="24"/>
              </w:rPr>
              <w:t xml:space="preserve"> 2012 года</w:t>
            </w:r>
            <w:r w:rsidRPr="00AA4042">
              <w:rPr>
                <w:rFonts w:ascii="Times New Roman" w:eastAsia="Times New Roman" w:hAnsi="Times New Roman" w:cs="Times New Roman"/>
                <w:bCs/>
                <w:color w:val="000000"/>
                <w:sz w:val="24"/>
                <w:szCs w:val="24"/>
              </w:rPr>
              <w:t xml:space="preserve">. </w:t>
            </w:r>
          </w:p>
          <w:p w:rsidR="00D50EAE" w:rsidRPr="006F3E5C" w:rsidRDefault="00D50EAE" w:rsidP="00AA4042">
            <w:pPr>
              <w:spacing w:after="0" w:line="240" w:lineRule="auto"/>
              <w:rPr>
                <w:rFonts w:ascii="Times New Roman" w:hAnsi="Times New Roman" w:cs="Times New Roman"/>
                <w:sz w:val="24"/>
                <w:szCs w:val="24"/>
              </w:rPr>
            </w:pPr>
            <w:r w:rsidRPr="00AA4042">
              <w:rPr>
                <w:rFonts w:ascii="Times New Roman" w:eastAsia="Times New Roman" w:hAnsi="Times New Roman" w:cs="Times New Roman"/>
                <w:b/>
                <w:bCs/>
                <w:color w:val="000000"/>
                <w:sz w:val="24"/>
                <w:szCs w:val="24"/>
              </w:rPr>
              <w:t>Заявки должны быть рассмотрен</w:t>
            </w:r>
            <w:r w:rsidR="00792E34" w:rsidRPr="00AA4042">
              <w:rPr>
                <w:rFonts w:ascii="Times New Roman" w:eastAsia="Times New Roman" w:hAnsi="Times New Roman" w:cs="Times New Roman"/>
                <w:b/>
                <w:bCs/>
                <w:color w:val="000000"/>
                <w:sz w:val="24"/>
                <w:szCs w:val="24"/>
              </w:rPr>
              <w:t xml:space="preserve">ы </w:t>
            </w:r>
            <w:r w:rsidR="00FB3E35" w:rsidRPr="00AA4042">
              <w:rPr>
                <w:rFonts w:ascii="Times New Roman" w:eastAsia="Times New Roman" w:hAnsi="Times New Roman" w:cs="Times New Roman"/>
                <w:b/>
                <w:bCs/>
                <w:color w:val="000000"/>
                <w:sz w:val="24"/>
                <w:szCs w:val="24"/>
              </w:rPr>
              <w:t>не позднее</w:t>
            </w:r>
            <w:r w:rsidR="00792E34" w:rsidRPr="00AA4042">
              <w:rPr>
                <w:rFonts w:ascii="Times New Roman" w:eastAsia="Times New Roman" w:hAnsi="Times New Roman" w:cs="Times New Roman"/>
                <w:b/>
                <w:bCs/>
                <w:color w:val="000000"/>
                <w:sz w:val="24"/>
                <w:szCs w:val="24"/>
              </w:rPr>
              <w:t>:</w:t>
            </w:r>
            <w:r w:rsidR="00FB3E35" w:rsidRPr="00AA4042">
              <w:rPr>
                <w:rFonts w:ascii="Times New Roman" w:eastAsia="Times New Roman" w:hAnsi="Times New Roman" w:cs="Times New Roman"/>
                <w:bCs/>
                <w:color w:val="000000"/>
                <w:sz w:val="24"/>
                <w:szCs w:val="24"/>
              </w:rPr>
              <w:t xml:space="preserve"> </w:t>
            </w:r>
            <w:r w:rsidR="00334FAE" w:rsidRPr="00AA4042">
              <w:rPr>
                <w:rFonts w:ascii="Times New Roman" w:eastAsia="Times New Roman" w:hAnsi="Times New Roman" w:cs="Times New Roman"/>
                <w:bCs/>
                <w:color w:val="000000"/>
                <w:sz w:val="24"/>
                <w:szCs w:val="24"/>
              </w:rPr>
              <w:t>«</w:t>
            </w:r>
            <w:r w:rsidR="00E75BAC">
              <w:rPr>
                <w:rFonts w:ascii="Times New Roman" w:eastAsia="Times New Roman" w:hAnsi="Times New Roman" w:cs="Times New Roman"/>
                <w:bCs/>
                <w:color w:val="000000"/>
                <w:sz w:val="24"/>
                <w:szCs w:val="24"/>
              </w:rPr>
              <w:t>11</w:t>
            </w:r>
            <w:r w:rsidRPr="00AA4042">
              <w:rPr>
                <w:rFonts w:ascii="Times New Roman" w:eastAsia="Times New Roman" w:hAnsi="Times New Roman" w:cs="Times New Roman"/>
                <w:bCs/>
                <w:color w:val="000000"/>
                <w:sz w:val="24"/>
                <w:szCs w:val="24"/>
              </w:rPr>
              <w:t xml:space="preserve">» </w:t>
            </w:r>
            <w:r w:rsidR="00AA4042" w:rsidRPr="00AA4042">
              <w:rPr>
                <w:rFonts w:ascii="Times New Roman" w:eastAsia="Times New Roman" w:hAnsi="Times New Roman" w:cs="Times New Roman"/>
                <w:bCs/>
                <w:color w:val="000000"/>
                <w:sz w:val="24"/>
                <w:szCs w:val="24"/>
              </w:rPr>
              <w:t>июня</w:t>
            </w:r>
            <w:r w:rsidRPr="00AA4042">
              <w:rPr>
                <w:rFonts w:ascii="Times New Roman" w:eastAsia="Times New Roman" w:hAnsi="Times New Roman" w:cs="Times New Roman"/>
                <w:bCs/>
                <w:color w:val="000000"/>
                <w:sz w:val="24"/>
                <w:szCs w:val="24"/>
              </w:rPr>
              <w:t xml:space="preserve"> 2012 года.</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1B6ECA"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lang w:val="en-US"/>
              </w:rPr>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pStyle w:val="a7"/>
              <w:ind w:left="121" w:right="142"/>
              <w:rPr>
                <w:rFonts w:ascii="Times New Roman" w:hAnsi="Times New Roman"/>
                <w:sz w:val="24"/>
                <w:szCs w:val="24"/>
              </w:rPr>
            </w:pPr>
            <w:r w:rsidRPr="006F3E5C">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D50EAE" w:rsidRPr="006F3E5C" w:rsidRDefault="00D50EAE" w:rsidP="003D4F08">
            <w:pPr>
              <w:pStyle w:val="a6"/>
              <w:ind w:left="141" w:right="142"/>
              <w:jc w:val="both"/>
              <w:rPr>
                <w:rFonts w:ascii="Times New Roman" w:hAnsi="Times New Roman" w:cs="Times New Roman"/>
                <w:sz w:val="24"/>
                <w:szCs w:val="24"/>
              </w:rPr>
            </w:pPr>
            <w:r w:rsidRPr="006F3E5C">
              <w:rPr>
                <w:rFonts w:ascii="Times New Roman" w:hAnsi="Times New Roman" w:cs="Times New Roman"/>
                <w:sz w:val="24"/>
                <w:szCs w:val="24"/>
              </w:rPr>
              <w:t xml:space="preserve">Необходимо представить в рамках подачи документов на участие в запросе предложений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запроса предложений, так и для его заявленных соисполнителей. Нарушение данного требования является основанием для </w:t>
            </w:r>
            <w:r w:rsidRPr="006F3E5C">
              <w:rPr>
                <w:rFonts w:ascii="Times New Roman" w:hAnsi="Times New Roman" w:cs="Times New Roman"/>
                <w:sz w:val="24"/>
                <w:szCs w:val="24"/>
              </w:rPr>
              <w:lastRenderedPageBreak/>
              <w:t>разрыва договора в одностороннем порядке, без оплаты.</w:t>
            </w:r>
          </w:p>
        </w:tc>
      </w:tr>
      <w:tr w:rsidR="00D50EAE" w:rsidRPr="006F3E5C"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F3E5C" w:rsidRDefault="001B6ECA" w:rsidP="003D4F08">
            <w:pPr>
              <w:spacing w:after="0" w:line="240" w:lineRule="auto"/>
              <w:jc w:val="center"/>
              <w:rPr>
                <w:rFonts w:ascii="Times New Roman" w:hAnsi="Times New Roman" w:cs="Times New Roman"/>
                <w:bCs/>
                <w:sz w:val="24"/>
                <w:szCs w:val="24"/>
                <w:lang w:val="en-US"/>
              </w:rPr>
            </w:pPr>
            <w:r w:rsidRPr="006F3E5C">
              <w:rPr>
                <w:rFonts w:ascii="Times New Roman" w:hAnsi="Times New Roman" w:cs="Times New Roman"/>
                <w:bCs/>
                <w:sz w:val="24"/>
                <w:szCs w:val="24"/>
                <w:lang w:val="en-US"/>
              </w:rPr>
              <w:lastRenderedPageBreak/>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F3E5C" w:rsidRDefault="00D50EAE" w:rsidP="003D4F08">
            <w:pPr>
              <w:pStyle w:val="a7"/>
              <w:ind w:left="121" w:right="142"/>
              <w:rPr>
                <w:rFonts w:ascii="Times New Roman" w:hAnsi="Times New Roman"/>
                <w:sz w:val="24"/>
                <w:szCs w:val="24"/>
              </w:rPr>
            </w:pPr>
            <w:r w:rsidRPr="006F3E5C">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36"/>
              <w:gridCol w:w="2288"/>
              <w:gridCol w:w="1399"/>
            </w:tblGrid>
            <w:tr w:rsidR="00D50EAE" w:rsidRPr="006F3E5C" w:rsidTr="0089291B">
              <w:trPr>
                <w:trHeight w:val="1989"/>
                <w:tblHeader/>
              </w:trPr>
              <w:tc>
                <w:tcPr>
                  <w:tcW w:w="676" w:type="dxa"/>
                  <w:tcMar>
                    <w:top w:w="57" w:type="dxa"/>
                    <w:left w:w="57" w:type="dxa"/>
                    <w:bottom w:w="57" w:type="dxa"/>
                    <w:right w:w="57" w:type="dxa"/>
                  </w:tcMar>
                  <w:vAlign w:val="center"/>
                </w:tcPr>
                <w:p w:rsidR="00D50EAE" w:rsidRPr="006F3E5C" w:rsidRDefault="00D50EAE" w:rsidP="003D4F08">
                  <w:pPr>
                    <w:ind w:left="-58" w:right="-52"/>
                    <w:jc w:val="center"/>
                    <w:rPr>
                      <w:rFonts w:ascii="Times New Roman" w:hAnsi="Times New Roman" w:cs="Times New Roman"/>
                      <w:sz w:val="24"/>
                      <w:szCs w:val="24"/>
                    </w:rPr>
                  </w:pPr>
                  <w:r w:rsidRPr="006F3E5C">
                    <w:rPr>
                      <w:rFonts w:ascii="Times New Roman" w:hAnsi="Times New Roman" w:cs="Times New Roman"/>
                      <w:sz w:val="24"/>
                      <w:szCs w:val="24"/>
                    </w:rPr>
                    <w:t xml:space="preserve">Номер </w:t>
                  </w:r>
                  <w:r w:rsidRPr="006F3E5C">
                    <w:rPr>
                      <w:rFonts w:ascii="Times New Roman" w:hAnsi="Times New Roman" w:cs="Times New Roman"/>
                      <w:sz w:val="24"/>
                      <w:szCs w:val="24"/>
                    </w:rPr>
                    <w:br/>
                  </w:r>
                  <w:proofErr w:type="spellStart"/>
                  <w:proofErr w:type="gramStart"/>
                  <w:r w:rsidRPr="006F3E5C">
                    <w:rPr>
                      <w:rFonts w:ascii="Times New Roman" w:hAnsi="Times New Roman" w:cs="Times New Roman"/>
                      <w:sz w:val="24"/>
                      <w:szCs w:val="24"/>
                    </w:rPr>
                    <w:t>кри-терия</w:t>
                  </w:r>
                  <w:proofErr w:type="spellEnd"/>
                  <w:proofErr w:type="gramEnd"/>
                </w:p>
              </w:tc>
              <w:tc>
                <w:tcPr>
                  <w:tcW w:w="1936" w:type="dxa"/>
                  <w:tcMar>
                    <w:top w:w="57" w:type="dxa"/>
                    <w:left w:w="57" w:type="dxa"/>
                    <w:bottom w:w="57" w:type="dxa"/>
                    <w:right w:w="57" w:type="dxa"/>
                  </w:tcMar>
                  <w:vAlign w:val="center"/>
                </w:tcPr>
                <w:p w:rsidR="00D50EAE" w:rsidRPr="006F3E5C" w:rsidRDefault="00D50EAE" w:rsidP="003D4F08">
                  <w:pPr>
                    <w:ind w:left="-66" w:right="-62"/>
                    <w:jc w:val="center"/>
                    <w:rPr>
                      <w:rFonts w:ascii="Times New Roman" w:hAnsi="Times New Roman" w:cs="Times New Roman"/>
                      <w:sz w:val="24"/>
                      <w:szCs w:val="24"/>
                    </w:rPr>
                  </w:pPr>
                  <w:r w:rsidRPr="006F3E5C">
                    <w:rPr>
                      <w:rFonts w:ascii="Times New Roman" w:hAnsi="Times New Roman" w:cs="Times New Roman"/>
                      <w:sz w:val="24"/>
                      <w:szCs w:val="24"/>
                    </w:rPr>
                    <w:t xml:space="preserve">Критерии оценки </w:t>
                  </w:r>
                  <w:r w:rsidRPr="006F3E5C">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D50EAE" w:rsidRPr="006F3E5C" w:rsidRDefault="00D50EAE" w:rsidP="003D4F08">
                  <w:pPr>
                    <w:ind w:left="-57" w:right="-43"/>
                    <w:jc w:val="center"/>
                    <w:rPr>
                      <w:rFonts w:ascii="Times New Roman" w:hAnsi="Times New Roman" w:cs="Times New Roman"/>
                      <w:sz w:val="24"/>
                      <w:szCs w:val="24"/>
                    </w:rPr>
                  </w:pPr>
                  <w:r w:rsidRPr="006F3E5C">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D50EAE" w:rsidRPr="006F3E5C" w:rsidRDefault="00D50EAE" w:rsidP="003D4F08">
                  <w:pPr>
                    <w:ind w:left="-75" w:right="-66"/>
                    <w:jc w:val="center"/>
                    <w:rPr>
                      <w:rFonts w:ascii="Times New Roman" w:hAnsi="Times New Roman" w:cs="Times New Roman"/>
                      <w:sz w:val="24"/>
                      <w:szCs w:val="24"/>
                    </w:rPr>
                  </w:pPr>
                  <w:r w:rsidRPr="006F3E5C">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D50EAE" w:rsidRPr="006F3E5C" w:rsidTr="00557BA0">
              <w:trPr>
                <w:trHeight w:val="461"/>
              </w:trPr>
              <w:tc>
                <w:tcPr>
                  <w:tcW w:w="676" w:type="dxa"/>
                  <w:tcBorders>
                    <w:bottom w:val="single" w:sz="4" w:space="0" w:color="auto"/>
                  </w:tcBorders>
                  <w:tcMar>
                    <w:top w:w="57" w:type="dxa"/>
                    <w:left w:w="57" w:type="dxa"/>
                    <w:bottom w:w="57" w:type="dxa"/>
                    <w:right w:w="57" w:type="dxa"/>
                  </w:tcMar>
                </w:tcPr>
                <w:p w:rsidR="00D50EAE" w:rsidRPr="006F3E5C" w:rsidRDefault="00D50EAE" w:rsidP="003D4F08">
                  <w:pPr>
                    <w:jc w:val="center"/>
                    <w:rPr>
                      <w:rFonts w:ascii="Times New Roman" w:hAnsi="Times New Roman" w:cs="Times New Roman"/>
                      <w:sz w:val="24"/>
                      <w:szCs w:val="24"/>
                    </w:rPr>
                  </w:pPr>
                  <w:r w:rsidRPr="006F3E5C">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D50EAE" w:rsidRPr="006F3E5C" w:rsidRDefault="00334FAE" w:rsidP="00334FAE">
                  <w:pPr>
                    <w:ind w:right="-29"/>
                    <w:jc w:val="both"/>
                    <w:rPr>
                      <w:rFonts w:ascii="Times New Roman" w:hAnsi="Times New Roman" w:cs="Times New Roman"/>
                      <w:sz w:val="24"/>
                      <w:szCs w:val="24"/>
                      <w:lang w:val="en-US"/>
                    </w:rPr>
                  </w:pPr>
                  <w:r>
                    <w:rPr>
                      <w:rFonts w:ascii="Times New Roman" w:hAnsi="Times New Roman" w:cs="Times New Roman"/>
                      <w:sz w:val="24"/>
                      <w:szCs w:val="24"/>
                    </w:rPr>
                    <w:t>Цена договора.</w:t>
                  </w:r>
                </w:p>
              </w:tc>
              <w:tc>
                <w:tcPr>
                  <w:tcW w:w="2288" w:type="dxa"/>
                  <w:tcBorders>
                    <w:bottom w:val="single" w:sz="4" w:space="0" w:color="auto"/>
                  </w:tcBorders>
                  <w:tcMar>
                    <w:top w:w="57" w:type="dxa"/>
                    <w:left w:w="57" w:type="dxa"/>
                    <w:bottom w:w="57" w:type="dxa"/>
                    <w:right w:w="57" w:type="dxa"/>
                  </w:tcMar>
                </w:tcPr>
                <w:p w:rsidR="00D50EAE" w:rsidRPr="006F3E5C" w:rsidRDefault="00D50EAE" w:rsidP="00C7724A">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D50EAE" w:rsidRPr="006F3E5C" w:rsidRDefault="00D47234" w:rsidP="003D4F08">
                  <w:pPr>
                    <w:jc w:val="center"/>
                    <w:rPr>
                      <w:rFonts w:ascii="Times New Roman" w:hAnsi="Times New Roman" w:cs="Times New Roman"/>
                      <w:sz w:val="24"/>
                      <w:szCs w:val="24"/>
                    </w:rPr>
                  </w:pPr>
                  <w:r>
                    <w:rPr>
                      <w:rFonts w:ascii="Times New Roman" w:hAnsi="Times New Roman" w:cs="Times New Roman"/>
                      <w:sz w:val="24"/>
                      <w:szCs w:val="24"/>
                    </w:rPr>
                    <w:t>100</w:t>
                  </w:r>
                </w:p>
              </w:tc>
            </w:tr>
            <w:tr w:rsidR="00D50EAE" w:rsidRPr="006F3E5C" w:rsidTr="0089291B">
              <w:trPr>
                <w:trHeight w:val="236"/>
              </w:trPr>
              <w:tc>
                <w:tcPr>
                  <w:tcW w:w="4900" w:type="dxa"/>
                  <w:gridSpan w:val="3"/>
                  <w:tcMar>
                    <w:top w:w="57" w:type="dxa"/>
                    <w:left w:w="57" w:type="dxa"/>
                    <w:bottom w:w="57" w:type="dxa"/>
                    <w:right w:w="57" w:type="dxa"/>
                  </w:tcMar>
                </w:tcPr>
                <w:p w:rsidR="00D50EAE" w:rsidRPr="006F3E5C" w:rsidRDefault="00D50EAE" w:rsidP="003D4F08">
                  <w:pPr>
                    <w:jc w:val="both"/>
                    <w:rPr>
                      <w:rFonts w:ascii="Times New Roman" w:hAnsi="Times New Roman" w:cs="Times New Roman"/>
                      <w:sz w:val="24"/>
                      <w:szCs w:val="24"/>
                    </w:rPr>
                  </w:pPr>
                  <w:r w:rsidRPr="006F3E5C">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D50EAE" w:rsidRPr="006F3E5C" w:rsidRDefault="00D50EAE" w:rsidP="003D4F08">
                  <w:pPr>
                    <w:jc w:val="center"/>
                    <w:rPr>
                      <w:rFonts w:ascii="Times New Roman" w:hAnsi="Times New Roman" w:cs="Times New Roman"/>
                      <w:sz w:val="24"/>
                      <w:szCs w:val="24"/>
                    </w:rPr>
                  </w:pPr>
                  <w:r w:rsidRPr="006F3E5C">
                    <w:rPr>
                      <w:rFonts w:ascii="Times New Roman" w:hAnsi="Times New Roman" w:cs="Times New Roman"/>
                      <w:sz w:val="24"/>
                      <w:szCs w:val="24"/>
                    </w:rPr>
                    <w:t>100</w:t>
                  </w:r>
                </w:p>
              </w:tc>
            </w:tr>
          </w:tbl>
          <w:p w:rsidR="00D50EAE" w:rsidRPr="006F3E5C" w:rsidRDefault="00D50EAE" w:rsidP="003D4F08">
            <w:pPr>
              <w:pStyle w:val="a6"/>
              <w:ind w:left="141" w:right="142"/>
              <w:jc w:val="both"/>
              <w:rPr>
                <w:rFonts w:ascii="Times New Roman" w:hAnsi="Times New Roman" w:cs="Times New Roman"/>
                <w:sz w:val="24"/>
                <w:szCs w:val="24"/>
              </w:rPr>
            </w:pPr>
          </w:p>
        </w:tc>
      </w:tr>
      <w:tr w:rsidR="00D50EAE" w:rsidRPr="006F3E5C"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D50EAE" w:rsidRPr="006F3E5C" w:rsidRDefault="00D50EAE" w:rsidP="00B63426">
            <w:pPr>
              <w:pStyle w:val="a7"/>
              <w:rPr>
                <w:rFonts w:ascii="Times New Roman" w:hAnsi="Times New Roman"/>
                <w:sz w:val="24"/>
                <w:szCs w:val="24"/>
                <w:lang w:val="en-US"/>
              </w:rPr>
            </w:pPr>
            <w:r w:rsidRPr="006F3E5C">
              <w:rPr>
                <w:rFonts w:ascii="Times New Roman" w:hAnsi="Times New Roman"/>
                <w:sz w:val="24"/>
                <w:szCs w:val="24"/>
              </w:rPr>
              <w:t>2</w:t>
            </w:r>
            <w:r w:rsidR="001B6ECA" w:rsidRPr="006F3E5C">
              <w:rPr>
                <w:rFonts w:ascii="Times New Roman" w:hAnsi="Times New Roman"/>
                <w:sz w:val="24"/>
                <w:szCs w:val="24"/>
                <w:lang w:val="en-US"/>
              </w:rPr>
              <w:t>1</w:t>
            </w:r>
          </w:p>
        </w:tc>
        <w:tc>
          <w:tcPr>
            <w:tcW w:w="3540" w:type="dxa"/>
            <w:shd w:val="clear" w:color="auto" w:fill="auto"/>
          </w:tcPr>
          <w:p w:rsidR="00D50EAE" w:rsidRPr="006F3E5C" w:rsidRDefault="00D50EAE" w:rsidP="003D4F08">
            <w:pPr>
              <w:pStyle w:val="a4"/>
              <w:spacing w:before="0" w:after="0"/>
              <w:rPr>
                <w:szCs w:val="24"/>
              </w:rPr>
            </w:pPr>
            <w:r w:rsidRPr="006F3E5C">
              <w:rPr>
                <w:rFonts w:cs="Calibri"/>
              </w:rPr>
              <w:t xml:space="preserve">Срок предоставления участникам закупки разъяснений положений документации о закупке </w:t>
            </w:r>
          </w:p>
          <w:p w:rsidR="00D50EAE" w:rsidRPr="006F3E5C" w:rsidRDefault="00D50EAE">
            <w:pPr>
              <w:rPr>
                <w:rFonts w:ascii="Times New Roman" w:hAnsi="Times New Roman"/>
                <w:b/>
                <w:sz w:val="24"/>
                <w:szCs w:val="24"/>
              </w:rPr>
            </w:pPr>
          </w:p>
        </w:tc>
        <w:tc>
          <w:tcPr>
            <w:tcW w:w="6480" w:type="dxa"/>
            <w:shd w:val="clear" w:color="auto" w:fill="auto"/>
          </w:tcPr>
          <w:p w:rsidR="005901B9" w:rsidRPr="006F3E5C" w:rsidRDefault="00D50EAE" w:rsidP="003D4F08">
            <w:pPr>
              <w:spacing w:after="0" w:line="240" w:lineRule="auto"/>
              <w:rPr>
                <w:rFonts w:ascii="Times New Roman" w:eastAsia="Times New Roman" w:hAnsi="Times New Roman" w:cs="Times New Roman"/>
                <w:bCs/>
                <w:color w:val="000000"/>
                <w:sz w:val="24"/>
                <w:szCs w:val="24"/>
              </w:rPr>
            </w:pPr>
            <w:r w:rsidRPr="006F3E5C">
              <w:rPr>
                <w:rFonts w:ascii="Times New Roman" w:hAnsi="Times New Roman"/>
                <w:b/>
                <w:sz w:val="24"/>
                <w:szCs w:val="24"/>
              </w:rPr>
              <w:t>Дата и время начала срока предоставления участникам процедуры закупки разъяснений документации запроса предложений</w:t>
            </w:r>
            <w:r w:rsidRPr="00AA4042">
              <w:rPr>
                <w:rFonts w:ascii="Times New Roman" w:hAnsi="Times New Roman"/>
                <w:b/>
                <w:sz w:val="24"/>
                <w:szCs w:val="24"/>
              </w:rPr>
              <w:t xml:space="preserve">: </w:t>
            </w:r>
            <w:r w:rsidR="00540E08" w:rsidRPr="00AA4042">
              <w:rPr>
                <w:rFonts w:ascii="Times New Roman" w:eastAsia="Times New Roman" w:hAnsi="Times New Roman" w:cs="Times New Roman"/>
                <w:bCs/>
                <w:color w:val="000000"/>
                <w:sz w:val="24"/>
                <w:szCs w:val="24"/>
              </w:rPr>
              <w:t>«</w:t>
            </w:r>
            <w:r w:rsidR="00D47234">
              <w:rPr>
                <w:rFonts w:ascii="Times New Roman" w:eastAsia="Times New Roman" w:hAnsi="Times New Roman" w:cs="Times New Roman"/>
                <w:bCs/>
                <w:color w:val="000000"/>
                <w:sz w:val="24"/>
                <w:szCs w:val="24"/>
              </w:rPr>
              <w:t>28</w:t>
            </w:r>
            <w:r w:rsidR="0064720B" w:rsidRPr="00AA4042">
              <w:rPr>
                <w:rFonts w:ascii="Times New Roman" w:eastAsia="Times New Roman" w:hAnsi="Times New Roman" w:cs="Times New Roman"/>
                <w:bCs/>
                <w:color w:val="000000"/>
                <w:sz w:val="24"/>
                <w:szCs w:val="24"/>
              </w:rPr>
              <w:t xml:space="preserve">» </w:t>
            </w:r>
            <w:r w:rsidR="007D4CEB">
              <w:rPr>
                <w:rFonts w:ascii="Times New Roman" w:eastAsia="Times New Roman" w:hAnsi="Times New Roman" w:cs="Times New Roman"/>
                <w:bCs/>
                <w:color w:val="000000"/>
                <w:sz w:val="24"/>
                <w:szCs w:val="24"/>
              </w:rPr>
              <w:t>мая</w:t>
            </w:r>
            <w:r w:rsidR="005901B9" w:rsidRPr="00AA4042">
              <w:rPr>
                <w:rFonts w:ascii="Times New Roman" w:eastAsia="Times New Roman" w:hAnsi="Times New Roman" w:cs="Times New Roman"/>
                <w:bCs/>
                <w:color w:val="000000"/>
                <w:sz w:val="24"/>
                <w:szCs w:val="24"/>
              </w:rPr>
              <w:t xml:space="preserve"> 2012 года</w:t>
            </w:r>
            <w:r w:rsidR="005901B9" w:rsidRPr="006F3E5C">
              <w:rPr>
                <w:rFonts w:ascii="Times New Roman" w:eastAsia="Times New Roman" w:hAnsi="Times New Roman" w:cs="Times New Roman"/>
                <w:bCs/>
                <w:color w:val="000000"/>
                <w:sz w:val="24"/>
                <w:szCs w:val="24"/>
              </w:rPr>
              <w:t>.</w:t>
            </w:r>
          </w:p>
          <w:p w:rsidR="00D50EAE" w:rsidRPr="006F3E5C" w:rsidRDefault="00D50EAE" w:rsidP="00AA4042">
            <w:pPr>
              <w:spacing w:after="0" w:line="240" w:lineRule="auto"/>
              <w:rPr>
                <w:rFonts w:ascii="Times New Roman" w:eastAsia="Times New Roman" w:hAnsi="Times New Roman" w:cs="Times New Roman"/>
                <w:bCs/>
                <w:color w:val="000000"/>
                <w:sz w:val="24"/>
                <w:szCs w:val="24"/>
              </w:rPr>
            </w:pPr>
            <w:r w:rsidRPr="006F3E5C">
              <w:rPr>
                <w:rFonts w:ascii="Times New Roman" w:hAnsi="Times New Roman"/>
                <w:b/>
                <w:sz w:val="24"/>
                <w:szCs w:val="24"/>
              </w:rPr>
              <w:t>Дата и время окончания срока предоставления участникам процедуры закупки разъяснений документации запроса предложений</w:t>
            </w:r>
            <w:r w:rsidRPr="00AA4042">
              <w:rPr>
                <w:rFonts w:ascii="Times New Roman" w:hAnsi="Times New Roman"/>
                <w:b/>
                <w:sz w:val="24"/>
                <w:szCs w:val="24"/>
              </w:rPr>
              <w:t xml:space="preserve">: </w:t>
            </w:r>
            <w:r w:rsidR="007D4CEB">
              <w:rPr>
                <w:rFonts w:ascii="Times New Roman" w:eastAsia="Times New Roman" w:hAnsi="Times New Roman" w:cs="Times New Roman"/>
                <w:bCs/>
                <w:color w:val="000000"/>
                <w:sz w:val="24"/>
                <w:szCs w:val="24"/>
              </w:rPr>
              <w:t>«05</w:t>
            </w:r>
            <w:r w:rsidR="005901B9" w:rsidRPr="00AA4042">
              <w:rPr>
                <w:rFonts w:ascii="Times New Roman" w:eastAsia="Times New Roman" w:hAnsi="Times New Roman" w:cs="Times New Roman"/>
                <w:bCs/>
                <w:color w:val="000000"/>
                <w:sz w:val="24"/>
                <w:szCs w:val="24"/>
              </w:rPr>
              <w:t xml:space="preserve">» </w:t>
            </w:r>
            <w:r w:rsidR="00AA4042" w:rsidRPr="00AA4042">
              <w:rPr>
                <w:rFonts w:ascii="Times New Roman" w:eastAsia="Times New Roman" w:hAnsi="Times New Roman" w:cs="Times New Roman"/>
                <w:bCs/>
                <w:color w:val="000000"/>
                <w:sz w:val="24"/>
                <w:szCs w:val="24"/>
              </w:rPr>
              <w:t>июня</w:t>
            </w:r>
            <w:r w:rsidRPr="00AA4042">
              <w:rPr>
                <w:rFonts w:ascii="Times New Roman" w:eastAsia="Times New Roman" w:hAnsi="Times New Roman" w:cs="Times New Roman"/>
                <w:bCs/>
                <w:color w:val="000000"/>
                <w:sz w:val="24"/>
                <w:szCs w:val="24"/>
              </w:rPr>
              <w:t xml:space="preserve"> </w:t>
            </w:r>
            <w:r w:rsidR="005901B9" w:rsidRPr="00AA4042">
              <w:rPr>
                <w:rFonts w:ascii="Times New Roman" w:eastAsia="Times New Roman" w:hAnsi="Times New Roman" w:cs="Times New Roman"/>
                <w:bCs/>
                <w:color w:val="000000"/>
                <w:sz w:val="24"/>
                <w:szCs w:val="24"/>
              </w:rPr>
              <w:t>2012</w:t>
            </w:r>
            <w:r w:rsidR="005901B9" w:rsidRPr="006F3E5C">
              <w:rPr>
                <w:rFonts w:ascii="Times New Roman" w:eastAsia="Times New Roman" w:hAnsi="Times New Roman" w:cs="Times New Roman"/>
                <w:bCs/>
                <w:color w:val="000000"/>
                <w:sz w:val="24"/>
                <w:szCs w:val="24"/>
              </w:rPr>
              <w:t xml:space="preserve"> года</w:t>
            </w:r>
            <w:r w:rsidR="000D3FA9" w:rsidRPr="006F3E5C">
              <w:rPr>
                <w:rFonts w:ascii="Times New Roman" w:eastAsia="Times New Roman" w:hAnsi="Times New Roman" w:cs="Times New Roman"/>
                <w:bCs/>
                <w:color w:val="000000"/>
                <w:sz w:val="24"/>
                <w:szCs w:val="24"/>
              </w:rPr>
              <w:t xml:space="preserve">. </w:t>
            </w:r>
          </w:p>
        </w:tc>
      </w:tr>
      <w:tr w:rsidR="00D50EAE" w:rsidRPr="006F3E5C"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D50EAE" w:rsidRPr="006F3E5C" w:rsidRDefault="001B6ECA" w:rsidP="00B63426">
            <w:pPr>
              <w:pStyle w:val="a7"/>
              <w:rPr>
                <w:rFonts w:ascii="Times New Roman" w:hAnsi="Times New Roman"/>
                <w:sz w:val="24"/>
                <w:szCs w:val="24"/>
                <w:lang w:val="en-US"/>
              </w:rPr>
            </w:pPr>
            <w:r w:rsidRPr="006F3E5C">
              <w:rPr>
                <w:rFonts w:ascii="Times New Roman" w:hAnsi="Times New Roman"/>
                <w:sz w:val="24"/>
                <w:szCs w:val="24"/>
              </w:rPr>
              <w:t>2</w:t>
            </w:r>
            <w:r w:rsidRPr="006F3E5C">
              <w:rPr>
                <w:rFonts w:ascii="Times New Roman" w:hAnsi="Times New Roman"/>
                <w:sz w:val="24"/>
                <w:szCs w:val="24"/>
                <w:lang w:val="en-US"/>
              </w:rPr>
              <w:t>2</w:t>
            </w:r>
          </w:p>
        </w:tc>
        <w:tc>
          <w:tcPr>
            <w:tcW w:w="3540" w:type="dxa"/>
            <w:shd w:val="clear" w:color="auto" w:fill="auto"/>
          </w:tcPr>
          <w:p w:rsidR="00D50EAE" w:rsidRPr="006F3E5C" w:rsidRDefault="00D50EAE" w:rsidP="003D4F08">
            <w:pPr>
              <w:pStyle w:val="a4"/>
              <w:spacing w:before="0" w:after="0"/>
              <w:rPr>
                <w:rFonts w:cs="Calibri"/>
                <w:lang w:val="en-US"/>
              </w:rPr>
            </w:pPr>
            <w:r w:rsidRPr="006F3E5C">
              <w:rPr>
                <w:rFonts w:cs="Calibri"/>
              </w:rPr>
              <w:t xml:space="preserve">Размер </w:t>
            </w:r>
            <w:r w:rsidR="000D3FA9" w:rsidRPr="006F3E5C">
              <w:rPr>
                <w:rFonts w:cs="Calibri"/>
              </w:rPr>
              <w:t>обеспечения исполнения договора</w:t>
            </w:r>
          </w:p>
        </w:tc>
        <w:tc>
          <w:tcPr>
            <w:tcW w:w="6480" w:type="dxa"/>
            <w:shd w:val="clear" w:color="auto" w:fill="auto"/>
          </w:tcPr>
          <w:p w:rsidR="00D50EAE" w:rsidRPr="006F3E5C" w:rsidRDefault="007D4CEB" w:rsidP="009A7DBB">
            <w:pPr>
              <w:spacing w:after="0" w:line="240" w:lineRule="auto"/>
              <w:rPr>
                <w:rFonts w:ascii="Times New Roman" w:eastAsia="Times New Roman" w:hAnsi="Times New Roman" w:cs="Times New Roman"/>
                <w:bCs/>
                <w:sz w:val="24"/>
                <w:szCs w:val="24"/>
              </w:rPr>
            </w:pPr>
            <w:r>
              <w:rPr>
                <w:rFonts w:ascii="Times New Roman" w:hAnsi="Times New Roman" w:cs="Times New Roman"/>
                <w:sz w:val="24"/>
                <w:szCs w:val="24"/>
              </w:rPr>
              <w:t>Нет.</w:t>
            </w:r>
          </w:p>
        </w:tc>
      </w:tr>
      <w:tr w:rsidR="00D50EAE" w:rsidRPr="006F3E5C"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D50EAE" w:rsidRPr="006F3E5C" w:rsidRDefault="001B6ECA" w:rsidP="00B63426">
            <w:pPr>
              <w:pStyle w:val="a7"/>
              <w:rPr>
                <w:rFonts w:ascii="Times New Roman" w:hAnsi="Times New Roman"/>
                <w:sz w:val="24"/>
                <w:szCs w:val="24"/>
                <w:lang w:val="en-US"/>
              </w:rPr>
            </w:pPr>
            <w:r w:rsidRPr="006F3E5C">
              <w:rPr>
                <w:rFonts w:ascii="Times New Roman" w:hAnsi="Times New Roman"/>
                <w:sz w:val="24"/>
                <w:szCs w:val="24"/>
              </w:rPr>
              <w:t>2</w:t>
            </w:r>
            <w:r w:rsidRPr="006F3E5C">
              <w:rPr>
                <w:rFonts w:ascii="Times New Roman" w:hAnsi="Times New Roman"/>
                <w:sz w:val="24"/>
                <w:szCs w:val="24"/>
                <w:lang w:val="en-US"/>
              </w:rPr>
              <w:t>3</w:t>
            </w:r>
          </w:p>
        </w:tc>
        <w:tc>
          <w:tcPr>
            <w:tcW w:w="3540" w:type="dxa"/>
            <w:shd w:val="clear" w:color="auto" w:fill="auto"/>
          </w:tcPr>
          <w:p w:rsidR="00D50EAE" w:rsidRPr="006F3E5C" w:rsidRDefault="00D50EAE" w:rsidP="003D4F08">
            <w:pPr>
              <w:pStyle w:val="a4"/>
              <w:spacing w:before="0" w:after="0"/>
              <w:rPr>
                <w:rFonts w:cs="Calibri"/>
              </w:rPr>
            </w:pPr>
            <w:r w:rsidRPr="006F3E5C">
              <w:rPr>
                <w:rFonts w:cs="Calibri"/>
              </w:rPr>
              <w:t>Реквизиты для перечисления обеспечения исполнения договора</w:t>
            </w:r>
          </w:p>
        </w:tc>
        <w:tc>
          <w:tcPr>
            <w:tcW w:w="6480" w:type="dxa"/>
            <w:shd w:val="clear" w:color="auto" w:fill="auto"/>
          </w:tcPr>
          <w:p w:rsidR="00D50EAE" w:rsidRPr="006F3E5C" w:rsidRDefault="00D50EAE" w:rsidP="00582A43">
            <w:pPr>
              <w:spacing w:after="0" w:line="240" w:lineRule="auto"/>
              <w:rPr>
                <w:rFonts w:ascii="Times New Roman" w:hAnsi="Times New Roman"/>
                <w:sz w:val="24"/>
                <w:szCs w:val="24"/>
              </w:rPr>
            </w:pPr>
            <w:r w:rsidRPr="006F3E5C">
              <w:rPr>
                <w:rFonts w:ascii="Times New Roman" w:hAnsi="Times New Roman"/>
                <w:sz w:val="24"/>
                <w:szCs w:val="24"/>
              </w:rPr>
              <w:t>Обеспечение исполнения договора перечисляется по следующим реквизитам:</w:t>
            </w:r>
          </w:p>
          <w:p w:rsidR="0064720B" w:rsidRPr="006F3E5C" w:rsidRDefault="0064720B" w:rsidP="0064720B">
            <w:pPr>
              <w:spacing w:after="0" w:line="240" w:lineRule="auto"/>
              <w:rPr>
                <w:rFonts w:ascii="Times New Roman" w:hAnsi="Times New Roman"/>
                <w:sz w:val="24"/>
                <w:szCs w:val="24"/>
              </w:rPr>
            </w:pPr>
            <w:r w:rsidRPr="006F3E5C">
              <w:rPr>
                <w:rFonts w:ascii="Times New Roman" w:hAnsi="Times New Roman"/>
                <w:sz w:val="24"/>
                <w:szCs w:val="24"/>
              </w:rPr>
              <w:t>ООО «</w:t>
            </w:r>
            <w:proofErr w:type="spellStart"/>
            <w:r w:rsidRPr="006F3E5C">
              <w:rPr>
                <w:rFonts w:ascii="Times New Roman" w:hAnsi="Times New Roman"/>
                <w:sz w:val="24"/>
                <w:szCs w:val="24"/>
              </w:rPr>
              <w:t>Глобал</w:t>
            </w:r>
            <w:proofErr w:type="spellEnd"/>
            <w:r w:rsidRPr="006F3E5C">
              <w:rPr>
                <w:rFonts w:ascii="Times New Roman" w:hAnsi="Times New Roman"/>
                <w:sz w:val="24"/>
                <w:szCs w:val="24"/>
              </w:rPr>
              <w:t xml:space="preserve"> </w:t>
            </w:r>
            <w:proofErr w:type="spellStart"/>
            <w:r w:rsidRPr="006F3E5C">
              <w:rPr>
                <w:rFonts w:ascii="Times New Roman" w:hAnsi="Times New Roman"/>
                <w:sz w:val="24"/>
                <w:szCs w:val="24"/>
              </w:rPr>
              <w:t>Лоджистик</w:t>
            </w:r>
            <w:proofErr w:type="spellEnd"/>
            <w:r w:rsidRPr="006F3E5C">
              <w:rPr>
                <w:rFonts w:ascii="Times New Roman" w:hAnsi="Times New Roman"/>
                <w:sz w:val="24"/>
                <w:szCs w:val="24"/>
              </w:rPr>
              <w:t>»</w:t>
            </w:r>
          </w:p>
          <w:p w:rsidR="000D3FA9" w:rsidRPr="006F3E5C" w:rsidRDefault="00540E08" w:rsidP="000D3FA9">
            <w:pPr>
              <w:spacing w:after="0" w:line="240" w:lineRule="auto"/>
              <w:rPr>
                <w:rFonts w:ascii="Times New Roman" w:hAnsi="Times New Roman"/>
                <w:sz w:val="24"/>
                <w:szCs w:val="24"/>
              </w:rPr>
            </w:pPr>
            <w:r>
              <w:rPr>
                <w:rFonts w:ascii="Times New Roman" w:hAnsi="Times New Roman"/>
                <w:sz w:val="24"/>
                <w:szCs w:val="24"/>
              </w:rPr>
              <w:t>ИНН 7708733294</w:t>
            </w:r>
          </w:p>
          <w:p w:rsidR="000D3FA9" w:rsidRPr="006F3E5C" w:rsidRDefault="00540E08" w:rsidP="000D3FA9">
            <w:pPr>
              <w:spacing w:after="0" w:line="240" w:lineRule="auto"/>
              <w:rPr>
                <w:rFonts w:ascii="Times New Roman" w:hAnsi="Times New Roman"/>
                <w:sz w:val="24"/>
                <w:szCs w:val="24"/>
              </w:rPr>
            </w:pPr>
            <w:r>
              <w:rPr>
                <w:rFonts w:ascii="Times New Roman" w:hAnsi="Times New Roman"/>
                <w:sz w:val="24"/>
                <w:szCs w:val="24"/>
              </w:rPr>
              <w:t>КПП 772301001</w:t>
            </w:r>
          </w:p>
          <w:p w:rsidR="000D3FA9" w:rsidRPr="006F3E5C" w:rsidRDefault="000D3FA9" w:rsidP="000D3FA9">
            <w:pPr>
              <w:spacing w:after="0" w:line="240" w:lineRule="auto"/>
              <w:rPr>
                <w:rFonts w:ascii="Times New Roman" w:hAnsi="Times New Roman"/>
                <w:sz w:val="24"/>
                <w:szCs w:val="24"/>
              </w:rPr>
            </w:pPr>
            <w:proofErr w:type="gramStart"/>
            <w:r w:rsidRPr="006F3E5C">
              <w:rPr>
                <w:rFonts w:ascii="Times New Roman" w:hAnsi="Times New Roman"/>
                <w:sz w:val="24"/>
                <w:szCs w:val="24"/>
              </w:rPr>
              <w:t>Р</w:t>
            </w:r>
            <w:proofErr w:type="gramEnd"/>
            <w:r w:rsidRPr="006F3E5C">
              <w:rPr>
                <w:rFonts w:ascii="Times New Roman" w:hAnsi="Times New Roman"/>
                <w:sz w:val="24"/>
                <w:szCs w:val="24"/>
              </w:rPr>
              <w:t>/с № 40702810218000000359, в ООО «</w:t>
            </w:r>
            <w:proofErr w:type="spellStart"/>
            <w:r w:rsidRPr="006F3E5C">
              <w:rPr>
                <w:rFonts w:ascii="Times New Roman" w:hAnsi="Times New Roman"/>
                <w:sz w:val="24"/>
                <w:szCs w:val="24"/>
              </w:rPr>
              <w:t>Экспобанк</w:t>
            </w:r>
            <w:proofErr w:type="spellEnd"/>
            <w:r w:rsidRPr="006F3E5C">
              <w:rPr>
                <w:rFonts w:ascii="Times New Roman" w:hAnsi="Times New Roman"/>
                <w:sz w:val="24"/>
                <w:szCs w:val="24"/>
              </w:rPr>
              <w:t>»</w:t>
            </w:r>
          </w:p>
          <w:p w:rsidR="000D3FA9" w:rsidRPr="006F3E5C" w:rsidRDefault="000D3FA9" w:rsidP="000D3FA9">
            <w:pPr>
              <w:spacing w:after="0" w:line="240" w:lineRule="auto"/>
              <w:rPr>
                <w:rFonts w:ascii="Times New Roman" w:hAnsi="Times New Roman"/>
                <w:sz w:val="24"/>
                <w:szCs w:val="24"/>
              </w:rPr>
            </w:pPr>
            <w:r w:rsidRPr="006F3E5C">
              <w:rPr>
                <w:rFonts w:ascii="Times New Roman" w:hAnsi="Times New Roman"/>
                <w:sz w:val="24"/>
                <w:szCs w:val="24"/>
              </w:rPr>
              <w:t>К/с 30101810900000000460</w:t>
            </w:r>
          </w:p>
          <w:p w:rsidR="000D3FA9" w:rsidRPr="006F3E5C" w:rsidRDefault="000D3FA9" w:rsidP="000D3FA9">
            <w:pPr>
              <w:spacing w:after="0" w:line="240" w:lineRule="auto"/>
              <w:rPr>
                <w:rFonts w:ascii="Times New Roman" w:hAnsi="Times New Roman"/>
                <w:sz w:val="24"/>
                <w:szCs w:val="24"/>
              </w:rPr>
            </w:pPr>
            <w:r w:rsidRPr="006F3E5C">
              <w:rPr>
                <w:rFonts w:ascii="Times New Roman" w:hAnsi="Times New Roman"/>
                <w:sz w:val="24"/>
                <w:szCs w:val="24"/>
              </w:rPr>
              <w:t>БИК 044585460</w:t>
            </w:r>
          </w:p>
          <w:p w:rsidR="000D3FA9" w:rsidRPr="006F3E5C" w:rsidRDefault="000D3FA9" w:rsidP="000D3FA9">
            <w:pPr>
              <w:spacing w:after="0" w:line="240" w:lineRule="auto"/>
              <w:rPr>
                <w:rFonts w:ascii="Times New Roman" w:hAnsi="Times New Roman"/>
                <w:sz w:val="24"/>
                <w:szCs w:val="24"/>
              </w:rPr>
            </w:pPr>
            <w:r w:rsidRPr="006F3E5C">
              <w:rPr>
                <w:rFonts w:ascii="Times New Roman" w:hAnsi="Times New Roman"/>
                <w:sz w:val="24"/>
                <w:szCs w:val="24"/>
              </w:rPr>
              <w:t>ОКПО 29306234</w:t>
            </w:r>
          </w:p>
          <w:p w:rsidR="000D3FA9" w:rsidRPr="006F3E5C" w:rsidRDefault="000D3FA9" w:rsidP="000D3FA9">
            <w:pPr>
              <w:spacing w:after="0" w:line="240" w:lineRule="auto"/>
              <w:rPr>
                <w:rFonts w:ascii="Times New Roman" w:hAnsi="Times New Roman"/>
                <w:sz w:val="24"/>
                <w:szCs w:val="24"/>
              </w:rPr>
            </w:pPr>
            <w:r w:rsidRPr="006F3E5C">
              <w:rPr>
                <w:rFonts w:ascii="Times New Roman" w:hAnsi="Times New Roman"/>
                <w:sz w:val="24"/>
                <w:szCs w:val="24"/>
              </w:rPr>
              <w:t>ОГРН 1</w:t>
            </w:r>
            <w:r w:rsidR="00284F81">
              <w:rPr>
                <w:rFonts w:ascii="Times New Roman" w:hAnsi="Times New Roman"/>
                <w:sz w:val="24"/>
                <w:szCs w:val="24"/>
              </w:rPr>
              <w:t>117746059782</w:t>
            </w:r>
          </w:p>
          <w:p w:rsidR="0064720B" w:rsidRPr="006F3E5C" w:rsidRDefault="0064720B" w:rsidP="0064720B">
            <w:pPr>
              <w:spacing w:after="0" w:line="240" w:lineRule="auto"/>
              <w:rPr>
                <w:rFonts w:ascii="Times New Roman" w:hAnsi="Times New Roman"/>
                <w:sz w:val="24"/>
                <w:szCs w:val="24"/>
              </w:rPr>
            </w:pPr>
          </w:p>
          <w:p w:rsidR="00D50EAE" w:rsidRPr="006F3E5C" w:rsidRDefault="00D50EAE" w:rsidP="00582A43">
            <w:pPr>
              <w:spacing w:after="0" w:line="240" w:lineRule="auto"/>
              <w:rPr>
                <w:rFonts w:ascii="Times New Roman" w:hAnsi="Times New Roman"/>
                <w:sz w:val="24"/>
                <w:szCs w:val="24"/>
              </w:rPr>
            </w:pPr>
            <w:r w:rsidRPr="006F3E5C">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D50EAE" w:rsidRDefault="00D50EAE" w:rsidP="00582A43">
            <w:pPr>
              <w:spacing w:after="0" w:line="240" w:lineRule="auto"/>
              <w:rPr>
                <w:rFonts w:ascii="Times New Roman" w:hAnsi="Times New Roman"/>
                <w:sz w:val="24"/>
                <w:szCs w:val="24"/>
              </w:rPr>
            </w:pPr>
            <w:r w:rsidRPr="006F3E5C">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w:t>
            </w:r>
            <w:r w:rsidR="004D6DFB">
              <w:rPr>
                <w:rFonts w:ascii="Times New Roman" w:hAnsi="Times New Roman"/>
                <w:sz w:val="24"/>
                <w:szCs w:val="24"/>
              </w:rPr>
              <w:t xml:space="preserve"> </w:t>
            </w:r>
            <w:r w:rsidRPr="006F3E5C">
              <w:rPr>
                <w:rFonts w:ascii="Times New Roman" w:hAnsi="Times New Roman"/>
                <w:sz w:val="24"/>
                <w:szCs w:val="24"/>
              </w:rPr>
              <w:t>(наименование)», а также «НДС не облагается».</w:t>
            </w:r>
          </w:p>
          <w:p w:rsidR="000E525F" w:rsidRDefault="000E525F" w:rsidP="00582A43">
            <w:pPr>
              <w:spacing w:after="0" w:line="240" w:lineRule="auto"/>
              <w:rPr>
                <w:rFonts w:ascii="Times New Roman" w:hAnsi="Times New Roman"/>
                <w:sz w:val="24"/>
                <w:szCs w:val="24"/>
              </w:rPr>
            </w:pPr>
          </w:p>
          <w:p w:rsidR="004D6DFB" w:rsidRPr="006F3E5C" w:rsidRDefault="000E525F" w:rsidP="0068365C">
            <w:pPr>
              <w:spacing w:after="0" w:line="240" w:lineRule="auto"/>
              <w:rPr>
                <w:rFonts w:ascii="Times New Roman" w:hAnsi="Times New Roman"/>
                <w:sz w:val="24"/>
                <w:szCs w:val="24"/>
              </w:rPr>
            </w:pPr>
            <w:r w:rsidRPr="00C3589E">
              <w:rPr>
                <w:rFonts w:ascii="Times New Roman" w:hAnsi="Times New Roman" w:cs="Times New Roman"/>
                <w:b/>
                <w:sz w:val="24"/>
                <w:szCs w:val="24"/>
              </w:rPr>
              <w:t xml:space="preserve">Обеспечение </w:t>
            </w:r>
            <w:r>
              <w:rPr>
                <w:rFonts w:ascii="Times New Roman" w:hAnsi="Times New Roman" w:cs="Times New Roman"/>
                <w:b/>
                <w:sz w:val="24"/>
                <w:szCs w:val="24"/>
              </w:rPr>
              <w:t>исполнения договора</w:t>
            </w:r>
            <w:r w:rsidRPr="00C3589E">
              <w:rPr>
                <w:rFonts w:ascii="Times New Roman" w:hAnsi="Times New Roman" w:cs="Times New Roman"/>
                <w:b/>
                <w:sz w:val="24"/>
                <w:szCs w:val="24"/>
              </w:rPr>
              <w:t xml:space="preserve">  должно быть перечислено</w:t>
            </w:r>
            <w:r>
              <w:rPr>
                <w:rFonts w:ascii="Times New Roman" w:hAnsi="Times New Roman" w:cs="Times New Roman"/>
                <w:b/>
                <w:sz w:val="24"/>
                <w:szCs w:val="24"/>
              </w:rPr>
              <w:t xml:space="preserve"> Победителем по указанным реквизитам </w:t>
            </w:r>
            <w:r w:rsidRPr="00C3589E">
              <w:rPr>
                <w:rFonts w:ascii="Times New Roman" w:hAnsi="Times New Roman" w:cs="Times New Roman"/>
                <w:b/>
                <w:sz w:val="24"/>
                <w:szCs w:val="24"/>
              </w:rPr>
              <w:t xml:space="preserve"> </w:t>
            </w:r>
            <w:r>
              <w:rPr>
                <w:rFonts w:ascii="Times New Roman" w:hAnsi="Times New Roman" w:cs="Times New Roman"/>
                <w:b/>
                <w:sz w:val="24"/>
                <w:szCs w:val="24"/>
              </w:rPr>
              <w:t xml:space="preserve">в течение 20 дней с момента публикации протокола </w:t>
            </w:r>
            <w:r w:rsidRPr="00EA4104">
              <w:rPr>
                <w:rFonts w:ascii="Times New Roman" w:hAnsi="Times New Roman" w:cs="Times New Roman"/>
                <w:b/>
                <w:sz w:val="24"/>
                <w:szCs w:val="24"/>
              </w:rPr>
              <w:t xml:space="preserve">оценки и сопоставления заявок на участие в запросе </w:t>
            </w:r>
            <w:r w:rsidRPr="00EA4104">
              <w:rPr>
                <w:rFonts w:ascii="Times New Roman" w:hAnsi="Times New Roman" w:cs="Times New Roman"/>
                <w:b/>
                <w:sz w:val="24"/>
                <w:szCs w:val="24"/>
              </w:rPr>
              <w:lastRenderedPageBreak/>
              <w:t>предложений</w:t>
            </w:r>
            <w:r>
              <w:rPr>
                <w:rFonts w:ascii="Times New Roman" w:hAnsi="Times New Roman" w:cs="Times New Roman"/>
                <w:b/>
                <w:sz w:val="24"/>
                <w:szCs w:val="24"/>
              </w:rPr>
              <w:t xml:space="preserve"> на официальном сайте торговой площадки и до подписания договора.</w:t>
            </w:r>
          </w:p>
        </w:tc>
      </w:tr>
      <w:tr w:rsidR="00D50EAE" w:rsidRPr="006F3E5C" w:rsidTr="007A6F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1004"/>
        </w:trPr>
        <w:tc>
          <w:tcPr>
            <w:tcW w:w="567" w:type="dxa"/>
          </w:tcPr>
          <w:p w:rsidR="00D50EAE" w:rsidRPr="006F3E5C" w:rsidRDefault="001B6ECA" w:rsidP="00B63426">
            <w:pPr>
              <w:pStyle w:val="a7"/>
              <w:rPr>
                <w:rFonts w:ascii="Times New Roman" w:hAnsi="Times New Roman"/>
                <w:sz w:val="24"/>
                <w:szCs w:val="24"/>
                <w:lang w:val="en-US"/>
              </w:rPr>
            </w:pPr>
            <w:r w:rsidRPr="006F3E5C">
              <w:rPr>
                <w:rFonts w:ascii="Times New Roman" w:hAnsi="Times New Roman"/>
                <w:sz w:val="24"/>
                <w:szCs w:val="24"/>
              </w:rPr>
              <w:lastRenderedPageBreak/>
              <w:t>2</w:t>
            </w:r>
            <w:r w:rsidRPr="006F3E5C">
              <w:rPr>
                <w:rFonts w:ascii="Times New Roman" w:hAnsi="Times New Roman"/>
                <w:sz w:val="24"/>
                <w:szCs w:val="24"/>
                <w:lang w:val="en-US"/>
              </w:rPr>
              <w:t>4</w:t>
            </w:r>
          </w:p>
        </w:tc>
        <w:tc>
          <w:tcPr>
            <w:tcW w:w="3540" w:type="dxa"/>
            <w:shd w:val="clear" w:color="auto" w:fill="auto"/>
          </w:tcPr>
          <w:p w:rsidR="00D50EAE" w:rsidRPr="006F3E5C" w:rsidRDefault="00D50EAE" w:rsidP="003D4F08">
            <w:pPr>
              <w:pStyle w:val="a4"/>
              <w:spacing w:before="0" w:after="0"/>
              <w:rPr>
                <w:rFonts w:cs="Calibri"/>
              </w:rPr>
            </w:pPr>
            <w:r w:rsidRPr="006F3E5C">
              <w:rPr>
                <w:rFonts w:cs="Calibri"/>
              </w:rPr>
              <w:t>Дата заключения договора</w:t>
            </w:r>
          </w:p>
        </w:tc>
        <w:tc>
          <w:tcPr>
            <w:tcW w:w="6480" w:type="dxa"/>
            <w:shd w:val="clear" w:color="auto" w:fill="auto"/>
          </w:tcPr>
          <w:p w:rsidR="007A6F8E" w:rsidRPr="006F3E5C" w:rsidRDefault="00D50EAE" w:rsidP="0068365C">
            <w:pPr>
              <w:spacing w:after="0" w:line="240" w:lineRule="auto"/>
              <w:rPr>
                <w:rFonts w:ascii="Times New Roman" w:hAnsi="Times New Roman"/>
                <w:sz w:val="24"/>
                <w:szCs w:val="24"/>
              </w:rPr>
            </w:pPr>
            <w:r w:rsidRPr="006F3E5C">
              <w:rPr>
                <w:rFonts w:ascii="Times New Roman" w:hAnsi="Times New Roman"/>
                <w:sz w:val="24"/>
                <w:szCs w:val="24"/>
              </w:rPr>
              <w:t>В течение 20 дней, но не ранее 10 дней со дня размещения на официальном сайте протокола оценки и сопоставле</w:t>
            </w:r>
            <w:r w:rsidR="00034E11" w:rsidRPr="006F3E5C">
              <w:rPr>
                <w:rFonts w:ascii="Times New Roman" w:hAnsi="Times New Roman"/>
                <w:sz w:val="24"/>
                <w:szCs w:val="24"/>
              </w:rPr>
              <w:t>ния заявок на участие в запросе предложений</w:t>
            </w:r>
          </w:p>
        </w:tc>
      </w:tr>
      <w:tr w:rsidR="007A6F8E" w:rsidRPr="006F3E5C" w:rsidTr="007A6F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359"/>
        </w:trPr>
        <w:tc>
          <w:tcPr>
            <w:tcW w:w="567" w:type="dxa"/>
          </w:tcPr>
          <w:p w:rsidR="007A6F8E" w:rsidRPr="006F3E5C" w:rsidRDefault="007A6F8E" w:rsidP="00B63426">
            <w:pPr>
              <w:pStyle w:val="a7"/>
              <w:rPr>
                <w:rFonts w:ascii="Times New Roman" w:hAnsi="Times New Roman"/>
                <w:sz w:val="24"/>
                <w:szCs w:val="24"/>
              </w:rPr>
            </w:pPr>
            <w:r w:rsidRPr="006F3E5C">
              <w:rPr>
                <w:rFonts w:ascii="Times New Roman" w:hAnsi="Times New Roman"/>
                <w:sz w:val="24"/>
                <w:szCs w:val="24"/>
              </w:rPr>
              <w:t>25</w:t>
            </w:r>
          </w:p>
        </w:tc>
        <w:tc>
          <w:tcPr>
            <w:tcW w:w="10020" w:type="dxa"/>
            <w:gridSpan w:val="2"/>
            <w:shd w:val="clear" w:color="auto" w:fill="auto"/>
          </w:tcPr>
          <w:p w:rsidR="007A6F8E" w:rsidRPr="006F3E5C" w:rsidRDefault="007A6F8E" w:rsidP="003D4F08">
            <w:pPr>
              <w:spacing w:after="0" w:line="240" w:lineRule="auto"/>
              <w:rPr>
                <w:rFonts w:ascii="Times New Roman" w:hAnsi="Times New Roman"/>
                <w:sz w:val="24"/>
                <w:szCs w:val="24"/>
              </w:rPr>
            </w:pPr>
            <w:r w:rsidRPr="006F3E5C">
              <w:rPr>
                <w:rFonts w:ascii="Times New Roman" w:hAnsi="Times New Roman"/>
                <w:sz w:val="24"/>
                <w:szCs w:val="24"/>
              </w:rPr>
              <w:t>Все предоставленные документы должны быть заверены ЭЦП</w:t>
            </w:r>
          </w:p>
        </w:tc>
      </w:tr>
    </w:tbl>
    <w:p w:rsidR="00284F81" w:rsidRDefault="00284F81" w:rsidP="00307894">
      <w:pPr>
        <w:pStyle w:val="a7"/>
        <w:rPr>
          <w:rFonts w:ascii="Times New Roman" w:hAnsi="Times New Roman"/>
          <w:b/>
          <w:sz w:val="24"/>
          <w:szCs w:val="24"/>
        </w:rPr>
      </w:pPr>
      <w:r>
        <w:rPr>
          <w:rFonts w:ascii="Times New Roman" w:hAnsi="Times New Roman"/>
          <w:b/>
          <w:sz w:val="24"/>
          <w:szCs w:val="24"/>
        </w:rPr>
        <w:br w:type="page"/>
      </w:r>
    </w:p>
    <w:p w:rsidR="00307894" w:rsidRPr="006F3E5C" w:rsidRDefault="00307894" w:rsidP="00307894">
      <w:pPr>
        <w:pStyle w:val="a7"/>
        <w:rPr>
          <w:rFonts w:ascii="Times New Roman" w:hAnsi="Times New Roman"/>
          <w:b/>
          <w:sz w:val="24"/>
          <w:szCs w:val="24"/>
        </w:rPr>
      </w:pPr>
    </w:p>
    <w:p w:rsidR="00BB2BF1" w:rsidRPr="006F3E5C" w:rsidRDefault="00595FAD" w:rsidP="00BB2BF1">
      <w:pPr>
        <w:pStyle w:val="1"/>
        <w:rPr>
          <w:rFonts w:ascii="Times New Roman" w:hAnsi="Times New Roman" w:cs="Times New Roman"/>
          <w:color w:val="auto"/>
        </w:rPr>
      </w:pPr>
      <w:bookmarkStart w:id="39" w:name="_Toc319271148"/>
      <w:r w:rsidRPr="006F3E5C">
        <w:rPr>
          <w:rFonts w:ascii="Times New Roman" w:hAnsi="Times New Roman" w:cs="Times New Roman"/>
          <w:color w:val="auto"/>
        </w:rPr>
        <w:t xml:space="preserve">Раздел </w:t>
      </w:r>
      <w:r w:rsidR="00BB2BF1" w:rsidRPr="006F3E5C">
        <w:rPr>
          <w:rFonts w:ascii="Times New Roman" w:hAnsi="Times New Roman" w:cs="Times New Roman"/>
          <w:color w:val="auto"/>
        </w:rPr>
        <w:t>7.</w:t>
      </w:r>
      <w:r w:rsidRPr="006F3E5C">
        <w:rPr>
          <w:rFonts w:ascii="Times New Roman" w:hAnsi="Times New Roman" w:cs="Times New Roman"/>
          <w:color w:val="auto"/>
        </w:rPr>
        <w:t xml:space="preserve"> Образцы и формы документов для заполнения участниками</w:t>
      </w:r>
      <w:bookmarkEnd w:id="39"/>
      <w:r w:rsidR="00BB2BF1" w:rsidRPr="006F3E5C">
        <w:rPr>
          <w:rFonts w:ascii="Times New Roman" w:hAnsi="Times New Roman" w:cs="Times New Roman"/>
          <w:color w:val="auto"/>
        </w:rPr>
        <w:t xml:space="preserve"> </w:t>
      </w:r>
    </w:p>
    <w:p w:rsidR="00875F01" w:rsidRPr="006F3E5C" w:rsidRDefault="00875F01" w:rsidP="00BB2BF1">
      <w:pPr>
        <w:pStyle w:val="2"/>
        <w:rPr>
          <w:rFonts w:ascii="Times New Roman" w:hAnsi="Times New Roman" w:cs="Times New Roman"/>
          <w:color w:val="auto"/>
        </w:rPr>
      </w:pPr>
      <w:bookmarkStart w:id="40" w:name="_Toc319271149"/>
      <w:r w:rsidRPr="006F3E5C">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0"/>
    </w:p>
    <w:p w:rsidR="00BB2BF1" w:rsidRPr="006F3E5C" w:rsidRDefault="00BB2BF1" w:rsidP="00BB2BF1">
      <w:pPr>
        <w:spacing w:before="100" w:after="100"/>
        <w:jc w:val="center"/>
        <w:rPr>
          <w:rFonts w:ascii="Times New Roman" w:hAnsi="Times New Roman" w:cs="Times New Roman"/>
          <w:b/>
          <w:szCs w:val="20"/>
        </w:rPr>
      </w:pPr>
      <w:r w:rsidRPr="006F3E5C">
        <w:rPr>
          <w:rFonts w:ascii="Times New Roman" w:hAnsi="Times New Roman" w:cs="Times New Roman"/>
          <w:b/>
        </w:rPr>
        <w:t>ОПИСЬ ДОКУМЕНТОВ</w:t>
      </w:r>
      <w:r w:rsidRPr="006F3E5C">
        <w:rPr>
          <w:rFonts w:ascii="Times New Roman" w:hAnsi="Times New Roman" w:cs="Times New Roman"/>
          <w:b/>
          <w:szCs w:val="20"/>
        </w:rPr>
        <w:t>,</w:t>
      </w:r>
    </w:p>
    <w:p w:rsidR="00BB2BF1" w:rsidRPr="006F3E5C" w:rsidRDefault="00BB2BF1" w:rsidP="00BB2BF1">
      <w:pPr>
        <w:spacing w:before="100" w:after="100"/>
        <w:jc w:val="both"/>
        <w:rPr>
          <w:rFonts w:ascii="Times New Roman" w:hAnsi="Times New Roman" w:cs="Times New Roman"/>
          <w:szCs w:val="20"/>
        </w:rPr>
      </w:pPr>
      <w:r w:rsidRPr="006F3E5C">
        <w:rPr>
          <w:rFonts w:ascii="Times New Roman" w:hAnsi="Times New Roman" w:cs="Times New Roman"/>
        </w:rPr>
        <w:t xml:space="preserve">представляемых для участия в </w:t>
      </w:r>
      <w:r w:rsidR="004F4731" w:rsidRPr="006F3E5C">
        <w:rPr>
          <w:rFonts w:ascii="Times New Roman" w:hAnsi="Times New Roman" w:cs="Times New Roman"/>
        </w:rPr>
        <w:t>п</w:t>
      </w:r>
      <w:r w:rsidRPr="006F3E5C">
        <w:rPr>
          <w:rFonts w:ascii="Times New Roman" w:hAnsi="Times New Roman" w:cs="Times New Roman"/>
        </w:rPr>
        <w:t xml:space="preserve">роцедуре закупки на право заключения </w:t>
      </w:r>
      <w:r w:rsidR="004F4731" w:rsidRPr="006F3E5C">
        <w:rPr>
          <w:rFonts w:ascii="Times New Roman" w:hAnsi="Times New Roman" w:cs="Times New Roman"/>
        </w:rPr>
        <w:t>д</w:t>
      </w:r>
      <w:r w:rsidRPr="006F3E5C">
        <w:rPr>
          <w:rFonts w:ascii="Times New Roman" w:hAnsi="Times New Roman" w:cs="Times New Roman"/>
        </w:rPr>
        <w:t>оговора на поставку товаров, выполнение работ, оказание услуг __________________________________</w:t>
      </w:r>
    </w:p>
    <w:p w:rsidR="00BB2BF1" w:rsidRPr="006F3E5C" w:rsidRDefault="00BB2BF1" w:rsidP="00BB2BF1">
      <w:pPr>
        <w:spacing w:before="100"/>
        <w:jc w:val="both"/>
        <w:rPr>
          <w:rFonts w:ascii="Times New Roman" w:hAnsi="Times New Roman" w:cs="Times New Roman"/>
        </w:rPr>
      </w:pPr>
      <w:r w:rsidRPr="006F3E5C">
        <w:rPr>
          <w:rFonts w:ascii="Times New Roman" w:hAnsi="Times New Roman" w:cs="Times New Roman"/>
        </w:rPr>
        <w:t>Настоящим __________________________________________________ подтверждает, что для участия</w:t>
      </w:r>
    </w:p>
    <w:p w:rsidR="00BB2BF1" w:rsidRPr="006F3E5C" w:rsidRDefault="00BB2BF1" w:rsidP="00BB2BF1">
      <w:pPr>
        <w:spacing w:after="100"/>
        <w:ind w:left="709"/>
        <w:rPr>
          <w:rFonts w:ascii="Times New Roman" w:hAnsi="Times New Roman" w:cs="Times New Roman"/>
          <w:i/>
          <w:szCs w:val="16"/>
        </w:rPr>
      </w:pPr>
      <w:r w:rsidRPr="006F3E5C">
        <w:rPr>
          <w:rFonts w:ascii="Times New Roman" w:hAnsi="Times New Roman" w:cs="Times New Roman"/>
          <w:i/>
          <w:szCs w:val="16"/>
        </w:rPr>
        <w:t xml:space="preserve">         (наименование или Ф.И.О. Участника </w:t>
      </w:r>
      <w:r w:rsidRPr="006F3E5C">
        <w:rPr>
          <w:rFonts w:ascii="Times New Roman" w:hAnsi="Times New Roman" w:cs="Times New Roman"/>
          <w:i/>
        </w:rPr>
        <w:t>процедуры закупки</w:t>
      </w:r>
      <w:r w:rsidRPr="006F3E5C">
        <w:rPr>
          <w:rFonts w:ascii="Times New Roman" w:hAnsi="Times New Roman" w:cs="Times New Roman"/>
          <w:i/>
          <w:szCs w:val="16"/>
        </w:rPr>
        <w:t>)</w:t>
      </w:r>
    </w:p>
    <w:p w:rsidR="00BB2BF1" w:rsidRPr="006F3E5C" w:rsidRDefault="00BB2BF1" w:rsidP="00BB2BF1">
      <w:pPr>
        <w:spacing w:after="240"/>
        <w:jc w:val="both"/>
        <w:rPr>
          <w:rFonts w:ascii="Times New Roman" w:hAnsi="Times New Roman" w:cs="Times New Roman"/>
        </w:rPr>
      </w:pPr>
      <w:r w:rsidRPr="006F3E5C">
        <w:rPr>
          <w:rFonts w:ascii="Times New Roman" w:hAnsi="Times New Roman" w:cs="Times New Roman"/>
        </w:rPr>
        <w:t xml:space="preserve">в </w:t>
      </w:r>
      <w:r w:rsidR="004F4731" w:rsidRPr="006F3E5C">
        <w:rPr>
          <w:rFonts w:ascii="Times New Roman" w:hAnsi="Times New Roman" w:cs="Times New Roman"/>
        </w:rPr>
        <w:t>п</w:t>
      </w:r>
      <w:r w:rsidRPr="006F3E5C">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F3E5C"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 п\</w:t>
            </w:r>
            <w:proofErr w:type="gramStart"/>
            <w:r w:rsidRPr="006F3E5C">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F3E5C" w:rsidRDefault="00BB2BF1" w:rsidP="005B1DAD">
            <w:pPr>
              <w:jc w:val="center"/>
              <w:rPr>
                <w:rFonts w:ascii="Times New Roman" w:hAnsi="Times New Roman" w:cs="Times New Roman"/>
                <w:szCs w:val="21"/>
              </w:rPr>
            </w:pPr>
            <w:r w:rsidRPr="006F3E5C">
              <w:rPr>
                <w:rFonts w:ascii="Times New Roman" w:hAnsi="Times New Roman" w:cs="Times New Roman"/>
                <w:szCs w:val="21"/>
              </w:rPr>
              <w:t>Кол-во</w:t>
            </w:r>
          </w:p>
          <w:p w:rsidR="00BB2BF1" w:rsidRPr="006F3E5C" w:rsidRDefault="00BB2BF1" w:rsidP="005B1DAD">
            <w:pPr>
              <w:jc w:val="center"/>
              <w:rPr>
                <w:rFonts w:ascii="Times New Roman" w:hAnsi="Times New Roman" w:cs="Times New Roman"/>
                <w:szCs w:val="21"/>
              </w:rPr>
            </w:pPr>
            <w:r w:rsidRPr="006F3E5C">
              <w:rPr>
                <w:rFonts w:ascii="Times New Roman" w:hAnsi="Times New Roman" w:cs="Times New Roman"/>
                <w:szCs w:val="21"/>
              </w:rPr>
              <w:t>листов</w:t>
            </w:r>
          </w:p>
        </w:tc>
      </w:tr>
      <w:tr w:rsidR="00F54124" w:rsidRPr="006F3E5C"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4F4731">
            <w:pPr>
              <w:jc w:val="both"/>
              <w:rPr>
                <w:rFonts w:ascii="Times New Roman" w:hAnsi="Times New Roman" w:cs="Times New Roman"/>
              </w:rPr>
            </w:pPr>
            <w:r w:rsidRPr="006F3E5C">
              <w:rPr>
                <w:rFonts w:ascii="Times New Roman" w:hAnsi="Times New Roman" w:cs="Times New Roman"/>
              </w:rPr>
              <w:t xml:space="preserve">Заявка на участие в </w:t>
            </w:r>
            <w:r w:rsidR="004F4731" w:rsidRPr="006F3E5C">
              <w:rPr>
                <w:rFonts w:ascii="Times New Roman" w:hAnsi="Times New Roman" w:cs="Times New Roman"/>
              </w:rPr>
              <w:t>п</w:t>
            </w:r>
            <w:r w:rsidRPr="006F3E5C">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rPr>
            </w:pPr>
            <w:r w:rsidRPr="006F3E5C">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4F4731">
            <w:pPr>
              <w:jc w:val="both"/>
              <w:rPr>
                <w:rFonts w:ascii="Times New Roman" w:hAnsi="Times New Roman" w:cs="Times New Roman"/>
              </w:rPr>
            </w:pPr>
            <w:r w:rsidRPr="006F3E5C">
              <w:rPr>
                <w:rFonts w:ascii="Times New Roman" w:hAnsi="Times New Roman" w:cs="Times New Roman"/>
              </w:rPr>
              <w:t xml:space="preserve">Предложение о цене договора приложение №___ к заявке на участие в </w:t>
            </w:r>
            <w:r w:rsidR="004F4731" w:rsidRPr="006F3E5C">
              <w:rPr>
                <w:rFonts w:ascii="Times New Roman" w:hAnsi="Times New Roman" w:cs="Times New Roman"/>
              </w:rPr>
              <w:t>п</w:t>
            </w:r>
            <w:r w:rsidRPr="006F3E5C">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4F4731">
            <w:pPr>
              <w:jc w:val="both"/>
              <w:rPr>
                <w:rFonts w:ascii="Times New Roman" w:hAnsi="Times New Roman" w:cs="Times New Roman"/>
              </w:rPr>
            </w:pPr>
            <w:r w:rsidRPr="006F3E5C">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F3E5C">
              <w:rPr>
                <w:rFonts w:ascii="Times New Roman" w:hAnsi="Times New Roman" w:cs="Times New Roman"/>
              </w:rPr>
              <w:t>п</w:t>
            </w:r>
            <w:r w:rsidRPr="006F3E5C">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4F4731">
            <w:pPr>
              <w:jc w:val="both"/>
              <w:rPr>
                <w:rFonts w:ascii="Times New Roman" w:hAnsi="Times New Roman" w:cs="Times New Roman"/>
              </w:rPr>
            </w:pPr>
            <w:r w:rsidRPr="006F3E5C">
              <w:rPr>
                <w:rFonts w:ascii="Times New Roman" w:hAnsi="Times New Roman" w:cs="Times New Roman"/>
              </w:rPr>
              <w:t xml:space="preserve">Анкета </w:t>
            </w:r>
            <w:r w:rsidR="004F4731" w:rsidRPr="006F3E5C">
              <w:rPr>
                <w:rFonts w:ascii="Times New Roman" w:hAnsi="Times New Roman" w:cs="Times New Roman"/>
              </w:rPr>
              <w:t>у</w:t>
            </w:r>
            <w:r w:rsidRPr="006F3E5C">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247EA4">
            <w:pPr>
              <w:jc w:val="both"/>
              <w:rPr>
                <w:rFonts w:ascii="Times New Roman" w:hAnsi="Times New Roman" w:cs="Times New Roman"/>
              </w:rPr>
            </w:pPr>
            <w:r w:rsidRPr="006F3E5C">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F3E5C">
              <w:rPr>
                <w:rFonts w:ascii="Times New Roman" w:hAnsi="Times New Roman" w:cs="Times New Roman"/>
              </w:rPr>
              <w:t>шесть месяцев</w:t>
            </w:r>
            <w:r w:rsidRPr="006F3E5C">
              <w:rPr>
                <w:rFonts w:ascii="Times New Roman" w:hAnsi="Times New Roman" w:cs="Times New Roman"/>
              </w:rPr>
              <w:t xml:space="preserve"> до дня размещения на </w:t>
            </w:r>
            <w:r w:rsidR="00247EA4" w:rsidRPr="006F3E5C">
              <w:rPr>
                <w:rFonts w:ascii="Times New Roman" w:hAnsi="Times New Roman" w:cs="Times New Roman"/>
              </w:rPr>
              <w:t>официальном сайте Организатора процедуры закупки</w:t>
            </w:r>
            <w:r w:rsidRPr="006F3E5C">
              <w:rPr>
                <w:rFonts w:ascii="Times New Roman" w:hAnsi="Times New Roman" w:cs="Times New Roman"/>
              </w:rPr>
              <w:t xml:space="preserve"> извещения о проведении </w:t>
            </w:r>
            <w:r w:rsidR="004F4731" w:rsidRPr="006F3E5C">
              <w:rPr>
                <w:rFonts w:ascii="Times New Roman" w:hAnsi="Times New Roman" w:cs="Times New Roman"/>
              </w:rPr>
              <w:t>п</w:t>
            </w:r>
            <w:r w:rsidRPr="006F3E5C">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4F4731">
            <w:pPr>
              <w:jc w:val="both"/>
              <w:rPr>
                <w:rFonts w:ascii="Times New Roman" w:hAnsi="Times New Roman" w:cs="Times New Roman"/>
              </w:rPr>
            </w:pPr>
            <w:r w:rsidRPr="006F3E5C">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F3E5C">
              <w:rPr>
                <w:rFonts w:ascii="Times New Roman" w:hAnsi="Times New Roman" w:cs="Times New Roman"/>
              </w:rPr>
              <w:t xml:space="preserve">за шесть месяцев </w:t>
            </w:r>
            <w:r w:rsidRPr="006F3E5C">
              <w:rPr>
                <w:rFonts w:ascii="Times New Roman" w:hAnsi="Times New Roman" w:cs="Times New Roman"/>
              </w:rPr>
              <w:t xml:space="preserve">до дня размещения </w:t>
            </w:r>
            <w:r w:rsidR="00247EA4" w:rsidRPr="006F3E5C">
              <w:rPr>
                <w:rFonts w:ascii="Times New Roman" w:hAnsi="Times New Roman" w:cs="Times New Roman"/>
              </w:rPr>
              <w:t xml:space="preserve">на официальном сайте Организатора процедуры закупки </w:t>
            </w:r>
            <w:r w:rsidRPr="006F3E5C">
              <w:rPr>
                <w:rFonts w:ascii="Times New Roman" w:hAnsi="Times New Roman" w:cs="Times New Roman"/>
              </w:rPr>
              <w:t xml:space="preserve">извещения о проведении </w:t>
            </w:r>
            <w:r w:rsidR="004F4731" w:rsidRPr="006F3E5C">
              <w:rPr>
                <w:rFonts w:ascii="Times New Roman" w:hAnsi="Times New Roman" w:cs="Times New Roman"/>
              </w:rPr>
              <w:t>п</w:t>
            </w:r>
            <w:r w:rsidRPr="006F3E5C">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5646F">
            <w:pPr>
              <w:jc w:val="both"/>
              <w:rPr>
                <w:rFonts w:ascii="Times New Roman" w:hAnsi="Times New Roman" w:cs="Times New Roman"/>
              </w:rPr>
            </w:pPr>
            <w:r w:rsidRPr="006F3E5C">
              <w:rPr>
                <w:rFonts w:ascii="Times New Roman" w:hAnsi="Times New Roman" w:cs="Times New Roman"/>
              </w:rPr>
              <w:t xml:space="preserve">Нотариально удостоверенные копии документов, удостоверяющих личность (для </w:t>
            </w:r>
            <w:r w:rsidRPr="006F3E5C">
              <w:rPr>
                <w:rFonts w:ascii="Times New Roman" w:hAnsi="Times New Roman" w:cs="Times New Roman"/>
              </w:rPr>
              <w:lastRenderedPageBreak/>
              <w:t>физических лиц)</w:t>
            </w:r>
            <w:r w:rsidR="0055646F" w:rsidRPr="006F3E5C">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BB0363">
            <w:pPr>
              <w:jc w:val="both"/>
              <w:rPr>
                <w:rFonts w:ascii="Times New Roman" w:hAnsi="Times New Roman" w:cs="Times New Roman"/>
              </w:rPr>
            </w:pPr>
            <w:proofErr w:type="gramStart"/>
            <w:r w:rsidRPr="006F3E5C">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F3E5C">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F3E5C">
              <w:rPr>
                <w:rFonts w:ascii="Times New Roman" w:hAnsi="Times New Roman" w:cs="Times New Roman"/>
              </w:rPr>
              <w:t xml:space="preserve">о проведении </w:t>
            </w:r>
            <w:r w:rsidR="00BB0363" w:rsidRPr="006F3E5C">
              <w:rPr>
                <w:rFonts w:ascii="Times New Roman" w:hAnsi="Times New Roman" w:cs="Times New Roman"/>
              </w:rPr>
              <w:t>п</w:t>
            </w:r>
            <w:r w:rsidRPr="006F3E5C">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F3E5C">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rPr>
            </w:pPr>
            <w:r w:rsidRPr="006F3E5C">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0A2DBC">
            <w:pPr>
              <w:jc w:val="both"/>
              <w:rPr>
                <w:rFonts w:ascii="Times New Roman" w:hAnsi="Times New Roman" w:cs="Times New Roman"/>
              </w:rPr>
            </w:pPr>
            <w:r w:rsidRPr="006F3E5C">
              <w:rPr>
                <w:rFonts w:ascii="Times New Roman" w:hAnsi="Times New Roman" w:cs="Times New Roman"/>
              </w:rPr>
              <w:t xml:space="preserve">Документы, подтверждающие полномочия лица на осуществление действий от имени </w:t>
            </w:r>
            <w:r w:rsidR="000A2DBC" w:rsidRPr="006F3E5C">
              <w:rPr>
                <w:rFonts w:ascii="Times New Roman" w:hAnsi="Times New Roman" w:cs="Times New Roman"/>
              </w:rPr>
              <w:t>у</w:t>
            </w:r>
            <w:r w:rsidRPr="006F3E5C">
              <w:rPr>
                <w:rFonts w:ascii="Times New Roman" w:hAnsi="Times New Roman" w:cs="Times New Roman"/>
              </w:rPr>
              <w:t xml:space="preserve">частника процедуры закупки </w:t>
            </w:r>
            <w:r w:rsidRPr="006F3E5C">
              <w:rPr>
                <w:rFonts w:ascii="Times New Roman" w:hAnsi="Times New Roman" w:cs="Times New Roman"/>
                <w:bCs/>
              </w:rPr>
              <w:t>- юридического</w:t>
            </w:r>
            <w:r w:rsidRPr="006F3E5C">
              <w:rPr>
                <w:rFonts w:ascii="Times New Roman" w:hAnsi="Times New Roman" w:cs="Times New Roman"/>
              </w:rPr>
              <w:t xml:space="preserve"> </w:t>
            </w:r>
            <w:r w:rsidRPr="006F3E5C">
              <w:rPr>
                <w:rFonts w:ascii="Times New Roman" w:hAnsi="Times New Roman" w:cs="Times New Roman"/>
                <w:bCs/>
              </w:rPr>
              <w:t>лица</w:t>
            </w:r>
            <w:r w:rsidR="00FF533F" w:rsidRPr="006F3E5C">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EA42F1">
            <w:pPr>
              <w:jc w:val="both"/>
              <w:rPr>
                <w:rFonts w:ascii="Times New Roman" w:hAnsi="Times New Roman" w:cs="Times New Roman"/>
              </w:rPr>
            </w:pPr>
            <w:r w:rsidRPr="006F3E5C">
              <w:rPr>
                <w:rFonts w:ascii="Times New Roman" w:hAnsi="Times New Roman" w:cs="Times New Roman"/>
              </w:rPr>
              <w:t xml:space="preserve">В случае если заявка на участие в </w:t>
            </w:r>
            <w:r w:rsidR="00EA42F1" w:rsidRPr="006F3E5C">
              <w:rPr>
                <w:rFonts w:ascii="Times New Roman" w:hAnsi="Times New Roman" w:cs="Times New Roman"/>
              </w:rPr>
              <w:t>п</w:t>
            </w:r>
            <w:r w:rsidRPr="006F3E5C">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szCs w:val="21"/>
              </w:rPr>
            </w:pPr>
            <w:r w:rsidRPr="006F3E5C">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0A2DBC" w:rsidP="005B1DAD">
            <w:pPr>
              <w:jc w:val="both"/>
              <w:rPr>
                <w:rFonts w:ascii="Times New Roman" w:hAnsi="Times New Roman" w:cs="Times New Roman"/>
                <w:i/>
              </w:rPr>
            </w:pPr>
            <w:r w:rsidRPr="006F3E5C">
              <w:rPr>
                <w:rFonts w:ascii="Times New Roman" w:hAnsi="Times New Roman" w:cs="Times New Roman"/>
                <w:bCs/>
              </w:rPr>
              <w:t>К</w:t>
            </w:r>
            <w:r w:rsidR="00BB2BF1" w:rsidRPr="006F3E5C">
              <w:rPr>
                <w:rFonts w:ascii="Times New Roman" w:hAnsi="Times New Roman" w:cs="Times New Roman"/>
                <w:bCs/>
              </w:rPr>
              <w:t>опия решения о назначении</w:t>
            </w:r>
            <w:r w:rsidR="00BB2BF1" w:rsidRPr="006F3E5C">
              <w:rPr>
                <w:rFonts w:ascii="Times New Roman" w:hAnsi="Times New Roman" w:cs="Times New Roman"/>
              </w:rPr>
              <w:t xml:space="preserve"> </w:t>
            </w:r>
            <w:r w:rsidR="00BB2BF1" w:rsidRPr="006F3E5C">
              <w:rPr>
                <w:rFonts w:ascii="Times New Roman" w:hAnsi="Times New Roman" w:cs="Times New Roman"/>
                <w:bCs/>
              </w:rPr>
              <w:t>или об избрании либо приказа о</w:t>
            </w:r>
            <w:r w:rsidR="00BB2BF1" w:rsidRPr="006F3E5C">
              <w:rPr>
                <w:rFonts w:ascii="Times New Roman" w:hAnsi="Times New Roman" w:cs="Times New Roman"/>
              </w:rPr>
              <w:t xml:space="preserve"> </w:t>
            </w:r>
            <w:r w:rsidR="00BB2BF1" w:rsidRPr="006F3E5C">
              <w:rPr>
                <w:rFonts w:ascii="Times New Roman" w:hAnsi="Times New Roman" w:cs="Times New Roman"/>
                <w:bCs/>
              </w:rPr>
              <w:t>назначении физического лица на</w:t>
            </w:r>
            <w:r w:rsidR="00BB2BF1" w:rsidRPr="006F3E5C">
              <w:rPr>
                <w:rFonts w:ascii="Times New Roman" w:hAnsi="Times New Roman" w:cs="Times New Roman"/>
              </w:rPr>
              <w:t xml:space="preserve"> </w:t>
            </w:r>
            <w:r w:rsidR="00BB2BF1" w:rsidRPr="006F3E5C">
              <w:rPr>
                <w:rFonts w:ascii="Times New Roman" w:hAnsi="Times New Roman" w:cs="Times New Roman"/>
                <w:bCs/>
              </w:rPr>
              <w:t>должность, в соответствии с</w:t>
            </w:r>
            <w:r w:rsidR="00BB2BF1" w:rsidRPr="006F3E5C">
              <w:rPr>
                <w:rFonts w:ascii="Times New Roman" w:hAnsi="Times New Roman" w:cs="Times New Roman"/>
              </w:rPr>
              <w:t xml:space="preserve"> </w:t>
            </w:r>
            <w:r w:rsidR="00BB2BF1" w:rsidRPr="006F3E5C">
              <w:rPr>
                <w:rFonts w:ascii="Times New Roman" w:hAnsi="Times New Roman" w:cs="Times New Roman"/>
                <w:bCs/>
              </w:rPr>
              <w:t>которым такое физическое лицо (руководитель)</w:t>
            </w:r>
            <w:r w:rsidR="00BB2BF1" w:rsidRPr="006F3E5C">
              <w:rPr>
                <w:rFonts w:ascii="Times New Roman" w:hAnsi="Times New Roman" w:cs="Times New Roman"/>
              </w:rPr>
              <w:t xml:space="preserve"> </w:t>
            </w:r>
            <w:r w:rsidR="00BB2BF1" w:rsidRPr="006F3E5C">
              <w:rPr>
                <w:rFonts w:ascii="Times New Roman" w:hAnsi="Times New Roman" w:cs="Times New Roman"/>
                <w:bCs/>
              </w:rPr>
              <w:t>обладает правом действовать от</w:t>
            </w:r>
            <w:r w:rsidR="00BB2BF1" w:rsidRPr="006F3E5C">
              <w:rPr>
                <w:rFonts w:ascii="Times New Roman" w:hAnsi="Times New Roman" w:cs="Times New Roman"/>
              </w:rPr>
              <w:t xml:space="preserve"> </w:t>
            </w:r>
            <w:r w:rsidR="00BB2BF1" w:rsidRPr="006F3E5C">
              <w:rPr>
                <w:rFonts w:ascii="Times New Roman" w:hAnsi="Times New Roman" w:cs="Times New Roman"/>
                <w:bCs/>
              </w:rPr>
              <w:t xml:space="preserve">имени участника </w:t>
            </w:r>
            <w:r w:rsidR="00BB2BF1" w:rsidRPr="006F3E5C">
              <w:rPr>
                <w:rFonts w:ascii="Times New Roman" w:hAnsi="Times New Roman" w:cs="Times New Roman"/>
              </w:rPr>
              <w:t xml:space="preserve">процедуры закупки </w:t>
            </w:r>
            <w:r w:rsidR="00BB2BF1" w:rsidRPr="006F3E5C">
              <w:rPr>
                <w:rFonts w:ascii="Times New Roman" w:hAnsi="Times New Roman" w:cs="Times New Roman"/>
                <w:bCs/>
              </w:rPr>
              <w:t>без доверенности</w:t>
            </w:r>
            <w:r w:rsidRPr="006F3E5C">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FF533F">
            <w:pPr>
              <w:jc w:val="both"/>
              <w:rPr>
                <w:rFonts w:ascii="Times New Roman" w:hAnsi="Times New Roman" w:cs="Times New Roman"/>
              </w:rPr>
            </w:pPr>
            <w:r w:rsidRPr="006F3E5C">
              <w:rPr>
                <w:rFonts w:ascii="Times New Roman" w:hAnsi="Times New Roman" w:cs="Times New Roman"/>
              </w:rPr>
              <w:t>В случае</w:t>
            </w:r>
            <w:proofErr w:type="gramStart"/>
            <w:r w:rsidRPr="006F3E5C">
              <w:rPr>
                <w:rFonts w:ascii="Times New Roman" w:hAnsi="Times New Roman" w:cs="Times New Roman"/>
              </w:rPr>
              <w:t>,</w:t>
            </w:r>
            <w:proofErr w:type="gramEnd"/>
            <w:r w:rsidRPr="006F3E5C">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FF533F">
            <w:pPr>
              <w:jc w:val="center"/>
              <w:rPr>
                <w:rFonts w:ascii="Times New Roman" w:hAnsi="Times New Roman" w:cs="Times New Roman"/>
                <w:szCs w:val="21"/>
              </w:rPr>
            </w:pPr>
            <w:r w:rsidRPr="006F3E5C">
              <w:rPr>
                <w:rFonts w:ascii="Times New Roman" w:hAnsi="Times New Roman" w:cs="Times New Roman"/>
                <w:szCs w:val="21"/>
              </w:rPr>
              <w:t>1</w:t>
            </w:r>
            <w:r w:rsidR="00FF533F" w:rsidRPr="006F3E5C">
              <w:rPr>
                <w:rFonts w:ascii="Times New Roman" w:hAnsi="Times New Roman" w:cs="Times New Roman"/>
                <w:szCs w:val="21"/>
              </w:rPr>
              <w:t>2</w:t>
            </w:r>
            <w:r w:rsidRPr="006F3E5C">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EA42F1" w:rsidP="00EA42F1">
            <w:pPr>
              <w:widowControl w:val="0"/>
              <w:autoSpaceDE w:val="0"/>
              <w:autoSpaceDN w:val="0"/>
              <w:adjustRightInd w:val="0"/>
              <w:jc w:val="both"/>
              <w:rPr>
                <w:rFonts w:ascii="Times New Roman" w:hAnsi="Times New Roman" w:cs="Times New Roman"/>
              </w:rPr>
            </w:pPr>
            <w:r w:rsidRPr="006F3E5C">
              <w:rPr>
                <w:rFonts w:ascii="Times New Roman" w:hAnsi="Times New Roman" w:cs="Times New Roman"/>
              </w:rPr>
              <w:t>Д</w:t>
            </w:r>
            <w:r w:rsidR="00BB2BF1" w:rsidRPr="006F3E5C">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F3E5C">
              <w:rPr>
                <w:rFonts w:ascii="Times New Roman" w:hAnsi="Times New Roman" w:cs="Times New Roman"/>
              </w:rPr>
              <w:t>,</w:t>
            </w:r>
            <w:proofErr w:type="gramEnd"/>
            <w:r w:rsidR="00BB2BF1" w:rsidRPr="006F3E5C">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F3E5C">
              <w:rPr>
                <w:rFonts w:ascii="Times New Roman" w:hAnsi="Times New Roman" w:cs="Times New Roman"/>
              </w:rPr>
              <w:t>п</w:t>
            </w:r>
            <w:r w:rsidR="00BB2BF1" w:rsidRPr="006F3E5C">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F3E5C">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DB208A" w:rsidP="005B1DAD">
            <w:pPr>
              <w:jc w:val="center"/>
              <w:rPr>
                <w:rFonts w:ascii="Times New Roman" w:hAnsi="Times New Roman" w:cs="Times New Roman"/>
              </w:rPr>
            </w:pPr>
            <w:r w:rsidRPr="006F3E5C">
              <w:rPr>
                <w:rFonts w:ascii="Times New Roman" w:hAnsi="Times New Roman" w:cs="Times New Roman"/>
              </w:rPr>
              <w:t>13</w:t>
            </w:r>
            <w:r w:rsidR="00BB2BF1" w:rsidRPr="006F3E5C">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EA42F1">
            <w:pPr>
              <w:jc w:val="both"/>
              <w:rPr>
                <w:rFonts w:ascii="Times New Roman" w:hAnsi="Times New Roman" w:cs="Times New Roman"/>
              </w:rPr>
            </w:pPr>
            <w:r w:rsidRPr="006F3E5C">
              <w:rPr>
                <w:rFonts w:ascii="Times New Roman" w:hAnsi="Times New Roman" w:cs="Times New Roman"/>
              </w:rPr>
              <w:t>Доверенность или ее нотариально заверенная копия, подтверждающая</w:t>
            </w:r>
            <w:r w:rsidRPr="006F3E5C">
              <w:rPr>
                <w:rFonts w:ascii="Times New Roman" w:hAnsi="Times New Roman" w:cs="Times New Roman"/>
                <w:szCs w:val="20"/>
              </w:rPr>
              <w:t xml:space="preserve"> </w:t>
            </w:r>
            <w:r w:rsidRPr="006F3E5C">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F3E5C">
              <w:rPr>
                <w:rFonts w:ascii="Times New Roman" w:hAnsi="Times New Roman" w:cs="Times New Roman"/>
              </w:rPr>
              <w:t>п</w:t>
            </w:r>
            <w:r w:rsidRPr="006F3E5C">
              <w:rPr>
                <w:rFonts w:ascii="Times New Roman" w:hAnsi="Times New Roman" w:cs="Times New Roman"/>
              </w:rPr>
              <w:t>роцедуре закупки</w:t>
            </w:r>
            <w:r w:rsidR="000A2DBC" w:rsidRPr="006F3E5C">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DB208A" w:rsidP="008015B6">
            <w:pPr>
              <w:jc w:val="center"/>
              <w:rPr>
                <w:rFonts w:ascii="Times New Roman" w:hAnsi="Times New Roman" w:cs="Times New Roman"/>
              </w:rPr>
            </w:pPr>
            <w:r w:rsidRPr="006F3E5C">
              <w:rPr>
                <w:rFonts w:ascii="Times New Roman" w:hAnsi="Times New Roman" w:cs="Times New Roman"/>
              </w:rPr>
              <w:t>1</w:t>
            </w:r>
            <w:r w:rsidR="008015B6" w:rsidRPr="006F3E5C">
              <w:rPr>
                <w:rFonts w:ascii="Times New Roman" w:hAnsi="Times New Roman" w:cs="Times New Roman"/>
              </w:rPr>
              <w:t>4</w:t>
            </w:r>
            <w:r w:rsidR="00BB2BF1" w:rsidRPr="006F3E5C">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0A2DBC">
            <w:pPr>
              <w:autoSpaceDE w:val="0"/>
              <w:autoSpaceDN w:val="0"/>
              <w:adjustRightInd w:val="0"/>
              <w:jc w:val="both"/>
              <w:rPr>
                <w:rFonts w:ascii="Times New Roman" w:hAnsi="Times New Roman" w:cs="Times New Roman"/>
              </w:rPr>
            </w:pPr>
            <w:proofErr w:type="gramStart"/>
            <w:r w:rsidRPr="006F3E5C">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F3E5C">
              <w:rPr>
                <w:rFonts w:ascii="Times New Roman" w:hAnsi="Times New Roman" w:cs="Times New Roman"/>
              </w:rPr>
              <w:t>д</w:t>
            </w:r>
            <w:r w:rsidRPr="006F3E5C">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F3E5C">
              <w:rPr>
                <w:rFonts w:ascii="Times New Roman" w:hAnsi="Times New Roman" w:cs="Times New Roman"/>
              </w:rPr>
              <w:t>п</w:t>
            </w:r>
            <w:r w:rsidRPr="006F3E5C">
              <w:rPr>
                <w:rFonts w:ascii="Times New Roman" w:hAnsi="Times New Roman" w:cs="Times New Roman"/>
              </w:rPr>
              <w:t>роцедуре</w:t>
            </w:r>
            <w:proofErr w:type="gramEnd"/>
            <w:r w:rsidRPr="006F3E5C">
              <w:rPr>
                <w:rFonts w:ascii="Times New Roman" w:hAnsi="Times New Roman" w:cs="Times New Roman"/>
              </w:rPr>
              <w:t xml:space="preserve"> закупки, обеспечения исполнения </w:t>
            </w:r>
            <w:r w:rsidR="000A2DBC" w:rsidRPr="006F3E5C">
              <w:rPr>
                <w:rFonts w:ascii="Times New Roman" w:hAnsi="Times New Roman" w:cs="Times New Roman"/>
              </w:rPr>
              <w:t>д</w:t>
            </w:r>
            <w:r w:rsidRPr="006F3E5C">
              <w:rPr>
                <w:rFonts w:ascii="Times New Roman" w:hAnsi="Times New Roman" w:cs="Times New Roman"/>
              </w:rPr>
              <w:t>оговора являются крупной сделкой</w:t>
            </w:r>
            <w:r w:rsidR="000A2DBC" w:rsidRPr="006F3E5C">
              <w:rPr>
                <w:rFonts w:ascii="Times New Roman" w:hAnsi="Times New Roman" w:cs="Times New Roman"/>
              </w:rPr>
              <w:t>.</w:t>
            </w:r>
            <w:r w:rsidRPr="006F3E5C">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8015B6">
            <w:pPr>
              <w:jc w:val="center"/>
              <w:rPr>
                <w:rFonts w:ascii="Times New Roman" w:hAnsi="Times New Roman" w:cs="Times New Roman"/>
              </w:rPr>
            </w:pPr>
            <w:r w:rsidRPr="006F3E5C">
              <w:rPr>
                <w:rFonts w:ascii="Times New Roman" w:hAnsi="Times New Roman" w:cs="Times New Roman"/>
              </w:rPr>
              <w:lastRenderedPageBreak/>
              <w:t>1</w:t>
            </w:r>
            <w:r w:rsidR="008015B6" w:rsidRPr="006F3E5C">
              <w:rPr>
                <w:rFonts w:ascii="Times New Roman" w:hAnsi="Times New Roman" w:cs="Times New Roman"/>
              </w:rPr>
              <w:t>5</w:t>
            </w:r>
            <w:r w:rsidRPr="006F3E5C">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F3E5C" w:rsidRDefault="00BB2BF1" w:rsidP="005B1DAD">
            <w:pPr>
              <w:jc w:val="both"/>
              <w:rPr>
                <w:rFonts w:ascii="Times New Roman" w:hAnsi="Times New Roman" w:cs="Times New Roman"/>
              </w:rPr>
            </w:pPr>
            <w:r w:rsidRPr="006F3E5C">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являющихся предметом </w:t>
            </w:r>
            <w:r w:rsidR="00896F7C" w:rsidRPr="006F3E5C">
              <w:rPr>
                <w:rFonts w:ascii="Times New Roman" w:hAnsi="Times New Roman" w:cs="Times New Roman"/>
              </w:rPr>
              <w:t>п</w:t>
            </w:r>
            <w:r w:rsidRPr="006F3E5C">
              <w:rPr>
                <w:rFonts w:ascii="Times New Roman" w:hAnsi="Times New Roman" w:cs="Times New Roman"/>
              </w:rPr>
              <w:t>роцедуры закупки:</w:t>
            </w:r>
          </w:p>
          <w:p w:rsidR="00BB2BF1" w:rsidRPr="006F3E5C" w:rsidRDefault="00BB2BF1" w:rsidP="005B1DAD">
            <w:pPr>
              <w:jc w:val="both"/>
              <w:rPr>
                <w:rFonts w:ascii="Times New Roman" w:hAnsi="Times New Roman" w:cs="Times New Roman"/>
              </w:rPr>
            </w:pPr>
            <w:r w:rsidRPr="006F3E5C">
              <w:rPr>
                <w:rFonts w:ascii="Times New Roman" w:hAnsi="Times New Roman" w:cs="Times New Roman"/>
              </w:rPr>
              <w:t xml:space="preserve">- копии действующих лицензий по предмету </w:t>
            </w:r>
            <w:r w:rsidR="00896F7C" w:rsidRPr="006F3E5C">
              <w:rPr>
                <w:rFonts w:ascii="Times New Roman" w:hAnsi="Times New Roman" w:cs="Times New Roman"/>
              </w:rPr>
              <w:t>п</w:t>
            </w:r>
            <w:r w:rsidRPr="006F3E5C">
              <w:rPr>
                <w:rFonts w:ascii="Times New Roman" w:hAnsi="Times New Roman" w:cs="Times New Roman"/>
              </w:rPr>
              <w:t>роцедуры закупки;</w:t>
            </w:r>
          </w:p>
          <w:p w:rsidR="00BB2BF1" w:rsidRPr="006F3E5C" w:rsidRDefault="00BB2BF1" w:rsidP="005B1DAD">
            <w:pPr>
              <w:jc w:val="both"/>
              <w:rPr>
                <w:rFonts w:ascii="Times New Roman" w:hAnsi="Times New Roman" w:cs="Times New Roman"/>
              </w:rPr>
            </w:pPr>
            <w:r w:rsidRPr="006F3E5C">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0E632F" w:rsidP="005B1DAD">
            <w:pPr>
              <w:jc w:val="center"/>
              <w:rPr>
                <w:rFonts w:ascii="Times New Roman" w:hAnsi="Times New Roman" w:cs="Times New Roman"/>
              </w:rPr>
            </w:pPr>
            <w:r w:rsidRPr="006F3E5C">
              <w:rPr>
                <w:rFonts w:ascii="Times New Roman" w:hAnsi="Times New Roman" w:cs="Times New Roman"/>
              </w:rPr>
              <w:t>16</w:t>
            </w:r>
            <w:r w:rsidR="00BB2BF1" w:rsidRPr="006F3E5C">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896F7C">
            <w:pPr>
              <w:jc w:val="both"/>
              <w:rPr>
                <w:rFonts w:ascii="Times New Roman" w:hAnsi="Times New Roman" w:cs="Times New Roman"/>
              </w:rPr>
            </w:pPr>
            <w:r w:rsidRPr="006F3E5C">
              <w:rPr>
                <w:rFonts w:ascii="Times New Roman" w:hAnsi="Times New Roman" w:cs="Times New Roman"/>
              </w:rPr>
              <w:t xml:space="preserve">Другие документы, прикладываемые по усмотрению </w:t>
            </w:r>
            <w:r w:rsidR="00896F7C" w:rsidRPr="006F3E5C">
              <w:rPr>
                <w:rFonts w:ascii="Times New Roman" w:hAnsi="Times New Roman" w:cs="Times New Roman"/>
              </w:rPr>
              <w:t>у</w:t>
            </w:r>
            <w:r w:rsidRPr="006F3E5C">
              <w:rPr>
                <w:rFonts w:ascii="Times New Roman" w:hAnsi="Times New Roman" w:cs="Times New Roman"/>
              </w:rPr>
              <w:t>частника процедуры закупки (всего - количество листов)</w:t>
            </w:r>
            <w:r w:rsidR="00896F7C" w:rsidRPr="006F3E5C">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r w:rsidR="00F54124" w:rsidRPr="006F3E5C"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0E632F" w:rsidP="005B1DAD">
            <w:pPr>
              <w:jc w:val="center"/>
              <w:rPr>
                <w:rFonts w:ascii="Times New Roman" w:hAnsi="Times New Roman" w:cs="Times New Roman"/>
              </w:rPr>
            </w:pPr>
            <w:r w:rsidRPr="006F3E5C">
              <w:rPr>
                <w:rFonts w:ascii="Times New Roman" w:hAnsi="Times New Roman" w:cs="Times New Roman"/>
              </w:rPr>
              <w:t>17</w:t>
            </w:r>
            <w:r w:rsidR="00BB2BF1" w:rsidRPr="006F3E5C">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rPr>
            </w:pPr>
            <w:r w:rsidRPr="006F3E5C">
              <w:rPr>
                <w:rFonts w:ascii="Times New Roman" w:hAnsi="Times New Roman" w:cs="Times New Roman"/>
                <w:szCs w:val="20"/>
              </w:rPr>
              <w:t>Итого количество листов</w:t>
            </w:r>
            <w:r w:rsidR="00896F7C" w:rsidRPr="006F3E5C">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F3E5C" w:rsidRDefault="00BB2BF1" w:rsidP="005B1DAD">
            <w:pPr>
              <w:jc w:val="both"/>
              <w:rPr>
                <w:rFonts w:ascii="Times New Roman" w:hAnsi="Times New Roman" w:cs="Times New Roman"/>
                <w:szCs w:val="21"/>
              </w:rPr>
            </w:pPr>
          </w:p>
        </w:tc>
      </w:tr>
    </w:tbl>
    <w:p w:rsidR="00BB2BF1" w:rsidRPr="006F3E5C" w:rsidRDefault="00BB2BF1" w:rsidP="00BB2BF1">
      <w:pPr>
        <w:spacing w:before="100" w:after="100"/>
        <w:jc w:val="both"/>
        <w:rPr>
          <w:rFonts w:ascii="Times New Roman" w:hAnsi="Times New Roman" w:cs="Times New Roman"/>
          <w:szCs w:val="20"/>
        </w:rPr>
      </w:pPr>
      <w:r w:rsidRPr="006F3E5C">
        <w:rPr>
          <w:rFonts w:ascii="Times New Roman" w:hAnsi="Times New Roman" w:cs="Times New Roman"/>
          <w:szCs w:val="20"/>
        </w:rPr>
        <w:t>Руководитель _______________/_________/</w:t>
      </w:r>
    </w:p>
    <w:p w:rsidR="000510E9" w:rsidRPr="006F3E5C" w:rsidRDefault="000510E9">
      <w:pPr>
        <w:rPr>
          <w:rFonts w:ascii="Times New Roman" w:hAnsi="Times New Roman" w:cs="Times New Roman"/>
          <w:szCs w:val="20"/>
        </w:rPr>
      </w:pPr>
      <w:r w:rsidRPr="006F3E5C">
        <w:rPr>
          <w:rFonts w:ascii="Times New Roman" w:hAnsi="Times New Roman" w:cs="Times New Roman"/>
          <w:szCs w:val="20"/>
        </w:rPr>
        <w:br w:type="page"/>
      </w:r>
    </w:p>
    <w:p w:rsidR="00875F01" w:rsidRPr="006F3E5C" w:rsidRDefault="000510E9" w:rsidP="007C6871">
      <w:pPr>
        <w:pStyle w:val="2"/>
        <w:rPr>
          <w:rFonts w:ascii="Times New Roman" w:hAnsi="Times New Roman" w:cs="Times New Roman"/>
          <w:color w:val="auto"/>
        </w:rPr>
      </w:pPr>
      <w:bookmarkStart w:id="41" w:name="_Toc319271150"/>
      <w:r w:rsidRPr="006F3E5C">
        <w:rPr>
          <w:rFonts w:ascii="Times New Roman" w:hAnsi="Times New Roman" w:cs="Times New Roman"/>
          <w:color w:val="auto"/>
        </w:rPr>
        <w:lastRenderedPageBreak/>
        <w:t xml:space="preserve">7.2. </w:t>
      </w:r>
      <w:r w:rsidR="00875F01" w:rsidRPr="006F3E5C">
        <w:rPr>
          <w:rFonts w:ascii="Times New Roman" w:hAnsi="Times New Roman" w:cs="Times New Roman"/>
          <w:color w:val="auto"/>
        </w:rPr>
        <w:t>Форма «Заявка на участие в процедуре закупки»</w:t>
      </w:r>
      <w:bookmarkEnd w:id="41"/>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                                                                                                          На бланке организации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                                                                                                          Дата, исх. Номер </w:t>
      </w:r>
    </w:p>
    <w:p w:rsidR="000510E9" w:rsidRPr="006F3E5C" w:rsidRDefault="000510E9" w:rsidP="000510E9">
      <w:pPr>
        <w:ind w:left="6381" w:firstLine="41"/>
        <w:jc w:val="both"/>
        <w:rPr>
          <w:rFonts w:ascii="Times New Roman" w:hAnsi="Times New Roman" w:cs="Times New Roman"/>
          <w:szCs w:val="20"/>
        </w:rPr>
      </w:pPr>
      <w:r w:rsidRPr="006F3E5C">
        <w:rPr>
          <w:rFonts w:ascii="Times New Roman" w:hAnsi="Times New Roman" w:cs="Times New Roman"/>
          <w:szCs w:val="20"/>
        </w:rPr>
        <w:t xml:space="preserve">Организатору     Процедуры закупки </w:t>
      </w:r>
    </w:p>
    <w:p w:rsidR="000510E9" w:rsidRPr="006F3E5C" w:rsidRDefault="000510E9" w:rsidP="000510E9">
      <w:pPr>
        <w:jc w:val="right"/>
        <w:rPr>
          <w:rFonts w:ascii="Times New Roman" w:hAnsi="Times New Roman" w:cs="Times New Roman"/>
        </w:rPr>
      </w:pPr>
    </w:p>
    <w:p w:rsidR="000510E9" w:rsidRPr="006F3E5C" w:rsidRDefault="000510E9" w:rsidP="000510E9">
      <w:pPr>
        <w:spacing w:before="100" w:after="100"/>
        <w:jc w:val="center"/>
        <w:rPr>
          <w:rFonts w:ascii="Times New Roman" w:hAnsi="Times New Roman" w:cs="Times New Roman"/>
          <w:b/>
          <w:szCs w:val="20"/>
        </w:rPr>
      </w:pPr>
      <w:r w:rsidRPr="006F3E5C">
        <w:rPr>
          <w:rFonts w:ascii="Times New Roman" w:hAnsi="Times New Roman" w:cs="Times New Roman"/>
          <w:b/>
          <w:szCs w:val="20"/>
        </w:rPr>
        <w:t xml:space="preserve">ЗАЯВКА (ОФЕРТА) </w:t>
      </w:r>
    </w:p>
    <w:p w:rsidR="006C301F" w:rsidRPr="006F3E5C" w:rsidRDefault="006C301F" w:rsidP="006C301F">
      <w:pPr>
        <w:pStyle w:val="af"/>
        <w:tabs>
          <w:tab w:val="clear" w:pos="1985"/>
        </w:tabs>
        <w:spacing w:before="0" w:after="0"/>
        <w:rPr>
          <w:bCs/>
          <w:iCs/>
          <w:szCs w:val="24"/>
        </w:rPr>
      </w:pPr>
      <w:r w:rsidRPr="006F3E5C">
        <w:rPr>
          <w:bCs/>
          <w:iCs/>
          <w:szCs w:val="24"/>
        </w:rPr>
        <w:t>_____________________________________________________________________________</w:t>
      </w:r>
    </w:p>
    <w:p w:rsidR="006C301F" w:rsidRPr="006F3E5C" w:rsidRDefault="006C301F" w:rsidP="006C301F">
      <w:pPr>
        <w:spacing w:after="0" w:line="240" w:lineRule="auto"/>
        <w:jc w:val="center"/>
        <w:rPr>
          <w:rFonts w:ascii="Times New Roman" w:hAnsi="Times New Roman" w:cs="Times New Roman"/>
          <w:i/>
          <w:iCs/>
          <w:sz w:val="20"/>
          <w:szCs w:val="20"/>
        </w:rPr>
      </w:pPr>
      <w:r w:rsidRPr="006F3E5C">
        <w:rPr>
          <w:rFonts w:ascii="Times New Roman" w:hAnsi="Times New Roman" w:cs="Times New Roman"/>
          <w:i/>
          <w:iCs/>
          <w:sz w:val="20"/>
          <w:szCs w:val="20"/>
        </w:rPr>
        <w:t xml:space="preserve">(предмет запроса предложений и номер закупки на сайте ЭТП </w:t>
      </w:r>
      <w:r w:rsidRPr="006F3E5C">
        <w:rPr>
          <w:rFonts w:ascii="Times New Roman" w:hAnsi="Times New Roman" w:cs="Times New Roman"/>
          <w:i/>
          <w:iCs/>
          <w:sz w:val="20"/>
          <w:szCs w:val="20"/>
          <w:lang w:val="en-US"/>
        </w:rPr>
        <w:t>a</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k</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d</w:t>
      </w:r>
      <w:r w:rsidRPr="006F3E5C">
        <w:rPr>
          <w:rFonts w:ascii="Times New Roman" w:hAnsi="Times New Roman" w:cs="Times New Roman"/>
          <w:i/>
          <w:iCs/>
          <w:sz w:val="20"/>
          <w:szCs w:val="20"/>
        </w:rPr>
        <w:t>.</w:t>
      </w:r>
      <w:proofErr w:type="spellStart"/>
      <w:r w:rsidRPr="006F3E5C">
        <w:rPr>
          <w:rFonts w:ascii="Times New Roman" w:hAnsi="Times New Roman" w:cs="Times New Roman"/>
          <w:i/>
          <w:iCs/>
          <w:sz w:val="20"/>
          <w:szCs w:val="20"/>
          <w:lang w:val="en-US"/>
        </w:rPr>
        <w:t>ru</w:t>
      </w:r>
      <w:proofErr w:type="spellEnd"/>
      <w:r w:rsidRPr="006F3E5C">
        <w:rPr>
          <w:rFonts w:ascii="Times New Roman" w:hAnsi="Times New Roman" w:cs="Times New Roman"/>
          <w:i/>
          <w:iCs/>
          <w:sz w:val="20"/>
          <w:szCs w:val="20"/>
        </w:rPr>
        <w:t>)</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на заключение </w:t>
      </w:r>
      <w:r w:rsidR="00D221BD" w:rsidRPr="006F3E5C">
        <w:rPr>
          <w:rFonts w:ascii="Times New Roman" w:hAnsi="Times New Roman" w:cs="Times New Roman"/>
        </w:rPr>
        <w:t>д</w:t>
      </w:r>
      <w:r w:rsidRPr="006F3E5C">
        <w:rPr>
          <w:rFonts w:ascii="Times New Roman" w:hAnsi="Times New Roman" w:cs="Times New Roman"/>
        </w:rPr>
        <w:t xml:space="preserve">оговора </w:t>
      </w:r>
      <w:proofErr w:type="gramStart"/>
      <w:r w:rsidRPr="006F3E5C">
        <w:rPr>
          <w:rFonts w:ascii="Times New Roman" w:hAnsi="Times New Roman" w:cs="Times New Roman"/>
        </w:rPr>
        <w:t>на</w:t>
      </w:r>
      <w:proofErr w:type="gramEnd"/>
      <w:r w:rsidRPr="006F3E5C">
        <w:rPr>
          <w:rFonts w:ascii="Times New Roman" w:hAnsi="Times New Roman" w:cs="Times New Roman"/>
        </w:rPr>
        <w:t xml:space="preserve"> ________________</w:t>
      </w:r>
    </w:p>
    <w:p w:rsidR="000510E9" w:rsidRPr="006F3E5C" w:rsidRDefault="000510E9" w:rsidP="000510E9">
      <w:pPr>
        <w:spacing w:before="240" w:after="100"/>
        <w:jc w:val="both"/>
        <w:rPr>
          <w:rFonts w:ascii="Times New Roman" w:hAnsi="Times New Roman" w:cs="Times New Roman"/>
          <w:szCs w:val="20"/>
        </w:rPr>
      </w:pPr>
      <w:r w:rsidRPr="006F3E5C">
        <w:rPr>
          <w:rFonts w:ascii="Times New Roman" w:hAnsi="Times New Roman" w:cs="Times New Roman"/>
          <w:szCs w:val="20"/>
        </w:rPr>
        <w:t xml:space="preserve">1. Изучив </w:t>
      </w:r>
      <w:r w:rsidR="00D221BD" w:rsidRPr="006F3E5C">
        <w:rPr>
          <w:rFonts w:ascii="Times New Roman" w:hAnsi="Times New Roman" w:cs="Times New Roman"/>
          <w:szCs w:val="20"/>
        </w:rPr>
        <w:t>д</w:t>
      </w:r>
      <w:r w:rsidRPr="006F3E5C">
        <w:rPr>
          <w:rFonts w:ascii="Times New Roman" w:hAnsi="Times New Roman" w:cs="Times New Roman"/>
          <w:szCs w:val="20"/>
        </w:rPr>
        <w:t xml:space="preserve">окументацию </w:t>
      </w:r>
      <w:r w:rsidR="00D221BD" w:rsidRPr="006F3E5C">
        <w:rPr>
          <w:rFonts w:ascii="Times New Roman" w:hAnsi="Times New Roman" w:cs="Times New Roman"/>
          <w:szCs w:val="20"/>
        </w:rPr>
        <w:t>п</w:t>
      </w:r>
      <w:r w:rsidRPr="006F3E5C">
        <w:rPr>
          <w:rFonts w:ascii="Times New Roman" w:hAnsi="Times New Roman" w:cs="Times New Roman"/>
          <w:szCs w:val="20"/>
        </w:rPr>
        <w:t xml:space="preserve">роцедуры закупки на право заключения вышеупомянутого </w:t>
      </w:r>
      <w:r w:rsidR="00D221BD" w:rsidRPr="006F3E5C">
        <w:rPr>
          <w:rFonts w:ascii="Times New Roman" w:hAnsi="Times New Roman" w:cs="Times New Roman"/>
          <w:szCs w:val="20"/>
        </w:rPr>
        <w:t>д</w:t>
      </w:r>
      <w:r w:rsidRPr="006F3E5C">
        <w:rPr>
          <w:rFonts w:ascii="Times New Roman" w:hAnsi="Times New Roman" w:cs="Times New Roman"/>
          <w:szCs w:val="20"/>
        </w:rPr>
        <w:t xml:space="preserve">оговора, а также применимые к данной </w:t>
      </w:r>
      <w:r w:rsidR="00D221BD" w:rsidRPr="006F3E5C">
        <w:rPr>
          <w:rFonts w:ascii="Times New Roman" w:hAnsi="Times New Roman" w:cs="Times New Roman"/>
          <w:szCs w:val="20"/>
        </w:rPr>
        <w:t>п</w:t>
      </w:r>
      <w:r w:rsidRPr="006F3E5C">
        <w:rPr>
          <w:rFonts w:ascii="Times New Roman" w:hAnsi="Times New Roman" w:cs="Times New Roman"/>
          <w:szCs w:val="20"/>
        </w:rPr>
        <w:t>роцедуре закупки законодательство и нормативно-правовые акты</w:t>
      </w:r>
    </w:p>
    <w:p w:rsidR="000510E9" w:rsidRPr="006F3E5C" w:rsidRDefault="000510E9" w:rsidP="000510E9">
      <w:pPr>
        <w:spacing w:before="100"/>
        <w:jc w:val="both"/>
        <w:rPr>
          <w:rFonts w:ascii="Times New Roman" w:hAnsi="Times New Roman" w:cs="Times New Roman"/>
          <w:szCs w:val="20"/>
        </w:rPr>
      </w:pPr>
      <w:r w:rsidRPr="006F3E5C">
        <w:rPr>
          <w:rFonts w:ascii="Times New Roman" w:hAnsi="Times New Roman" w:cs="Times New Roman"/>
          <w:szCs w:val="20"/>
        </w:rPr>
        <w:t>_______________________________________________________________________________________</w:t>
      </w:r>
    </w:p>
    <w:p w:rsidR="000510E9" w:rsidRPr="006F3E5C" w:rsidRDefault="000510E9" w:rsidP="000510E9">
      <w:pPr>
        <w:jc w:val="center"/>
        <w:rPr>
          <w:rFonts w:ascii="Times New Roman" w:hAnsi="Times New Roman" w:cs="Times New Roman"/>
          <w:i/>
          <w:sz w:val="14"/>
          <w:szCs w:val="14"/>
        </w:rPr>
      </w:pPr>
      <w:proofErr w:type="gramStart"/>
      <w:r w:rsidRPr="006F3E5C">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F3E5C" w:rsidRDefault="000510E9" w:rsidP="000510E9">
      <w:pPr>
        <w:spacing w:before="100"/>
        <w:jc w:val="both"/>
        <w:rPr>
          <w:rFonts w:ascii="Times New Roman" w:hAnsi="Times New Roman" w:cs="Times New Roman"/>
        </w:rPr>
      </w:pPr>
      <w:r w:rsidRPr="006F3E5C">
        <w:rPr>
          <w:rFonts w:ascii="Times New Roman" w:hAnsi="Times New Roman" w:cs="Times New Roman"/>
        </w:rPr>
        <w:t xml:space="preserve"> в лице, _________________________________________________________________________</w:t>
      </w:r>
    </w:p>
    <w:p w:rsidR="000510E9" w:rsidRPr="006F3E5C" w:rsidRDefault="000510E9" w:rsidP="000510E9">
      <w:pPr>
        <w:jc w:val="center"/>
        <w:rPr>
          <w:rFonts w:ascii="Times New Roman" w:hAnsi="Times New Roman" w:cs="Times New Roman"/>
          <w:i/>
          <w:szCs w:val="16"/>
        </w:rPr>
      </w:pPr>
      <w:r w:rsidRPr="006F3E5C">
        <w:rPr>
          <w:rFonts w:ascii="Times New Roman" w:hAnsi="Times New Roman" w:cs="Times New Roman"/>
          <w:i/>
          <w:vertAlign w:val="superscript"/>
        </w:rPr>
        <w:t>(наименование должности руководителя (уполномоченного лица) и его Ф.И.О.)</w:t>
      </w:r>
    </w:p>
    <w:p w:rsidR="000510E9" w:rsidRPr="006F3E5C" w:rsidRDefault="000510E9" w:rsidP="000510E9">
      <w:pPr>
        <w:jc w:val="both"/>
        <w:rPr>
          <w:rFonts w:ascii="Times New Roman" w:hAnsi="Times New Roman" w:cs="Times New Roman"/>
        </w:rPr>
      </w:pPr>
      <w:r w:rsidRPr="006F3E5C">
        <w:rPr>
          <w:rFonts w:ascii="Times New Roman" w:hAnsi="Times New Roman" w:cs="Times New Roman"/>
        </w:rPr>
        <w:t xml:space="preserve">сообщает о согласии участвовать в </w:t>
      </w:r>
      <w:r w:rsidR="000F4765" w:rsidRPr="006F3E5C">
        <w:rPr>
          <w:rFonts w:ascii="Times New Roman" w:hAnsi="Times New Roman" w:cs="Times New Roman"/>
        </w:rPr>
        <w:t>п</w:t>
      </w:r>
      <w:r w:rsidRPr="006F3E5C">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F3E5C" w:rsidRDefault="000510E9" w:rsidP="000510E9">
      <w:pPr>
        <w:spacing w:before="100"/>
        <w:jc w:val="both"/>
        <w:rPr>
          <w:rFonts w:ascii="Times New Roman" w:hAnsi="Times New Roman" w:cs="Times New Roman"/>
          <w:szCs w:val="20"/>
        </w:rPr>
      </w:pPr>
      <w:r w:rsidRPr="006F3E5C">
        <w:rPr>
          <w:rFonts w:ascii="Times New Roman" w:hAnsi="Times New Roman" w:cs="Times New Roman"/>
        </w:rPr>
        <w:t>2.</w:t>
      </w:r>
      <w:r w:rsidRPr="006F3E5C">
        <w:rPr>
          <w:rFonts w:ascii="Times New Roman" w:hAnsi="Times New Roman" w:cs="Times New Roman"/>
          <w:szCs w:val="20"/>
        </w:rPr>
        <w:t>___________________________________________________________________________________</w:t>
      </w:r>
    </w:p>
    <w:p w:rsidR="000510E9" w:rsidRPr="006F3E5C" w:rsidRDefault="000510E9" w:rsidP="000510E9">
      <w:pPr>
        <w:jc w:val="center"/>
        <w:rPr>
          <w:rFonts w:ascii="Times New Roman" w:hAnsi="Times New Roman" w:cs="Times New Roman"/>
          <w:i/>
          <w:sz w:val="14"/>
          <w:szCs w:val="14"/>
        </w:rPr>
      </w:pPr>
      <w:proofErr w:type="gramStart"/>
      <w:r w:rsidRPr="006F3E5C">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F3E5C" w:rsidRDefault="000510E9" w:rsidP="000510E9">
      <w:pPr>
        <w:spacing w:before="120"/>
        <w:jc w:val="both"/>
        <w:rPr>
          <w:rFonts w:ascii="Times New Roman" w:hAnsi="Times New Roman" w:cs="Times New Roman"/>
        </w:rPr>
      </w:pPr>
      <w:r w:rsidRPr="006F3E5C">
        <w:rPr>
          <w:rFonts w:ascii="Times New Roman" w:hAnsi="Times New Roman" w:cs="Times New Roman"/>
        </w:rPr>
        <w:t xml:space="preserve">согласно поставить товары, выполнить работы и оказать услуги, предусмотренные </w:t>
      </w:r>
      <w:r w:rsidR="000F4765" w:rsidRPr="006F3E5C">
        <w:rPr>
          <w:rFonts w:ascii="Times New Roman" w:hAnsi="Times New Roman" w:cs="Times New Roman"/>
        </w:rPr>
        <w:t>т</w:t>
      </w:r>
      <w:r w:rsidRPr="006F3E5C">
        <w:rPr>
          <w:rFonts w:ascii="Times New Roman" w:hAnsi="Times New Roman" w:cs="Times New Roman"/>
        </w:rPr>
        <w:t xml:space="preserve">ехническим заданием </w:t>
      </w:r>
      <w:r w:rsidR="000F4765" w:rsidRPr="006F3E5C">
        <w:rPr>
          <w:rFonts w:ascii="Times New Roman" w:hAnsi="Times New Roman" w:cs="Times New Roman"/>
        </w:rPr>
        <w:t>д</w:t>
      </w:r>
      <w:r w:rsidRPr="006F3E5C">
        <w:rPr>
          <w:rFonts w:ascii="Times New Roman" w:hAnsi="Times New Roman" w:cs="Times New Roman"/>
        </w:rPr>
        <w:t xml:space="preserve">окументации </w:t>
      </w:r>
      <w:r w:rsidR="000F4765" w:rsidRPr="006F3E5C">
        <w:rPr>
          <w:rFonts w:ascii="Times New Roman" w:hAnsi="Times New Roman" w:cs="Times New Roman"/>
        </w:rPr>
        <w:t>п</w:t>
      </w:r>
      <w:r w:rsidRPr="006F3E5C">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F3E5C"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 xml:space="preserve">№ </w:t>
            </w:r>
            <w:proofErr w:type="gramStart"/>
            <w:r w:rsidRPr="006F3E5C">
              <w:rPr>
                <w:rFonts w:ascii="Times New Roman" w:hAnsi="Times New Roman" w:cs="Times New Roman"/>
                <w:sz w:val="20"/>
                <w:szCs w:val="20"/>
              </w:rPr>
              <w:t>п</w:t>
            </w:r>
            <w:proofErr w:type="gramEnd"/>
            <w:r w:rsidRPr="006F3E5C">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Примечание</w:t>
            </w:r>
          </w:p>
        </w:tc>
      </w:tr>
      <w:tr w:rsidR="000510E9" w:rsidRPr="006F3E5C"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rPr>
                <w:rFonts w:ascii="Times New Roman" w:hAnsi="Times New Roman" w:cs="Times New Roman"/>
                <w:sz w:val="20"/>
                <w:szCs w:val="20"/>
              </w:rPr>
            </w:pPr>
            <w:r w:rsidRPr="006F3E5C">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rPr>
                <w:rFonts w:ascii="Times New Roman" w:hAnsi="Times New Roman" w:cs="Times New Roman"/>
                <w:sz w:val="20"/>
                <w:szCs w:val="20"/>
              </w:rPr>
            </w:pPr>
            <w:r w:rsidRPr="006F3E5C">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rPr>
                <w:rFonts w:ascii="Times New Roman" w:hAnsi="Times New Roman" w:cs="Times New Roman"/>
                <w:sz w:val="20"/>
                <w:szCs w:val="20"/>
              </w:rPr>
            </w:pPr>
            <w:r w:rsidRPr="006F3E5C">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rPr>
                <w:rFonts w:ascii="Times New Roman" w:hAnsi="Times New Roman" w:cs="Times New Roman"/>
                <w:sz w:val="20"/>
                <w:szCs w:val="20"/>
              </w:rPr>
            </w:pPr>
            <w:r w:rsidRPr="006F3E5C">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proofErr w:type="gramStart"/>
            <w:r w:rsidRPr="006F3E5C">
              <w:rPr>
                <w:rFonts w:ascii="Times New Roman" w:hAnsi="Times New Roman" w:cs="Times New Roman"/>
                <w:sz w:val="20"/>
                <w:szCs w:val="20"/>
              </w:rPr>
              <w:t>есть</w:t>
            </w:r>
            <w:proofErr w:type="gramEnd"/>
            <w:r w:rsidRPr="006F3E5C">
              <w:rPr>
                <w:rFonts w:ascii="Times New Roman" w:hAnsi="Times New Roman" w:cs="Times New Roman"/>
                <w:sz w:val="20"/>
                <w:szCs w:val="20"/>
              </w:rPr>
              <w:t>/нет</w:t>
            </w:r>
          </w:p>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Del="00507098" w:rsidRDefault="000510E9" w:rsidP="005B1DAD">
            <w:pPr>
              <w:rPr>
                <w:rFonts w:ascii="Times New Roman" w:hAnsi="Times New Roman" w:cs="Times New Roman"/>
                <w:sz w:val="20"/>
                <w:szCs w:val="20"/>
              </w:rPr>
            </w:pPr>
            <w:r w:rsidRPr="006F3E5C">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sz w:val="20"/>
                <w:szCs w:val="20"/>
              </w:rPr>
            </w:pPr>
            <w:r w:rsidRPr="006F3E5C">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r w:rsidR="000510E9" w:rsidRPr="006F3E5C"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r w:rsidRPr="006F3E5C">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sz w:val="20"/>
                <w:szCs w:val="20"/>
              </w:rPr>
            </w:pPr>
            <w:r w:rsidRPr="006F3E5C">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sz w:val="20"/>
                <w:szCs w:val="20"/>
              </w:rPr>
            </w:pPr>
            <w:proofErr w:type="gramStart"/>
            <w:r w:rsidRPr="006F3E5C">
              <w:rPr>
                <w:rFonts w:ascii="Times New Roman" w:hAnsi="Times New Roman" w:cs="Times New Roman"/>
                <w:sz w:val="20"/>
                <w:szCs w:val="20"/>
              </w:rPr>
              <w:t>есть</w:t>
            </w:r>
            <w:proofErr w:type="gramEnd"/>
            <w:r w:rsidRPr="006F3E5C">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F3E5C" w:rsidRDefault="000510E9" w:rsidP="005B1DAD">
            <w:pPr>
              <w:jc w:val="both"/>
              <w:rPr>
                <w:rFonts w:ascii="Times New Roman" w:hAnsi="Times New Roman" w:cs="Times New Roman"/>
                <w:sz w:val="20"/>
                <w:szCs w:val="20"/>
              </w:rPr>
            </w:pPr>
          </w:p>
        </w:tc>
      </w:tr>
    </w:tbl>
    <w:p w:rsidR="00D57CCC" w:rsidRPr="006F3E5C" w:rsidRDefault="00D57CCC" w:rsidP="000510E9">
      <w:pPr>
        <w:jc w:val="both"/>
        <w:rPr>
          <w:rFonts w:ascii="Times New Roman" w:hAnsi="Times New Roman" w:cs="Times New Roman"/>
          <w:szCs w:val="20"/>
        </w:rPr>
      </w:pP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3. Предложение имеет следующие приложения:</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3.1. Предложение о цене </w:t>
      </w:r>
      <w:r w:rsidR="000F4765" w:rsidRPr="006F3E5C">
        <w:rPr>
          <w:rFonts w:ascii="Times New Roman" w:hAnsi="Times New Roman" w:cs="Times New Roman"/>
          <w:szCs w:val="20"/>
        </w:rPr>
        <w:t>д</w:t>
      </w:r>
      <w:r w:rsidRPr="006F3E5C">
        <w:rPr>
          <w:rFonts w:ascii="Times New Roman" w:hAnsi="Times New Roman" w:cs="Times New Roman"/>
          <w:szCs w:val="20"/>
        </w:rPr>
        <w:t xml:space="preserve">оговора на _______ лист___. (Приложение №__ к заявке на участие в </w:t>
      </w:r>
      <w:r w:rsidR="000F4765" w:rsidRPr="006F3E5C">
        <w:rPr>
          <w:rFonts w:ascii="Times New Roman" w:hAnsi="Times New Roman" w:cs="Times New Roman"/>
          <w:szCs w:val="20"/>
        </w:rPr>
        <w:t>п</w:t>
      </w:r>
      <w:r w:rsidRPr="006F3E5C">
        <w:rPr>
          <w:rFonts w:ascii="Times New Roman" w:hAnsi="Times New Roman" w:cs="Times New Roman"/>
          <w:szCs w:val="20"/>
        </w:rPr>
        <w:t>роцедуре закупки).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3.2. </w:t>
      </w:r>
      <w:r w:rsidRPr="006F3E5C">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F3E5C">
        <w:rPr>
          <w:rFonts w:ascii="Times New Roman" w:hAnsi="Times New Roman" w:cs="Times New Roman"/>
          <w:szCs w:val="20"/>
        </w:rPr>
        <w:t xml:space="preserve">на _______ лист___. (Приложение №__ к заявке на участие в </w:t>
      </w:r>
      <w:r w:rsidR="000F4765" w:rsidRPr="006F3E5C">
        <w:rPr>
          <w:rFonts w:ascii="Times New Roman" w:hAnsi="Times New Roman" w:cs="Times New Roman"/>
          <w:szCs w:val="20"/>
        </w:rPr>
        <w:t>п</w:t>
      </w:r>
      <w:r w:rsidRPr="006F3E5C">
        <w:rPr>
          <w:rFonts w:ascii="Times New Roman" w:hAnsi="Times New Roman" w:cs="Times New Roman"/>
          <w:szCs w:val="20"/>
        </w:rPr>
        <w:t>роцедуре закупки).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F3E5C">
        <w:rPr>
          <w:rFonts w:ascii="Times New Roman" w:hAnsi="Times New Roman" w:cs="Times New Roman"/>
          <w:szCs w:val="20"/>
        </w:rPr>
        <w:t>п</w:t>
      </w:r>
      <w:r w:rsidRPr="006F3E5C">
        <w:rPr>
          <w:rFonts w:ascii="Times New Roman" w:hAnsi="Times New Roman" w:cs="Times New Roman"/>
          <w:szCs w:val="20"/>
        </w:rPr>
        <w:t>роцедуре закупки).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F3E5C">
        <w:rPr>
          <w:rFonts w:ascii="Times New Roman" w:hAnsi="Times New Roman" w:cs="Times New Roman"/>
          <w:szCs w:val="20"/>
        </w:rPr>
        <w:t>д</w:t>
      </w:r>
      <w:r w:rsidRPr="006F3E5C">
        <w:rPr>
          <w:rFonts w:ascii="Times New Roman" w:hAnsi="Times New Roman" w:cs="Times New Roman"/>
          <w:szCs w:val="20"/>
        </w:rPr>
        <w:t>оговора.</w:t>
      </w:r>
    </w:p>
    <w:p w:rsidR="000510E9" w:rsidRPr="006F3E5C" w:rsidRDefault="000510E9" w:rsidP="000510E9">
      <w:pPr>
        <w:jc w:val="both"/>
        <w:rPr>
          <w:rFonts w:ascii="Times New Roman" w:hAnsi="Times New Roman" w:cs="Times New Roman"/>
          <w:i/>
          <w:szCs w:val="20"/>
          <w:vertAlign w:val="superscript"/>
        </w:rPr>
      </w:pPr>
      <w:r w:rsidRPr="006F3E5C">
        <w:rPr>
          <w:rFonts w:ascii="Times New Roman" w:hAnsi="Times New Roman" w:cs="Times New Roman"/>
          <w:szCs w:val="20"/>
        </w:rPr>
        <w:t>5. Если  предложения, изложенные выше, будут приняты, ___________________________</w:t>
      </w:r>
      <w:r w:rsidRPr="006F3E5C">
        <w:rPr>
          <w:rFonts w:ascii="Times New Roman" w:hAnsi="Times New Roman" w:cs="Times New Roman"/>
          <w:i/>
          <w:szCs w:val="20"/>
          <w:vertAlign w:val="superscript"/>
        </w:rPr>
        <w:t>(наименование организации или Ф.И.О. Участника Процедуры закупки)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F3E5C">
        <w:rPr>
          <w:rFonts w:ascii="Times New Roman" w:hAnsi="Times New Roman" w:cs="Times New Roman"/>
          <w:szCs w:val="20"/>
        </w:rPr>
        <w:t>д</w:t>
      </w:r>
      <w:r w:rsidRPr="006F3E5C">
        <w:rPr>
          <w:rFonts w:ascii="Times New Roman" w:hAnsi="Times New Roman" w:cs="Times New Roman"/>
          <w:szCs w:val="20"/>
        </w:rPr>
        <w:t>оговор.</w:t>
      </w:r>
    </w:p>
    <w:p w:rsidR="000510E9" w:rsidRPr="006F3E5C" w:rsidRDefault="000510E9" w:rsidP="000510E9">
      <w:pPr>
        <w:jc w:val="both"/>
        <w:rPr>
          <w:rFonts w:ascii="Times New Roman" w:hAnsi="Times New Roman" w:cs="Times New Roman"/>
        </w:rPr>
      </w:pPr>
      <w:r w:rsidRPr="006F3E5C">
        <w:rPr>
          <w:rFonts w:ascii="Times New Roman" w:hAnsi="Times New Roman" w:cs="Times New Roman"/>
        </w:rPr>
        <w:t xml:space="preserve">6. </w:t>
      </w:r>
      <w:proofErr w:type="gramStart"/>
      <w:r w:rsidRPr="006F3E5C">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F3E5C" w:rsidRDefault="000510E9" w:rsidP="000510E9">
      <w:pPr>
        <w:ind w:left="3538" w:firstLine="709"/>
        <w:jc w:val="center"/>
        <w:rPr>
          <w:rFonts w:ascii="Times New Roman" w:hAnsi="Times New Roman" w:cs="Times New Roman"/>
          <w:i/>
          <w:sz w:val="20"/>
          <w:szCs w:val="20"/>
          <w:vertAlign w:val="superscript"/>
        </w:rPr>
      </w:pPr>
      <w:r w:rsidRPr="006F3E5C">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F3E5C" w:rsidRDefault="000510E9" w:rsidP="000510E9">
      <w:pPr>
        <w:jc w:val="both"/>
        <w:rPr>
          <w:rFonts w:ascii="Times New Roman" w:hAnsi="Times New Roman" w:cs="Times New Roman"/>
          <w:szCs w:val="20"/>
        </w:rPr>
      </w:pPr>
      <w:proofErr w:type="gramStart"/>
      <w:r w:rsidRPr="006F3E5C">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F3E5C">
        <w:rPr>
          <w:rFonts w:ascii="Times New Roman" w:hAnsi="Times New Roman" w:cs="Times New Roman"/>
          <w:szCs w:val="18"/>
        </w:rPr>
        <w:t xml:space="preserve">наименование организации или Ф.И.О. </w:t>
      </w:r>
      <w:r w:rsidR="00BD7002" w:rsidRPr="006F3E5C">
        <w:rPr>
          <w:rFonts w:ascii="Times New Roman" w:hAnsi="Times New Roman" w:cs="Times New Roman"/>
          <w:szCs w:val="18"/>
        </w:rPr>
        <w:t>у</w:t>
      </w:r>
      <w:r w:rsidRPr="006F3E5C">
        <w:rPr>
          <w:rFonts w:ascii="Times New Roman" w:hAnsi="Times New Roman" w:cs="Times New Roman"/>
          <w:szCs w:val="18"/>
        </w:rPr>
        <w:t>частника процедуры закупки)_______</w:t>
      </w:r>
      <w:r w:rsidRPr="006F3E5C">
        <w:rPr>
          <w:rFonts w:ascii="Times New Roman" w:hAnsi="Times New Roman" w:cs="Times New Roman"/>
          <w:szCs w:val="20"/>
        </w:rPr>
        <w:t xml:space="preserve"> банкротом и об открытии </w:t>
      </w:r>
      <w:r w:rsidR="00BD7002" w:rsidRPr="006F3E5C">
        <w:rPr>
          <w:rFonts w:ascii="Times New Roman" w:hAnsi="Times New Roman" w:cs="Times New Roman"/>
          <w:szCs w:val="20"/>
        </w:rPr>
        <w:t>к</w:t>
      </w:r>
      <w:r w:rsidRPr="006F3E5C">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F3E5C">
        <w:rPr>
          <w:rFonts w:ascii="Times New Roman" w:hAnsi="Times New Roman" w:cs="Times New Roman"/>
          <w:szCs w:val="20"/>
        </w:rPr>
        <w:t xml:space="preserve"> прописью) балансовой стоимости активов </w:t>
      </w:r>
      <w:r w:rsidR="00BD7002" w:rsidRPr="006F3E5C">
        <w:rPr>
          <w:rFonts w:ascii="Times New Roman" w:hAnsi="Times New Roman" w:cs="Times New Roman"/>
          <w:szCs w:val="20"/>
        </w:rPr>
        <w:t>у</w:t>
      </w:r>
      <w:r w:rsidRPr="006F3E5C">
        <w:rPr>
          <w:rFonts w:ascii="Times New Roman" w:hAnsi="Times New Roman" w:cs="Times New Roman"/>
          <w:szCs w:val="20"/>
        </w:rPr>
        <w:t xml:space="preserve">частника </w:t>
      </w:r>
      <w:r w:rsidRPr="006F3E5C">
        <w:rPr>
          <w:rFonts w:ascii="Times New Roman" w:hAnsi="Times New Roman" w:cs="Times New Roman"/>
          <w:szCs w:val="18"/>
        </w:rPr>
        <w:t>процедуры закупки</w:t>
      </w:r>
      <w:r w:rsidRPr="006F3E5C">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F3E5C" w:rsidRDefault="000510E9" w:rsidP="000510E9">
      <w:pPr>
        <w:jc w:val="both"/>
        <w:rPr>
          <w:rFonts w:ascii="Times New Roman" w:hAnsi="Times New Roman" w:cs="Times New Roman"/>
        </w:rPr>
      </w:pPr>
      <w:r w:rsidRPr="006F3E5C">
        <w:rPr>
          <w:rFonts w:ascii="Times New Roman" w:hAnsi="Times New Roman" w:cs="Times New Roman"/>
          <w:szCs w:val="20"/>
        </w:rPr>
        <w:t xml:space="preserve">7. ___________________________ </w:t>
      </w:r>
      <w:r w:rsidRPr="006F3E5C">
        <w:rPr>
          <w:rFonts w:ascii="Times New Roman" w:hAnsi="Times New Roman" w:cs="Times New Roman"/>
          <w:i/>
          <w:szCs w:val="20"/>
        </w:rPr>
        <w:t xml:space="preserve">(наименование компании) </w:t>
      </w:r>
      <w:r w:rsidRPr="006F3E5C">
        <w:rPr>
          <w:rFonts w:ascii="Times New Roman" w:hAnsi="Times New Roman" w:cs="Times New Roman"/>
        </w:rPr>
        <w:t>берет на себя обязательства подписать со своей стороны</w:t>
      </w:r>
      <w:r w:rsidRPr="006F3E5C">
        <w:rPr>
          <w:rFonts w:ascii="Times New Roman" w:hAnsi="Times New Roman" w:cs="Times New Roman"/>
          <w:szCs w:val="20"/>
        </w:rPr>
        <w:t xml:space="preserve"> </w:t>
      </w:r>
      <w:r w:rsidR="00BD7002" w:rsidRPr="006F3E5C">
        <w:rPr>
          <w:rFonts w:ascii="Times New Roman" w:hAnsi="Times New Roman" w:cs="Times New Roman"/>
          <w:szCs w:val="20"/>
        </w:rPr>
        <w:t>д</w:t>
      </w:r>
      <w:r w:rsidRPr="006F3E5C">
        <w:rPr>
          <w:rFonts w:ascii="Times New Roman" w:hAnsi="Times New Roman" w:cs="Times New Roman"/>
          <w:szCs w:val="20"/>
        </w:rPr>
        <w:t xml:space="preserve">оговор </w:t>
      </w:r>
      <w:r w:rsidRPr="006F3E5C">
        <w:rPr>
          <w:rFonts w:ascii="Times New Roman" w:hAnsi="Times New Roman" w:cs="Times New Roman"/>
        </w:rPr>
        <w:t xml:space="preserve"> на поставку товаров, выполнение работ, оказание услуг в соответствии </w:t>
      </w:r>
      <w:r w:rsidRPr="006F3E5C">
        <w:rPr>
          <w:rFonts w:ascii="Times New Roman" w:hAnsi="Times New Roman" w:cs="Times New Roman"/>
        </w:rPr>
        <w:lastRenderedPageBreak/>
        <w:t xml:space="preserve">с требованиями </w:t>
      </w:r>
      <w:r w:rsidR="00BD7002" w:rsidRPr="006F3E5C">
        <w:rPr>
          <w:rFonts w:ascii="Times New Roman" w:hAnsi="Times New Roman" w:cs="Times New Roman"/>
        </w:rPr>
        <w:t>д</w:t>
      </w:r>
      <w:r w:rsidRPr="006F3E5C">
        <w:rPr>
          <w:rFonts w:ascii="Times New Roman" w:hAnsi="Times New Roman" w:cs="Times New Roman"/>
        </w:rPr>
        <w:t xml:space="preserve">окументации </w:t>
      </w:r>
      <w:r w:rsidR="00BD7002" w:rsidRPr="006F3E5C">
        <w:rPr>
          <w:rFonts w:ascii="Times New Roman" w:hAnsi="Times New Roman" w:cs="Times New Roman"/>
        </w:rPr>
        <w:t>п</w:t>
      </w:r>
      <w:r w:rsidRPr="006F3E5C">
        <w:rPr>
          <w:rFonts w:ascii="Times New Roman" w:hAnsi="Times New Roman" w:cs="Times New Roman"/>
        </w:rPr>
        <w:t>роцедуры закупки и условиями наших предложений, в срок не менее</w:t>
      </w:r>
      <w:proofErr w:type="gramStart"/>
      <w:r w:rsidRPr="006F3E5C">
        <w:rPr>
          <w:rFonts w:ascii="Times New Roman" w:hAnsi="Times New Roman" w:cs="Times New Roman"/>
        </w:rPr>
        <w:t>,</w:t>
      </w:r>
      <w:proofErr w:type="gramEnd"/>
      <w:r w:rsidRPr="006F3E5C">
        <w:rPr>
          <w:rFonts w:ascii="Times New Roman" w:hAnsi="Times New Roman" w:cs="Times New Roman"/>
        </w:rPr>
        <w:t xml:space="preserve"> чем 10 (десять) дней со дня получения акцепта на настоящую оферту.</w:t>
      </w:r>
    </w:p>
    <w:p w:rsidR="000510E9" w:rsidRPr="006F3E5C" w:rsidRDefault="000510E9" w:rsidP="000510E9">
      <w:pPr>
        <w:jc w:val="both"/>
        <w:rPr>
          <w:rFonts w:ascii="Times New Roman" w:hAnsi="Times New Roman" w:cs="Times New Roman"/>
        </w:rPr>
      </w:pPr>
      <w:r w:rsidRPr="006F3E5C">
        <w:rPr>
          <w:rFonts w:ascii="Times New Roman" w:hAnsi="Times New Roman" w:cs="Times New Roman"/>
        </w:rPr>
        <w:t xml:space="preserve">9. </w:t>
      </w:r>
      <w:proofErr w:type="gramStart"/>
      <w:r w:rsidRPr="006F3E5C">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F3E5C">
        <w:rPr>
          <w:rFonts w:ascii="Times New Roman" w:hAnsi="Times New Roman" w:cs="Times New Roman"/>
          <w:szCs w:val="20"/>
        </w:rPr>
        <w:t>з</w:t>
      </w:r>
      <w:r w:rsidRPr="006F3E5C">
        <w:rPr>
          <w:rFonts w:ascii="Times New Roman" w:hAnsi="Times New Roman" w:cs="Times New Roman"/>
          <w:szCs w:val="20"/>
        </w:rPr>
        <w:t xml:space="preserve">аказчику подписанного договора ___________________________ </w:t>
      </w:r>
      <w:r w:rsidRPr="006F3E5C">
        <w:rPr>
          <w:rFonts w:ascii="Times New Roman" w:hAnsi="Times New Roman" w:cs="Times New Roman"/>
          <w:i/>
          <w:szCs w:val="20"/>
        </w:rPr>
        <w:t>(наименование компании</w:t>
      </w:r>
      <w:r w:rsidRPr="006F3E5C">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F3E5C">
        <w:rPr>
          <w:rFonts w:ascii="Times New Roman" w:hAnsi="Times New Roman" w:cs="Times New Roman"/>
          <w:szCs w:val="20"/>
        </w:rPr>
        <w:t xml:space="preserve"> </w:t>
      </w:r>
      <w:r w:rsidRPr="006F3E5C">
        <w:rPr>
          <w:rFonts w:ascii="Times New Roman" w:hAnsi="Times New Roman" w:cs="Times New Roman"/>
          <w:i/>
          <w:szCs w:val="20"/>
        </w:rPr>
        <w:t>Реквизиты перечисления</w:t>
      </w:r>
      <w:r w:rsidRPr="006F3E5C">
        <w:rPr>
          <w:rFonts w:ascii="Times New Roman" w:hAnsi="Times New Roman" w:cs="Times New Roman"/>
          <w:szCs w:val="20"/>
        </w:rPr>
        <w:t xml:space="preserve"> </w:t>
      </w:r>
    </w:p>
    <w:p w:rsidR="000510E9" w:rsidRPr="006F3E5C" w:rsidRDefault="000510E9" w:rsidP="000510E9">
      <w:pPr>
        <w:jc w:val="center"/>
        <w:rPr>
          <w:rFonts w:ascii="Times New Roman" w:hAnsi="Times New Roman" w:cs="Times New Roman"/>
          <w:i/>
          <w:vertAlign w:val="superscript"/>
        </w:rPr>
      </w:pPr>
      <w:r w:rsidRPr="006F3E5C">
        <w:rPr>
          <w:rFonts w:ascii="Times New Roman" w:hAnsi="Times New Roman" w:cs="Times New Roman"/>
          <w:i/>
        </w:rPr>
        <w:t xml:space="preserve"> </w:t>
      </w:r>
      <w:r w:rsidRPr="006F3E5C">
        <w:rPr>
          <w:rFonts w:ascii="Times New Roman" w:hAnsi="Times New Roman" w:cs="Times New Roman"/>
          <w:i/>
          <w:vertAlign w:val="superscript"/>
        </w:rPr>
        <w:t>(В случае</w:t>
      </w:r>
      <w:proofErr w:type="gramStart"/>
      <w:r w:rsidRPr="006F3E5C">
        <w:rPr>
          <w:rFonts w:ascii="Times New Roman" w:hAnsi="Times New Roman" w:cs="Times New Roman"/>
          <w:i/>
          <w:vertAlign w:val="superscript"/>
        </w:rPr>
        <w:t>,</w:t>
      </w:r>
      <w:proofErr w:type="gramEnd"/>
      <w:r w:rsidRPr="006F3E5C">
        <w:rPr>
          <w:rFonts w:ascii="Times New Roman" w:hAnsi="Times New Roman" w:cs="Times New Roman"/>
          <w:i/>
          <w:vertAlign w:val="superscript"/>
        </w:rPr>
        <w:t xml:space="preserve"> если обеспечение не требуется – этот пункт не нужен)</w:t>
      </w:r>
    </w:p>
    <w:p w:rsidR="000510E9" w:rsidRPr="006F3E5C" w:rsidRDefault="000510E9" w:rsidP="000510E9">
      <w:pPr>
        <w:jc w:val="both"/>
        <w:rPr>
          <w:rFonts w:ascii="Times New Roman" w:hAnsi="Times New Roman" w:cs="Times New Roman"/>
          <w:szCs w:val="16"/>
        </w:rPr>
      </w:pPr>
      <w:r w:rsidRPr="006F3E5C">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F3E5C">
        <w:rPr>
          <w:rFonts w:ascii="Times New Roman" w:hAnsi="Times New Roman" w:cs="Times New Roman"/>
          <w:szCs w:val="20"/>
        </w:rPr>
        <w:t>з</w:t>
      </w:r>
      <w:r w:rsidRPr="006F3E5C">
        <w:rPr>
          <w:rFonts w:ascii="Times New Roman" w:hAnsi="Times New Roman" w:cs="Times New Roman"/>
          <w:szCs w:val="20"/>
        </w:rPr>
        <w:t xml:space="preserve">аказчиком, </w:t>
      </w:r>
      <w:r w:rsidRPr="006F3E5C">
        <w:rPr>
          <w:rFonts w:ascii="Times New Roman" w:hAnsi="Times New Roman" w:cs="Times New Roman"/>
        </w:rPr>
        <w:t xml:space="preserve">нами уполномочен __________________________ </w:t>
      </w:r>
      <w:r w:rsidRPr="006F3E5C">
        <w:rPr>
          <w:rFonts w:ascii="Times New Roman" w:hAnsi="Times New Roman" w:cs="Times New Roman"/>
          <w:szCs w:val="16"/>
        </w:rPr>
        <w:t>(</w:t>
      </w:r>
      <w:r w:rsidRPr="006F3E5C">
        <w:rPr>
          <w:rFonts w:ascii="Times New Roman" w:hAnsi="Times New Roman" w:cs="Times New Roman"/>
          <w:i/>
          <w:szCs w:val="16"/>
        </w:rPr>
        <w:t>Ф.И.О., телефон представителя Участника процедуры закупки</w:t>
      </w:r>
      <w:r w:rsidRPr="006F3E5C">
        <w:rPr>
          <w:rFonts w:ascii="Times New Roman" w:hAnsi="Times New Roman" w:cs="Times New Roman"/>
          <w:szCs w:val="16"/>
        </w:rPr>
        <w:t>)</w:t>
      </w:r>
      <w:r w:rsidRPr="006F3E5C">
        <w:rPr>
          <w:rFonts w:ascii="Times New Roman" w:hAnsi="Times New Roman" w:cs="Times New Roman"/>
        </w:rPr>
        <w:t>.</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Все сведения о проведении </w:t>
      </w:r>
      <w:r w:rsidR="00BD7002" w:rsidRPr="006F3E5C">
        <w:rPr>
          <w:rFonts w:ascii="Times New Roman" w:hAnsi="Times New Roman" w:cs="Times New Roman"/>
          <w:szCs w:val="20"/>
        </w:rPr>
        <w:t>п</w:t>
      </w:r>
      <w:r w:rsidRPr="006F3E5C">
        <w:rPr>
          <w:rFonts w:ascii="Times New Roman" w:hAnsi="Times New Roman" w:cs="Times New Roman"/>
          <w:szCs w:val="20"/>
        </w:rPr>
        <w:t>роцедуры закупки просим сообщать уполномоченному лицу.</w:t>
      </w:r>
    </w:p>
    <w:p w:rsidR="000510E9" w:rsidRPr="006F3E5C" w:rsidRDefault="000510E9" w:rsidP="000510E9">
      <w:pPr>
        <w:jc w:val="both"/>
        <w:rPr>
          <w:rFonts w:ascii="Times New Roman" w:hAnsi="Times New Roman" w:cs="Times New Roman"/>
        </w:rPr>
      </w:pPr>
      <w:r w:rsidRPr="006F3E5C">
        <w:rPr>
          <w:rFonts w:ascii="Times New Roman" w:hAnsi="Times New Roman" w:cs="Times New Roman"/>
        </w:rPr>
        <w:t xml:space="preserve">11. Настоящая заявка действует не менее ___ дней с момента  подписания </w:t>
      </w:r>
      <w:r w:rsidR="00BD7002" w:rsidRPr="006F3E5C">
        <w:rPr>
          <w:rFonts w:ascii="Times New Roman" w:hAnsi="Times New Roman" w:cs="Times New Roman"/>
        </w:rPr>
        <w:t>д</w:t>
      </w:r>
      <w:r w:rsidRPr="006F3E5C">
        <w:rPr>
          <w:rFonts w:ascii="Times New Roman" w:hAnsi="Times New Roman" w:cs="Times New Roman"/>
        </w:rPr>
        <w:t xml:space="preserve">оговора, заключаемого  по итогам проведения </w:t>
      </w:r>
      <w:r w:rsidR="00BD7002" w:rsidRPr="006F3E5C">
        <w:rPr>
          <w:rFonts w:ascii="Times New Roman" w:hAnsi="Times New Roman" w:cs="Times New Roman"/>
        </w:rPr>
        <w:t>п</w:t>
      </w:r>
      <w:r w:rsidRPr="006F3E5C">
        <w:rPr>
          <w:rFonts w:ascii="Times New Roman" w:hAnsi="Times New Roman" w:cs="Times New Roman"/>
        </w:rPr>
        <w:t>роцедуры закупки.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12. Контактный телефон __________________, факс ________ , </w:t>
      </w:r>
      <w:r w:rsidRPr="006F3E5C">
        <w:rPr>
          <w:rFonts w:ascii="Times New Roman" w:hAnsi="Times New Roman" w:cs="Times New Roman"/>
          <w:lang w:val="en-US"/>
        </w:rPr>
        <w:t>e</w:t>
      </w:r>
      <w:r w:rsidRPr="006F3E5C">
        <w:rPr>
          <w:rFonts w:ascii="Times New Roman" w:hAnsi="Times New Roman" w:cs="Times New Roman"/>
        </w:rPr>
        <w:t>-</w:t>
      </w:r>
      <w:r w:rsidRPr="006F3E5C">
        <w:rPr>
          <w:rFonts w:ascii="Times New Roman" w:hAnsi="Times New Roman" w:cs="Times New Roman"/>
          <w:lang w:val="en-US"/>
        </w:rPr>
        <w:t>mail</w:t>
      </w:r>
      <w:r w:rsidRPr="006F3E5C">
        <w:rPr>
          <w:rFonts w:ascii="Times New Roman" w:hAnsi="Times New Roman" w:cs="Times New Roman"/>
        </w:rPr>
        <w:t xml:space="preserve"> _______________, банковские реквизиты________________________________________________________</w:t>
      </w:r>
    </w:p>
    <w:p w:rsidR="000510E9" w:rsidRPr="006F3E5C" w:rsidRDefault="000510E9" w:rsidP="000510E9">
      <w:pPr>
        <w:spacing w:before="100"/>
        <w:jc w:val="both"/>
        <w:rPr>
          <w:rFonts w:ascii="Times New Roman" w:hAnsi="Times New Roman" w:cs="Times New Roman"/>
        </w:rPr>
      </w:pPr>
      <w:r w:rsidRPr="006F3E5C">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F3E5C">
        <w:rPr>
          <w:rFonts w:ascii="Times New Roman" w:hAnsi="Times New Roman" w:cs="Times New Roman"/>
          <w:lang w:val="en-US"/>
        </w:rPr>
        <w:t>e</w:t>
      </w:r>
      <w:r w:rsidRPr="006F3E5C">
        <w:rPr>
          <w:rFonts w:ascii="Times New Roman" w:hAnsi="Times New Roman" w:cs="Times New Roman"/>
        </w:rPr>
        <w:t>-</w:t>
      </w:r>
      <w:r w:rsidRPr="006F3E5C">
        <w:rPr>
          <w:rFonts w:ascii="Times New Roman" w:hAnsi="Times New Roman" w:cs="Times New Roman"/>
          <w:lang w:val="en-US"/>
        </w:rPr>
        <w:t>mail</w:t>
      </w:r>
      <w:r w:rsidRPr="006F3E5C">
        <w:rPr>
          <w:rFonts w:ascii="Times New Roman" w:hAnsi="Times New Roman" w:cs="Times New Roman"/>
        </w:rPr>
        <w:t xml:space="preserve"> _______________</w:t>
      </w:r>
    </w:p>
    <w:p w:rsidR="000510E9" w:rsidRPr="006F3E5C" w:rsidRDefault="000510E9" w:rsidP="000510E9">
      <w:pPr>
        <w:spacing w:before="100"/>
        <w:jc w:val="both"/>
        <w:rPr>
          <w:rFonts w:ascii="Times New Roman" w:hAnsi="Times New Roman" w:cs="Times New Roman"/>
          <w:szCs w:val="20"/>
        </w:rPr>
      </w:pPr>
      <w:r w:rsidRPr="006F3E5C">
        <w:rPr>
          <w:rFonts w:ascii="Times New Roman" w:hAnsi="Times New Roman" w:cs="Times New Roman"/>
          <w:szCs w:val="20"/>
        </w:rPr>
        <w:t xml:space="preserve">_______________________ </w:t>
      </w:r>
      <w:r w:rsidRPr="006F3E5C">
        <w:rPr>
          <w:rFonts w:ascii="Times New Roman" w:hAnsi="Times New Roman" w:cs="Times New Roman"/>
          <w:szCs w:val="20"/>
        </w:rPr>
        <w:tab/>
      </w:r>
      <w:r w:rsidRPr="006F3E5C">
        <w:rPr>
          <w:rFonts w:ascii="Times New Roman" w:hAnsi="Times New Roman" w:cs="Times New Roman"/>
          <w:szCs w:val="20"/>
        </w:rPr>
        <w:tab/>
        <w:t xml:space="preserve">_______________________ </w:t>
      </w:r>
      <w:r w:rsidRPr="006F3E5C">
        <w:rPr>
          <w:rFonts w:ascii="Times New Roman" w:hAnsi="Times New Roman" w:cs="Times New Roman"/>
          <w:szCs w:val="20"/>
        </w:rPr>
        <w:tab/>
      </w:r>
      <w:r w:rsidRPr="006F3E5C">
        <w:rPr>
          <w:rFonts w:ascii="Times New Roman" w:hAnsi="Times New Roman" w:cs="Times New Roman"/>
          <w:szCs w:val="20"/>
        </w:rPr>
        <w:tab/>
        <w:t>/___________________/</w:t>
      </w:r>
    </w:p>
    <w:p w:rsidR="000510E9" w:rsidRPr="006F3E5C" w:rsidRDefault="000510E9" w:rsidP="000510E9">
      <w:pPr>
        <w:spacing w:after="100"/>
        <w:ind w:firstLine="709"/>
        <w:jc w:val="both"/>
        <w:rPr>
          <w:rFonts w:ascii="Times New Roman" w:hAnsi="Times New Roman" w:cs="Times New Roman"/>
          <w:i/>
          <w:szCs w:val="20"/>
        </w:rPr>
      </w:pPr>
      <w:r w:rsidRPr="006F3E5C">
        <w:rPr>
          <w:rFonts w:ascii="Times New Roman" w:hAnsi="Times New Roman" w:cs="Times New Roman"/>
          <w:i/>
          <w:szCs w:val="20"/>
        </w:rPr>
        <w:t xml:space="preserve">(должность)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 xml:space="preserve">(подпись)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(ФИО)</w:t>
      </w:r>
    </w:p>
    <w:p w:rsidR="000510E9" w:rsidRPr="006F3E5C" w:rsidRDefault="000510E9" w:rsidP="000510E9">
      <w:pPr>
        <w:spacing w:before="100" w:after="100"/>
        <w:jc w:val="both"/>
        <w:rPr>
          <w:rFonts w:ascii="Times New Roman" w:hAnsi="Times New Roman" w:cs="Times New Roman"/>
          <w:szCs w:val="20"/>
        </w:rPr>
      </w:pPr>
      <w:r w:rsidRPr="006F3E5C">
        <w:rPr>
          <w:rFonts w:ascii="Times New Roman" w:hAnsi="Times New Roman" w:cs="Times New Roman"/>
          <w:szCs w:val="20"/>
        </w:rPr>
        <w:t>М.П.</w:t>
      </w:r>
    </w:p>
    <w:p w:rsidR="000510E9" w:rsidRPr="006F3E5C" w:rsidRDefault="000510E9" w:rsidP="000510E9">
      <w:pPr>
        <w:spacing w:before="100"/>
        <w:jc w:val="both"/>
        <w:rPr>
          <w:rFonts w:ascii="Times New Roman" w:hAnsi="Times New Roman" w:cs="Times New Roman"/>
          <w:szCs w:val="20"/>
        </w:rPr>
      </w:pPr>
      <w:r w:rsidRPr="006F3E5C">
        <w:rPr>
          <w:rFonts w:ascii="Times New Roman" w:hAnsi="Times New Roman" w:cs="Times New Roman"/>
          <w:szCs w:val="20"/>
        </w:rPr>
        <w:t xml:space="preserve">Главный бухгалтер </w:t>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t xml:space="preserve">_______________________ </w:t>
      </w:r>
      <w:r w:rsidRPr="006F3E5C">
        <w:rPr>
          <w:rFonts w:ascii="Times New Roman" w:hAnsi="Times New Roman" w:cs="Times New Roman"/>
          <w:szCs w:val="20"/>
        </w:rPr>
        <w:tab/>
      </w:r>
      <w:r w:rsidRPr="006F3E5C">
        <w:rPr>
          <w:rFonts w:ascii="Times New Roman" w:hAnsi="Times New Roman" w:cs="Times New Roman"/>
          <w:szCs w:val="20"/>
        </w:rPr>
        <w:tab/>
        <w:t>/___________________/</w:t>
      </w:r>
    </w:p>
    <w:p w:rsidR="000510E9" w:rsidRPr="006F3E5C" w:rsidRDefault="000510E9" w:rsidP="000510E9">
      <w:pPr>
        <w:spacing w:after="100"/>
        <w:ind w:left="3538" w:firstLine="709"/>
        <w:jc w:val="both"/>
        <w:rPr>
          <w:rFonts w:ascii="Times New Roman" w:hAnsi="Times New Roman" w:cs="Times New Roman"/>
          <w:i/>
          <w:szCs w:val="20"/>
        </w:rPr>
      </w:pPr>
      <w:r w:rsidRPr="006F3E5C">
        <w:rPr>
          <w:rFonts w:ascii="Times New Roman" w:hAnsi="Times New Roman" w:cs="Times New Roman"/>
          <w:i/>
          <w:szCs w:val="20"/>
        </w:rPr>
        <w:t xml:space="preserve">(подпись)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(ФИО)</w:t>
      </w:r>
    </w:p>
    <w:p w:rsidR="000510E9" w:rsidRPr="006F3E5C" w:rsidRDefault="000510E9" w:rsidP="000510E9">
      <w:pPr>
        <w:spacing w:before="100" w:after="100"/>
        <w:rPr>
          <w:rFonts w:ascii="Times New Roman" w:hAnsi="Times New Roman" w:cs="Times New Roman"/>
          <w:b/>
        </w:rPr>
      </w:pPr>
    </w:p>
    <w:p w:rsidR="000510E9" w:rsidRPr="006F3E5C" w:rsidRDefault="000510E9" w:rsidP="000510E9">
      <w:pPr>
        <w:spacing w:before="100" w:after="100"/>
        <w:rPr>
          <w:rFonts w:ascii="Times New Roman" w:hAnsi="Times New Roman" w:cs="Times New Roman"/>
          <w:b/>
        </w:rPr>
      </w:pPr>
      <w:r w:rsidRPr="006F3E5C">
        <w:rPr>
          <w:rFonts w:ascii="Times New Roman" w:hAnsi="Times New Roman" w:cs="Times New Roman"/>
          <w:b/>
        </w:rPr>
        <w:t xml:space="preserve">*Настоящая </w:t>
      </w:r>
      <w:r w:rsidR="00BD7002" w:rsidRPr="006F3E5C">
        <w:rPr>
          <w:rFonts w:ascii="Times New Roman" w:hAnsi="Times New Roman" w:cs="Times New Roman"/>
          <w:b/>
        </w:rPr>
        <w:t>з</w:t>
      </w:r>
      <w:r w:rsidRPr="006F3E5C">
        <w:rPr>
          <w:rFonts w:ascii="Times New Roman" w:hAnsi="Times New Roman" w:cs="Times New Roman"/>
          <w:b/>
        </w:rPr>
        <w:t xml:space="preserve">аявка является </w:t>
      </w:r>
      <w:r w:rsidR="00BD7002" w:rsidRPr="006F3E5C">
        <w:rPr>
          <w:rFonts w:ascii="Times New Roman" w:hAnsi="Times New Roman" w:cs="Times New Roman"/>
          <w:b/>
        </w:rPr>
        <w:t>о</w:t>
      </w:r>
      <w:r w:rsidRPr="006F3E5C">
        <w:rPr>
          <w:rFonts w:ascii="Times New Roman" w:hAnsi="Times New Roman" w:cs="Times New Roman"/>
          <w:b/>
        </w:rPr>
        <w:t>фертой  согласно положениям Гражданского кодекса РФ</w:t>
      </w:r>
    </w:p>
    <w:p w:rsidR="00053832" w:rsidRPr="006F3E5C" w:rsidRDefault="00053832">
      <w:pPr>
        <w:rPr>
          <w:rFonts w:ascii="Times New Roman" w:hAnsi="Times New Roman" w:cs="Times New Roman"/>
          <w:b/>
        </w:rPr>
      </w:pPr>
      <w:r w:rsidRPr="006F3E5C">
        <w:rPr>
          <w:rFonts w:ascii="Times New Roman" w:hAnsi="Times New Roman" w:cs="Times New Roman"/>
          <w:b/>
        </w:rPr>
        <w:br w:type="page"/>
      </w:r>
    </w:p>
    <w:p w:rsidR="00875F01" w:rsidRPr="006F3E5C" w:rsidRDefault="000510E9" w:rsidP="00931163">
      <w:pPr>
        <w:pStyle w:val="2"/>
        <w:rPr>
          <w:rFonts w:ascii="Times New Roman" w:hAnsi="Times New Roman" w:cs="Times New Roman"/>
          <w:color w:val="auto"/>
        </w:rPr>
      </w:pPr>
      <w:bookmarkStart w:id="42" w:name="_Toc319271151"/>
      <w:r w:rsidRPr="006F3E5C">
        <w:rPr>
          <w:rFonts w:ascii="Times New Roman" w:hAnsi="Times New Roman" w:cs="Times New Roman"/>
          <w:color w:val="auto"/>
        </w:rPr>
        <w:lastRenderedPageBreak/>
        <w:t xml:space="preserve">7.2.1. </w:t>
      </w:r>
      <w:r w:rsidR="00875F01" w:rsidRPr="006F3E5C">
        <w:rPr>
          <w:rFonts w:ascii="Times New Roman" w:hAnsi="Times New Roman" w:cs="Times New Roman"/>
          <w:color w:val="auto"/>
        </w:rPr>
        <w:t>Форма «Предложение о цене договора»</w:t>
      </w:r>
      <w:bookmarkEnd w:id="42"/>
    </w:p>
    <w:p w:rsidR="000510E9" w:rsidRPr="006F3E5C" w:rsidRDefault="000510E9" w:rsidP="000510E9">
      <w:pPr>
        <w:spacing w:before="100" w:after="100"/>
        <w:jc w:val="right"/>
        <w:rPr>
          <w:rFonts w:ascii="Times New Roman" w:hAnsi="Times New Roman" w:cs="Times New Roman"/>
        </w:rPr>
      </w:pPr>
      <w:r w:rsidRPr="006F3E5C">
        <w:rPr>
          <w:rFonts w:ascii="Times New Roman" w:hAnsi="Times New Roman" w:cs="Times New Roman"/>
        </w:rPr>
        <w:t xml:space="preserve"> Приложение № ___ к заявке на участие в </w:t>
      </w:r>
      <w:r w:rsidR="009657B9" w:rsidRPr="006F3E5C">
        <w:rPr>
          <w:rFonts w:ascii="Times New Roman" w:hAnsi="Times New Roman" w:cs="Times New Roman"/>
        </w:rPr>
        <w:t>п</w:t>
      </w:r>
      <w:r w:rsidRPr="006F3E5C">
        <w:rPr>
          <w:rFonts w:ascii="Times New Roman" w:hAnsi="Times New Roman" w:cs="Times New Roman"/>
        </w:rPr>
        <w:t>роцедуре закупки</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center"/>
        <w:rPr>
          <w:rFonts w:ascii="Times New Roman" w:hAnsi="Times New Roman" w:cs="Times New Roman"/>
          <w:b/>
        </w:rPr>
      </w:pPr>
      <w:r w:rsidRPr="006F3E5C">
        <w:rPr>
          <w:rFonts w:ascii="Times New Roman" w:hAnsi="Times New Roman" w:cs="Times New Roman"/>
          <w:b/>
        </w:rPr>
        <w:t xml:space="preserve">Предложение о цене </w:t>
      </w:r>
      <w:r w:rsidR="009657B9" w:rsidRPr="006F3E5C">
        <w:rPr>
          <w:rFonts w:ascii="Times New Roman" w:hAnsi="Times New Roman" w:cs="Times New Roman"/>
          <w:b/>
        </w:rPr>
        <w:t>д</w:t>
      </w:r>
      <w:r w:rsidRPr="006F3E5C">
        <w:rPr>
          <w:rFonts w:ascii="Times New Roman" w:hAnsi="Times New Roman" w:cs="Times New Roman"/>
          <w:b/>
        </w:rPr>
        <w:t xml:space="preserve">оговора </w:t>
      </w:r>
    </w:p>
    <w:p w:rsidR="000510E9" w:rsidRPr="006F3E5C"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F3E5C"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Итого стоимость</w:t>
            </w:r>
          </w:p>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(руб.)</w:t>
            </w:r>
          </w:p>
        </w:tc>
      </w:tr>
      <w:tr w:rsidR="000510E9" w:rsidRPr="006F3E5C"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rPr>
            </w:pPr>
            <w:r w:rsidRPr="006F3E5C">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rPr>
            </w:pPr>
            <w:r w:rsidRPr="006F3E5C">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center"/>
              <w:rPr>
                <w:rFonts w:ascii="Times New Roman" w:hAnsi="Times New Roman" w:cs="Times New Roman"/>
              </w:rPr>
            </w:pPr>
            <w:r w:rsidRPr="006F3E5C">
              <w:rPr>
                <w:rFonts w:ascii="Times New Roman" w:hAnsi="Times New Roman" w:cs="Times New Roman"/>
              </w:rPr>
              <w:t>3</w:t>
            </w:r>
          </w:p>
        </w:tc>
      </w:tr>
      <w:tr w:rsidR="000510E9" w:rsidRPr="006F3E5C"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bl>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_______________________ </w:t>
      </w:r>
      <w:r w:rsidRPr="006F3E5C">
        <w:rPr>
          <w:rFonts w:ascii="Times New Roman" w:hAnsi="Times New Roman" w:cs="Times New Roman"/>
        </w:rPr>
        <w:tab/>
      </w:r>
      <w:r w:rsidRPr="006F3E5C">
        <w:rPr>
          <w:rFonts w:ascii="Times New Roman" w:hAnsi="Times New Roman" w:cs="Times New Roman"/>
        </w:rPr>
        <w:tab/>
        <w:t xml:space="preserve">_______________________ </w:t>
      </w:r>
      <w:r w:rsidRPr="006F3E5C">
        <w:rPr>
          <w:rFonts w:ascii="Times New Roman" w:hAnsi="Times New Roman" w:cs="Times New Roman"/>
        </w:rPr>
        <w:tab/>
      </w:r>
      <w:r w:rsidRPr="006F3E5C">
        <w:rPr>
          <w:rFonts w:ascii="Times New Roman" w:hAnsi="Times New Roman" w:cs="Times New Roman"/>
        </w:rPr>
        <w:tab/>
        <w:t>/___________________/</w:t>
      </w:r>
    </w:p>
    <w:p w:rsidR="000510E9" w:rsidRPr="006F3E5C" w:rsidRDefault="000510E9" w:rsidP="000510E9">
      <w:pPr>
        <w:spacing w:before="100" w:after="100"/>
        <w:ind w:firstLine="708"/>
        <w:jc w:val="both"/>
        <w:rPr>
          <w:rFonts w:ascii="Times New Roman" w:hAnsi="Times New Roman" w:cs="Times New Roman"/>
          <w:i/>
        </w:rPr>
      </w:pPr>
      <w:r w:rsidRPr="006F3E5C">
        <w:rPr>
          <w:rFonts w:ascii="Times New Roman" w:hAnsi="Times New Roman" w:cs="Times New Roman"/>
          <w:i/>
        </w:rPr>
        <w:t xml:space="preserve">(должность)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 xml:space="preserve">(подпись)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(ФИО)</w:t>
      </w:r>
    </w:p>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t>М.П.</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Главный бухгалтер </w:t>
      </w:r>
      <w:r w:rsidRPr="006F3E5C">
        <w:rPr>
          <w:rFonts w:ascii="Times New Roman" w:hAnsi="Times New Roman" w:cs="Times New Roman"/>
        </w:rPr>
        <w:tab/>
      </w:r>
      <w:r w:rsidRPr="006F3E5C">
        <w:rPr>
          <w:rFonts w:ascii="Times New Roman" w:hAnsi="Times New Roman" w:cs="Times New Roman"/>
        </w:rPr>
        <w:tab/>
      </w:r>
      <w:r w:rsidRPr="006F3E5C">
        <w:rPr>
          <w:rFonts w:ascii="Times New Roman" w:hAnsi="Times New Roman" w:cs="Times New Roman"/>
        </w:rPr>
        <w:tab/>
        <w:t xml:space="preserve">_______________________ </w:t>
      </w:r>
      <w:r w:rsidRPr="006F3E5C">
        <w:rPr>
          <w:rFonts w:ascii="Times New Roman" w:hAnsi="Times New Roman" w:cs="Times New Roman"/>
        </w:rPr>
        <w:tab/>
      </w:r>
      <w:r w:rsidRPr="006F3E5C">
        <w:rPr>
          <w:rFonts w:ascii="Times New Roman" w:hAnsi="Times New Roman" w:cs="Times New Roman"/>
        </w:rPr>
        <w:tab/>
        <w:t xml:space="preserve">/___________________/ </w:t>
      </w:r>
    </w:p>
    <w:p w:rsidR="000510E9" w:rsidRPr="006F3E5C" w:rsidRDefault="000510E9" w:rsidP="000510E9">
      <w:pPr>
        <w:spacing w:before="100" w:after="100"/>
        <w:ind w:left="3540" w:firstLine="708"/>
        <w:jc w:val="both"/>
        <w:rPr>
          <w:rFonts w:ascii="Times New Roman" w:hAnsi="Times New Roman" w:cs="Times New Roman"/>
        </w:rPr>
      </w:pPr>
      <w:r w:rsidRPr="006F3E5C">
        <w:rPr>
          <w:rFonts w:ascii="Times New Roman" w:hAnsi="Times New Roman" w:cs="Times New Roman"/>
        </w:rPr>
        <w:t>(</w:t>
      </w:r>
      <w:r w:rsidRPr="006F3E5C">
        <w:rPr>
          <w:rFonts w:ascii="Times New Roman" w:hAnsi="Times New Roman" w:cs="Times New Roman"/>
          <w:i/>
        </w:rPr>
        <w:t xml:space="preserve">подпись)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(ФИО)</w:t>
      </w:r>
    </w:p>
    <w:p w:rsidR="000510E9" w:rsidRPr="006F3E5C" w:rsidRDefault="000510E9" w:rsidP="000510E9">
      <w:pPr>
        <w:spacing w:before="100" w:after="100"/>
        <w:jc w:val="both"/>
        <w:rPr>
          <w:rFonts w:ascii="Times New Roman" w:hAnsi="Times New Roman" w:cs="Times New Roman"/>
        </w:rPr>
      </w:pPr>
    </w:p>
    <w:p w:rsidR="0015641D" w:rsidRPr="006F3E5C" w:rsidRDefault="000510E9" w:rsidP="000510E9">
      <w:pPr>
        <w:spacing w:after="100"/>
        <w:rPr>
          <w:rFonts w:ascii="Times New Roman" w:hAnsi="Times New Roman" w:cs="Times New Roman"/>
          <w:i/>
        </w:rPr>
      </w:pPr>
      <w:r w:rsidRPr="006F3E5C">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F3E5C" w:rsidRDefault="0015641D">
      <w:pPr>
        <w:rPr>
          <w:rFonts w:ascii="Times New Roman" w:hAnsi="Times New Roman" w:cs="Times New Roman"/>
          <w:i/>
        </w:rPr>
      </w:pPr>
      <w:r w:rsidRPr="006F3E5C">
        <w:rPr>
          <w:rFonts w:ascii="Times New Roman" w:hAnsi="Times New Roman" w:cs="Times New Roman"/>
          <w:i/>
        </w:rPr>
        <w:br w:type="page"/>
      </w:r>
    </w:p>
    <w:p w:rsidR="00875F01" w:rsidRPr="006F3E5C" w:rsidRDefault="000510E9" w:rsidP="00D94E8A">
      <w:pPr>
        <w:pStyle w:val="2"/>
        <w:rPr>
          <w:rFonts w:ascii="Times New Roman" w:hAnsi="Times New Roman" w:cs="Times New Roman"/>
          <w:color w:val="auto"/>
        </w:rPr>
      </w:pPr>
      <w:bookmarkStart w:id="43" w:name="_Toc319271152"/>
      <w:r w:rsidRPr="006F3E5C">
        <w:rPr>
          <w:rFonts w:ascii="Times New Roman" w:hAnsi="Times New Roman" w:cs="Times New Roman"/>
          <w:color w:val="auto"/>
        </w:rPr>
        <w:lastRenderedPageBreak/>
        <w:t xml:space="preserve">7.2.2. </w:t>
      </w:r>
      <w:r w:rsidR="00875F01" w:rsidRPr="006F3E5C">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3"/>
    </w:p>
    <w:p w:rsidR="006C301F" w:rsidRPr="006F3E5C" w:rsidRDefault="006C301F" w:rsidP="006C301F">
      <w:pPr>
        <w:pStyle w:val="af"/>
        <w:tabs>
          <w:tab w:val="clear" w:pos="1985"/>
        </w:tabs>
        <w:spacing w:before="0" w:after="0"/>
        <w:rPr>
          <w:bCs/>
          <w:iCs/>
          <w:szCs w:val="24"/>
        </w:rPr>
      </w:pPr>
      <w:r w:rsidRPr="006F3E5C">
        <w:rPr>
          <w:bCs/>
          <w:iCs/>
          <w:szCs w:val="24"/>
        </w:rPr>
        <w:t>_____________________________________________________________________________</w:t>
      </w:r>
    </w:p>
    <w:p w:rsidR="006C301F" w:rsidRPr="006F3E5C" w:rsidRDefault="006C301F" w:rsidP="006C301F">
      <w:pPr>
        <w:spacing w:after="0" w:line="240" w:lineRule="auto"/>
        <w:jc w:val="center"/>
        <w:rPr>
          <w:rFonts w:ascii="Times New Roman" w:hAnsi="Times New Roman" w:cs="Times New Roman"/>
          <w:i/>
          <w:iCs/>
          <w:sz w:val="20"/>
          <w:szCs w:val="20"/>
        </w:rPr>
      </w:pPr>
      <w:r w:rsidRPr="006F3E5C">
        <w:rPr>
          <w:rFonts w:ascii="Times New Roman" w:hAnsi="Times New Roman" w:cs="Times New Roman"/>
          <w:i/>
          <w:iCs/>
          <w:sz w:val="20"/>
          <w:szCs w:val="20"/>
        </w:rPr>
        <w:t xml:space="preserve">(предмет запроса предложений и номер закупки на сайте ЭТП </w:t>
      </w:r>
      <w:r w:rsidRPr="006F3E5C">
        <w:rPr>
          <w:rFonts w:ascii="Times New Roman" w:hAnsi="Times New Roman" w:cs="Times New Roman"/>
          <w:i/>
          <w:iCs/>
          <w:sz w:val="20"/>
          <w:szCs w:val="20"/>
          <w:lang w:val="en-US"/>
        </w:rPr>
        <w:t>a</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k</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d</w:t>
      </w:r>
      <w:r w:rsidRPr="006F3E5C">
        <w:rPr>
          <w:rFonts w:ascii="Times New Roman" w:hAnsi="Times New Roman" w:cs="Times New Roman"/>
          <w:i/>
          <w:iCs/>
          <w:sz w:val="20"/>
          <w:szCs w:val="20"/>
        </w:rPr>
        <w:t>.</w:t>
      </w:r>
      <w:proofErr w:type="spellStart"/>
      <w:r w:rsidRPr="006F3E5C">
        <w:rPr>
          <w:rFonts w:ascii="Times New Roman" w:hAnsi="Times New Roman" w:cs="Times New Roman"/>
          <w:i/>
          <w:iCs/>
          <w:sz w:val="20"/>
          <w:szCs w:val="20"/>
          <w:lang w:val="en-US"/>
        </w:rPr>
        <w:t>ru</w:t>
      </w:r>
      <w:proofErr w:type="spellEnd"/>
      <w:r w:rsidRPr="006F3E5C">
        <w:rPr>
          <w:rFonts w:ascii="Times New Roman" w:hAnsi="Times New Roman" w:cs="Times New Roman"/>
          <w:i/>
          <w:iCs/>
          <w:sz w:val="20"/>
          <w:szCs w:val="20"/>
        </w:rPr>
        <w:t>)</w:t>
      </w:r>
    </w:p>
    <w:p w:rsidR="006C301F" w:rsidRPr="006F3E5C" w:rsidRDefault="006C301F" w:rsidP="006C301F">
      <w:pPr>
        <w:rPr>
          <w:rFonts w:ascii="Times New Roman" w:hAnsi="Times New Roman"/>
        </w:rPr>
      </w:pPr>
    </w:p>
    <w:p w:rsidR="00C6482D" w:rsidRPr="006F3E5C" w:rsidRDefault="00C6482D" w:rsidP="00C6482D">
      <w:pPr>
        <w:rPr>
          <w:rFonts w:ascii="Times New Roman" w:hAnsi="Times New Roman" w:cs="Times New Roman"/>
        </w:rPr>
      </w:pPr>
    </w:p>
    <w:p w:rsidR="000510E9" w:rsidRPr="006F3E5C" w:rsidRDefault="000510E9" w:rsidP="000510E9">
      <w:pPr>
        <w:spacing w:before="100"/>
        <w:jc w:val="both"/>
        <w:rPr>
          <w:rFonts w:ascii="Times New Roman" w:hAnsi="Times New Roman" w:cs="Times New Roman"/>
          <w:szCs w:val="20"/>
        </w:rPr>
      </w:pPr>
      <w:r w:rsidRPr="006F3E5C">
        <w:rPr>
          <w:rFonts w:ascii="Times New Roman" w:hAnsi="Times New Roman" w:cs="Times New Roman"/>
          <w:szCs w:val="20"/>
        </w:rPr>
        <w:t>На бланке организации</w:t>
      </w:r>
    </w:p>
    <w:p w:rsidR="000510E9" w:rsidRPr="006F3E5C" w:rsidRDefault="000510E9" w:rsidP="00543AFD">
      <w:pPr>
        <w:spacing w:after="100"/>
        <w:jc w:val="right"/>
        <w:rPr>
          <w:rFonts w:ascii="Times New Roman" w:hAnsi="Times New Roman" w:cs="Times New Roman"/>
          <w:szCs w:val="20"/>
        </w:rPr>
      </w:pPr>
      <w:r w:rsidRPr="006F3E5C">
        <w:rPr>
          <w:rFonts w:ascii="Times New Roman" w:hAnsi="Times New Roman" w:cs="Times New Roman"/>
          <w:szCs w:val="20"/>
        </w:rPr>
        <w:t>Дата, исх. номер</w:t>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t xml:space="preserve">                  Приложение № __ к заявке на участие в </w:t>
      </w:r>
      <w:r w:rsidR="009657B9" w:rsidRPr="006F3E5C">
        <w:rPr>
          <w:rFonts w:ascii="Times New Roman" w:hAnsi="Times New Roman" w:cs="Times New Roman"/>
          <w:szCs w:val="20"/>
        </w:rPr>
        <w:t>п</w:t>
      </w:r>
      <w:r w:rsidRPr="006F3E5C">
        <w:rPr>
          <w:rFonts w:ascii="Times New Roman" w:hAnsi="Times New Roman" w:cs="Times New Roman"/>
          <w:szCs w:val="20"/>
        </w:rPr>
        <w:t>роцедуре закупки</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 </w:t>
      </w:r>
    </w:p>
    <w:p w:rsidR="000510E9" w:rsidRPr="006F3E5C" w:rsidRDefault="00DC2FF3" w:rsidP="000510E9">
      <w:pPr>
        <w:jc w:val="right"/>
        <w:rPr>
          <w:rFonts w:ascii="Times New Roman" w:hAnsi="Times New Roman" w:cs="Times New Roman"/>
        </w:rPr>
      </w:pPr>
      <w:r w:rsidRPr="006F3E5C">
        <w:rPr>
          <w:rFonts w:ascii="Times New Roman" w:hAnsi="Times New Roman" w:cs="Times New Roman"/>
          <w:szCs w:val="20"/>
        </w:rPr>
        <w:t>Организатору п</w:t>
      </w:r>
      <w:r w:rsidR="000510E9" w:rsidRPr="006F3E5C">
        <w:rPr>
          <w:rFonts w:ascii="Times New Roman" w:hAnsi="Times New Roman" w:cs="Times New Roman"/>
          <w:szCs w:val="20"/>
        </w:rPr>
        <w:t>роцедуры закупки</w:t>
      </w:r>
    </w:p>
    <w:p w:rsidR="00875F01" w:rsidRPr="006F3E5C" w:rsidRDefault="00875F01" w:rsidP="00875F01">
      <w:pPr>
        <w:spacing w:before="240"/>
        <w:jc w:val="center"/>
        <w:rPr>
          <w:rFonts w:ascii="Times New Roman" w:hAnsi="Times New Roman" w:cs="Times New Roman"/>
          <w:b/>
          <w:szCs w:val="32"/>
        </w:rPr>
      </w:pPr>
      <w:r w:rsidRPr="006F3E5C">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F3E5C" w:rsidRDefault="000510E9" w:rsidP="000510E9">
      <w:pPr>
        <w:spacing w:before="240"/>
        <w:jc w:val="both"/>
        <w:rPr>
          <w:rFonts w:ascii="Times New Roman" w:hAnsi="Times New Roman" w:cs="Times New Roman"/>
          <w:szCs w:val="20"/>
        </w:rPr>
      </w:pPr>
      <w:r w:rsidRPr="006F3E5C">
        <w:rPr>
          <w:rFonts w:ascii="Times New Roman" w:hAnsi="Times New Roman" w:cs="Times New Roman"/>
        </w:rPr>
        <w:t xml:space="preserve">1. Исполняя обязательства и изучив </w:t>
      </w:r>
      <w:r w:rsidR="009657B9" w:rsidRPr="006F3E5C">
        <w:rPr>
          <w:rFonts w:ascii="Times New Roman" w:hAnsi="Times New Roman" w:cs="Times New Roman"/>
        </w:rPr>
        <w:t>д</w:t>
      </w:r>
      <w:r w:rsidRPr="006F3E5C">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F3E5C">
        <w:rPr>
          <w:rFonts w:ascii="Times New Roman" w:hAnsi="Times New Roman" w:cs="Times New Roman"/>
        </w:rPr>
        <w:t>по</w:t>
      </w:r>
      <w:proofErr w:type="gramEnd"/>
      <w:r w:rsidRPr="006F3E5C">
        <w:rPr>
          <w:rFonts w:ascii="Times New Roman" w:hAnsi="Times New Roman" w:cs="Times New Roman"/>
        </w:rPr>
        <w:t xml:space="preserve"> ___________________________________ в том числе условия и порядок проведения настоящей </w:t>
      </w:r>
      <w:r w:rsidR="009657B9" w:rsidRPr="006F3E5C">
        <w:rPr>
          <w:rFonts w:ascii="Times New Roman" w:hAnsi="Times New Roman" w:cs="Times New Roman"/>
        </w:rPr>
        <w:t>п</w:t>
      </w:r>
      <w:r w:rsidRPr="006F3E5C">
        <w:rPr>
          <w:rFonts w:ascii="Times New Roman" w:hAnsi="Times New Roman" w:cs="Times New Roman"/>
        </w:rPr>
        <w:t xml:space="preserve">роцедуры закупки, проект </w:t>
      </w:r>
      <w:r w:rsidR="009657B9" w:rsidRPr="006F3E5C">
        <w:rPr>
          <w:rFonts w:ascii="Times New Roman" w:hAnsi="Times New Roman" w:cs="Times New Roman"/>
        </w:rPr>
        <w:t>д</w:t>
      </w:r>
      <w:r w:rsidRPr="006F3E5C">
        <w:rPr>
          <w:rFonts w:ascii="Times New Roman" w:hAnsi="Times New Roman" w:cs="Times New Roman"/>
        </w:rPr>
        <w:t xml:space="preserve">оговора на выполнение вышеуказанного заказа, техническое задание, </w:t>
      </w:r>
      <w:r w:rsidRPr="006F3E5C">
        <w:rPr>
          <w:rFonts w:ascii="Times New Roman" w:hAnsi="Times New Roman" w:cs="Times New Roman"/>
          <w:szCs w:val="20"/>
        </w:rPr>
        <w:t>_________</w:t>
      </w:r>
      <w:r w:rsidRPr="006F3E5C">
        <w:rPr>
          <w:rFonts w:ascii="Times New Roman" w:hAnsi="Times New Roman" w:cs="Times New Roman"/>
          <w:szCs w:val="20"/>
        </w:rPr>
        <w:softHyphen/>
      </w:r>
      <w:r w:rsidRPr="006F3E5C">
        <w:rPr>
          <w:rFonts w:ascii="Times New Roman" w:hAnsi="Times New Roman" w:cs="Times New Roman"/>
          <w:szCs w:val="20"/>
        </w:rPr>
        <w:softHyphen/>
      </w:r>
      <w:r w:rsidRPr="006F3E5C">
        <w:rPr>
          <w:rFonts w:ascii="Times New Roman" w:hAnsi="Times New Roman" w:cs="Times New Roman"/>
          <w:szCs w:val="20"/>
        </w:rPr>
        <w:softHyphen/>
      </w:r>
      <w:r w:rsidRPr="006F3E5C">
        <w:rPr>
          <w:rFonts w:ascii="Times New Roman" w:hAnsi="Times New Roman" w:cs="Times New Roman"/>
          <w:szCs w:val="20"/>
        </w:rPr>
        <w:softHyphen/>
      </w:r>
      <w:r w:rsidRPr="006F3E5C">
        <w:rPr>
          <w:rFonts w:ascii="Times New Roman" w:hAnsi="Times New Roman" w:cs="Times New Roman"/>
          <w:szCs w:val="20"/>
        </w:rPr>
        <w:softHyphen/>
      </w:r>
      <w:r w:rsidRPr="006F3E5C">
        <w:rPr>
          <w:rFonts w:ascii="Times New Roman" w:hAnsi="Times New Roman" w:cs="Times New Roman"/>
          <w:szCs w:val="20"/>
        </w:rPr>
        <w:softHyphen/>
        <w:t>___________________________________________________________________</w:t>
      </w:r>
    </w:p>
    <w:p w:rsidR="000510E9" w:rsidRPr="006F3E5C" w:rsidRDefault="000510E9" w:rsidP="000510E9">
      <w:pPr>
        <w:jc w:val="center"/>
        <w:rPr>
          <w:rFonts w:ascii="Times New Roman" w:hAnsi="Times New Roman" w:cs="Times New Roman"/>
          <w:sz w:val="16"/>
          <w:szCs w:val="16"/>
        </w:rPr>
      </w:pPr>
      <w:r w:rsidRPr="006F3E5C">
        <w:rPr>
          <w:rFonts w:ascii="Times New Roman" w:hAnsi="Times New Roman" w:cs="Times New Roman"/>
          <w:sz w:val="16"/>
          <w:szCs w:val="16"/>
        </w:rPr>
        <w:t xml:space="preserve">(полное наименование организации или Ф.И.О. </w:t>
      </w:r>
      <w:r w:rsidR="009657B9" w:rsidRPr="006F3E5C">
        <w:rPr>
          <w:rFonts w:ascii="Times New Roman" w:hAnsi="Times New Roman" w:cs="Times New Roman"/>
          <w:sz w:val="16"/>
          <w:szCs w:val="16"/>
        </w:rPr>
        <w:t>у</w:t>
      </w:r>
      <w:r w:rsidRPr="006F3E5C">
        <w:rPr>
          <w:rFonts w:ascii="Times New Roman" w:hAnsi="Times New Roman" w:cs="Times New Roman"/>
          <w:sz w:val="16"/>
          <w:szCs w:val="16"/>
        </w:rPr>
        <w:t xml:space="preserve">частника </w:t>
      </w:r>
      <w:r w:rsidR="009657B9" w:rsidRPr="006F3E5C">
        <w:rPr>
          <w:rFonts w:ascii="Times New Roman" w:hAnsi="Times New Roman" w:cs="Times New Roman"/>
          <w:sz w:val="16"/>
          <w:szCs w:val="16"/>
        </w:rPr>
        <w:t>п</w:t>
      </w:r>
      <w:r w:rsidRPr="006F3E5C">
        <w:rPr>
          <w:rFonts w:ascii="Times New Roman" w:hAnsi="Times New Roman" w:cs="Times New Roman"/>
          <w:sz w:val="16"/>
          <w:szCs w:val="16"/>
        </w:rPr>
        <w:t>роцедуры закупки)</w:t>
      </w:r>
    </w:p>
    <w:p w:rsidR="000510E9" w:rsidRPr="006F3E5C" w:rsidRDefault="000510E9" w:rsidP="009657B9">
      <w:pPr>
        <w:rPr>
          <w:rFonts w:ascii="Times New Roman" w:hAnsi="Times New Roman" w:cs="Times New Roman"/>
        </w:rPr>
      </w:pPr>
      <w:r w:rsidRPr="006F3E5C">
        <w:rPr>
          <w:rFonts w:ascii="Times New Roman" w:hAnsi="Times New Roman" w:cs="Times New Roman"/>
        </w:rPr>
        <w:t>в лице _________________________________________________________________________________</w:t>
      </w:r>
    </w:p>
    <w:p w:rsidR="000510E9" w:rsidRPr="006F3E5C" w:rsidRDefault="000510E9" w:rsidP="000510E9">
      <w:pPr>
        <w:ind w:left="1418" w:firstLine="709"/>
        <w:jc w:val="both"/>
        <w:rPr>
          <w:rFonts w:ascii="Times New Roman" w:hAnsi="Times New Roman" w:cs="Times New Roman"/>
          <w:vertAlign w:val="superscript"/>
        </w:rPr>
      </w:pPr>
      <w:r w:rsidRPr="006F3E5C">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F3E5C" w:rsidRDefault="00007DEB" w:rsidP="000510E9">
      <w:pPr>
        <w:spacing w:after="100"/>
        <w:jc w:val="both"/>
        <w:rPr>
          <w:rFonts w:ascii="Times New Roman" w:hAnsi="Times New Roman" w:cs="Times New Roman"/>
          <w:szCs w:val="20"/>
        </w:rPr>
      </w:pPr>
      <w:r w:rsidRPr="006F3E5C">
        <w:rPr>
          <w:rFonts w:ascii="Times New Roman" w:hAnsi="Times New Roman" w:cs="Times New Roman"/>
        </w:rPr>
        <w:t xml:space="preserve">согласно </w:t>
      </w:r>
      <w:r w:rsidR="000510E9" w:rsidRPr="006F3E5C">
        <w:rPr>
          <w:rFonts w:ascii="Times New Roman" w:hAnsi="Times New Roman" w:cs="Times New Roman"/>
        </w:rPr>
        <w:t xml:space="preserve"> поставить товары, выполнить </w:t>
      </w:r>
      <w:r w:rsidR="000510E9" w:rsidRPr="006F3E5C">
        <w:rPr>
          <w:rFonts w:ascii="Times New Roman" w:hAnsi="Times New Roman" w:cs="Times New Roman"/>
          <w:szCs w:val="20"/>
        </w:rPr>
        <w:t xml:space="preserve">работы, </w:t>
      </w:r>
      <w:r w:rsidR="000510E9" w:rsidRPr="006F3E5C">
        <w:rPr>
          <w:rFonts w:ascii="Times New Roman" w:hAnsi="Times New Roman" w:cs="Times New Roman"/>
        </w:rPr>
        <w:t xml:space="preserve">оказать услуги </w:t>
      </w:r>
      <w:r w:rsidR="000510E9" w:rsidRPr="006F3E5C">
        <w:rPr>
          <w:rFonts w:ascii="Times New Roman" w:hAnsi="Times New Roman" w:cs="Times New Roman"/>
          <w:szCs w:val="20"/>
        </w:rPr>
        <w:t xml:space="preserve">в соответствии с требованиями </w:t>
      </w:r>
      <w:r w:rsidR="002B2078" w:rsidRPr="006F3E5C">
        <w:rPr>
          <w:rFonts w:ascii="Times New Roman" w:hAnsi="Times New Roman" w:cs="Times New Roman"/>
          <w:szCs w:val="20"/>
        </w:rPr>
        <w:t>п</w:t>
      </w:r>
      <w:r w:rsidR="000510E9" w:rsidRPr="006F3E5C">
        <w:rPr>
          <w:rFonts w:ascii="Times New Roman" w:hAnsi="Times New Roman" w:cs="Times New Roman"/>
          <w:szCs w:val="20"/>
        </w:rPr>
        <w:t xml:space="preserve">роцедуры закупки документации, положениями </w:t>
      </w:r>
      <w:r w:rsidR="002B2078" w:rsidRPr="006F3E5C">
        <w:rPr>
          <w:rFonts w:ascii="Times New Roman" w:hAnsi="Times New Roman" w:cs="Times New Roman"/>
          <w:szCs w:val="20"/>
        </w:rPr>
        <w:t>з</w:t>
      </w:r>
      <w:r w:rsidR="000510E9" w:rsidRPr="006F3E5C">
        <w:rPr>
          <w:rFonts w:ascii="Times New Roman" w:hAnsi="Times New Roman" w:cs="Times New Roman"/>
          <w:szCs w:val="20"/>
        </w:rPr>
        <w:t>аявки (</w:t>
      </w:r>
      <w:r w:rsidR="002B2078" w:rsidRPr="006F3E5C">
        <w:rPr>
          <w:rFonts w:ascii="Times New Roman" w:hAnsi="Times New Roman" w:cs="Times New Roman"/>
          <w:szCs w:val="20"/>
        </w:rPr>
        <w:t>о</w:t>
      </w:r>
      <w:r w:rsidR="000510E9" w:rsidRPr="006F3E5C">
        <w:rPr>
          <w:rFonts w:ascii="Times New Roman" w:hAnsi="Times New Roman" w:cs="Times New Roman"/>
          <w:szCs w:val="20"/>
        </w:rPr>
        <w:t>ферты) и на условиях, указанных в нижеприведенных таблицах:</w:t>
      </w:r>
    </w:p>
    <w:p w:rsidR="000510E9" w:rsidRPr="006F3E5C" w:rsidRDefault="000510E9" w:rsidP="000510E9">
      <w:pPr>
        <w:spacing w:after="60"/>
        <w:jc w:val="right"/>
        <w:rPr>
          <w:rFonts w:ascii="Times New Roman" w:hAnsi="Times New Roman" w:cs="Times New Roman"/>
          <w:i/>
          <w:iCs/>
        </w:rPr>
      </w:pPr>
      <w:r w:rsidRPr="006F3E5C">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F3E5C" w:rsidTr="005B1DAD">
        <w:tc>
          <w:tcPr>
            <w:tcW w:w="540"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 xml:space="preserve">№ </w:t>
            </w: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168"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Наименование показателя</w:t>
            </w:r>
          </w:p>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(в соответствии с техническим заданием)</w:t>
            </w:r>
          </w:p>
        </w:tc>
        <w:tc>
          <w:tcPr>
            <w:tcW w:w="3889"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Данные участника</w:t>
            </w:r>
          </w:p>
          <w:p w:rsidR="000510E9" w:rsidRPr="006F3E5C" w:rsidRDefault="00C6482D" w:rsidP="005B1DAD">
            <w:pPr>
              <w:jc w:val="center"/>
              <w:rPr>
                <w:rFonts w:ascii="Times New Roman" w:hAnsi="Times New Roman" w:cs="Times New Roman"/>
                <w:b/>
              </w:rPr>
            </w:pPr>
            <w:r w:rsidRPr="006F3E5C">
              <w:rPr>
                <w:rFonts w:ascii="Times New Roman" w:hAnsi="Times New Roman" w:cs="Times New Roman"/>
                <w:b/>
              </w:rPr>
              <w:t>п</w:t>
            </w:r>
            <w:r w:rsidR="000510E9" w:rsidRPr="006F3E5C">
              <w:rPr>
                <w:rFonts w:ascii="Times New Roman" w:hAnsi="Times New Roman" w:cs="Times New Roman"/>
                <w:b/>
              </w:rPr>
              <w:t>роцедуры закупки</w:t>
            </w:r>
          </w:p>
        </w:tc>
        <w:tc>
          <w:tcPr>
            <w:tcW w:w="2231"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rHeight w:val="656"/>
        </w:trPr>
        <w:tc>
          <w:tcPr>
            <w:tcW w:w="540" w:type="dxa"/>
          </w:tcPr>
          <w:p w:rsidR="000510E9" w:rsidRPr="006F3E5C" w:rsidRDefault="000510E9" w:rsidP="005B1DAD">
            <w:pPr>
              <w:spacing w:after="60"/>
              <w:jc w:val="both"/>
              <w:rPr>
                <w:rFonts w:ascii="Times New Roman" w:hAnsi="Times New Roman" w:cs="Times New Roman"/>
                <w:sz w:val="20"/>
                <w:szCs w:val="20"/>
              </w:rPr>
            </w:pPr>
            <w:r w:rsidRPr="006F3E5C">
              <w:rPr>
                <w:rFonts w:ascii="Times New Roman" w:hAnsi="Times New Roman" w:cs="Times New Roman"/>
                <w:sz w:val="20"/>
                <w:szCs w:val="20"/>
              </w:rPr>
              <w:t>1</w:t>
            </w:r>
          </w:p>
        </w:tc>
        <w:tc>
          <w:tcPr>
            <w:tcW w:w="3168" w:type="dxa"/>
          </w:tcPr>
          <w:p w:rsidR="000510E9" w:rsidRPr="006F3E5C" w:rsidRDefault="000510E9" w:rsidP="002B2078">
            <w:pPr>
              <w:spacing w:after="60"/>
              <w:jc w:val="both"/>
              <w:rPr>
                <w:rFonts w:ascii="Times New Roman" w:hAnsi="Times New Roman" w:cs="Times New Roman"/>
                <w:i/>
                <w:sz w:val="20"/>
                <w:szCs w:val="20"/>
              </w:rPr>
            </w:pPr>
            <w:r w:rsidRPr="006F3E5C">
              <w:rPr>
                <w:rFonts w:ascii="Times New Roman" w:hAnsi="Times New Roman" w:cs="Times New Roman"/>
                <w:sz w:val="20"/>
                <w:szCs w:val="20"/>
              </w:rPr>
              <w:t>(</w:t>
            </w:r>
            <w:r w:rsidRPr="006F3E5C">
              <w:rPr>
                <w:rFonts w:ascii="Times New Roman" w:hAnsi="Times New Roman" w:cs="Times New Roman"/>
                <w:i/>
                <w:sz w:val="20"/>
                <w:szCs w:val="20"/>
              </w:rPr>
              <w:t xml:space="preserve">цена </w:t>
            </w:r>
            <w:r w:rsidR="002B2078" w:rsidRPr="006F3E5C">
              <w:rPr>
                <w:rFonts w:ascii="Times New Roman" w:hAnsi="Times New Roman" w:cs="Times New Roman"/>
                <w:i/>
                <w:sz w:val="20"/>
                <w:szCs w:val="20"/>
              </w:rPr>
              <w:t>д</w:t>
            </w:r>
            <w:r w:rsidRPr="006F3E5C">
              <w:rPr>
                <w:rFonts w:ascii="Times New Roman" w:hAnsi="Times New Roman" w:cs="Times New Roman"/>
                <w:i/>
                <w:sz w:val="20"/>
                <w:szCs w:val="20"/>
              </w:rPr>
              <w:t xml:space="preserve">оговора, цена единицы </w:t>
            </w:r>
            <w:r w:rsidR="002B2078" w:rsidRPr="006F3E5C">
              <w:rPr>
                <w:rFonts w:ascii="Times New Roman" w:hAnsi="Times New Roman" w:cs="Times New Roman"/>
                <w:i/>
                <w:sz w:val="20"/>
                <w:szCs w:val="20"/>
              </w:rPr>
              <w:t>п</w:t>
            </w:r>
            <w:r w:rsidRPr="006F3E5C">
              <w:rPr>
                <w:rFonts w:ascii="Times New Roman" w:hAnsi="Times New Roman" w:cs="Times New Roman"/>
                <w:i/>
                <w:sz w:val="20"/>
                <w:szCs w:val="20"/>
              </w:rPr>
              <w:t>родукции)</w:t>
            </w:r>
          </w:p>
        </w:tc>
        <w:tc>
          <w:tcPr>
            <w:tcW w:w="3889" w:type="dxa"/>
          </w:tcPr>
          <w:p w:rsidR="000510E9" w:rsidRPr="006F3E5C" w:rsidRDefault="000510E9" w:rsidP="005B1DAD">
            <w:pPr>
              <w:spacing w:after="60"/>
              <w:jc w:val="both"/>
              <w:rPr>
                <w:rFonts w:ascii="Times New Roman" w:hAnsi="Times New Roman" w:cs="Times New Roman"/>
                <w:sz w:val="20"/>
                <w:szCs w:val="20"/>
              </w:rPr>
            </w:pPr>
            <w:r w:rsidRPr="006F3E5C">
              <w:rPr>
                <w:rFonts w:ascii="Times New Roman" w:hAnsi="Times New Roman" w:cs="Times New Roman"/>
                <w:sz w:val="20"/>
                <w:szCs w:val="20"/>
              </w:rPr>
              <w:t>(</w:t>
            </w:r>
            <w:r w:rsidRPr="006F3E5C">
              <w:rPr>
                <w:rFonts w:ascii="Times New Roman" w:hAnsi="Times New Roman" w:cs="Times New Roman"/>
                <w:i/>
                <w:iCs/>
                <w:sz w:val="20"/>
                <w:szCs w:val="20"/>
              </w:rPr>
              <w:t>________________________________)</w:t>
            </w:r>
          </w:p>
        </w:tc>
        <w:tc>
          <w:tcPr>
            <w:tcW w:w="2231" w:type="dxa"/>
          </w:tcPr>
          <w:p w:rsidR="000510E9" w:rsidRPr="006F3E5C" w:rsidRDefault="000510E9" w:rsidP="005B1DAD">
            <w:pPr>
              <w:spacing w:after="60"/>
              <w:jc w:val="both"/>
              <w:rPr>
                <w:rFonts w:ascii="Times New Roman" w:hAnsi="Times New Roman" w:cs="Times New Roman"/>
                <w:sz w:val="20"/>
                <w:szCs w:val="20"/>
              </w:rPr>
            </w:pPr>
          </w:p>
        </w:tc>
      </w:tr>
    </w:tbl>
    <w:p w:rsidR="000510E9" w:rsidRPr="006F3E5C" w:rsidRDefault="000510E9" w:rsidP="000510E9">
      <w:pPr>
        <w:tabs>
          <w:tab w:val="left" w:pos="708"/>
        </w:tabs>
        <w:spacing w:before="120" w:after="60"/>
        <w:jc w:val="right"/>
        <w:rPr>
          <w:rFonts w:ascii="Times New Roman" w:hAnsi="Times New Roman" w:cs="Times New Roman"/>
          <w:b/>
        </w:rPr>
      </w:pPr>
      <w:r w:rsidRPr="006F3E5C">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F3E5C" w:rsidTr="005B1DAD">
        <w:trPr>
          <w:trHeight w:val="317"/>
        </w:trPr>
        <w:tc>
          <w:tcPr>
            <w:tcW w:w="540"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 xml:space="preserve">№ </w:t>
            </w: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4530"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3360"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Данные участника процедуры закупки</w:t>
            </w:r>
          </w:p>
        </w:tc>
        <w:tc>
          <w:tcPr>
            <w:tcW w:w="1469" w:type="dxa"/>
          </w:tcPr>
          <w:p w:rsidR="000510E9" w:rsidRPr="006F3E5C" w:rsidRDefault="000510E9" w:rsidP="005B1DAD">
            <w:pPr>
              <w:jc w:val="center"/>
              <w:rPr>
                <w:rFonts w:ascii="Times New Roman" w:hAnsi="Times New Roman" w:cs="Times New Roman"/>
                <w:b/>
              </w:rPr>
            </w:pPr>
            <w:r w:rsidRPr="006F3E5C">
              <w:rPr>
                <w:rFonts w:ascii="Times New Roman" w:hAnsi="Times New Roman" w:cs="Times New Roman"/>
                <w:b/>
              </w:rPr>
              <w:t xml:space="preserve">Примечание </w:t>
            </w:r>
          </w:p>
        </w:tc>
      </w:tr>
      <w:tr w:rsidR="000510E9" w:rsidRPr="006F3E5C" w:rsidTr="005B1DAD">
        <w:trPr>
          <w:trHeight w:val="172"/>
        </w:trPr>
        <w:tc>
          <w:tcPr>
            <w:tcW w:w="540" w:type="dxa"/>
          </w:tcPr>
          <w:p w:rsidR="000510E9" w:rsidRPr="006F3E5C" w:rsidRDefault="000510E9" w:rsidP="005B1DAD">
            <w:pPr>
              <w:spacing w:after="60"/>
              <w:jc w:val="both"/>
              <w:rPr>
                <w:rFonts w:ascii="Times New Roman" w:hAnsi="Times New Roman" w:cs="Times New Roman"/>
                <w:sz w:val="20"/>
                <w:szCs w:val="20"/>
              </w:rPr>
            </w:pPr>
            <w:r w:rsidRPr="006F3E5C">
              <w:rPr>
                <w:rFonts w:ascii="Times New Roman" w:hAnsi="Times New Roman" w:cs="Times New Roman"/>
                <w:sz w:val="20"/>
                <w:szCs w:val="20"/>
              </w:rPr>
              <w:t>1.</w:t>
            </w:r>
          </w:p>
        </w:tc>
        <w:tc>
          <w:tcPr>
            <w:tcW w:w="4530" w:type="dxa"/>
          </w:tcPr>
          <w:p w:rsidR="000510E9" w:rsidRPr="006F3E5C" w:rsidRDefault="000510E9" w:rsidP="002B2078">
            <w:pPr>
              <w:spacing w:after="60"/>
              <w:jc w:val="center"/>
              <w:rPr>
                <w:rFonts w:ascii="Times New Roman" w:hAnsi="Times New Roman" w:cs="Times New Roman"/>
                <w:i/>
                <w:sz w:val="20"/>
                <w:szCs w:val="20"/>
              </w:rPr>
            </w:pPr>
            <w:r w:rsidRPr="006F3E5C">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F3E5C">
              <w:rPr>
                <w:rFonts w:ascii="Times New Roman" w:hAnsi="Times New Roman" w:cs="Times New Roman"/>
                <w:i/>
                <w:sz w:val="20"/>
                <w:szCs w:val="20"/>
              </w:rPr>
              <w:t>п</w:t>
            </w:r>
            <w:r w:rsidRPr="006F3E5C">
              <w:rPr>
                <w:rFonts w:ascii="Times New Roman" w:hAnsi="Times New Roman" w:cs="Times New Roman"/>
                <w:i/>
                <w:sz w:val="20"/>
                <w:szCs w:val="20"/>
              </w:rPr>
              <w:t xml:space="preserve">роцедуры закупки на выполнение работ, </w:t>
            </w:r>
            <w:r w:rsidRPr="006F3E5C">
              <w:rPr>
                <w:rFonts w:ascii="Times New Roman" w:hAnsi="Times New Roman" w:cs="Times New Roman"/>
                <w:i/>
                <w:sz w:val="20"/>
                <w:szCs w:val="20"/>
              </w:rPr>
              <w:lastRenderedPageBreak/>
              <w:t>оказание услуг)</w:t>
            </w:r>
          </w:p>
        </w:tc>
        <w:tc>
          <w:tcPr>
            <w:tcW w:w="3360" w:type="dxa"/>
          </w:tcPr>
          <w:p w:rsidR="000510E9" w:rsidRPr="006F3E5C" w:rsidRDefault="000510E9" w:rsidP="005B1DAD">
            <w:pPr>
              <w:spacing w:after="60"/>
              <w:jc w:val="both"/>
              <w:rPr>
                <w:rFonts w:ascii="Times New Roman" w:hAnsi="Times New Roman" w:cs="Times New Roman"/>
                <w:i/>
                <w:sz w:val="20"/>
                <w:szCs w:val="20"/>
              </w:rPr>
            </w:pPr>
            <w:r w:rsidRPr="006F3E5C">
              <w:rPr>
                <w:rFonts w:ascii="Times New Roman" w:hAnsi="Times New Roman" w:cs="Times New Roman"/>
                <w:i/>
                <w:sz w:val="20"/>
                <w:szCs w:val="20"/>
              </w:rPr>
              <w:lastRenderedPageBreak/>
              <w:t>(____________________________)</w:t>
            </w:r>
          </w:p>
        </w:tc>
        <w:tc>
          <w:tcPr>
            <w:tcW w:w="1469" w:type="dxa"/>
          </w:tcPr>
          <w:p w:rsidR="000510E9" w:rsidRPr="006F3E5C" w:rsidRDefault="000510E9" w:rsidP="005B1DAD">
            <w:pPr>
              <w:spacing w:after="60"/>
              <w:jc w:val="center"/>
              <w:rPr>
                <w:rFonts w:ascii="Times New Roman" w:hAnsi="Times New Roman" w:cs="Times New Roman"/>
                <w:sz w:val="20"/>
                <w:szCs w:val="20"/>
              </w:rPr>
            </w:pPr>
          </w:p>
        </w:tc>
      </w:tr>
    </w:tbl>
    <w:p w:rsidR="00D652C9" w:rsidRPr="006F3E5C" w:rsidRDefault="00D652C9" w:rsidP="000510E9">
      <w:pPr>
        <w:tabs>
          <w:tab w:val="left" w:pos="708"/>
        </w:tabs>
        <w:spacing w:before="120" w:after="60"/>
        <w:jc w:val="right"/>
        <w:rPr>
          <w:rFonts w:ascii="Times New Roman" w:hAnsi="Times New Roman" w:cs="Times New Roman"/>
        </w:rPr>
      </w:pPr>
    </w:p>
    <w:p w:rsidR="00D652C9" w:rsidRPr="006F3E5C" w:rsidRDefault="00D652C9" w:rsidP="000510E9">
      <w:pPr>
        <w:tabs>
          <w:tab w:val="left" w:pos="708"/>
        </w:tabs>
        <w:spacing w:before="120" w:after="60"/>
        <w:jc w:val="right"/>
        <w:rPr>
          <w:rFonts w:ascii="Times New Roman" w:hAnsi="Times New Roman" w:cs="Times New Roman"/>
        </w:rPr>
      </w:pPr>
    </w:p>
    <w:p w:rsidR="000510E9" w:rsidRPr="006F3E5C" w:rsidRDefault="000510E9" w:rsidP="000510E9">
      <w:pPr>
        <w:tabs>
          <w:tab w:val="left" w:pos="708"/>
        </w:tabs>
        <w:spacing w:before="120" w:after="60"/>
        <w:jc w:val="right"/>
        <w:rPr>
          <w:rFonts w:ascii="Times New Roman" w:hAnsi="Times New Roman" w:cs="Times New Roman"/>
        </w:rPr>
      </w:pPr>
      <w:r w:rsidRPr="006F3E5C">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F3E5C"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before="60"/>
              <w:ind w:left="-62" w:right="-68"/>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34" w:right="-36"/>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C6482D">
            <w:pPr>
              <w:autoSpaceDE w:val="0"/>
              <w:autoSpaceDN w:val="0"/>
              <w:adjustRightInd w:val="0"/>
              <w:spacing w:after="60"/>
              <w:ind w:left="-80" w:right="-66"/>
              <w:jc w:val="center"/>
              <w:rPr>
                <w:rFonts w:ascii="Times New Roman" w:hAnsi="Times New Roman" w:cs="Times New Roman"/>
                <w:b/>
              </w:rPr>
            </w:pPr>
            <w:r w:rsidRPr="006F3E5C">
              <w:rPr>
                <w:rFonts w:ascii="Times New Roman" w:hAnsi="Times New Roman" w:cs="Times New Roman"/>
                <w:b/>
              </w:rPr>
              <w:t xml:space="preserve">Данные </w:t>
            </w:r>
            <w:r w:rsidR="00C6482D" w:rsidRPr="006F3E5C">
              <w:rPr>
                <w:rFonts w:ascii="Times New Roman" w:hAnsi="Times New Roman" w:cs="Times New Roman"/>
                <w:b/>
              </w:rPr>
              <w:t>у</w:t>
            </w:r>
            <w:r w:rsidRPr="006F3E5C">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57" w:right="-56"/>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62" w:right="-68"/>
              <w:jc w:val="center"/>
              <w:rPr>
                <w:rFonts w:ascii="Times New Roman" w:hAnsi="Times New Roman" w:cs="Times New Roman"/>
                <w:b/>
                <w:sz w:val="16"/>
                <w:szCs w:val="16"/>
              </w:rPr>
            </w:pPr>
            <w:r w:rsidRPr="006F3E5C">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F3E5C" w:rsidRDefault="000510E9" w:rsidP="00C6482D">
            <w:pPr>
              <w:autoSpaceDE w:val="0"/>
              <w:autoSpaceDN w:val="0"/>
              <w:adjustRightInd w:val="0"/>
              <w:ind w:left="-34" w:right="-36"/>
              <w:jc w:val="center"/>
              <w:rPr>
                <w:rFonts w:ascii="Times New Roman" w:hAnsi="Times New Roman" w:cs="Times New Roman"/>
                <w:b/>
                <w:i/>
                <w:sz w:val="20"/>
                <w:szCs w:val="20"/>
              </w:rPr>
            </w:pPr>
            <w:r w:rsidRPr="006F3E5C">
              <w:rPr>
                <w:rFonts w:ascii="Times New Roman" w:hAnsi="Times New Roman" w:cs="Times New Roman"/>
                <w:i/>
                <w:sz w:val="20"/>
                <w:szCs w:val="20"/>
              </w:rPr>
              <w:t xml:space="preserve">квалификация </w:t>
            </w:r>
            <w:r w:rsidR="00C6482D" w:rsidRPr="006F3E5C">
              <w:rPr>
                <w:rFonts w:ascii="Times New Roman" w:hAnsi="Times New Roman" w:cs="Times New Roman"/>
                <w:i/>
                <w:sz w:val="20"/>
                <w:szCs w:val="20"/>
              </w:rPr>
              <w:t>у</w:t>
            </w:r>
            <w:r w:rsidRPr="006F3E5C">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80" w:right="-66"/>
              <w:jc w:val="center"/>
              <w:rPr>
                <w:rFonts w:ascii="Times New Roman" w:hAnsi="Times New Roman" w:cs="Times New Roman"/>
                <w:b/>
                <w:sz w:val="16"/>
                <w:szCs w:val="16"/>
              </w:rPr>
            </w:pPr>
            <w:r w:rsidRPr="006F3E5C">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F3E5C" w:rsidRDefault="000510E9" w:rsidP="000510E9">
      <w:pPr>
        <w:tabs>
          <w:tab w:val="left" w:pos="708"/>
        </w:tabs>
        <w:spacing w:before="120" w:after="60"/>
        <w:jc w:val="right"/>
        <w:rPr>
          <w:rFonts w:ascii="Times New Roman" w:hAnsi="Times New Roman" w:cs="Times New Roman"/>
        </w:rPr>
      </w:pPr>
      <w:r w:rsidRPr="006F3E5C">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F3E5C"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before="60"/>
              <w:ind w:left="-62" w:right="-68"/>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34" w:right="-36"/>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C6482D">
            <w:pPr>
              <w:autoSpaceDE w:val="0"/>
              <w:autoSpaceDN w:val="0"/>
              <w:adjustRightInd w:val="0"/>
              <w:spacing w:after="60"/>
              <w:ind w:left="-80" w:right="-66"/>
              <w:jc w:val="center"/>
              <w:rPr>
                <w:rFonts w:ascii="Times New Roman" w:hAnsi="Times New Roman" w:cs="Times New Roman"/>
                <w:b/>
              </w:rPr>
            </w:pPr>
            <w:r w:rsidRPr="006F3E5C">
              <w:rPr>
                <w:rFonts w:ascii="Times New Roman" w:hAnsi="Times New Roman" w:cs="Times New Roman"/>
                <w:b/>
              </w:rPr>
              <w:t xml:space="preserve">Данные </w:t>
            </w:r>
            <w:r w:rsidR="00C6482D" w:rsidRPr="006F3E5C">
              <w:rPr>
                <w:rFonts w:ascii="Times New Roman" w:hAnsi="Times New Roman" w:cs="Times New Roman"/>
                <w:b/>
              </w:rPr>
              <w:t>у</w:t>
            </w:r>
            <w:r w:rsidRPr="006F3E5C">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57" w:right="-56"/>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62" w:right="-68"/>
              <w:jc w:val="center"/>
              <w:rPr>
                <w:rFonts w:ascii="Times New Roman" w:hAnsi="Times New Roman" w:cs="Times New Roman"/>
                <w:b/>
                <w:sz w:val="16"/>
                <w:szCs w:val="16"/>
              </w:rPr>
            </w:pPr>
            <w:r w:rsidRPr="006F3E5C">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34" w:right="-36"/>
              <w:jc w:val="center"/>
              <w:rPr>
                <w:rFonts w:ascii="Times New Roman" w:hAnsi="Times New Roman" w:cs="Times New Roman"/>
                <w:b/>
                <w:i/>
                <w:sz w:val="20"/>
                <w:szCs w:val="20"/>
              </w:rPr>
            </w:pPr>
            <w:r w:rsidRPr="006F3E5C">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80" w:right="-66"/>
              <w:jc w:val="center"/>
              <w:rPr>
                <w:rFonts w:ascii="Times New Roman" w:hAnsi="Times New Roman" w:cs="Times New Roman"/>
                <w:b/>
                <w:sz w:val="16"/>
                <w:szCs w:val="16"/>
              </w:rPr>
            </w:pPr>
            <w:r w:rsidRPr="006F3E5C">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F3E5C" w:rsidRDefault="000510E9" w:rsidP="000510E9">
      <w:pPr>
        <w:tabs>
          <w:tab w:val="left" w:pos="708"/>
        </w:tabs>
        <w:spacing w:before="120" w:after="60"/>
        <w:jc w:val="right"/>
        <w:rPr>
          <w:rFonts w:ascii="Times New Roman" w:hAnsi="Times New Roman" w:cs="Times New Roman"/>
        </w:rPr>
      </w:pPr>
      <w:r w:rsidRPr="006F3E5C">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F3E5C"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before="60"/>
              <w:ind w:left="-62" w:right="-68"/>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34" w:right="-36"/>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C6482D">
            <w:pPr>
              <w:autoSpaceDE w:val="0"/>
              <w:autoSpaceDN w:val="0"/>
              <w:adjustRightInd w:val="0"/>
              <w:spacing w:after="60"/>
              <w:ind w:left="-80" w:right="-66"/>
              <w:jc w:val="center"/>
              <w:rPr>
                <w:rFonts w:ascii="Times New Roman" w:hAnsi="Times New Roman" w:cs="Times New Roman"/>
                <w:b/>
              </w:rPr>
            </w:pPr>
            <w:r w:rsidRPr="006F3E5C">
              <w:rPr>
                <w:rFonts w:ascii="Times New Roman" w:hAnsi="Times New Roman" w:cs="Times New Roman"/>
                <w:b/>
              </w:rPr>
              <w:t xml:space="preserve">Данные </w:t>
            </w:r>
            <w:r w:rsidR="00C6482D" w:rsidRPr="006F3E5C">
              <w:rPr>
                <w:rFonts w:ascii="Times New Roman" w:hAnsi="Times New Roman" w:cs="Times New Roman"/>
                <w:b/>
              </w:rPr>
              <w:t>у</w:t>
            </w:r>
            <w:r w:rsidRPr="006F3E5C">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57" w:right="-56"/>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62" w:right="-68"/>
              <w:jc w:val="center"/>
              <w:rPr>
                <w:rFonts w:ascii="Times New Roman" w:hAnsi="Times New Roman" w:cs="Times New Roman"/>
                <w:b/>
                <w:sz w:val="16"/>
                <w:szCs w:val="16"/>
              </w:rPr>
            </w:pPr>
            <w:r w:rsidRPr="006F3E5C">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34" w:right="-36"/>
              <w:jc w:val="center"/>
              <w:rPr>
                <w:rFonts w:ascii="Times New Roman" w:hAnsi="Times New Roman" w:cs="Times New Roman"/>
                <w:b/>
                <w:i/>
                <w:sz w:val="20"/>
                <w:szCs w:val="20"/>
              </w:rPr>
            </w:pPr>
            <w:r w:rsidRPr="006F3E5C">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80" w:right="-66"/>
              <w:jc w:val="center"/>
              <w:rPr>
                <w:rFonts w:ascii="Times New Roman" w:hAnsi="Times New Roman" w:cs="Times New Roman"/>
                <w:b/>
                <w:sz w:val="16"/>
                <w:szCs w:val="16"/>
              </w:rPr>
            </w:pPr>
            <w:r w:rsidRPr="006F3E5C">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F3E5C" w:rsidRDefault="000510E9" w:rsidP="000510E9">
      <w:pPr>
        <w:tabs>
          <w:tab w:val="left" w:pos="708"/>
        </w:tabs>
        <w:spacing w:before="120" w:after="60"/>
        <w:jc w:val="right"/>
        <w:rPr>
          <w:rFonts w:ascii="Times New Roman" w:hAnsi="Times New Roman" w:cs="Times New Roman"/>
        </w:rPr>
      </w:pPr>
      <w:r w:rsidRPr="006F3E5C">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F3E5C"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before="60"/>
              <w:ind w:left="-62" w:right="-68"/>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34" w:right="-36"/>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C6482D">
            <w:pPr>
              <w:autoSpaceDE w:val="0"/>
              <w:autoSpaceDN w:val="0"/>
              <w:adjustRightInd w:val="0"/>
              <w:spacing w:after="60"/>
              <w:ind w:left="-80" w:right="-66"/>
              <w:jc w:val="center"/>
              <w:rPr>
                <w:rFonts w:ascii="Times New Roman" w:hAnsi="Times New Roman" w:cs="Times New Roman"/>
                <w:b/>
              </w:rPr>
            </w:pPr>
            <w:r w:rsidRPr="006F3E5C">
              <w:rPr>
                <w:rFonts w:ascii="Times New Roman" w:hAnsi="Times New Roman" w:cs="Times New Roman"/>
                <w:b/>
              </w:rPr>
              <w:t xml:space="preserve">Данные </w:t>
            </w:r>
            <w:r w:rsidR="00C6482D" w:rsidRPr="006F3E5C">
              <w:rPr>
                <w:rFonts w:ascii="Times New Roman" w:hAnsi="Times New Roman" w:cs="Times New Roman"/>
                <w:b/>
              </w:rPr>
              <w:t>у</w:t>
            </w:r>
            <w:r w:rsidRPr="006F3E5C">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57" w:right="-56"/>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62" w:right="-68"/>
              <w:jc w:val="center"/>
              <w:rPr>
                <w:rFonts w:ascii="Times New Roman" w:hAnsi="Times New Roman" w:cs="Times New Roman"/>
                <w:b/>
                <w:sz w:val="16"/>
                <w:szCs w:val="16"/>
              </w:rPr>
            </w:pPr>
            <w:r w:rsidRPr="006F3E5C">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34" w:right="-36"/>
              <w:jc w:val="center"/>
              <w:rPr>
                <w:rFonts w:ascii="Times New Roman" w:hAnsi="Times New Roman" w:cs="Times New Roman"/>
                <w:b/>
                <w:i/>
                <w:sz w:val="20"/>
                <w:szCs w:val="20"/>
              </w:rPr>
            </w:pPr>
            <w:r w:rsidRPr="006F3E5C">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80" w:right="-66"/>
              <w:jc w:val="center"/>
              <w:rPr>
                <w:rFonts w:ascii="Times New Roman" w:hAnsi="Times New Roman" w:cs="Times New Roman"/>
                <w:b/>
                <w:sz w:val="16"/>
                <w:szCs w:val="16"/>
              </w:rPr>
            </w:pPr>
            <w:r w:rsidRPr="006F3E5C">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F3E5C" w:rsidRDefault="000510E9" w:rsidP="000510E9">
      <w:pPr>
        <w:tabs>
          <w:tab w:val="left" w:pos="708"/>
        </w:tabs>
        <w:spacing w:before="120" w:after="60"/>
        <w:jc w:val="right"/>
        <w:rPr>
          <w:rFonts w:ascii="Times New Roman" w:hAnsi="Times New Roman" w:cs="Times New Roman"/>
        </w:rPr>
      </w:pPr>
      <w:r w:rsidRPr="006F3E5C">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F3E5C"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before="60"/>
              <w:ind w:left="-62" w:right="-68"/>
              <w:jc w:val="center"/>
              <w:rPr>
                <w:rFonts w:ascii="Times New Roman" w:hAnsi="Times New Roman" w:cs="Times New Roman"/>
                <w:b/>
              </w:rPr>
            </w:pPr>
            <w:r w:rsidRPr="006F3E5C">
              <w:rPr>
                <w:rFonts w:ascii="Times New Roman" w:hAnsi="Times New Roman" w:cs="Times New Roman"/>
                <w:b/>
              </w:rPr>
              <w:t>№№</w:t>
            </w:r>
          </w:p>
          <w:p w:rsidR="000510E9" w:rsidRPr="006F3E5C"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F3E5C">
              <w:rPr>
                <w:rFonts w:ascii="Times New Roman" w:hAnsi="Times New Roman" w:cs="Times New Roman"/>
                <w:b/>
              </w:rPr>
              <w:t>п</w:t>
            </w:r>
            <w:proofErr w:type="gramEnd"/>
            <w:r w:rsidRPr="006F3E5C">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34" w:right="-36"/>
              <w:jc w:val="center"/>
              <w:rPr>
                <w:rFonts w:ascii="Times New Roman" w:hAnsi="Times New Roman" w:cs="Times New Roman"/>
                <w:b/>
              </w:rPr>
            </w:pPr>
            <w:r w:rsidRPr="006F3E5C">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C6482D">
            <w:pPr>
              <w:autoSpaceDE w:val="0"/>
              <w:autoSpaceDN w:val="0"/>
              <w:adjustRightInd w:val="0"/>
              <w:spacing w:after="60"/>
              <w:ind w:left="-80" w:right="-66"/>
              <w:jc w:val="center"/>
              <w:rPr>
                <w:rFonts w:ascii="Times New Roman" w:hAnsi="Times New Roman" w:cs="Times New Roman"/>
                <w:b/>
              </w:rPr>
            </w:pPr>
            <w:r w:rsidRPr="006F3E5C">
              <w:rPr>
                <w:rFonts w:ascii="Times New Roman" w:hAnsi="Times New Roman" w:cs="Times New Roman"/>
                <w:b/>
              </w:rPr>
              <w:t xml:space="preserve">Данные </w:t>
            </w:r>
            <w:r w:rsidR="00C6482D" w:rsidRPr="006F3E5C">
              <w:rPr>
                <w:rFonts w:ascii="Times New Roman" w:hAnsi="Times New Roman" w:cs="Times New Roman"/>
                <w:b/>
              </w:rPr>
              <w:t>у</w:t>
            </w:r>
            <w:r w:rsidRPr="006F3E5C">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F3E5C" w:rsidRDefault="000510E9" w:rsidP="005B1DAD">
            <w:pPr>
              <w:autoSpaceDE w:val="0"/>
              <w:autoSpaceDN w:val="0"/>
              <w:adjustRightInd w:val="0"/>
              <w:spacing w:after="60"/>
              <w:ind w:left="-57" w:right="-56"/>
              <w:jc w:val="center"/>
              <w:rPr>
                <w:rFonts w:ascii="Times New Roman" w:hAnsi="Times New Roman" w:cs="Times New Roman"/>
                <w:b/>
              </w:rPr>
            </w:pPr>
            <w:r w:rsidRPr="006F3E5C">
              <w:rPr>
                <w:rFonts w:ascii="Times New Roman" w:hAnsi="Times New Roman" w:cs="Times New Roman"/>
                <w:b/>
              </w:rPr>
              <w:t>Примечание</w:t>
            </w:r>
          </w:p>
        </w:tc>
      </w:tr>
      <w:tr w:rsidR="000510E9" w:rsidRPr="006F3E5C"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62" w:right="-68"/>
              <w:jc w:val="center"/>
              <w:rPr>
                <w:rFonts w:ascii="Times New Roman" w:hAnsi="Times New Roman" w:cs="Times New Roman"/>
                <w:b/>
                <w:sz w:val="16"/>
                <w:szCs w:val="16"/>
              </w:rPr>
            </w:pPr>
            <w:r w:rsidRPr="006F3E5C">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34" w:right="-36"/>
              <w:jc w:val="center"/>
              <w:rPr>
                <w:rFonts w:ascii="Times New Roman" w:hAnsi="Times New Roman" w:cs="Times New Roman"/>
                <w:b/>
                <w:i/>
                <w:sz w:val="20"/>
                <w:szCs w:val="20"/>
              </w:rPr>
            </w:pPr>
            <w:r w:rsidRPr="006F3E5C">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80" w:right="-66"/>
              <w:jc w:val="center"/>
              <w:rPr>
                <w:rFonts w:ascii="Times New Roman" w:hAnsi="Times New Roman" w:cs="Times New Roman"/>
                <w:b/>
                <w:sz w:val="16"/>
                <w:szCs w:val="16"/>
              </w:rPr>
            </w:pPr>
            <w:r w:rsidRPr="006F3E5C">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F3E5C"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F3E5C" w:rsidRDefault="000510E9" w:rsidP="000510E9">
      <w:pPr>
        <w:spacing w:after="100"/>
        <w:jc w:val="both"/>
        <w:rPr>
          <w:rFonts w:ascii="Times New Roman" w:hAnsi="Times New Roman" w:cs="Times New Roman"/>
          <w:szCs w:val="20"/>
        </w:rPr>
      </w:pPr>
    </w:p>
    <w:p w:rsidR="000510E9" w:rsidRPr="006F3E5C" w:rsidRDefault="000510E9" w:rsidP="000510E9">
      <w:pPr>
        <w:tabs>
          <w:tab w:val="left" w:pos="708"/>
        </w:tabs>
        <w:spacing w:before="120" w:after="60"/>
        <w:jc w:val="both"/>
        <w:rPr>
          <w:rFonts w:ascii="Times New Roman" w:hAnsi="Times New Roman" w:cs="Times New Roman"/>
        </w:rPr>
      </w:pPr>
      <w:r w:rsidRPr="006F3E5C">
        <w:rPr>
          <w:rFonts w:ascii="Times New Roman" w:hAnsi="Times New Roman" w:cs="Times New Roman"/>
        </w:rPr>
        <w:t xml:space="preserve">2. _________________________ </w:t>
      </w:r>
      <w:r w:rsidRPr="006F3E5C">
        <w:rPr>
          <w:rFonts w:ascii="Times New Roman" w:hAnsi="Times New Roman" w:cs="Times New Roman"/>
          <w:i/>
        </w:rPr>
        <w:t xml:space="preserve">(наименование компании) </w:t>
      </w:r>
      <w:r w:rsidRPr="006F3E5C">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6F3E5C">
        <w:rPr>
          <w:rFonts w:ascii="Times New Roman" w:hAnsi="Times New Roman" w:cs="Times New Roman"/>
        </w:rPr>
        <w:t>т.ч</w:t>
      </w:r>
      <w:proofErr w:type="spellEnd"/>
      <w:r w:rsidRPr="006F3E5C">
        <w:rPr>
          <w:rFonts w:ascii="Times New Roman" w:hAnsi="Times New Roman" w:cs="Times New Roman"/>
        </w:rPr>
        <w:t>. на стоимость сопутствующих (поставке) работ.</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_______________________ </w:t>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t xml:space="preserve">_______________________ </w:t>
      </w:r>
      <w:r w:rsidRPr="006F3E5C">
        <w:rPr>
          <w:rFonts w:ascii="Times New Roman" w:hAnsi="Times New Roman" w:cs="Times New Roman"/>
          <w:szCs w:val="20"/>
        </w:rPr>
        <w:tab/>
        <w:t>/___________________/</w:t>
      </w:r>
    </w:p>
    <w:p w:rsidR="000510E9" w:rsidRPr="006F3E5C" w:rsidRDefault="000510E9" w:rsidP="000510E9">
      <w:pPr>
        <w:ind w:firstLine="708"/>
        <w:jc w:val="both"/>
        <w:rPr>
          <w:rFonts w:ascii="Times New Roman" w:hAnsi="Times New Roman" w:cs="Times New Roman"/>
          <w:i/>
          <w:szCs w:val="20"/>
        </w:rPr>
      </w:pPr>
      <w:r w:rsidRPr="006F3E5C">
        <w:rPr>
          <w:rFonts w:ascii="Times New Roman" w:hAnsi="Times New Roman" w:cs="Times New Roman"/>
          <w:i/>
          <w:szCs w:val="20"/>
        </w:rPr>
        <w:t xml:space="preserve">(должность)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 xml:space="preserve">(подпись)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(ФИО)</w:t>
      </w: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lastRenderedPageBreak/>
        <w:t>М.П.</w:t>
      </w:r>
    </w:p>
    <w:p w:rsidR="000510E9" w:rsidRPr="006F3E5C" w:rsidRDefault="000510E9" w:rsidP="000510E9">
      <w:pPr>
        <w:jc w:val="both"/>
        <w:rPr>
          <w:rFonts w:ascii="Times New Roman" w:hAnsi="Times New Roman" w:cs="Times New Roman"/>
          <w:szCs w:val="20"/>
        </w:rPr>
      </w:pPr>
    </w:p>
    <w:p w:rsidR="000510E9" w:rsidRPr="006F3E5C" w:rsidRDefault="000510E9" w:rsidP="000510E9">
      <w:pPr>
        <w:jc w:val="both"/>
        <w:rPr>
          <w:rFonts w:ascii="Times New Roman" w:hAnsi="Times New Roman" w:cs="Times New Roman"/>
          <w:szCs w:val="20"/>
        </w:rPr>
      </w:pPr>
      <w:r w:rsidRPr="006F3E5C">
        <w:rPr>
          <w:rFonts w:ascii="Times New Roman" w:hAnsi="Times New Roman" w:cs="Times New Roman"/>
          <w:szCs w:val="20"/>
        </w:rPr>
        <w:t xml:space="preserve">Главный бухгалтер </w:t>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r>
      <w:r w:rsidRPr="006F3E5C">
        <w:rPr>
          <w:rFonts w:ascii="Times New Roman" w:hAnsi="Times New Roman" w:cs="Times New Roman"/>
          <w:szCs w:val="20"/>
        </w:rPr>
        <w:tab/>
        <w:t xml:space="preserve">_______________________ </w:t>
      </w:r>
      <w:r w:rsidRPr="006F3E5C">
        <w:rPr>
          <w:rFonts w:ascii="Times New Roman" w:hAnsi="Times New Roman" w:cs="Times New Roman"/>
          <w:szCs w:val="20"/>
        </w:rPr>
        <w:tab/>
        <w:t>/___________________/</w:t>
      </w:r>
    </w:p>
    <w:p w:rsidR="000510E9" w:rsidRPr="006F3E5C" w:rsidRDefault="000510E9" w:rsidP="000510E9">
      <w:pPr>
        <w:ind w:left="1416" w:firstLine="708"/>
        <w:jc w:val="both"/>
        <w:rPr>
          <w:rFonts w:ascii="Times New Roman" w:hAnsi="Times New Roman" w:cs="Times New Roman"/>
          <w:i/>
          <w:szCs w:val="20"/>
        </w:rPr>
      </w:pPr>
      <w:r w:rsidRPr="006F3E5C">
        <w:rPr>
          <w:rFonts w:ascii="Times New Roman" w:hAnsi="Times New Roman" w:cs="Times New Roman"/>
          <w:i/>
          <w:szCs w:val="20"/>
        </w:rPr>
        <w:t xml:space="preserve">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 xml:space="preserve">(подпись) </w:t>
      </w:r>
      <w:r w:rsidRPr="006F3E5C">
        <w:rPr>
          <w:rFonts w:ascii="Times New Roman" w:hAnsi="Times New Roman" w:cs="Times New Roman"/>
          <w:i/>
          <w:szCs w:val="20"/>
        </w:rPr>
        <w:tab/>
      </w:r>
      <w:r w:rsidRPr="006F3E5C">
        <w:rPr>
          <w:rFonts w:ascii="Times New Roman" w:hAnsi="Times New Roman" w:cs="Times New Roman"/>
          <w:i/>
          <w:szCs w:val="20"/>
        </w:rPr>
        <w:tab/>
      </w:r>
      <w:r w:rsidRPr="006F3E5C">
        <w:rPr>
          <w:rFonts w:ascii="Times New Roman" w:hAnsi="Times New Roman" w:cs="Times New Roman"/>
          <w:i/>
          <w:szCs w:val="20"/>
        </w:rPr>
        <w:tab/>
        <w:t>(ФИО)</w:t>
      </w:r>
    </w:p>
    <w:p w:rsidR="000510E9" w:rsidRPr="006F3E5C" w:rsidRDefault="000510E9" w:rsidP="000510E9">
      <w:pPr>
        <w:tabs>
          <w:tab w:val="left" w:pos="708"/>
        </w:tabs>
        <w:spacing w:after="60"/>
        <w:jc w:val="both"/>
        <w:rPr>
          <w:rFonts w:ascii="Times New Roman" w:hAnsi="Times New Roman" w:cs="Times New Roman"/>
          <w:bCs/>
          <w:i/>
          <w:iCs/>
          <w:sz w:val="20"/>
          <w:szCs w:val="20"/>
          <w:u w:val="single"/>
        </w:rPr>
      </w:pPr>
    </w:p>
    <w:p w:rsidR="000510E9" w:rsidRPr="006F3E5C" w:rsidRDefault="000510E9" w:rsidP="000510E9">
      <w:pPr>
        <w:tabs>
          <w:tab w:val="left" w:pos="708"/>
        </w:tabs>
        <w:spacing w:after="60"/>
        <w:jc w:val="both"/>
        <w:rPr>
          <w:rFonts w:ascii="Times New Roman" w:hAnsi="Times New Roman" w:cs="Times New Roman"/>
          <w:b/>
          <w:szCs w:val="28"/>
        </w:rPr>
      </w:pPr>
      <w:r w:rsidRPr="006F3E5C">
        <w:rPr>
          <w:rFonts w:ascii="Times New Roman" w:hAnsi="Times New Roman" w:cs="Times New Roman"/>
          <w:bCs/>
          <w:i/>
          <w:sz w:val="20"/>
          <w:szCs w:val="20"/>
          <w:u w:val="single"/>
        </w:rPr>
        <w:t>Примечание</w:t>
      </w:r>
      <w:r w:rsidRPr="006F3E5C">
        <w:rPr>
          <w:rFonts w:ascii="Times New Roman" w:hAnsi="Times New Roman" w:cs="Times New Roman"/>
          <w:bCs/>
          <w:i/>
          <w:sz w:val="20"/>
          <w:szCs w:val="20"/>
        </w:rPr>
        <w:t xml:space="preserve">: </w:t>
      </w:r>
      <w:r w:rsidRPr="006F3E5C">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F3E5C" w:rsidRDefault="000510E9" w:rsidP="00D94E8A">
      <w:pPr>
        <w:pStyle w:val="2"/>
        <w:rPr>
          <w:rFonts w:ascii="Times New Roman" w:hAnsi="Times New Roman" w:cs="Times New Roman"/>
          <w:color w:val="auto"/>
        </w:rPr>
      </w:pPr>
      <w:r w:rsidRPr="006F3E5C">
        <w:rPr>
          <w:rFonts w:ascii="Times New Roman" w:hAnsi="Times New Roman" w:cs="Times New Roman"/>
          <w:color w:val="auto"/>
          <w:sz w:val="22"/>
          <w:szCs w:val="28"/>
        </w:rPr>
        <w:br w:type="page"/>
      </w:r>
      <w:bookmarkStart w:id="44" w:name="_Toc319271153"/>
      <w:r w:rsidRPr="006F3E5C">
        <w:rPr>
          <w:rFonts w:ascii="Times New Roman" w:hAnsi="Times New Roman" w:cs="Times New Roman"/>
          <w:color w:val="auto"/>
        </w:rPr>
        <w:lastRenderedPageBreak/>
        <w:t xml:space="preserve">7.3. </w:t>
      </w:r>
      <w:r w:rsidR="006844F1" w:rsidRPr="006F3E5C">
        <w:rPr>
          <w:rFonts w:ascii="Times New Roman" w:hAnsi="Times New Roman" w:cs="Times New Roman"/>
          <w:color w:val="auto"/>
        </w:rPr>
        <w:t>Форма «Анкета участника процедуры закупки</w:t>
      </w:r>
      <w:bookmarkEnd w:id="44"/>
    </w:p>
    <w:p w:rsidR="00CA0B2B" w:rsidRPr="006F3E5C"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F3E5C" w:rsidTr="005B1DAD">
        <w:trPr>
          <w:trHeight w:val="1729"/>
        </w:trPr>
        <w:tc>
          <w:tcPr>
            <w:tcW w:w="7257" w:type="dxa"/>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bookmarkStart w:id="45" w:name="_Toc122404104"/>
            <w:r w:rsidRPr="006F3E5C">
              <w:rPr>
                <w:rFonts w:ascii="Times New Roman" w:hAnsi="Times New Roman" w:cs="Times New Roman"/>
                <w:b/>
              </w:rPr>
              <w:t>1. Полное и сокращенное наименования организац</w:t>
            </w:r>
            <w:proofErr w:type="gramStart"/>
            <w:r w:rsidRPr="006F3E5C">
              <w:rPr>
                <w:rFonts w:ascii="Times New Roman" w:hAnsi="Times New Roman" w:cs="Times New Roman"/>
                <w:b/>
              </w:rPr>
              <w:t>ии и ее</w:t>
            </w:r>
            <w:proofErr w:type="gramEnd"/>
            <w:r w:rsidRPr="006F3E5C">
              <w:rPr>
                <w:rFonts w:ascii="Times New Roman" w:hAnsi="Times New Roman" w:cs="Times New Roman"/>
                <w:b/>
              </w:rPr>
              <w:t xml:space="preserve"> организационно-правовая форма:</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(на основании </w:t>
            </w:r>
            <w:r w:rsidR="007E59F8" w:rsidRPr="006F3E5C">
              <w:rPr>
                <w:rFonts w:ascii="Times New Roman" w:hAnsi="Times New Roman" w:cs="Times New Roman"/>
              </w:rPr>
              <w:t>у</w:t>
            </w:r>
            <w:r w:rsidRPr="006F3E5C">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F3E5C" w:rsidRDefault="000510E9" w:rsidP="007E59F8">
            <w:pPr>
              <w:jc w:val="both"/>
              <w:rPr>
                <w:rFonts w:ascii="Times New Roman" w:hAnsi="Times New Roman" w:cs="Times New Roman"/>
              </w:rPr>
            </w:pPr>
            <w:r w:rsidRPr="006F3E5C">
              <w:rPr>
                <w:rFonts w:ascii="Times New Roman" w:hAnsi="Times New Roman" w:cs="Times New Roman"/>
              </w:rPr>
              <w:t xml:space="preserve">Ф.И.О. </w:t>
            </w:r>
            <w:r w:rsidR="007E59F8" w:rsidRPr="006F3E5C">
              <w:rPr>
                <w:rFonts w:ascii="Times New Roman" w:hAnsi="Times New Roman" w:cs="Times New Roman"/>
              </w:rPr>
              <w:t>у</w:t>
            </w:r>
            <w:r w:rsidRPr="006F3E5C">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2284"/>
        </w:trPr>
        <w:tc>
          <w:tcPr>
            <w:tcW w:w="7257" w:type="dxa"/>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2. Регистрационные данные:</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Дата, место и орган регистрации юридического лица, </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Паспортные данные для </w:t>
            </w:r>
            <w:r w:rsidR="007E59F8" w:rsidRPr="006F3E5C">
              <w:rPr>
                <w:rFonts w:ascii="Times New Roman" w:hAnsi="Times New Roman" w:cs="Times New Roman"/>
              </w:rPr>
              <w:t>у</w:t>
            </w:r>
            <w:r w:rsidRPr="006F3E5C">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c>
          <w:tcPr>
            <w:tcW w:w="7257" w:type="dxa"/>
            <w:tcBorders>
              <w:top w:val="nil"/>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3.</w:t>
            </w:r>
            <w:r w:rsidRPr="006F3E5C">
              <w:rPr>
                <w:rFonts w:ascii="Times New Roman" w:hAnsi="Times New Roman" w:cs="Times New Roman"/>
              </w:rPr>
              <w:t xml:space="preserve"> </w:t>
            </w:r>
            <w:r w:rsidRPr="006F3E5C">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F3E5C" w:rsidRDefault="000510E9" w:rsidP="007E59F8">
            <w:pPr>
              <w:jc w:val="both"/>
              <w:rPr>
                <w:rFonts w:ascii="Times New Roman" w:hAnsi="Times New Roman" w:cs="Times New Roman"/>
                <w:i/>
                <w:sz w:val="16"/>
                <w:szCs w:val="16"/>
              </w:rPr>
            </w:pPr>
            <w:proofErr w:type="gramStart"/>
            <w:r w:rsidRPr="006F3E5C">
              <w:rPr>
                <w:rFonts w:ascii="Times New Roman" w:hAnsi="Times New Roman" w:cs="Times New Roman"/>
                <w:i/>
                <w:sz w:val="16"/>
                <w:szCs w:val="16"/>
              </w:rPr>
              <w:t xml:space="preserve">(на основании </w:t>
            </w:r>
            <w:r w:rsidR="007E59F8" w:rsidRPr="006F3E5C">
              <w:rPr>
                <w:rFonts w:ascii="Times New Roman" w:hAnsi="Times New Roman" w:cs="Times New Roman"/>
                <w:i/>
                <w:sz w:val="16"/>
                <w:szCs w:val="16"/>
              </w:rPr>
              <w:t>у</w:t>
            </w:r>
            <w:r w:rsidRPr="006F3E5C">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761"/>
        </w:trPr>
        <w:tc>
          <w:tcPr>
            <w:tcW w:w="7257" w:type="dxa"/>
            <w:tcBorders>
              <w:top w:val="single" w:sz="4" w:space="0" w:color="auto"/>
            </w:tcBorders>
            <w:tcMar>
              <w:top w:w="57" w:type="dxa"/>
              <w:left w:w="57" w:type="dxa"/>
              <w:bottom w:w="57" w:type="dxa"/>
              <w:right w:w="57" w:type="dxa"/>
            </w:tcMar>
          </w:tcPr>
          <w:p w:rsidR="000510E9" w:rsidRPr="006F3E5C" w:rsidRDefault="000510E9" w:rsidP="007E59F8">
            <w:pPr>
              <w:jc w:val="both"/>
              <w:rPr>
                <w:rFonts w:ascii="Times New Roman" w:hAnsi="Times New Roman" w:cs="Times New Roman"/>
              </w:rPr>
            </w:pPr>
            <w:r w:rsidRPr="006F3E5C">
              <w:rPr>
                <w:rFonts w:ascii="Times New Roman" w:hAnsi="Times New Roman" w:cs="Times New Roman"/>
              </w:rPr>
              <w:t xml:space="preserve">3.3. Почтовый адрес налоговой инспекции по месту регистрации </w:t>
            </w:r>
            <w:r w:rsidR="007E59F8" w:rsidRPr="006F3E5C">
              <w:rPr>
                <w:rFonts w:ascii="Times New Roman" w:hAnsi="Times New Roman" w:cs="Times New Roman"/>
              </w:rPr>
              <w:t>у</w:t>
            </w:r>
            <w:r w:rsidRPr="006F3E5C">
              <w:rPr>
                <w:rFonts w:ascii="Times New Roman" w:hAnsi="Times New Roman" w:cs="Times New Roman"/>
              </w:rPr>
              <w:t>частника</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c>
          <w:tcPr>
            <w:tcW w:w="7257" w:type="dxa"/>
            <w:tcBorders>
              <w:top w:val="nil"/>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c>
          <w:tcPr>
            <w:tcW w:w="9828" w:type="dxa"/>
            <w:gridSpan w:val="2"/>
            <w:tcBorders>
              <w:top w:val="nil"/>
              <w:left w:val="nil"/>
              <w:right w:val="nil"/>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t>Примечание:</w:t>
            </w:r>
          </w:p>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t xml:space="preserve">Вышеуказанные данные могут быть по усмотрению </w:t>
            </w:r>
            <w:r w:rsidR="007E59F8" w:rsidRPr="006F3E5C">
              <w:rPr>
                <w:rFonts w:ascii="Times New Roman" w:hAnsi="Times New Roman" w:cs="Times New Roman"/>
                <w:i/>
              </w:rPr>
              <w:t>у</w:t>
            </w:r>
            <w:r w:rsidRPr="006F3E5C">
              <w:rPr>
                <w:rFonts w:ascii="Times New Roman" w:hAnsi="Times New Roman" w:cs="Times New Roman"/>
                <w:i/>
              </w:rPr>
              <w:t xml:space="preserve">частника </w:t>
            </w:r>
            <w:r w:rsidR="007E59F8" w:rsidRPr="006F3E5C">
              <w:rPr>
                <w:rFonts w:ascii="Times New Roman" w:hAnsi="Times New Roman" w:cs="Times New Roman"/>
                <w:i/>
              </w:rPr>
              <w:t>п</w:t>
            </w:r>
            <w:r w:rsidRPr="006F3E5C">
              <w:rPr>
                <w:rFonts w:ascii="Times New Roman" w:hAnsi="Times New Roman" w:cs="Times New Roman"/>
                <w:i/>
              </w:rPr>
              <w:t xml:space="preserve">роцедуры закупки подтверждены путем предоставления следующих документов: </w:t>
            </w:r>
          </w:p>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lastRenderedPageBreak/>
              <w:t>- Свидетельство о государственной регистрации;</w:t>
            </w:r>
          </w:p>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t>- Информационное письмо об учете в ЕГРПО;</w:t>
            </w:r>
          </w:p>
          <w:p w:rsidR="000510E9" w:rsidRPr="006F3E5C" w:rsidRDefault="000510E9" w:rsidP="005B1DAD">
            <w:pPr>
              <w:jc w:val="both"/>
              <w:rPr>
                <w:rFonts w:ascii="Times New Roman" w:hAnsi="Times New Roman" w:cs="Times New Roman"/>
                <w:i/>
              </w:rPr>
            </w:pPr>
            <w:r w:rsidRPr="006F3E5C">
              <w:rPr>
                <w:rFonts w:ascii="Times New Roman" w:hAnsi="Times New Roman" w:cs="Times New Roman"/>
                <w:i/>
              </w:rPr>
              <w:t>- Свидетельство о постановке на учет в налоговом органе;</w:t>
            </w:r>
          </w:p>
          <w:p w:rsidR="000510E9" w:rsidRPr="006F3E5C" w:rsidRDefault="000510E9" w:rsidP="005B1DAD">
            <w:pPr>
              <w:jc w:val="both"/>
              <w:rPr>
                <w:rFonts w:ascii="Times New Roman" w:hAnsi="Times New Roman" w:cs="Times New Roman"/>
              </w:rPr>
            </w:pPr>
            <w:r w:rsidRPr="006F3E5C">
              <w:rPr>
                <w:rFonts w:ascii="Times New Roman" w:hAnsi="Times New Roman" w:cs="Times New Roman"/>
                <w:i/>
              </w:rPr>
              <w:t>- Справка Арбитражного суда об отсутствии дела о банкротстве.</w:t>
            </w:r>
          </w:p>
        </w:tc>
      </w:tr>
      <w:tr w:rsidR="000510E9" w:rsidRPr="006F3E5C" w:rsidTr="005B1DAD">
        <w:trPr>
          <w:trHeight w:val="60"/>
        </w:trPr>
        <w:tc>
          <w:tcPr>
            <w:tcW w:w="7257" w:type="dxa"/>
            <w:vMerge w:val="restart"/>
            <w:tcMar>
              <w:top w:w="57" w:type="dxa"/>
              <w:left w:w="57" w:type="dxa"/>
              <w:bottom w:w="57" w:type="dxa"/>
              <w:right w:w="57" w:type="dxa"/>
            </w:tcMar>
          </w:tcPr>
          <w:p w:rsidR="000510E9" w:rsidRPr="006F3E5C" w:rsidRDefault="00AE1A9F" w:rsidP="007061A6">
            <w:pPr>
              <w:jc w:val="both"/>
              <w:rPr>
                <w:rFonts w:ascii="Times New Roman" w:hAnsi="Times New Roman" w:cs="Times New Roman"/>
                <w:b/>
              </w:rPr>
            </w:pPr>
            <w:r w:rsidRPr="006F3E5C">
              <w:rPr>
                <w:rFonts w:ascii="Times New Roman" w:hAnsi="Times New Roman" w:cs="Times New Roman"/>
                <w:b/>
              </w:rPr>
              <w:lastRenderedPageBreak/>
              <w:t>4. Местонахождение</w:t>
            </w:r>
            <w:r w:rsidR="000510E9" w:rsidRPr="006F3E5C">
              <w:rPr>
                <w:rFonts w:ascii="Times New Roman" w:hAnsi="Times New Roman" w:cs="Times New Roman"/>
                <w:b/>
              </w:rPr>
              <w:t xml:space="preserve"> (место жительства) </w:t>
            </w:r>
            <w:r w:rsidR="007061A6" w:rsidRPr="006F3E5C">
              <w:rPr>
                <w:rFonts w:ascii="Times New Roman" w:hAnsi="Times New Roman" w:cs="Times New Roman"/>
                <w:b/>
              </w:rPr>
              <w:t>у</w:t>
            </w:r>
            <w:r w:rsidR="000510E9" w:rsidRPr="006F3E5C">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Страна</w:t>
            </w:r>
          </w:p>
        </w:tc>
      </w:tr>
      <w:tr w:rsidR="000510E9" w:rsidRPr="006F3E5C" w:rsidTr="005B1DAD">
        <w:trPr>
          <w:trHeight w:val="28"/>
        </w:trPr>
        <w:tc>
          <w:tcPr>
            <w:tcW w:w="7257" w:type="dxa"/>
            <w:vMerge/>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Адрес </w:t>
            </w:r>
          </w:p>
        </w:tc>
      </w:tr>
      <w:tr w:rsidR="000510E9" w:rsidRPr="006F3E5C" w:rsidTr="005B1DAD">
        <w:trPr>
          <w:trHeight w:val="190"/>
        </w:trPr>
        <w:tc>
          <w:tcPr>
            <w:tcW w:w="7257" w:type="dxa"/>
            <w:vMerge w:val="restart"/>
            <w:tcMar>
              <w:top w:w="57" w:type="dxa"/>
              <w:left w:w="57" w:type="dxa"/>
              <w:bottom w:w="57" w:type="dxa"/>
              <w:right w:w="57" w:type="dxa"/>
            </w:tcMar>
          </w:tcPr>
          <w:p w:rsidR="000510E9" w:rsidRPr="006F3E5C" w:rsidRDefault="000510E9" w:rsidP="007061A6">
            <w:pPr>
              <w:jc w:val="both"/>
              <w:rPr>
                <w:rFonts w:ascii="Times New Roman" w:hAnsi="Times New Roman" w:cs="Times New Roman"/>
                <w:b/>
              </w:rPr>
            </w:pPr>
            <w:r w:rsidRPr="006F3E5C">
              <w:rPr>
                <w:rFonts w:ascii="Times New Roman" w:hAnsi="Times New Roman" w:cs="Times New Roman"/>
                <w:b/>
              </w:rPr>
              <w:t xml:space="preserve">5. Почтовый адрес </w:t>
            </w:r>
            <w:r w:rsidR="007061A6" w:rsidRPr="006F3E5C">
              <w:rPr>
                <w:rFonts w:ascii="Times New Roman" w:hAnsi="Times New Roman" w:cs="Times New Roman"/>
                <w:b/>
              </w:rPr>
              <w:t>у</w:t>
            </w:r>
            <w:r w:rsidRPr="006F3E5C">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Страна</w:t>
            </w:r>
          </w:p>
        </w:tc>
      </w:tr>
      <w:tr w:rsidR="000510E9" w:rsidRPr="006F3E5C" w:rsidTr="005B1DAD">
        <w:trPr>
          <w:trHeight w:val="20"/>
        </w:trPr>
        <w:tc>
          <w:tcPr>
            <w:tcW w:w="7257" w:type="dxa"/>
            <w:vMerge/>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Адрес</w:t>
            </w:r>
          </w:p>
        </w:tc>
      </w:tr>
      <w:tr w:rsidR="000510E9" w:rsidRPr="006F3E5C" w:rsidTr="005B1DAD">
        <w:trPr>
          <w:trHeight w:val="20"/>
        </w:trPr>
        <w:tc>
          <w:tcPr>
            <w:tcW w:w="7257" w:type="dxa"/>
            <w:vMerge/>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Телефон</w:t>
            </w:r>
          </w:p>
        </w:tc>
      </w:tr>
      <w:tr w:rsidR="000510E9" w:rsidRPr="006F3E5C" w:rsidTr="005B1DAD">
        <w:trPr>
          <w:trHeight w:val="20"/>
        </w:trPr>
        <w:tc>
          <w:tcPr>
            <w:tcW w:w="7257" w:type="dxa"/>
            <w:vMerge/>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r w:rsidRPr="006F3E5C">
              <w:rPr>
                <w:rFonts w:ascii="Times New Roman" w:hAnsi="Times New Roman" w:cs="Times New Roman"/>
              </w:rPr>
              <w:t xml:space="preserve">Факс </w:t>
            </w:r>
          </w:p>
        </w:tc>
      </w:tr>
      <w:tr w:rsidR="000510E9" w:rsidRPr="006F3E5C" w:rsidTr="005B1DAD">
        <w:trPr>
          <w:trHeight w:val="118"/>
        </w:trPr>
        <w:tc>
          <w:tcPr>
            <w:tcW w:w="7257" w:type="dxa"/>
            <w:tcBorders>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67"/>
        </w:trPr>
        <w:tc>
          <w:tcPr>
            <w:tcW w:w="7257" w:type="dxa"/>
            <w:tcBorders>
              <w:top w:val="single" w:sz="4" w:space="0" w:color="auto"/>
            </w:tcBorders>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6.4. Код БИК</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67"/>
        </w:trPr>
        <w:tc>
          <w:tcPr>
            <w:tcW w:w="7257" w:type="dxa"/>
            <w:tcMar>
              <w:top w:w="57" w:type="dxa"/>
              <w:left w:w="57" w:type="dxa"/>
              <w:bottom w:w="57" w:type="dxa"/>
              <w:right w:w="57" w:type="dxa"/>
            </w:tcMar>
          </w:tcPr>
          <w:p w:rsidR="000510E9" w:rsidRPr="006F3E5C" w:rsidRDefault="000510E9" w:rsidP="007061A6">
            <w:pPr>
              <w:jc w:val="both"/>
              <w:rPr>
                <w:rFonts w:ascii="Times New Roman" w:hAnsi="Times New Roman" w:cs="Times New Roman"/>
                <w:b/>
              </w:rPr>
            </w:pPr>
            <w:r w:rsidRPr="006F3E5C">
              <w:rPr>
                <w:rFonts w:ascii="Times New Roman" w:hAnsi="Times New Roman" w:cs="Times New Roman"/>
                <w:b/>
              </w:rPr>
              <w:t xml:space="preserve">7. Сведения о выданных </w:t>
            </w:r>
            <w:r w:rsidR="007061A6" w:rsidRPr="006F3E5C">
              <w:rPr>
                <w:rFonts w:ascii="Times New Roman" w:hAnsi="Times New Roman" w:cs="Times New Roman"/>
                <w:b/>
              </w:rPr>
              <w:t>у</w:t>
            </w:r>
            <w:r w:rsidRPr="006F3E5C">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F3E5C">
              <w:rPr>
                <w:rFonts w:ascii="Times New Roman" w:hAnsi="Times New Roman" w:cs="Times New Roman"/>
                <w:b/>
              </w:rPr>
              <w:t>д</w:t>
            </w:r>
            <w:r w:rsidRPr="006F3E5C">
              <w:rPr>
                <w:rFonts w:ascii="Times New Roman" w:hAnsi="Times New Roman" w:cs="Times New Roman"/>
                <w:b/>
              </w:rPr>
              <w:t xml:space="preserve">оговору </w:t>
            </w:r>
            <w:r w:rsidRPr="006F3E5C">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855"/>
        </w:trPr>
        <w:tc>
          <w:tcPr>
            <w:tcW w:w="7257" w:type="dxa"/>
            <w:tcMar>
              <w:top w:w="57" w:type="dxa"/>
              <w:left w:w="57" w:type="dxa"/>
              <w:bottom w:w="57" w:type="dxa"/>
              <w:right w:w="57" w:type="dxa"/>
            </w:tcMar>
          </w:tcPr>
          <w:p w:rsidR="000510E9" w:rsidRPr="006F3E5C" w:rsidRDefault="000510E9" w:rsidP="007061A6">
            <w:pPr>
              <w:jc w:val="both"/>
              <w:rPr>
                <w:rFonts w:ascii="Times New Roman" w:hAnsi="Times New Roman" w:cs="Times New Roman"/>
                <w:b/>
              </w:rPr>
            </w:pPr>
            <w:r w:rsidRPr="006F3E5C">
              <w:rPr>
                <w:rFonts w:ascii="Times New Roman" w:hAnsi="Times New Roman" w:cs="Times New Roman"/>
                <w:b/>
              </w:rPr>
              <w:t xml:space="preserve">8. Орган управления </w:t>
            </w:r>
            <w:r w:rsidR="007061A6" w:rsidRPr="006F3E5C">
              <w:rPr>
                <w:rFonts w:ascii="Times New Roman" w:hAnsi="Times New Roman" w:cs="Times New Roman"/>
                <w:b/>
              </w:rPr>
              <w:t>у</w:t>
            </w:r>
            <w:r w:rsidRPr="006F3E5C">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F3E5C">
              <w:rPr>
                <w:rFonts w:ascii="Times New Roman" w:hAnsi="Times New Roman" w:cs="Times New Roman"/>
                <w:b/>
              </w:rPr>
              <w:t>заключение</w:t>
            </w:r>
            <w:proofErr w:type="gramEnd"/>
            <w:r w:rsidRPr="006F3E5C">
              <w:rPr>
                <w:rFonts w:ascii="Times New Roman" w:hAnsi="Times New Roman" w:cs="Times New Roman"/>
                <w:b/>
              </w:rPr>
              <w:t xml:space="preserve"> которой является предметом настоящего </w:t>
            </w:r>
            <w:r w:rsidR="007061A6" w:rsidRPr="006F3E5C">
              <w:rPr>
                <w:rFonts w:ascii="Times New Roman" w:hAnsi="Times New Roman" w:cs="Times New Roman"/>
                <w:b/>
              </w:rPr>
              <w:t>п</w:t>
            </w:r>
            <w:r w:rsidRPr="006F3E5C">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r w:rsidR="000510E9" w:rsidRPr="006F3E5C" w:rsidTr="005B1DAD">
        <w:trPr>
          <w:trHeight w:val="96"/>
        </w:trPr>
        <w:tc>
          <w:tcPr>
            <w:tcW w:w="7257" w:type="dxa"/>
            <w:tcMar>
              <w:top w:w="57" w:type="dxa"/>
              <w:left w:w="57" w:type="dxa"/>
              <w:bottom w:w="57" w:type="dxa"/>
              <w:right w:w="57" w:type="dxa"/>
            </w:tcMar>
          </w:tcPr>
          <w:p w:rsidR="000510E9" w:rsidRPr="006F3E5C" w:rsidRDefault="000510E9" w:rsidP="005B1DAD">
            <w:pPr>
              <w:jc w:val="both"/>
              <w:rPr>
                <w:rFonts w:ascii="Times New Roman" w:hAnsi="Times New Roman" w:cs="Times New Roman"/>
                <w:b/>
              </w:rPr>
            </w:pPr>
            <w:r w:rsidRPr="006F3E5C">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F3E5C" w:rsidRDefault="000510E9" w:rsidP="005B1DAD">
            <w:pPr>
              <w:jc w:val="both"/>
              <w:rPr>
                <w:rFonts w:ascii="Times New Roman" w:hAnsi="Times New Roman" w:cs="Times New Roman"/>
              </w:rPr>
            </w:pPr>
          </w:p>
        </w:tc>
      </w:tr>
    </w:tbl>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t xml:space="preserve">В подтверждение финансовой устойчивости, по усмотрению </w:t>
      </w:r>
      <w:r w:rsidR="007061A6" w:rsidRPr="006F3E5C">
        <w:rPr>
          <w:rFonts w:ascii="Times New Roman" w:hAnsi="Times New Roman" w:cs="Times New Roman"/>
          <w:i/>
        </w:rPr>
        <w:t>у</w:t>
      </w:r>
      <w:r w:rsidRPr="006F3E5C">
        <w:rPr>
          <w:rFonts w:ascii="Times New Roman" w:hAnsi="Times New Roman" w:cs="Times New Roman"/>
          <w:i/>
        </w:rPr>
        <w:t xml:space="preserve">частника </w:t>
      </w:r>
      <w:r w:rsidR="007061A6" w:rsidRPr="006F3E5C">
        <w:rPr>
          <w:rFonts w:ascii="Times New Roman" w:hAnsi="Times New Roman" w:cs="Times New Roman"/>
          <w:i/>
        </w:rPr>
        <w:t>п</w:t>
      </w:r>
      <w:r w:rsidRPr="006F3E5C">
        <w:rPr>
          <w:rFonts w:ascii="Times New Roman" w:hAnsi="Times New Roman" w:cs="Times New Roman"/>
          <w:i/>
        </w:rPr>
        <w:t>роцедуры закупки могут быть представлены:</w:t>
      </w:r>
    </w:p>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В подтверждение вышеприведенных данных к анкете прикладываются следующие документы:</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___________ (</w:t>
      </w:r>
      <w:r w:rsidRPr="006F3E5C">
        <w:rPr>
          <w:rFonts w:ascii="Times New Roman" w:hAnsi="Times New Roman" w:cs="Times New Roman"/>
          <w:i/>
        </w:rPr>
        <w:t>название документа</w:t>
      </w:r>
      <w:r w:rsidRPr="006F3E5C">
        <w:rPr>
          <w:rFonts w:ascii="Times New Roman" w:hAnsi="Times New Roman" w:cs="Times New Roman"/>
        </w:rPr>
        <w:t>) ____ (</w:t>
      </w:r>
      <w:r w:rsidRPr="006F3E5C">
        <w:rPr>
          <w:rFonts w:ascii="Times New Roman" w:hAnsi="Times New Roman" w:cs="Times New Roman"/>
          <w:i/>
        </w:rPr>
        <w:t>количество листов в документе</w:t>
      </w:r>
      <w:r w:rsidRPr="006F3E5C">
        <w:rPr>
          <w:rFonts w:ascii="Times New Roman" w:hAnsi="Times New Roman" w:cs="Times New Roman"/>
        </w:rPr>
        <w:t>);</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___________ (</w:t>
      </w:r>
      <w:r w:rsidRPr="006F3E5C">
        <w:rPr>
          <w:rFonts w:ascii="Times New Roman" w:hAnsi="Times New Roman" w:cs="Times New Roman"/>
          <w:i/>
        </w:rPr>
        <w:t>название документа</w:t>
      </w:r>
      <w:r w:rsidRPr="006F3E5C">
        <w:rPr>
          <w:rFonts w:ascii="Times New Roman" w:hAnsi="Times New Roman" w:cs="Times New Roman"/>
        </w:rPr>
        <w:t>) ____ (</w:t>
      </w:r>
      <w:r w:rsidRPr="006F3E5C">
        <w:rPr>
          <w:rFonts w:ascii="Times New Roman" w:hAnsi="Times New Roman" w:cs="Times New Roman"/>
          <w:i/>
        </w:rPr>
        <w:t>количество листов в документе</w:t>
      </w:r>
      <w:r w:rsidRPr="006F3E5C">
        <w:rPr>
          <w:rFonts w:ascii="Times New Roman" w:hAnsi="Times New Roman" w:cs="Times New Roman"/>
        </w:rPr>
        <w:t>);</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Мы, нижеподписавшиеся, заверяем правильность всех данных, указанных в анкете.</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_______________________ </w:t>
      </w:r>
      <w:r w:rsidRPr="006F3E5C">
        <w:rPr>
          <w:rFonts w:ascii="Times New Roman" w:hAnsi="Times New Roman" w:cs="Times New Roman"/>
        </w:rPr>
        <w:tab/>
      </w:r>
      <w:r w:rsidRPr="006F3E5C">
        <w:rPr>
          <w:rFonts w:ascii="Times New Roman" w:hAnsi="Times New Roman" w:cs="Times New Roman"/>
        </w:rPr>
        <w:tab/>
        <w:t xml:space="preserve">_______________________ </w:t>
      </w:r>
      <w:r w:rsidRPr="006F3E5C">
        <w:rPr>
          <w:rFonts w:ascii="Times New Roman" w:hAnsi="Times New Roman" w:cs="Times New Roman"/>
        </w:rPr>
        <w:tab/>
      </w:r>
      <w:r w:rsidRPr="006F3E5C">
        <w:rPr>
          <w:rFonts w:ascii="Times New Roman" w:hAnsi="Times New Roman" w:cs="Times New Roman"/>
        </w:rPr>
        <w:tab/>
        <w:t>/___________________/</w:t>
      </w:r>
    </w:p>
    <w:p w:rsidR="000510E9" w:rsidRPr="006F3E5C" w:rsidRDefault="000510E9" w:rsidP="000510E9">
      <w:pPr>
        <w:spacing w:before="100" w:after="100"/>
        <w:ind w:left="708"/>
        <w:jc w:val="both"/>
        <w:rPr>
          <w:rFonts w:ascii="Times New Roman" w:hAnsi="Times New Roman" w:cs="Times New Roman"/>
          <w:i/>
        </w:rPr>
      </w:pPr>
      <w:r w:rsidRPr="006F3E5C">
        <w:rPr>
          <w:rFonts w:ascii="Times New Roman" w:hAnsi="Times New Roman" w:cs="Times New Roman"/>
          <w:i/>
        </w:rPr>
        <w:t xml:space="preserve">(должность)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(подпись)</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 xml:space="preserve"> (ФИО)</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М.П.</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rPr>
        <w:t xml:space="preserve">Главный бухгалтер </w:t>
      </w:r>
      <w:r w:rsidRPr="006F3E5C">
        <w:rPr>
          <w:rFonts w:ascii="Times New Roman" w:hAnsi="Times New Roman" w:cs="Times New Roman"/>
        </w:rPr>
        <w:tab/>
      </w:r>
      <w:r w:rsidRPr="006F3E5C">
        <w:rPr>
          <w:rFonts w:ascii="Times New Roman" w:hAnsi="Times New Roman" w:cs="Times New Roman"/>
        </w:rPr>
        <w:tab/>
      </w:r>
      <w:r w:rsidRPr="006F3E5C">
        <w:rPr>
          <w:rFonts w:ascii="Times New Roman" w:hAnsi="Times New Roman" w:cs="Times New Roman"/>
        </w:rPr>
        <w:tab/>
        <w:t xml:space="preserve">_______________________ </w:t>
      </w:r>
      <w:r w:rsidRPr="006F3E5C">
        <w:rPr>
          <w:rFonts w:ascii="Times New Roman" w:hAnsi="Times New Roman" w:cs="Times New Roman"/>
        </w:rPr>
        <w:tab/>
      </w:r>
      <w:r w:rsidRPr="006F3E5C">
        <w:rPr>
          <w:rFonts w:ascii="Times New Roman" w:hAnsi="Times New Roman" w:cs="Times New Roman"/>
        </w:rPr>
        <w:tab/>
        <w:t>/___________________/</w:t>
      </w:r>
    </w:p>
    <w:p w:rsidR="000510E9" w:rsidRPr="006F3E5C" w:rsidRDefault="000510E9" w:rsidP="000510E9">
      <w:pPr>
        <w:spacing w:before="100" w:after="100"/>
        <w:ind w:left="708" w:firstLine="708"/>
        <w:jc w:val="both"/>
        <w:rPr>
          <w:rFonts w:ascii="Times New Roman" w:hAnsi="Times New Roman" w:cs="Times New Roman"/>
          <w:i/>
        </w:rPr>
      </w:pPr>
      <w:r w:rsidRPr="006F3E5C">
        <w:rPr>
          <w:rFonts w:ascii="Times New Roman" w:hAnsi="Times New Roman" w:cs="Times New Roman"/>
          <w:i/>
        </w:rPr>
        <w:t xml:space="preserve">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(подпись)</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 xml:space="preserve"> (ФИО)</w:t>
      </w:r>
    </w:p>
    <w:p w:rsidR="00993A3A" w:rsidRPr="006F3E5C" w:rsidRDefault="000510E9" w:rsidP="00D94E8A">
      <w:pPr>
        <w:pStyle w:val="2"/>
        <w:rPr>
          <w:rFonts w:ascii="Times New Roman" w:hAnsi="Times New Roman" w:cs="Times New Roman"/>
          <w:color w:val="auto"/>
        </w:rPr>
      </w:pPr>
      <w:r w:rsidRPr="006F3E5C">
        <w:rPr>
          <w:rFonts w:ascii="Times New Roman" w:hAnsi="Times New Roman" w:cs="Times New Roman"/>
          <w:color w:val="auto"/>
        </w:rPr>
        <w:br w:type="page"/>
      </w:r>
    </w:p>
    <w:p w:rsidR="006844F1" w:rsidRPr="006F3E5C" w:rsidRDefault="000510E9" w:rsidP="00D94E8A">
      <w:pPr>
        <w:pStyle w:val="2"/>
        <w:rPr>
          <w:rFonts w:ascii="Times New Roman" w:hAnsi="Times New Roman" w:cs="Times New Roman"/>
          <w:color w:val="auto"/>
        </w:rPr>
      </w:pPr>
      <w:bookmarkStart w:id="46" w:name="_Toc319271154"/>
      <w:r w:rsidRPr="006F3E5C">
        <w:rPr>
          <w:rFonts w:ascii="Times New Roman" w:hAnsi="Times New Roman" w:cs="Times New Roman"/>
          <w:color w:val="auto"/>
        </w:rPr>
        <w:lastRenderedPageBreak/>
        <w:t xml:space="preserve">7.4. </w:t>
      </w:r>
      <w:r w:rsidR="006844F1" w:rsidRPr="006F3E5C">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6"/>
    </w:p>
    <w:p w:rsidR="000510E9" w:rsidRPr="006F3E5C" w:rsidRDefault="006844F1" w:rsidP="000510E9">
      <w:pPr>
        <w:spacing w:before="100" w:after="100"/>
        <w:rPr>
          <w:rFonts w:ascii="Times New Roman" w:hAnsi="Times New Roman" w:cs="Times New Roman"/>
          <w:i/>
          <w:sz w:val="16"/>
          <w:szCs w:val="16"/>
        </w:rPr>
      </w:pPr>
      <w:r w:rsidRPr="006F3E5C">
        <w:rPr>
          <w:rFonts w:ascii="Times New Roman" w:hAnsi="Times New Roman" w:cs="Times New Roman"/>
          <w:i/>
          <w:sz w:val="16"/>
          <w:szCs w:val="16"/>
        </w:rPr>
        <w:t xml:space="preserve"> </w:t>
      </w:r>
      <w:r w:rsidR="000510E9" w:rsidRPr="006F3E5C">
        <w:rPr>
          <w:rFonts w:ascii="Times New Roman" w:hAnsi="Times New Roman" w:cs="Times New Roman"/>
          <w:i/>
          <w:sz w:val="16"/>
          <w:szCs w:val="16"/>
        </w:rPr>
        <w:t>(</w:t>
      </w:r>
      <w:proofErr w:type="gramStart"/>
      <w:r w:rsidR="000510E9" w:rsidRPr="006F3E5C">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F3E5C">
        <w:rPr>
          <w:rFonts w:ascii="Times New Roman" w:hAnsi="Times New Roman" w:cs="Times New Roman"/>
          <w:i/>
          <w:sz w:val="16"/>
          <w:szCs w:val="16"/>
        </w:rPr>
        <w:t xml:space="preserve"> не руководителем)</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На бланке организации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Дата</w:t>
      </w:r>
    </w:p>
    <w:p w:rsidR="000510E9" w:rsidRPr="006F3E5C" w:rsidRDefault="000510E9" w:rsidP="000510E9">
      <w:pPr>
        <w:spacing w:before="100" w:after="100"/>
        <w:jc w:val="center"/>
        <w:rPr>
          <w:rFonts w:ascii="Times New Roman" w:hAnsi="Times New Roman" w:cs="Times New Roman"/>
          <w:b/>
        </w:rPr>
      </w:pPr>
      <w:r w:rsidRPr="006F3E5C">
        <w:rPr>
          <w:rFonts w:ascii="Times New Roman" w:hAnsi="Times New Roman" w:cs="Times New Roman"/>
          <w:b/>
        </w:rPr>
        <w:t>ДОВЕРЕННОСТЬ № ____</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г. Москва </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________________________________________________________________________________</w:t>
      </w:r>
    </w:p>
    <w:p w:rsidR="000510E9" w:rsidRPr="006F3E5C" w:rsidRDefault="000510E9" w:rsidP="000510E9">
      <w:pPr>
        <w:spacing w:before="100" w:after="100"/>
        <w:jc w:val="center"/>
        <w:rPr>
          <w:rFonts w:ascii="Times New Roman" w:hAnsi="Times New Roman" w:cs="Times New Roman"/>
          <w:i/>
          <w:vertAlign w:val="superscript"/>
        </w:rPr>
      </w:pPr>
      <w:r w:rsidRPr="006F3E5C">
        <w:rPr>
          <w:rFonts w:ascii="Times New Roman" w:hAnsi="Times New Roman" w:cs="Times New Roman"/>
          <w:i/>
          <w:vertAlign w:val="superscript"/>
        </w:rPr>
        <w:t>(прописью число, месяц и год выдачи доверенности)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ab/>
        <w:t xml:space="preserve">Организация – </w:t>
      </w:r>
      <w:r w:rsidR="0033193F" w:rsidRPr="006F3E5C">
        <w:rPr>
          <w:rFonts w:ascii="Times New Roman" w:hAnsi="Times New Roman" w:cs="Times New Roman"/>
        </w:rPr>
        <w:t>у</w:t>
      </w:r>
      <w:r w:rsidRPr="006F3E5C">
        <w:rPr>
          <w:rFonts w:ascii="Times New Roman" w:hAnsi="Times New Roman" w:cs="Times New Roman"/>
        </w:rPr>
        <w:t>частник процедуры закупки: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________________________________________________________________________________</w:t>
      </w:r>
    </w:p>
    <w:p w:rsidR="000510E9" w:rsidRPr="006F3E5C" w:rsidRDefault="000510E9" w:rsidP="000510E9">
      <w:pPr>
        <w:spacing w:before="100" w:after="100"/>
        <w:jc w:val="center"/>
        <w:rPr>
          <w:rFonts w:ascii="Times New Roman" w:hAnsi="Times New Roman" w:cs="Times New Roman"/>
          <w:i/>
          <w:vertAlign w:val="superscript"/>
        </w:rPr>
      </w:pPr>
      <w:r w:rsidRPr="006F3E5C">
        <w:rPr>
          <w:rFonts w:ascii="Times New Roman" w:hAnsi="Times New Roman" w:cs="Times New Roman"/>
          <w:i/>
          <w:vertAlign w:val="superscript"/>
        </w:rPr>
        <w:t>(наименование организации)</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доверяет _______________________________________________________________________________</w:t>
      </w:r>
    </w:p>
    <w:p w:rsidR="000510E9" w:rsidRPr="006F3E5C" w:rsidRDefault="000510E9" w:rsidP="000510E9">
      <w:pPr>
        <w:spacing w:before="100" w:after="100"/>
        <w:jc w:val="center"/>
        <w:rPr>
          <w:rFonts w:ascii="Times New Roman" w:hAnsi="Times New Roman" w:cs="Times New Roman"/>
          <w:i/>
          <w:vertAlign w:val="superscript"/>
        </w:rPr>
      </w:pPr>
      <w:r w:rsidRPr="006F3E5C">
        <w:rPr>
          <w:rFonts w:ascii="Times New Roman" w:hAnsi="Times New Roman" w:cs="Times New Roman"/>
          <w:i/>
          <w:vertAlign w:val="superscript"/>
        </w:rPr>
        <w:t>(фамилия, имя, отчество, должность)</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паспорт серии ______ №_______ выдан ________________ «____» _____________________</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представлять Заказчику и подписывать необходимые документы для участия в </w:t>
      </w:r>
      <w:r w:rsidR="0033193F" w:rsidRPr="006F3E5C">
        <w:rPr>
          <w:rFonts w:ascii="Times New Roman" w:hAnsi="Times New Roman" w:cs="Times New Roman"/>
        </w:rPr>
        <w:t>п</w:t>
      </w:r>
      <w:r w:rsidRPr="006F3E5C">
        <w:rPr>
          <w:rFonts w:ascii="Times New Roman" w:hAnsi="Times New Roman" w:cs="Times New Roman"/>
        </w:rPr>
        <w:t>роцедуре закупки ______________________________________________________________________</w:t>
      </w:r>
    </w:p>
    <w:p w:rsidR="000510E9" w:rsidRPr="006F3E5C" w:rsidRDefault="000510E9" w:rsidP="000510E9">
      <w:pPr>
        <w:spacing w:before="100" w:after="100"/>
        <w:jc w:val="center"/>
        <w:rPr>
          <w:rFonts w:ascii="Times New Roman" w:hAnsi="Times New Roman" w:cs="Times New Roman"/>
        </w:rPr>
      </w:pPr>
      <w:r w:rsidRPr="006F3E5C">
        <w:rPr>
          <w:rFonts w:ascii="Times New Roman" w:hAnsi="Times New Roman" w:cs="Times New Roman"/>
          <w:i/>
          <w:vertAlign w:val="superscript"/>
        </w:rPr>
        <w:t>(наименование Процедуры закупки)</w:t>
      </w:r>
      <w:r w:rsidRPr="006F3E5C">
        <w:rPr>
          <w:rFonts w:ascii="Times New Roman" w:hAnsi="Times New Roman" w:cs="Times New Roman"/>
        </w:rPr>
        <w:t>.</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 xml:space="preserve">Подпись __________________________________    ____________________________ удостоверяем. </w:t>
      </w:r>
    </w:p>
    <w:p w:rsidR="000510E9" w:rsidRPr="006F3E5C" w:rsidRDefault="000510E9" w:rsidP="000510E9">
      <w:pPr>
        <w:spacing w:before="100" w:after="100"/>
        <w:ind w:left="1416" w:firstLine="708"/>
        <w:jc w:val="both"/>
        <w:rPr>
          <w:rFonts w:ascii="Times New Roman" w:hAnsi="Times New Roman" w:cs="Times New Roman"/>
          <w:i/>
          <w:vertAlign w:val="superscript"/>
        </w:rPr>
      </w:pPr>
      <w:r w:rsidRPr="006F3E5C">
        <w:rPr>
          <w:rFonts w:ascii="Times New Roman" w:hAnsi="Times New Roman" w:cs="Times New Roman"/>
          <w:vertAlign w:val="superscript"/>
        </w:rPr>
        <w:t xml:space="preserve"> </w:t>
      </w:r>
      <w:r w:rsidRPr="006F3E5C">
        <w:rPr>
          <w:rFonts w:ascii="Times New Roman" w:hAnsi="Times New Roman" w:cs="Times New Roman"/>
          <w:i/>
          <w:vertAlign w:val="superscript"/>
        </w:rPr>
        <w:t xml:space="preserve">(Ф.И.О. </w:t>
      </w:r>
      <w:proofErr w:type="gramStart"/>
      <w:r w:rsidRPr="006F3E5C">
        <w:rPr>
          <w:rFonts w:ascii="Times New Roman" w:hAnsi="Times New Roman" w:cs="Times New Roman"/>
          <w:i/>
          <w:vertAlign w:val="superscript"/>
        </w:rPr>
        <w:t>удостоверяемого</w:t>
      </w:r>
      <w:proofErr w:type="gramEnd"/>
      <w:r w:rsidRPr="006F3E5C">
        <w:rPr>
          <w:rFonts w:ascii="Times New Roman" w:hAnsi="Times New Roman" w:cs="Times New Roman"/>
          <w:i/>
          <w:vertAlign w:val="superscript"/>
        </w:rPr>
        <w:t xml:space="preserve">) </w:t>
      </w:r>
      <w:r w:rsidRPr="006F3E5C">
        <w:rPr>
          <w:rFonts w:ascii="Times New Roman" w:hAnsi="Times New Roman" w:cs="Times New Roman"/>
          <w:i/>
          <w:vertAlign w:val="superscript"/>
        </w:rPr>
        <w:tab/>
      </w:r>
      <w:r w:rsidRPr="006F3E5C">
        <w:rPr>
          <w:rFonts w:ascii="Times New Roman" w:hAnsi="Times New Roman" w:cs="Times New Roman"/>
          <w:i/>
          <w:vertAlign w:val="superscript"/>
        </w:rPr>
        <w:tab/>
      </w:r>
      <w:r w:rsidRPr="006F3E5C">
        <w:rPr>
          <w:rFonts w:ascii="Times New Roman" w:hAnsi="Times New Roman" w:cs="Times New Roman"/>
          <w:i/>
          <w:vertAlign w:val="superscript"/>
        </w:rPr>
        <w:tab/>
        <w:t>(Подпись удостоверяемого)</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Доверенность действительна по</w:t>
      </w:r>
      <w:r w:rsidR="00964780" w:rsidRPr="006F3E5C">
        <w:rPr>
          <w:rFonts w:ascii="Times New Roman" w:hAnsi="Times New Roman" w:cs="Times New Roman"/>
        </w:rPr>
        <w:t xml:space="preserve"> «____» ___________________ 20__</w:t>
      </w:r>
      <w:r w:rsidRPr="006F3E5C">
        <w:rPr>
          <w:rFonts w:ascii="Times New Roman" w:hAnsi="Times New Roman" w:cs="Times New Roman"/>
        </w:rPr>
        <w:t xml:space="preserve"> г.</w:t>
      </w:r>
    </w:p>
    <w:p w:rsidR="000510E9" w:rsidRPr="006F3E5C" w:rsidRDefault="000510E9" w:rsidP="000510E9">
      <w:pPr>
        <w:spacing w:before="100" w:after="100"/>
        <w:jc w:val="both"/>
        <w:rPr>
          <w:rFonts w:ascii="Times New Roman" w:hAnsi="Times New Roman" w:cs="Times New Roman"/>
        </w:rPr>
      </w:pP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Руководитель организации</w:t>
      </w:r>
      <w:proofErr w:type="gramStart"/>
      <w:r w:rsidRPr="006F3E5C">
        <w:rPr>
          <w:rFonts w:ascii="Times New Roman" w:hAnsi="Times New Roman" w:cs="Times New Roman"/>
        </w:rPr>
        <w:t xml:space="preserve"> ________________________ </w:t>
      </w:r>
      <w:r w:rsidRPr="006F3E5C">
        <w:rPr>
          <w:rFonts w:ascii="Times New Roman" w:hAnsi="Times New Roman" w:cs="Times New Roman"/>
        </w:rPr>
        <w:tab/>
      </w:r>
      <w:r w:rsidRPr="006F3E5C">
        <w:rPr>
          <w:rFonts w:ascii="Times New Roman" w:hAnsi="Times New Roman" w:cs="Times New Roman"/>
        </w:rPr>
        <w:tab/>
        <w:t>(___________________)</w:t>
      </w:r>
      <w:proofErr w:type="gramEnd"/>
    </w:p>
    <w:p w:rsidR="000510E9"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 xml:space="preserve">(ФИО) </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(подпись)</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М.П.</w:t>
      </w:r>
    </w:p>
    <w:p w:rsidR="000510E9" w:rsidRPr="006F3E5C" w:rsidRDefault="000510E9" w:rsidP="000510E9">
      <w:pPr>
        <w:spacing w:before="100" w:after="100"/>
        <w:jc w:val="both"/>
        <w:rPr>
          <w:rFonts w:ascii="Times New Roman" w:hAnsi="Times New Roman" w:cs="Times New Roman"/>
        </w:rPr>
      </w:pPr>
      <w:r w:rsidRPr="006F3E5C">
        <w:rPr>
          <w:rFonts w:ascii="Times New Roman" w:hAnsi="Times New Roman" w:cs="Times New Roman"/>
        </w:rPr>
        <w:t>Главный бухгалтер</w:t>
      </w:r>
      <w:proofErr w:type="gramStart"/>
      <w:r w:rsidRPr="006F3E5C">
        <w:rPr>
          <w:rFonts w:ascii="Times New Roman" w:hAnsi="Times New Roman" w:cs="Times New Roman"/>
        </w:rPr>
        <w:t xml:space="preserve"> _______________________________ </w:t>
      </w:r>
      <w:r w:rsidRPr="006F3E5C">
        <w:rPr>
          <w:rFonts w:ascii="Times New Roman" w:hAnsi="Times New Roman" w:cs="Times New Roman"/>
        </w:rPr>
        <w:tab/>
      </w:r>
      <w:r w:rsidRPr="006F3E5C">
        <w:rPr>
          <w:rFonts w:ascii="Times New Roman" w:hAnsi="Times New Roman" w:cs="Times New Roman"/>
        </w:rPr>
        <w:tab/>
        <w:t>(___________________)</w:t>
      </w:r>
      <w:proofErr w:type="gramEnd"/>
    </w:p>
    <w:p w:rsidR="00D14DB2" w:rsidRPr="006F3E5C" w:rsidRDefault="000510E9" w:rsidP="000510E9">
      <w:pPr>
        <w:spacing w:before="100" w:after="100"/>
        <w:jc w:val="both"/>
        <w:rPr>
          <w:rFonts w:ascii="Times New Roman" w:hAnsi="Times New Roman" w:cs="Times New Roman"/>
          <w:i/>
        </w:rPr>
      </w:pPr>
      <w:r w:rsidRPr="006F3E5C">
        <w:rPr>
          <w:rFonts w:ascii="Times New Roman" w:hAnsi="Times New Roman" w:cs="Times New Roman"/>
          <w:i/>
        </w:rPr>
        <w:t xml:space="preserve">                                                            (ФИО)</w:t>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r>
      <w:r w:rsidRPr="006F3E5C">
        <w:rPr>
          <w:rFonts w:ascii="Times New Roman" w:hAnsi="Times New Roman" w:cs="Times New Roman"/>
          <w:i/>
        </w:rPr>
        <w:tab/>
        <w:t>(подпись)</w:t>
      </w:r>
      <w:bookmarkEnd w:id="45"/>
    </w:p>
    <w:p w:rsidR="00D14DB2" w:rsidRPr="006F3E5C" w:rsidRDefault="00D14DB2">
      <w:pPr>
        <w:rPr>
          <w:rFonts w:ascii="Times New Roman" w:hAnsi="Times New Roman" w:cs="Times New Roman"/>
          <w:i/>
        </w:rPr>
      </w:pPr>
      <w:r w:rsidRPr="006F3E5C">
        <w:rPr>
          <w:rFonts w:ascii="Times New Roman" w:hAnsi="Times New Roman" w:cs="Times New Roman"/>
          <w:i/>
        </w:rPr>
        <w:br w:type="page"/>
      </w:r>
    </w:p>
    <w:p w:rsidR="000F2416" w:rsidRPr="006F3E5C" w:rsidRDefault="000F2416" w:rsidP="00D14DB2">
      <w:pPr>
        <w:pStyle w:val="2"/>
        <w:rPr>
          <w:rFonts w:ascii="Times New Roman" w:hAnsi="Times New Roman" w:cs="Times New Roman"/>
          <w:color w:val="auto"/>
        </w:rPr>
      </w:pPr>
      <w:bookmarkStart w:id="47" w:name="_Toc319271155"/>
      <w:r w:rsidRPr="006F3E5C">
        <w:rPr>
          <w:rFonts w:ascii="Times New Roman" w:hAnsi="Times New Roman" w:cs="Times New Roman"/>
          <w:color w:val="auto"/>
        </w:rPr>
        <w:lastRenderedPageBreak/>
        <w:t>7.5</w:t>
      </w:r>
      <w:r w:rsidR="00D14DB2" w:rsidRPr="006F3E5C">
        <w:rPr>
          <w:rFonts w:ascii="Times New Roman" w:hAnsi="Times New Roman" w:cs="Times New Roman"/>
          <w:color w:val="auto"/>
        </w:rPr>
        <w:t xml:space="preserve">. </w:t>
      </w:r>
      <w:r w:rsidRPr="006F3E5C">
        <w:rPr>
          <w:rFonts w:ascii="Times New Roman" w:hAnsi="Times New Roman" w:cs="Times New Roman"/>
          <w:color w:val="auto"/>
        </w:rPr>
        <w:t>Форма «Запрос на разъяснение документации запроса предложений»</w:t>
      </w:r>
      <w:bookmarkEnd w:id="47"/>
    </w:p>
    <w:p w:rsidR="00D14DB2" w:rsidRPr="006F3E5C" w:rsidRDefault="00D14DB2" w:rsidP="00D14DB2">
      <w:pPr>
        <w:spacing w:after="0" w:line="240" w:lineRule="auto"/>
        <w:rPr>
          <w:rFonts w:ascii="Times New Roman" w:hAnsi="Times New Roman" w:cs="Times New Roman"/>
          <w:sz w:val="24"/>
          <w:szCs w:val="24"/>
        </w:rPr>
      </w:pP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На бланке организации</w:t>
      </w: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Дата, исх. номер</w:t>
      </w:r>
    </w:p>
    <w:p w:rsidR="00D14DB2" w:rsidRPr="006F3E5C" w:rsidRDefault="00D14DB2" w:rsidP="00D14DB2">
      <w:pPr>
        <w:rPr>
          <w:rFonts w:ascii="Times New Roman" w:hAnsi="Times New Roman" w:cs="Times New Roman"/>
          <w:sz w:val="24"/>
          <w:szCs w:val="24"/>
        </w:rPr>
      </w:pPr>
    </w:p>
    <w:p w:rsidR="00D14DB2" w:rsidRPr="006F3E5C" w:rsidRDefault="00D14DB2" w:rsidP="00D14DB2">
      <w:pPr>
        <w:spacing w:after="0" w:line="240" w:lineRule="auto"/>
        <w:jc w:val="center"/>
        <w:rPr>
          <w:rFonts w:ascii="Times New Roman" w:hAnsi="Times New Roman" w:cs="Times New Roman"/>
          <w:b/>
          <w:sz w:val="24"/>
          <w:szCs w:val="24"/>
        </w:rPr>
      </w:pPr>
      <w:r w:rsidRPr="006F3E5C">
        <w:rPr>
          <w:rFonts w:ascii="Times New Roman" w:hAnsi="Times New Roman" w:cs="Times New Roman"/>
          <w:b/>
          <w:sz w:val="24"/>
          <w:szCs w:val="24"/>
        </w:rPr>
        <w:t>Запрос на разъяснение</w:t>
      </w:r>
    </w:p>
    <w:p w:rsidR="00D14DB2" w:rsidRPr="006F3E5C" w:rsidRDefault="00D14DB2" w:rsidP="00D14DB2">
      <w:pPr>
        <w:spacing w:after="0" w:line="240" w:lineRule="auto"/>
        <w:jc w:val="center"/>
        <w:rPr>
          <w:rFonts w:ascii="Times New Roman" w:hAnsi="Times New Roman" w:cs="Times New Roman"/>
          <w:b/>
          <w:sz w:val="24"/>
          <w:szCs w:val="24"/>
        </w:rPr>
      </w:pPr>
      <w:r w:rsidRPr="006F3E5C">
        <w:rPr>
          <w:rFonts w:ascii="Times New Roman" w:hAnsi="Times New Roman" w:cs="Times New Roman"/>
          <w:b/>
          <w:sz w:val="24"/>
          <w:szCs w:val="24"/>
        </w:rPr>
        <w:t xml:space="preserve">документации </w:t>
      </w:r>
      <w:r w:rsidR="000F2416" w:rsidRPr="006F3E5C">
        <w:rPr>
          <w:rFonts w:ascii="Times New Roman" w:hAnsi="Times New Roman" w:cs="Times New Roman"/>
          <w:b/>
          <w:sz w:val="24"/>
          <w:szCs w:val="24"/>
        </w:rPr>
        <w:t>з</w:t>
      </w:r>
      <w:r w:rsidRPr="006F3E5C">
        <w:rPr>
          <w:rFonts w:ascii="Times New Roman" w:hAnsi="Times New Roman" w:cs="Times New Roman"/>
          <w:b/>
          <w:sz w:val="24"/>
          <w:szCs w:val="24"/>
        </w:rPr>
        <w:t>апроса предложений</w:t>
      </w:r>
    </w:p>
    <w:p w:rsidR="00D14DB2" w:rsidRPr="006F3E5C" w:rsidRDefault="00D14DB2" w:rsidP="00D14DB2">
      <w:pPr>
        <w:pStyle w:val="af"/>
        <w:tabs>
          <w:tab w:val="clear" w:pos="1985"/>
        </w:tabs>
        <w:spacing w:before="0" w:after="0"/>
        <w:rPr>
          <w:bCs/>
          <w:iCs/>
          <w:szCs w:val="24"/>
        </w:rPr>
      </w:pPr>
      <w:r w:rsidRPr="006F3E5C">
        <w:rPr>
          <w:bCs/>
          <w:iCs/>
          <w:szCs w:val="24"/>
        </w:rPr>
        <w:t>_____________________________________________________________________________</w:t>
      </w:r>
    </w:p>
    <w:p w:rsidR="00D14DB2" w:rsidRPr="006F3E5C" w:rsidRDefault="00D14DB2" w:rsidP="00D14DB2">
      <w:pPr>
        <w:spacing w:after="0" w:line="240" w:lineRule="auto"/>
        <w:jc w:val="center"/>
        <w:rPr>
          <w:rFonts w:ascii="Times New Roman" w:hAnsi="Times New Roman" w:cs="Times New Roman"/>
          <w:i/>
          <w:iCs/>
          <w:sz w:val="20"/>
          <w:szCs w:val="20"/>
        </w:rPr>
      </w:pPr>
      <w:r w:rsidRPr="006F3E5C">
        <w:rPr>
          <w:rFonts w:ascii="Times New Roman" w:hAnsi="Times New Roman" w:cs="Times New Roman"/>
          <w:i/>
          <w:iCs/>
          <w:sz w:val="20"/>
          <w:szCs w:val="20"/>
        </w:rPr>
        <w:t xml:space="preserve">(предмет запроса предложений и номер закупки на сайте ЭТП </w:t>
      </w:r>
      <w:r w:rsidRPr="006F3E5C">
        <w:rPr>
          <w:rFonts w:ascii="Times New Roman" w:hAnsi="Times New Roman" w:cs="Times New Roman"/>
          <w:i/>
          <w:iCs/>
          <w:sz w:val="20"/>
          <w:szCs w:val="20"/>
          <w:lang w:val="en-US"/>
        </w:rPr>
        <w:t>a</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k</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d</w:t>
      </w:r>
      <w:r w:rsidRPr="006F3E5C">
        <w:rPr>
          <w:rFonts w:ascii="Times New Roman" w:hAnsi="Times New Roman" w:cs="Times New Roman"/>
          <w:i/>
          <w:iCs/>
          <w:sz w:val="20"/>
          <w:szCs w:val="20"/>
        </w:rPr>
        <w:t>.</w:t>
      </w:r>
      <w:proofErr w:type="spellStart"/>
      <w:r w:rsidRPr="006F3E5C">
        <w:rPr>
          <w:rFonts w:ascii="Times New Roman" w:hAnsi="Times New Roman" w:cs="Times New Roman"/>
          <w:i/>
          <w:iCs/>
          <w:sz w:val="20"/>
          <w:szCs w:val="20"/>
          <w:lang w:val="en-US"/>
        </w:rPr>
        <w:t>ru</w:t>
      </w:r>
      <w:proofErr w:type="spellEnd"/>
      <w:r w:rsidRPr="006F3E5C">
        <w:rPr>
          <w:rFonts w:ascii="Times New Roman" w:hAnsi="Times New Roman" w:cs="Times New Roman"/>
          <w:i/>
          <w:iCs/>
          <w:sz w:val="20"/>
          <w:szCs w:val="20"/>
        </w:rPr>
        <w:t>)</w:t>
      </w:r>
    </w:p>
    <w:p w:rsidR="00D14DB2" w:rsidRPr="006F3E5C" w:rsidRDefault="00D14DB2" w:rsidP="00D14DB2">
      <w:pPr>
        <w:spacing w:after="0" w:line="240" w:lineRule="auto"/>
        <w:jc w:val="center"/>
        <w:rPr>
          <w:rFonts w:ascii="Times New Roman" w:hAnsi="Times New Roman" w:cs="Times New Roman"/>
          <w:b/>
          <w:sz w:val="24"/>
          <w:szCs w:val="24"/>
        </w:rPr>
      </w:pPr>
    </w:p>
    <w:p w:rsidR="00D14DB2" w:rsidRPr="006F3E5C" w:rsidRDefault="00D14DB2" w:rsidP="00D14DB2">
      <w:pPr>
        <w:spacing w:after="0" w:line="240" w:lineRule="auto"/>
        <w:jc w:val="center"/>
        <w:rPr>
          <w:rFonts w:ascii="Times New Roman" w:hAnsi="Times New Roman" w:cs="Times New Roman"/>
          <w:b/>
          <w:i/>
          <w:sz w:val="24"/>
          <w:szCs w:val="24"/>
        </w:rPr>
      </w:pPr>
    </w:p>
    <w:p w:rsidR="00D14DB2" w:rsidRPr="006F3E5C" w:rsidRDefault="00D14DB2" w:rsidP="00D14DB2">
      <w:pPr>
        <w:spacing w:after="0" w:line="240" w:lineRule="auto"/>
        <w:rPr>
          <w:rFonts w:ascii="Times New Roman" w:hAnsi="Times New Roman" w:cs="Times New Roman"/>
          <w:sz w:val="24"/>
          <w:szCs w:val="24"/>
        </w:rPr>
      </w:pPr>
    </w:p>
    <w:p w:rsidR="00D14DB2" w:rsidRPr="006F3E5C" w:rsidRDefault="00D14DB2" w:rsidP="00D14DB2">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Уважаемые господа!</w:t>
      </w:r>
    </w:p>
    <w:p w:rsidR="00D14DB2" w:rsidRPr="006F3E5C" w:rsidRDefault="00D14DB2" w:rsidP="00D14DB2">
      <w:pPr>
        <w:spacing w:after="0" w:line="240" w:lineRule="auto"/>
        <w:jc w:val="center"/>
        <w:rPr>
          <w:rFonts w:ascii="Times New Roman" w:hAnsi="Times New Roman" w:cs="Times New Roman"/>
          <w:sz w:val="24"/>
          <w:szCs w:val="24"/>
        </w:rPr>
      </w:pP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Прошу Вас разъяснить следующие положения документации:</w:t>
      </w:r>
    </w:p>
    <w:p w:rsidR="00D14DB2" w:rsidRPr="006F3E5C"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F3E5C" w:rsidTr="005B1DAD">
        <w:tc>
          <w:tcPr>
            <w:tcW w:w="1175" w:type="dxa"/>
          </w:tcPr>
          <w:p w:rsidR="00D14DB2" w:rsidRPr="006F3E5C" w:rsidRDefault="00D14DB2" w:rsidP="005B1DAD">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 xml:space="preserve">№ </w:t>
            </w:r>
            <w:proofErr w:type="gramStart"/>
            <w:r w:rsidRPr="006F3E5C">
              <w:rPr>
                <w:rFonts w:ascii="Times New Roman" w:hAnsi="Times New Roman" w:cs="Times New Roman"/>
                <w:sz w:val="24"/>
                <w:szCs w:val="24"/>
              </w:rPr>
              <w:t>п</w:t>
            </w:r>
            <w:proofErr w:type="gramEnd"/>
            <w:r w:rsidRPr="006F3E5C">
              <w:rPr>
                <w:rFonts w:ascii="Times New Roman" w:hAnsi="Times New Roman" w:cs="Times New Roman"/>
                <w:sz w:val="24"/>
                <w:szCs w:val="24"/>
              </w:rPr>
              <w:t>/п</w:t>
            </w:r>
          </w:p>
        </w:tc>
        <w:tc>
          <w:tcPr>
            <w:tcW w:w="4036" w:type="dxa"/>
          </w:tcPr>
          <w:p w:rsidR="00D14DB2" w:rsidRPr="006F3E5C" w:rsidRDefault="00D14DB2" w:rsidP="000F2416">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 xml:space="preserve">Ссылка на пункт, документации </w:t>
            </w:r>
            <w:r w:rsidR="000F2416" w:rsidRPr="006F3E5C">
              <w:rPr>
                <w:rFonts w:ascii="Times New Roman" w:hAnsi="Times New Roman" w:cs="Times New Roman"/>
                <w:sz w:val="24"/>
                <w:szCs w:val="24"/>
              </w:rPr>
              <w:t>з</w:t>
            </w:r>
            <w:r w:rsidRPr="006F3E5C">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F3E5C" w:rsidRDefault="00D14DB2" w:rsidP="000F2416">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 xml:space="preserve">Содержание запроса на разъяснение положений документации </w:t>
            </w:r>
            <w:r w:rsidR="000F2416" w:rsidRPr="006F3E5C">
              <w:rPr>
                <w:rFonts w:ascii="Times New Roman" w:hAnsi="Times New Roman" w:cs="Times New Roman"/>
                <w:sz w:val="24"/>
                <w:szCs w:val="24"/>
              </w:rPr>
              <w:t>з</w:t>
            </w:r>
            <w:r w:rsidRPr="006F3E5C">
              <w:rPr>
                <w:rFonts w:ascii="Times New Roman" w:hAnsi="Times New Roman" w:cs="Times New Roman"/>
                <w:sz w:val="24"/>
                <w:szCs w:val="24"/>
              </w:rPr>
              <w:t>апроса предложений</w:t>
            </w:r>
          </w:p>
        </w:tc>
      </w:tr>
      <w:tr w:rsidR="00D14DB2" w:rsidRPr="006F3E5C" w:rsidTr="005B1DAD">
        <w:tc>
          <w:tcPr>
            <w:tcW w:w="1175"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F3E5C" w:rsidRDefault="00D14DB2" w:rsidP="005B1DAD">
            <w:pPr>
              <w:spacing w:after="0" w:line="240" w:lineRule="auto"/>
              <w:jc w:val="center"/>
              <w:rPr>
                <w:rFonts w:ascii="Times New Roman" w:hAnsi="Times New Roman" w:cs="Times New Roman"/>
                <w:sz w:val="24"/>
                <w:szCs w:val="24"/>
              </w:rPr>
            </w:pPr>
          </w:p>
        </w:tc>
      </w:tr>
      <w:tr w:rsidR="00D14DB2" w:rsidRPr="006F3E5C" w:rsidTr="005B1DAD">
        <w:tc>
          <w:tcPr>
            <w:tcW w:w="1175"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F3E5C" w:rsidRDefault="00D14DB2" w:rsidP="005B1DAD">
            <w:pPr>
              <w:spacing w:after="0" w:line="240" w:lineRule="auto"/>
              <w:jc w:val="center"/>
              <w:rPr>
                <w:rFonts w:ascii="Times New Roman" w:hAnsi="Times New Roman" w:cs="Times New Roman"/>
                <w:sz w:val="24"/>
                <w:szCs w:val="24"/>
              </w:rPr>
            </w:pPr>
          </w:p>
        </w:tc>
      </w:tr>
      <w:tr w:rsidR="00D14DB2" w:rsidRPr="006F3E5C" w:rsidTr="005B1DAD">
        <w:tc>
          <w:tcPr>
            <w:tcW w:w="1175"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F3E5C"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F3E5C" w:rsidRDefault="00D14DB2" w:rsidP="005B1DAD">
            <w:pPr>
              <w:spacing w:after="0" w:line="240" w:lineRule="auto"/>
              <w:jc w:val="center"/>
              <w:rPr>
                <w:rFonts w:ascii="Times New Roman" w:hAnsi="Times New Roman" w:cs="Times New Roman"/>
                <w:sz w:val="24"/>
                <w:szCs w:val="24"/>
              </w:rPr>
            </w:pPr>
          </w:p>
        </w:tc>
      </w:tr>
    </w:tbl>
    <w:p w:rsidR="00D14DB2" w:rsidRPr="006F3E5C" w:rsidRDefault="00D14DB2" w:rsidP="00D14DB2">
      <w:pPr>
        <w:spacing w:after="0" w:line="240" w:lineRule="auto"/>
        <w:jc w:val="center"/>
        <w:rPr>
          <w:rFonts w:ascii="Times New Roman" w:hAnsi="Times New Roman" w:cs="Times New Roman"/>
          <w:sz w:val="24"/>
          <w:szCs w:val="24"/>
        </w:rPr>
      </w:pP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Ответ на запрос прошу направить по адресу:</w:t>
      </w:r>
    </w:p>
    <w:p w:rsidR="00D14DB2" w:rsidRPr="006F3E5C" w:rsidRDefault="00D14DB2" w:rsidP="00D14DB2">
      <w:pPr>
        <w:jc w:val="center"/>
        <w:rPr>
          <w:rFonts w:ascii="Times New Roman" w:hAnsi="Times New Roman" w:cs="Times New Roman"/>
          <w:i/>
          <w:iCs/>
          <w:sz w:val="24"/>
          <w:szCs w:val="24"/>
          <w:vertAlign w:val="superscript"/>
        </w:rPr>
      </w:pPr>
      <w:r w:rsidRPr="006F3E5C">
        <w:rPr>
          <w:rFonts w:ascii="Times New Roman" w:hAnsi="Times New Roman" w:cs="Times New Roman"/>
          <w:sz w:val="24"/>
          <w:szCs w:val="24"/>
        </w:rPr>
        <w:t>________________________________________________________________________________</w:t>
      </w:r>
      <w:r w:rsidRPr="006F3E5C">
        <w:rPr>
          <w:rFonts w:ascii="Times New Roman" w:hAnsi="Times New Roman" w:cs="Times New Roman"/>
          <w:i/>
          <w:iCs/>
          <w:sz w:val="24"/>
          <w:szCs w:val="24"/>
          <w:vertAlign w:val="superscript"/>
        </w:rPr>
        <w:t>(почтовый адрес, телефон/факс и e-</w:t>
      </w:r>
      <w:proofErr w:type="spellStart"/>
      <w:r w:rsidRPr="006F3E5C">
        <w:rPr>
          <w:rFonts w:ascii="Times New Roman" w:hAnsi="Times New Roman" w:cs="Times New Roman"/>
          <w:i/>
          <w:iCs/>
          <w:sz w:val="24"/>
          <w:szCs w:val="24"/>
          <w:vertAlign w:val="superscript"/>
        </w:rPr>
        <w:t>mail</w:t>
      </w:r>
      <w:proofErr w:type="spellEnd"/>
      <w:r w:rsidRPr="006F3E5C">
        <w:rPr>
          <w:rFonts w:ascii="Times New Roman" w:hAnsi="Times New Roman" w:cs="Times New Roman"/>
          <w:i/>
          <w:iCs/>
          <w:sz w:val="24"/>
          <w:szCs w:val="24"/>
          <w:vertAlign w:val="superscript"/>
        </w:rPr>
        <w:t xml:space="preserve"> организации, направившей запрос)</w:t>
      </w:r>
    </w:p>
    <w:p w:rsidR="00D14DB2" w:rsidRPr="006F3E5C" w:rsidRDefault="00D14DB2" w:rsidP="00D14DB2">
      <w:pPr>
        <w:ind w:firstLine="720"/>
        <w:jc w:val="center"/>
        <w:rPr>
          <w:rFonts w:ascii="Times New Roman" w:hAnsi="Times New Roman" w:cs="Times New Roman"/>
          <w:sz w:val="24"/>
          <w:szCs w:val="24"/>
        </w:rPr>
      </w:pP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С уважением,</w:t>
      </w: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 xml:space="preserve">руководитель </w:t>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t>_______________________________________</w:t>
      </w:r>
    </w:p>
    <w:p w:rsidR="00D14DB2" w:rsidRPr="006F3E5C" w:rsidRDefault="00D14DB2" w:rsidP="00D14DB2">
      <w:pPr>
        <w:ind w:firstLine="4253"/>
        <w:jc w:val="center"/>
        <w:rPr>
          <w:rFonts w:ascii="Times New Roman" w:hAnsi="Times New Roman" w:cs="Times New Roman"/>
          <w:i/>
          <w:iCs/>
          <w:sz w:val="24"/>
          <w:szCs w:val="24"/>
          <w:vertAlign w:val="superscript"/>
        </w:rPr>
      </w:pPr>
      <w:r w:rsidRPr="006F3E5C">
        <w:rPr>
          <w:rFonts w:ascii="Times New Roman" w:hAnsi="Times New Roman" w:cs="Times New Roman"/>
          <w:i/>
          <w:iCs/>
          <w:sz w:val="24"/>
          <w:szCs w:val="24"/>
          <w:vertAlign w:val="superscript"/>
        </w:rPr>
        <w:t>(подпись, расшифровка подписи)</w:t>
      </w:r>
    </w:p>
    <w:p w:rsidR="00D14DB2" w:rsidRPr="006F3E5C" w:rsidRDefault="00D14DB2" w:rsidP="00D14DB2">
      <w:pPr>
        <w:rPr>
          <w:rFonts w:ascii="Times New Roman" w:hAnsi="Times New Roman" w:cs="Times New Roman"/>
          <w:sz w:val="18"/>
          <w:szCs w:val="18"/>
        </w:rPr>
      </w:pPr>
    </w:p>
    <w:p w:rsidR="00D14DB2" w:rsidRPr="006F3E5C" w:rsidRDefault="00D14DB2" w:rsidP="00D14DB2">
      <w:pPr>
        <w:rPr>
          <w:rFonts w:ascii="Times New Roman" w:hAnsi="Times New Roman" w:cs="Times New Roman"/>
        </w:rPr>
      </w:pPr>
      <w:r w:rsidRPr="006F3E5C">
        <w:rPr>
          <w:rFonts w:ascii="Times New Roman" w:hAnsi="Times New Roman" w:cs="Times New Roman"/>
        </w:rPr>
        <w:br w:type="page"/>
      </w:r>
    </w:p>
    <w:p w:rsidR="000F2416" w:rsidRPr="006F3E5C" w:rsidRDefault="00D14DB2" w:rsidP="00D14DB2">
      <w:pPr>
        <w:pStyle w:val="2"/>
        <w:jc w:val="center"/>
        <w:rPr>
          <w:rFonts w:ascii="Times New Roman" w:hAnsi="Times New Roman" w:cs="Times New Roman"/>
          <w:color w:val="auto"/>
        </w:rPr>
      </w:pPr>
      <w:bookmarkStart w:id="48" w:name="_Toc319271156"/>
      <w:r w:rsidRPr="006F3E5C">
        <w:rPr>
          <w:rFonts w:ascii="Times New Roman" w:hAnsi="Times New Roman" w:cs="Times New Roman"/>
          <w:color w:val="auto"/>
        </w:rPr>
        <w:lastRenderedPageBreak/>
        <w:t>7.</w:t>
      </w:r>
      <w:r w:rsidR="000F2416" w:rsidRPr="006F3E5C">
        <w:rPr>
          <w:rFonts w:ascii="Times New Roman" w:hAnsi="Times New Roman" w:cs="Times New Roman"/>
          <w:color w:val="auto"/>
        </w:rPr>
        <w:t>6</w:t>
      </w:r>
      <w:r w:rsidRPr="006F3E5C">
        <w:rPr>
          <w:rFonts w:ascii="Times New Roman" w:hAnsi="Times New Roman" w:cs="Times New Roman"/>
          <w:color w:val="auto"/>
        </w:rPr>
        <w:t xml:space="preserve">. </w:t>
      </w:r>
      <w:r w:rsidR="000F2416" w:rsidRPr="006F3E5C">
        <w:rPr>
          <w:rFonts w:ascii="Times New Roman" w:hAnsi="Times New Roman" w:cs="Times New Roman"/>
          <w:color w:val="auto"/>
        </w:rPr>
        <w:t>Форма «Уведомление об отзыве заявки на участие в запросе предложений»</w:t>
      </w:r>
      <w:bookmarkEnd w:id="48"/>
    </w:p>
    <w:p w:rsidR="00D14DB2" w:rsidRPr="006F3E5C" w:rsidRDefault="00D14DB2" w:rsidP="00D14DB2">
      <w:pPr>
        <w:pStyle w:val="af"/>
        <w:tabs>
          <w:tab w:val="clear" w:pos="1985"/>
        </w:tabs>
        <w:spacing w:before="0" w:after="0"/>
        <w:rPr>
          <w:bCs/>
          <w:iCs/>
          <w:szCs w:val="24"/>
        </w:rPr>
      </w:pPr>
      <w:r w:rsidRPr="006F3E5C">
        <w:rPr>
          <w:bCs/>
          <w:iCs/>
          <w:szCs w:val="24"/>
        </w:rPr>
        <w:t>_____________________________________________________________________________</w:t>
      </w:r>
    </w:p>
    <w:p w:rsidR="00D14DB2" w:rsidRPr="006F3E5C" w:rsidRDefault="00D14DB2" w:rsidP="00D14DB2">
      <w:pPr>
        <w:spacing w:after="0" w:line="240" w:lineRule="auto"/>
        <w:jc w:val="center"/>
        <w:rPr>
          <w:rFonts w:ascii="Times New Roman" w:hAnsi="Times New Roman" w:cs="Times New Roman"/>
          <w:i/>
          <w:iCs/>
          <w:sz w:val="20"/>
          <w:szCs w:val="20"/>
        </w:rPr>
      </w:pPr>
      <w:r w:rsidRPr="006F3E5C">
        <w:rPr>
          <w:rFonts w:ascii="Times New Roman" w:hAnsi="Times New Roman" w:cs="Times New Roman"/>
          <w:i/>
          <w:iCs/>
          <w:sz w:val="20"/>
          <w:szCs w:val="20"/>
        </w:rPr>
        <w:t xml:space="preserve">(предмет запроса предложений и номер закупки на сайте ЭТП </w:t>
      </w:r>
      <w:r w:rsidRPr="006F3E5C">
        <w:rPr>
          <w:rFonts w:ascii="Times New Roman" w:hAnsi="Times New Roman" w:cs="Times New Roman"/>
          <w:i/>
          <w:iCs/>
          <w:sz w:val="20"/>
          <w:szCs w:val="20"/>
          <w:lang w:val="en-US"/>
        </w:rPr>
        <w:t>a</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k</w:t>
      </w:r>
      <w:r w:rsidRPr="006F3E5C">
        <w:rPr>
          <w:rFonts w:ascii="Times New Roman" w:hAnsi="Times New Roman" w:cs="Times New Roman"/>
          <w:i/>
          <w:iCs/>
          <w:sz w:val="20"/>
          <w:szCs w:val="20"/>
        </w:rPr>
        <w:t>-</w:t>
      </w:r>
      <w:r w:rsidRPr="006F3E5C">
        <w:rPr>
          <w:rFonts w:ascii="Times New Roman" w:hAnsi="Times New Roman" w:cs="Times New Roman"/>
          <w:i/>
          <w:iCs/>
          <w:sz w:val="20"/>
          <w:szCs w:val="20"/>
          <w:lang w:val="en-US"/>
        </w:rPr>
        <w:t>d</w:t>
      </w:r>
      <w:r w:rsidRPr="006F3E5C">
        <w:rPr>
          <w:rFonts w:ascii="Times New Roman" w:hAnsi="Times New Roman" w:cs="Times New Roman"/>
          <w:i/>
          <w:iCs/>
          <w:sz w:val="20"/>
          <w:szCs w:val="20"/>
        </w:rPr>
        <w:t>.</w:t>
      </w:r>
      <w:proofErr w:type="spellStart"/>
      <w:r w:rsidRPr="006F3E5C">
        <w:rPr>
          <w:rFonts w:ascii="Times New Roman" w:hAnsi="Times New Roman" w:cs="Times New Roman"/>
          <w:i/>
          <w:iCs/>
          <w:sz w:val="20"/>
          <w:szCs w:val="20"/>
          <w:lang w:val="en-US"/>
        </w:rPr>
        <w:t>ru</w:t>
      </w:r>
      <w:proofErr w:type="spellEnd"/>
      <w:r w:rsidRPr="006F3E5C">
        <w:rPr>
          <w:rFonts w:ascii="Times New Roman" w:hAnsi="Times New Roman" w:cs="Times New Roman"/>
          <w:i/>
          <w:iCs/>
          <w:sz w:val="20"/>
          <w:szCs w:val="20"/>
        </w:rPr>
        <w:t>)</w:t>
      </w:r>
    </w:p>
    <w:p w:rsidR="00D14DB2" w:rsidRPr="006F3E5C" w:rsidRDefault="00D14DB2" w:rsidP="00D14DB2">
      <w:pPr>
        <w:rPr>
          <w:rFonts w:ascii="Times New Roman" w:hAnsi="Times New Roman" w:cs="Times New Roman"/>
          <w:b/>
          <w:sz w:val="24"/>
          <w:szCs w:val="24"/>
        </w:rPr>
      </w:pP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На бланке организации</w:t>
      </w:r>
    </w:p>
    <w:p w:rsidR="00D14DB2" w:rsidRPr="006F3E5C" w:rsidRDefault="00D14DB2" w:rsidP="00D14DB2">
      <w:pPr>
        <w:spacing w:after="0" w:line="240" w:lineRule="auto"/>
        <w:rPr>
          <w:rFonts w:ascii="Times New Roman" w:hAnsi="Times New Roman" w:cs="Times New Roman"/>
          <w:sz w:val="24"/>
          <w:szCs w:val="24"/>
        </w:rPr>
      </w:pPr>
      <w:r w:rsidRPr="006F3E5C">
        <w:rPr>
          <w:rFonts w:ascii="Times New Roman" w:hAnsi="Times New Roman" w:cs="Times New Roman"/>
          <w:sz w:val="24"/>
          <w:szCs w:val="24"/>
        </w:rPr>
        <w:t>Дата, исх. номер</w:t>
      </w:r>
    </w:p>
    <w:p w:rsidR="00D14DB2" w:rsidRPr="006F3E5C" w:rsidRDefault="00D14DB2" w:rsidP="00D14DB2">
      <w:pPr>
        <w:spacing w:after="0" w:line="240" w:lineRule="auto"/>
        <w:jc w:val="right"/>
        <w:rPr>
          <w:rFonts w:ascii="Times New Roman" w:hAnsi="Times New Roman" w:cs="Times New Roman"/>
          <w:sz w:val="24"/>
          <w:szCs w:val="24"/>
        </w:rPr>
      </w:pPr>
    </w:p>
    <w:p w:rsidR="00D14DB2" w:rsidRPr="006F3E5C" w:rsidRDefault="00D14DB2" w:rsidP="00D14DB2">
      <w:pPr>
        <w:spacing w:after="0" w:line="240" w:lineRule="auto"/>
        <w:jc w:val="right"/>
        <w:rPr>
          <w:rFonts w:ascii="Times New Roman" w:hAnsi="Times New Roman" w:cs="Times New Roman"/>
          <w:sz w:val="24"/>
          <w:szCs w:val="24"/>
        </w:rPr>
      </w:pPr>
    </w:p>
    <w:p w:rsidR="00D14DB2" w:rsidRPr="006F3E5C" w:rsidRDefault="00D14DB2" w:rsidP="00D14DB2">
      <w:pPr>
        <w:spacing w:after="0" w:line="240" w:lineRule="auto"/>
        <w:ind w:left="2160" w:firstLine="720"/>
        <w:rPr>
          <w:rFonts w:ascii="Times New Roman" w:hAnsi="Times New Roman" w:cs="Times New Roman"/>
          <w:sz w:val="24"/>
          <w:szCs w:val="24"/>
        </w:rPr>
      </w:pPr>
    </w:p>
    <w:p w:rsidR="00D14DB2" w:rsidRPr="006F3E5C" w:rsidRDefault="00D14DB2" w:rsidP="00D14DB2">
      <w:pPr>
        <w:spacing w:after="0" w:line="240" w:lineRule="auto"/>
        <w:jc w:val="center"/>
        <w:rPr>
          <w:rFonts w:ascii="Times New Roman" w:hAnsi="Times New Roman" w:cs="Times New Roman"/>
          <w:sz w:val="24"/>
          <w:szCs w:val="24"/>
        </w:rPr>
      </w:pPr>
      <w:r w:rsidRPr="006F3E5C">
        <w:rPr>
          <w:rFonts w:ascii="Times New Roman" w:hAnsi="Times New Roman" w:cs="Times New Roman"/>
          <w:sz w:val="24"/>
          <w:szCs w:val="24"/>
        </w:rPr>
        <w:t>Уважаемые господа!</w:t>
      </w:r>
    </w:p>
    <w:p w:rsidR="00D14DB2" w:rsidRPr="006F3E5C" w:rsidRDefault="00D14DB2" w:rsidP="00D14DB2">
      <w:pPr>
        <w:spacing w:after="0" w:line="240" w:lineRule="auto"/>
        <w:jc w:val="center"/>
        <w:rPr>
          <w:rFonts w:ascii="Times New Roman" w:hAnsi="Times New Roman" w:cs="Times New Roman"/>
          <w:sz w:val="24"/>
          <w:szCs w:val="24"/>
        </w:rPr>
      </w:pPr>
    </w:p>
    <w:p w:rsidR="00D14DB2" w:rsidRPr="006F3E5C" w:rsidRDefault="00D14DB2" w:rsidP="00D14DB2">
      <w:pPr>
        <w:spacing w:after="0" w:line="240" w:lineRule="auto"/>
        <w:jc w:val="center"/>
        <w:rPr>
          <w:rFonts w:ascii="Times New Roman" w:hAnsi="Times New Roman" w:cs="Times New Roman"/>
          <w:sz w:val="24"/>
          <w:szCs w:val="24"/>
        </w:rPr>
      </w:pPr>
    </w:p>
    <w:p w:rsidR="00D14DB2" w:rsidRPr="006F3E5C" w:rsidRDefault="00D14DB2" w:rsidP="00D14DB2">
      <w:pPr>
        <w:spacing w:after="0" w:line="240" w:lineRule="auto"/>
        <w:ind w:firstLine="709"/>
        <w:jc w:val="both"/>
        <w:rPr>
          <w:rFonts w:ascii="Times New Roman" w:hAnsi="Times New Roman" w:cs="Times New Roman"/>
          <w:sz w:val="24"/>
          <w:szCs w:val="24"/>
        </w:rPr>
      </w:pPr>
      <w:r w:rsidRPr="006F3E5C">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F3E5C">
        <w:rPr>
          <w:rFonts w:ascii="Times New Roman" w:hAnsi="Times New Roman" w:cs="Times New Roman"/>
          <w:sz w:val="24"/>
          <w:szCs w:val="24"/>
        </w:rPr>
        <w:t>з</w:t>
      </w:r>
      <w:r w:rsidRPr="006F3E5C">
        <w:rPr>
          <w:rFonts w:ascii="Times New Roman" w:hAnsi="Times New Roman" w:cs="Times New Roman"/>
          <w:sz w:val="24"/>
          <w:szCs w:val="24"/>
        </w:rPr>
        <w:t xml:space="preserve">аявки на участие в </w:t>
      </w:r>
      <w:r w:rsidR="000F2416" w:rsidRPr="006F3E5C">
        <w:rPr>
          <w:rFonts w:ascii="Times New Roman" w:hAnsi="Times New Roman" w:cs="Times New Roman"/>
          <w:sz w:val="24"/>
          <w:szCs w:val="24"/>
        </w:rPr>
        <w:t>з</w:t>
      </w:r>
      <w:r w:rsidRPr="006F3E5C">
        <w:rPr>
          <w:rFonts w:ascii="Times New Roman" w:hAnsi="Times New Roman" w:cs="Times New Roman"/>
          <w:sz w:val="24"/>
          <w:szCs w:val="24"/>
        </w:rPr>
        <w:t>апросе предложений №_____________.</w:t>
      </w:r>
    </w:p>
    <w:p w:rsidR="00D14DB2" w:rsidRPr="006F3E5C" w:rsidRDefault="00D14DB2" w:rsidP="00D14DB2">
      <w:pPr>
        <w:spacing w:after="0" w:line="240" w:lineRule="auto"/>
        <w:ind w:firstLine="709"/>
        <w:jc w:val="both"/>
        <w:rPr>
          <w:rFonts w:ascii="Times New Roman" w:hAnsi="Times New Roman" w:cs="Times New Roman"/>
          <w:sz w:val="24"/>
          <w:szCs w:val="24"/>
        </w:rPr>
      </w:pPr>
    </w:p>
    <w:p w:rsidR="00D14DB2" w:rsidRPr="006F3E5C" w:rsidRDefault="00D14DB2" w:rsidP="00D14DB2">
      <w:pPr>
        <w:spacing w:after="0" w:line="240" w:lineRule="auto"/>
        <w:ind w:firstLine="709"/>
        <w:jc w:val="both"/>
        <w:rPr>
          <w:rFonts w:ascii="Times New Roman" w:hAnsi="Times New Roman" w:cs="Times New Roman"/>
          <w:sz w:val="24"/>
          <w:szCs w:val="24"/>
        </w:rPr>
      </w:pPr>
    </w:p>
    <w:p w:rsidR="00D14DB2" w:rsidRPr="006F3E5C" w:rsidRDefault="00D14DB2" w:rsidP="00D14DB2">
      <w:pPr>
        <w:spacing w:after="0" w:line="240" w:lineRule="auto"/>
        <w:ind w:firstLine="709"/>
        <w:rPr>
          <w:rFonts w:ascii="Times New Roman" w:hAnsi="Times New Roman" w:cs="Times New Roman"/>
          <w:sz w:val="24"/>
          <w:szCs w:val="24"/>
        </w:rPr>
      </w:pPr>
    </w:p>
    <w:p w:rsidR="00D14DB2" w:rsidRPr="006F3E5C" w:rsidRDefault="00D14DB2" w:rsidP="00D14DB2">
      <w:pPr>
        <w:spacing w:after="0" w:line="240" w:lineRule="auto"/>
        <w:ind w:firstLine="709"/>
        <w:rPr>
          <w:rFonts w:ascii="Times New Roman" w:hAnsi="Times New Roman" w:cs="Times New Roman"/>
          <w:sz w:val="24"/>
          <w:szCs w:val="24"/>
        </w:rPr>
      </w:pPr>
    </w:p>
    <w:p w:rsidR="00D14DB2" w:rsidRPr="006F3E5C" w:rsidRDefault="00D14DB2" w:rsidP="00D14DB2">
      <w:pPr>
        <w:spacing w:after="0" w:line="240" w:lineRule="auto"/>
        <w:ind w:firstLine="709"/>
        <w:rPr>
          <w:rFonts w:ascii="Times New Roman" w:hAnsi="Times New Roman" w:cs="Times New Roman"/>
          <w:sz w:val="24"/>
          <w:szCs w:val="24"/>
        </w:rPr>
      </w:pPr>
      <w:r w:rsidRPr="006F3E5C">
        <w:rPr>
          <w:rFonts w:ascii="Times New Roman" w:hAnsi="Times New Roman" w:cs="Times New Roman"/>
          <w:sz w:val="24"/>
          <w:szCs w:val="24"/>
        </w:rPr>
        <w:t>С уважением,</w:t>
      </w:r>
    </w:p>
    <w:p w:rsidR="00D14DB2" w:rsidRPr="006F3E5C" w:rsidRDefault="00D14DB2" w:rsidP="00D14DB2">
      <w:pPr>
        <w:spacing w:after="0" w:line="240" w:lineRule="auto"/>
        <w:ind w:firstLine="708"/>
        <w:rPr>
          <w:rFonts w:ascii="Times New Roman" w:hAnsi="Times New Roman" w:cs="Times New Roman"/>
          <w:sz w:val="24"/>
          <w:szCs w:val="24"/>
        </w:rPr>
      </w:pPr>
      <w:r w:rsidRPr="006F3E5C">
        <w:rPr>
          <w:rFonts w:ascii="Times New Roman" w:hAnsi="Times New Roman" w:cs="Times New Roman"/>
          <w:sz w:val="24"/>
          <w:szCs w:val="24"/>
        </w:rPr>
        <w:t>руководитель</w:t>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t xml:space="preserve">     ___________________________</w:t>
      </w:r>
    </w:p>
    <w:p w:rsidR="00D14DB2" w:rsidRPr="006F3E5C" w:rsidRDefault="00D14DB2" w:rsidP="00D14DB2">
      <w:pPr>
        <w:spacing w:after="0" w:line="240" w:lineRule="auto"/>
        <w:ind w:firstLine="709"/>
        <w:rPr>
          <w:rFonts w:ascii="Times New Roman" w:hAnsi="Times New Roman" w:cs="Times New Roman"/>
          <w:i/>
          <w:iCs/>
          <w:sz w:val="24"/>
          <w:szCs w:val="24"/>
          <w:vertAlign w:val="superscript"/>
        </w:rPr>
      </w:pP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i/>
          <w:iCs/>
          <w:sz w:val="24"/>
          <w:szCs w:val="24"/>
          <w:vertAlign w:val="superscript"/>
        </w:rPr>
        <w:t>(подпись, расшифровка подписи)</w:t>
      </w:r>
    </w:p>
    <w:p w:rsidR="00D14DB2" w:rsidRPr="006F3E5C" w:rsidRDefault="00D14DB2" w:rsidP="00D14DB2">
      <w:pPr>
        <w:spacing w:after="0" w:line="240" w:lineRule="auto"/>
        <w:ind w:left="2160" w:firstLine="720"/>
        <w:rPr>
          <w:rFonts w:ascii="Times New Roman" w:hAnsi="Times New Roman" w:cs="Times New Roman"/>
          <w:sz w:val="24"/>
          <w:szCs w:val="24"/>
        </w:rPr>
      </w:pPr>
      <w:r w:rsidRPr="006F3E5C">
        <w:rPr>
          <w:rFonts w:ascii="Times New Roman" w:hAnsi="Times New Roman" w:cs="Times New Roman"/>
          <w:sz w:val="24"/>
          <w:szCs w:val="24"/>
        </w:rPr>
        <w:tab/>
      </w:r>
      <w:r w:rsidRPr="006F3E5C">
        <w:rPr>
          <w:rFonts w:ascii="Times New Roman" w:hAnsi="Times New Roman" w:cs="Times New Roman"/>
          <w:sz w:val="24"/>
          <w:szCs w:val="24"/>
        </w:rPr>
        <w:tab/>
      </w:r>
      <w:r w:rsidRPr="006F3E5C">
        <w:rPr>
          <w:rFonts w:ascii="Times New Roman" w:hAnsi="Times New Roman" w:cs="Times New Roman"/>
          <w:sz w:val="24"/>
          <w:szCs w:val="24"/>
        </w:rPr>
        <w:tab/>
        <w:t xml:space="preserve">              М.П.</w:t>
      </w:r>
    </w:p>
    <w:p w:rsidR="00D14DB2" w:rsidRPr="006F3E5C" w:rsidRDefault="00D14DB2" w:rsidP="00D14DB2">
      <w:pPr>
        <w:spacing w:line="240" w:lineRule="auto"/>
        <w:ind w:firstLine="180"/>
        <w:jc w:val="both"/>
        <w:rPr>
          <w:rFonts w:ascii="Times New Roman" w:hAnsi="Times New Roman" w:cs="Times New Roman"/>
          <w:sz w:val="24"/>
          <w:szCs w:val="24"/>
        </w:rPr>
      </w:pPr>
    </w:p>
    <w:p w:rsidR="00D14DB2" w:rsidRPr="006F3E5C" w:rsidRDefault="00D14DB2" w:rsidP="00D14DB2">
      <w:pPr>
        <w:rPr>
          <w:rFonts w:ascii="Times New Roman" w:eastAsiaTheme="majorEastAsia" w:hAnsi="Times New Roman" w:cs="Times New Roman"/>
          <w:b/>
          <w:bCs/>
          <w:sz w:val="26"/>
          <w:szCs w:val="26"/>
        </w:rPr>
      </w:pPr>
      <w:r w:rsidRPr="006F3E5C">
        <w:rPr>
          <w:rFonts w:ascii="Times New Roman" w:eastAsiaTheme="majorEastAsia" w:hAnsi="Times New Roman" w:cs="Times New Roman"/>
          <w:b/>
          <w:bCs/>
          <w:sz w:val="26"/>
          <w:szCs w:val="26"/>
        </w:rPr>
        <w:br w:type="page"/>
      </w:r>
    </w:p>
    <w:p w:rsidR="000510E9" w:rsidRDefault="00595FAD" w:rsidP="00E70D3A">
      <w:pPr>
        <w:spacing w:before="100" w:after="100"/>
        <w:jc w:val="center"/>
        <w:rPr>
          <w:rStyle w:val="20"/>
          <w:rFonts w:ascii="Times New Roman" w:hAnsi="Times New Roman" w:cs="Times New Roman"/>
          <w:color w:val="auto"/>
        </w:rPr>
      </w:pPr>
      <w:bookmarkStart w:id="49" w:name="_ЧАСТЬ_II._ПРОЕКТ_ГОСУДАРСТВЕННОГО_К"/>
      <w:bookmarkStart w:id="50" w:name="_Toc122404110"/>
      <w:bookmarkStart w:id="51" w:name="_Toc319271157"/>
      <w:bookmarkEnd w:id="49"/>
      <w:r w:rsidRPr="006F3E5C">
        <w:rPr>
          <w:rStyle w:val="20"/>
          <w:rFonts w:ascii="Times New Roman" w:hAnsi="Times New Roman" w:cs="Times New Roman"/>
          <w:color w:val="auto"/>
        </w:rPr>
        <w:lastRenderedPageBreak/>
        <w:t xml:space="preserve">Раздел </w:t>
      </w:r>
      <w:r w:rsidR="000510E9" w:rsidRPr="006F3E5C">
        <w:rPr>
          <w:rStyle w:val="20"/>
          <w:rFonts w:ascii="Times New Roman" w:hAnsi="Times New Roman" w:cs="Times New Roman"/>
          <w:color w:val="auto"/>
        </w:rPr>
        <w:t xml:space="preserve">8. </w:t>
      </w:r>
      <w:bookmarkEnd w:id="50"/>
      <w:r w:rsidRPr="006F3E5C">
        <w:rPr>
          <w:rStyle w:val="20"/>
          <w:rFonts w:ascii="Times New Roman" w:hAnsi="Times New Roman" w:cs="Times New Roman"/>
          <w:color w:val="auto"/>
        </w:rPr>
        <w:t>Проект договора</w:t>
      </w:r>
      <w:bookmarkEnd w:id="51"/>
    </w:p>
    <w:p w:rsidR="004E6B81" w:rsidRPr="004E6B81" w:rsidRDefault="004E6B81" w:rsidP="004E6B81">
      <w:pPr>
        <w:pStyle w:val="12"/>
        <w:spacing w:before="0" w:after="0"/>
        <w:jc w:val="center"/>
        <w:rPr>
          <w:b/>
          <w:szCs w:val="24"/>
        </w:rPr>
      </w:pPr>
      <w:r w:rsidRPr="004E6B81">
        <w:rPr>
          <w:b/>
          <w:szCs w:val="24"/>
        </w:rPr>
        <w:t>ДОГОВОР № ____</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4"/>
        <w:gridCol w:w="4786"/>
      </w:tblGrid>
      <w:tr w:rsidR="004E6B81" w:rsidRPr="004E6B81" w:rsidTr="004E6B81">
        <w:tc>
          <w:tcPr>
            <w:tcW w:w="4784" w:type="dxa"/>
            <w:tcBorders>
              <w:top w:val="nil"/>
              <w:left w:val="nil"/>
              <w:bottom w:val="nil"/>
              <w:right w:val="nil"/>
            </w:tcBorders>
          </w:tcPr>
          <w:p w:rsidR="004E6B81" w:rsidRPr="004E6B81" w:rsidRDefault="004E6B81" w:rsidP="004E6B81">
            <w:pPr>
              <w:pStyle w:val="12"/>
              <w:spacing w:before="0" w:after="0"/>
              <w:jc w:val="both"/>
              <w:rPr>
                <w:szCs w:val="24"/>
                <w:lang w:val="en-US"/>
              </w:rPr>
            </w:pPr>
            <w:r w:rsidRPr="004E6B81">
              <w:rPr>
                <w:szCs w:val="24"/>
              </w:rPr>
              <w:t>г. Иваново</w:t>
            </w:r>
          </w:p>
        </w:tc>
        <w:tc>
          <w:tcPr>
            <w:tcW w:w="4786" w:type="dxa"/>
            <w:tcBorders>
              <w:top w:val="nil"/>
              <w:left w:val="nil"/>
              <w:bottom w:val="nil"/>
              <w:right w:val="nil"/>
            </w:tcBorders>
          </w:tcPr>
          <w:p w:rsidR="004E6B81" w:rsidRPr="004E6B81" w:rsidRDefault="004E6B81" w:rsidP="004E6B81">
            <w:pPr>
              <w:pStyle w:val="12"/>
              <w:spacing w:before="0" w:after="0"/>
              <w:jc w:val="right"/>
              <w:rPr>
                <w:szCs w:val="24"/>
              </w:rPr>
            </w:pPr>
            <w:r w:rsidRPr="004E6B81">
              <w:rPr>
                <w:szCs w:val="24"/>
              </w:rPr>
              <w:t>________2012 г.</w:t>
            </w:r>
          </w:p>
        </w:tc>
      </w:tr>
    </w:tbl>
    <w:p w:rsidR="004E6B81" w:rsidRPr="004E6B81" w:rsidRDefault="004E6B81" w:rsidP="004E6B81">
      <w:pPr>
        <w:spacing w:after="0" w:line="240" w:lineRule="auto"/>
        <w:ind w:firstLine="360"/>
        <w:jc w:val="both"/>
        <w:rPr>
          <w:rFonts w:ascii="Times New Roman" w:hAnsi="Times New Roman" w:cs="Times New Roman"/>
          <w:b/>
          <w:bCs/>
          <w:sz w:val="24"/>
          <w:szCs w:val="24"/>
        </w:rPr>
      </w:pPr>
    </w:p>
    <w:p w:rsidR="004E6B81" w:rsidRPr="004E6B81" w:rsidRDefault="004E6B81" w:rsidP="004E6B81">
      <w:pPr>
        <w:spacing w:after="0" w:line="240" w:lineRule="auto"/>
        <w:ind w:firstLine="360"/>
        <w:jc w:val="both"/>
        <w:rPr>
          <w:rFonts w:ascii="Times New Roman" w:hAnsi="Times New Roman" w:cs="Times New Roman"/>
          <w:sz w:val="24"/>
          <w:szCs w:val="24"/>
        </w:rPr>
      </w:pPr>
      <w:r w:rsidRPr="004E6B81">
        <w:rPr>
          <w:rFonts w:ascii="Times New Roman" w:hAnsi="Times New Roman" w:cs="Times New Roman"/>
          <w:b/>
          <w:sz w:val="24"/>
          <w:szCs w:val="24"/>
        </w:rPr>
        <w:t>ОАО «</w:t>
      </w:r>
      <w:proofErr w:type="spellStart"/>
      <w:r w:rsidRPr="004E6B81">
        <w:rPr>
          <w:rFonts w:ascii="Times New Roman" w:hAnsi="Times New Roman" w:cs="Times New Roman"/>
          <w:b/>
          <w:sz w:val="24"/>
          <w:szCs w:val="24"/>
        </w:rPr>
        <w:t>Ивэнергосбыт</w:t>
      </w:r>
      <w:proofErr w:type="spellEnd"/>
      <w:r w:rsidRPr="004E6B81">
        <w:rPr>
          <w:rFonts w:ascii="Times New Roman" w:hAnsi="Times New Roman" w:cs="Times New Roman"/>
          <w:b/>
          <w:sz w:val="24"/>
          <w:szCs w:val="24"/>
        </w:rPr>
        <w:t xml:space="preserve">», </w:t>
      </w:r>
      <w:r w:rsidRPr="004E6B81">
        <w:rPr>
          <w:rFonts w:ascii="Times New Roman" w:hAnsi="Times New Roman" w:cs="Times New Roman"/>
          <w:sz w:val="24"/>
          <w:szCs w:val="24"/>
        </w:rPr>
        <w:t xml:space="preserve">в лице генерального директора Митрофанова Андрея Сергеевича, действующего на основании Устава, именуемое в дальнейшем </w:t>
      </w:r>
      <w:r w:rsidRPr="004E6B81">
        <w:rPr>
          <w:rFonts w:ascii="Times New Roman" w:hAnsi="Times New Roman" w:cs="Times New Roman"/>
          <w:b/>
          <w:bCs/>
          <w:sz w:val="24"/>
          <w:szCs w:val="24"/>
        </w:rPr>
        <w:t>«Заказчик»</w:t>
      </w:r>
      <w:r w:rsidRPr="004E6B81">
        <w:rPr>
          <w:rFonts w:ascii="Times New Roman" w:hAnsi="Times New Roman" w:cs="Times New Roman"/>
          <w:sz w:val="24"/>
          <w:szCs w:val="24"/>
        </w:rPr>
        <w:t xml:space="preserve"> с одной стороны,  и ______________ в лице ________________, действующего на основании __________________, именуемое в дальнейшем  </w:t>
      </w:r>
      <w:r w:rsidRPr="004E6B81">
        <w:rPr>
          <w:rFonts w:ascii="Times New Roman" w:hAnsi="Times New Roman" w:cs="Times New Roman"/>
          <w:b/>
          <w:bCs/>
          <w:sz w:val="24"/>
          <w:szCs w:val="24"/>
        </w:rPr>
        <w:t>«Исполнитель»</w:t>
      </w:r>
      <w:r w:rsidRPr="004E6B81">
        <w:rPr>
          <w:rFonts w:ascii="Times New Roman" w:hAnsi="Times New Roman" w:cs="Times New Roman"/>
          <w:sz w:val="24"/>
          <w:szCs w:val="24"/>
        </w:rPr>
        <w:t xml:space="preserve"> с другой стороны, по результатам открытого запроса ценовых котировок _________________________, заключили настоящий договор о нижеследующем: </w:t>
      </w:r>
    </w:p>
    <w:p w:rsidR="004E6B81" w:rsidRPr="004E6B81" w:rsidRDefault="004E6B81" w:rsidP="004E6B81">
      <w:pPr>
        <w:spacing w:after="0" w:line="240" w:lineRule="auto"/>
        <w:ind w:firstLine="360"/>
        <w:jc w:val="both"/>
        <w:rPr>
          <w:rFonts w:ascii="Times New Roman" w:hAnsi="Times New Roman" w:cs="Times New Roman"/>
          <w:sz w:val="24"/>
          <w:szCs w:val="24"/>
        </w:rPr>
      </w:pPr>
    </w:p>
    <w:p w:rsidR="004E6B81" w:rsidRPr="004E6B81" w:rsidRDefault="004E6B81" w:rsidP="00516B5E">
      <w:pPr>
        <w:pStyle w:val="12"/>
        <w:numPr>
          <w:ilvl w:val="0"/>
          <w:numId w:val="6"/>
        </w:numPr>
        <w:tabs>
          <w:tab w:val="num" w:pos="720"/>
        </w:tabs>
        <w:spacing w:before="0" w:after="0"/>
        <w:ind w:left="0"/>
        <w:jc w:val="center"/>
        <w:outlineLvl w:val="0"/>
        <w:rPr>
          <w:b/>
          <w:szCs w:val="24"/>
        </w:rPr>
      </w:pPr>
      <w:r w:rsidRPr="004E6B81">
        <w:rPr>
          <w:b/>
          <w:szCs w:val="24"/>
        </w:rPr>
        <w:t>Предмет договора</w:t>
      </w:r>
    </w:p>
    <w:p w:rsidR="004E6B81" w:rsidRPr="004E6B81" w:rsidRDefault="004E6B81" w:rsidP="00516B5E">
      <w:pPr>
        <w:numPr>
          <w:ilvl w:val="1"/>
          <w:numId w:val="14"/>
        </w:numPr>
        <w:tabs>
          <w:tab w:val="clear" w:pos="360"/>
          <w:tab w:val="num" w:pos="540"/>
        </w:tabs>
        <w:spacing w:after="0" w:line="240" w:lineRule="auto"/>
        <w:ind w:left="0" w:hanging="38"/>
        <w:jc w:val="both"/>
        <w:rPr>
          <w:rFonts w:ascii="Times New Roman" w:hAnsi="Times New Roman" w:cs="Times New Roman"/>
          <w:sz w:val="24"/>
          <w:szCs w:val="24"/>
        </w:rPr>
      </w:pPr>
      <w:r w:rsidRPr="004E6B81">
        <w:rPr>
          <w:rFonts w:ascii="Times New Roman" w:hAnsi="Times New Roman" w:cs="Times New Roman"/>
          <w:sz w:val="24"/>
          <w:szCs w:val="24"/>
        </w:rPr>
        <w:t xml:space="preserve">Заказчик поручает, а Исполнитель принимает на себя обязательства по выполнению технического обслуживания (ТО) и текущего ремонта систем кондиционирования (далее оборудования), установленных на объектах Заказчика, согласно Приложению № 1, являющимся неотъемлемой частью настоящего договора. </w:t>
      </w:r>
    </w:p>
    <w:p w:rsidR="004E6B81" w:rsidRPr="004E6B81" w:rsidRDefault="004E6B81" w:rsidP="004E6B81">
      <w:pPr>
        <w:pStyle w:val="12"/>
        <w:tabs>
          <w:tab w:val="num" w:pos="927"/>
        </w:tabs>
        <w:spacing w:before="0" w:after="0"/>
        <w:jc w:val="both"/>
        <w:outlineLvl w:val="0"/>
        <w:rPr>
          <w:szCs w:val="24"/>
        </w:rPr>
      </w:pPr>
      <w:r w:rsidRPr="004E6B81">
        <w:rPr>
          <w:szCs w:val="24"/>
        </w:rPr>
        <w:t xml:space="preserve">1.2.     ТО включает в себя комплекс работ, обеспечивающих надежную эксплуатацию и технически исправное состояние оборудования, а именно: </w:t>
      </w:r>
    </w:p>
    <w:p w:rsidR="004E6B81" w:rsidRPr="004E6B81" w:rsidRDefault="004E6B81" w:rsidP="004E6B81">
      <w:pPr>
        <w:spacing w:after="0" w:line="240" w:lineRule="auto"/>
        <w:jc w:val="both"/>
        <w:rPr>
          <w:rFonts w:ascii="Times New Roman" w:hAnsi="Times New Roman" w:cs="Times New Roman"/>
          <w:snapToGrid w:val="0"/>
          <w:sz w:val="24"/>
          <w:szCs w:val="24"/>
        </w:rPr>
      </w:pPr>
      <w:r w:rsidRPr="004E6B81">
        <w:rPr>
          <w:rFonts w:ascii="Times New Roman" w:hAnsi="Times New Roman" w:cs="Times New Roman"/>
          <w:snapToGrid w:val="0"/>
          <w:sz w:val="24"/>
          <w:szCs w:val="24"/>
        </w:rPr>
        <w:t xml:space="preserve">  а) очистка испарителя и конденсатора от загрязнений (внутренний и внешний блок);</w:t>
      </w:r>
    </w:p>
    <w:p w:rsidR="004E6B81" w:rsidRPr="004E6B81" w:rsidRDefault="004E6B81" w:rsidP="004E6B81">
      <w:pPr>
        <w:spacing w:after="0" w:line="240" w:lineRule="auto"/>
        <w:jc w:val="both"/>
        <w:rPr>
          <w:rFonts w:ascii="Times New Roman" w:hAnsi="Times New Roman" w:cs="Times New Roman"/>
          <w:snapToGrid w:val="0"/>
          <w:sz w:val="24"/>
          <w:szCs w:val="24"/>
        </w:rPr>
      </w:pPr>
      <w:r w:rsidRPr="004E6B81">
        <w:rPr>
          <w:rFonts w:ascii="Times New Roman" w:hAnsi="Times New Roman" w:cs="Times New Roman"/>
          <w:snapToGrid w:val="0"/>
          <w:sz w:val="24"/>
          <w:szCs w:val="24"/>
        </w:rPr>
        <w:t xml:space="preserve">  б) очистка фильтра от загрязнений (внутренний блок);</w:t>
      </w:r>
    </w:p>
    <w:p w:rsidR="004E6B81" w:rsidRPr="004E6B81" w:rsidRDefault="004E6B81" w:rsidP="004E6B81">
      <w:pPr>
        <w:spacing w:after="0" w:line="240" w:lineRule="auto"/>
        <w:jc w:val="both"/>
        <w:rPr>
          <w:rFonts w:ascii="Times New Roman" w:hAnsi="Times New Roman" w:cs="Times New Roman"/>
          <w:snapToGrid w:val="0"/>
          <w:sz w:val="24"/>
          <w:szCs w:val="24"/>
        </w:rPr>
      </w:pPr>
      <w:r w:rsidRPr="004E6B81">
        <w:rPr>
          <w:rFonts w:ascii="Times New Roman" w:hAnsi="Times New Roman" w:cs="Times New Roman"/>
          <w:snapToGrid w:val="0"/>
          <w:sz w:val="24"/>
          <w:szCs w:val="24"/>
        </w:rPr>
        <w:t xml:space="preserve">  в) очистка магистралей от загрязнений в случае необходимости;</w:t>
      </w:r>
    </w:p>
    <w:p w:rsidR="004E6B81" w:rsidRPr="004E6B81" w:rsidRDefault="004E6B81" w:rsidP="004E6B81">
      <w:pPr>
        <w:spacing w:after="0" w:line="240" w:lineRule="auto"/>
        <w:jc w:val="both"/>
        <w:rPr>
          <w:rFonts w:ascii="Times New Roman" w:hAnsi="Times New Roman" w:cs="Times New Roman"/>
          <w:snapToGrid w:val="0"/>
          <w:sz w:val="24"/>
          <w:szCs w:val="24"/>
        </w:rPr>
      </w:pPr>
      <w:r w:rsidRPr="004E6B81">
        <w:rPr>
          <w:rFonts w:ascii="Times New Roman" w:hAnsi="Times New Roman" w:cs="Times New Roman"/>
          <w:snapToGrid w:val="0"/>
          <w:sz w:val="24"/>
          <w:szCs w:val="24"/>
        </w:rPr>
        <w:t xml:space="preserve">  г) очистка дренажа от загрязнений;</w:t>
      </w:r>
    </w:p>
    <w:p w:rsidR="004E6B81" w:rsidRPr="004E6B81" w:rsidRDefault="004E6B81" w:rsidP="004E6B81">
      <w:pPr>
        <w:spacing w:after="0" w:line="240" w:lineRule="auto"/>
        <w:jc w:val="both"/>
        <w:rPr>
          <w:rFonts w:ascii="Times New Roman" w:hAnsi="Times New Roman" w:cs="Times New Roman"/>
          <w:snapToGrid w:val="0"/>
          <w:sz w:val="24"/>
          <w:szCs w:val="24"/>
        </w:rPr>
      </w:pPr>
      <w:r w:rsidRPr="004E6B81">
        <w:rPr>
          <w:rFonts w:ascii="Times New Roman" w:hAnsi="Times New Roman" w:cs="Times New Roman"/>
          <w:snapToGrid w:val="0"/>
          <w:sz w:val="24"/>
          <w:szCs w:val="24"/>
        </w:rPr>
        <w:t xml:space="preserve">  д) антибактериальная обработка частей внутреннего блока;</w:t>
      </w:r>
    </w:p>
    <w:p w:rsidR="004E6B81" w:rsidRPr="004E6B81" w:rsidRDefault="004E6B81" w:rsidP="004E6B81">
      <w:pPr>
        <w:spacing w:after="0" w:line="240" w:lineRule="auto"/>
        <w:jc w:val="both"/>
        <w:rPr>
          <w:rFonts w:ascii="Times New Roman" w:hAnsi="Times New Roman" w:cs="Times New Roman"/>
          <w:snapToGrid w:val="0"/>
          <w:sz w:val="24"/>
          <w:szCs w:val="24"/>
        </w:rPr>
      </w:pPr>
      <w:r w:rsidRPr="004E6B81">
        <w:rPr>
          <w:rFonts w:ascii="Times New Roman" w:hAnsi="Times New Roman" w:cs="Times New Roman"/>
          <w:snapToGrid w:val="0"/>
          <w:sz w:val="24"/>
          <w:szCs w:val="24"/>
        </w:rPr>
        <w:t xml:space="preserve">  е) проверка работы узлов кондиционеров во всех рабочих режимах. В случае неисправности подготовка дефектного акта, ремонт по согласованию с Заказчиком;</w:t>
      </w:r>
    </w:p>
    <w:p w:rsidR="004E6B81" w:rsidRPr="004E6B81" w:rsidRDefault="004E6B81" w:rsidP="004E6B81">
      <w:pPr>
        <w:spacing w:after="0" w:line="240" w:lineRule="auto"/>
        <w:jc w:val="both"/>
        <w:rPr>
          <w:rFonts w:ascii="Times New Roman" w:hAnsi="Times New Roman" w:cs="Times New Roman"/>
          <w:snapToGrid w:val="0"/>
          <w:sz w:val="24"/>
          <w:szCs w:val="24"/>
        </w:rPr>
      </w:pPr>
      <w:r w:rsidRPr="004E6B81">
        <w:rPr>
          <w:rFonts w:ascii="Times New Roman" w:hAnsi="Times New Roman" w:cs="Times New Roman"/>
          <w:snapToGrid w:val="0"/>
          <w:sz w:val="24"/>
          <w:szCs w:val="24"/>
        </w:rPr>
        <w:t xml:space="preserve">  ж) дозаправка линий необходимыми техническими газами и смазками до требуемого уровня;</w:t>
      </w:r>
    </w:p>
    <w:p w:rsidR="004E6B81" w:rsidRPr="004E6B81" w:rsidRDefault="004E6B81" w:rsidP="004E6B81">
      <w:pPr>
        <w:spacing w:after="0" w:line="240" w:lineRule="auto"/>
        <w:jc w:val="both"/>
        <w:rPr>
          <w:rFonts w:ascii="Times New Roman" w:hAnsi="Times New Roman" w:cs="Times New Roman"/>
          <w:snapToGrid w:val="0"/>
          <w:sz w:val="24"/>
          <w:szCs w:val="24"/>
        </w:rPr>
      </w:pPr>
      <w:r w:rsidRPr="004E6B81">
        <w:rPr>
          <w:rFonts w:ascii="Times New Roman" w:hAnsi="Times New Roman" w:cs="Times New Roman"/>
          <w:snapToGrid w:val="0"/>
          <w:sz w:val="24"/>
          <w:szCs w:val="24"/>
        </w:rPr>
        <w:t xml:space="preserve">  з) проверка электрической части кондиционеров</w:t>
      </w:r>
    </w:p>
    <w:p w:rsidR="004E6B81" w:rsidRPr="004E6B81" w:rsidRDefault="004E6B81" w:rsidP="004E6B81">
      <w:pPr>
        <w:spacing w:after="0" w:line="240" w:lineRule="auto"/>
        <w:jc w:val="both"/>
        <w:rPr>
          <w:rFonts w:ascii="Times New Roman" w:hAnsi="Times New Roman" w:cs="Times New Roman"/>
          <w:snapToGrid w:val="0"/>
          <w:sz w:val="24"/>
          <w:szCs w:val="24"/>
        </w:rPr>
      </w:pPr>
      <w:r w:rsidRPr="004E6B81">
        <w:rPr>
          <w:rFonts w:ascii="Times New Roman" w:hAnsi="Times New Roman" w:cs="Times New Roman"/>
          <w:snapToGrid w:val="0"/>
          <w:sz w:val="24"/>
          <w:szCs w:val="24"/>
        </w:rPr>
        <w:t xml:space="preserve">  и) ведение Исполнителем журнала учета неисправностей и проведения профилактических работ кондиционеров ОАО «</w:t>
      </w:r>
      <w:proofErr w:type="spellStart"/>
      <w:r w:rsidRPr="004E6B81">
        <w:rPr>
          <w:rFonts w:ascii="Times New Roman" w:hAnsi="Times New Roman" w:cs="Times New Roman"/>
          <w:snapToGrid w:val="0"/>
          <w:sz w:val="24"/>
          <w:szCs w:val="24"/>
        </w:rPr>
        <w:t>Ивэнергосбыт</w:t>
      </w:r>
      <w:proofErr w:type="spellEnd"/>
      <w:r w:rsidRPr="004E6B81">
        <w:rPr>
          <w:rFonts w:ascii="Times New Roman" w:hAnsi="Times New Roman" w:cs="Times New Roman"/>
          <w:snapToGrid w:val="0"/>
          <w:sz w:val="24"/>
          <w:szCs w:val="24"/>
        </w:rPr>
        <w:t>».</w:t>
      </w:r>
    </w:p>
    <w:p w:rsidR="004E6B81" w:rsidRPr="004E6B81" w:rsidRDefault="004E6B81" w:rsidP="004E6B81">
      <w:pPr>
        <w:pStyle w:val="12"/>
        <w:tabs>
          <w:tab w:val="num" w:pos="927"/>
        </w:tabs>
        <w:spacing w:before="0" w:after="0"/>
        <w:jc w:val="both"/>
        <w:outlineLvl w:val="0"/>
        <w:rPr>
          <w:szCs w:val="24"/>
        </w:rPr>
      </w:pPr>
      <w:r w:rsidRPr="004E6B81">
        <w:rPr>
          <w:szCs w:val="24"/>
        </w:rPr>
        <w:t xml:space="preserve">      </w:t>
      </w:r>
    </w:p>
    <w:p w:rsidR="004E6B81" w:rsidRPr="004E6B81" w:rsidRDefault="004E6B81" w:rsidP="00516B5E">
      <w:pPr>
        <w:pStyle w:val="12"/>
        <w:numPr>
          <w:ilvl w:val="0"/>
          <w:numId w:val="11"/>
        </w:numPr>
        <w:tabs>
          <w:tab w:val="num" w:pos="540"/>
        </w:tabs>
        <w:spacing w:before="0" w:after="0"/>
        <w:ind w:left="0"/>
        <w:jc w:val="both"/>
        <w:rPr>
          <w:szCs w:val="24"/>
        </w:rPr>
      </w:pPr>
      <w:r w:rsidRPr="004E6B81">
        <w:rPr>
          <w:szCs w:val="24"/>
        </w:rPr>
        <w:t xml:space="preserve">Работы по техническому обслуживанию оборудования  проводится два раза в год: в июне 2012 г. и сентябре 2012 г. Срок выполнения </w:t>
      </w:r>
      <w:proofErr w:type="gramStart"/>
      <w:r w:rsidRPr="004E6B81">
        <w:rPr>
          <w:szCs w:val="24"/>
        </w:rPr>
        <w:t>каждого ТО</w:t>
      </w:r>
      <w:proofErr w:type="gramEnd"/>
      <w:r w:rsidRPr="004E6B81">
        <w:rPr>
          <w:szCs w:val="24"/>
        </w:rPr>
        <w:t xml:space="preserve"> не должен превышать 15 (пятнадцати) рабочих дней. ТО не включает работы по модернизации, модификации и изменению комплектации оборудования.</w:t>
      </w:r>
    </w:p>
    <w:p w:rsidR="004E6B81" w:rsidRPr="004E6B81" w:rsidRDefault="004E6B81" w:rsidP="00516B5E">
      <w:pPr>
        <w:pStyle w:val="12"/>
        <w:numPr>
          <w:ilvl w:val="0"/>
          <w:numId w:val="11"/>
        </w:numPr>
        <w:tabs>
          <w:tab w:val="clear" w:pos="340"/>
          <w:tab w:val="num" w:pos="-180"/>
        </w:tabs>
        <w:spacing w:before="0" w:after="0"/>
        <w:ind w:left="0" w:hanging="540"/>
        <w:jc w:val="both"/>
        <w:outlineLvl w:val="0"/>
        <w:rPr>
          <w:szCs w:val="24"/>
        </w:rPr>
      </w:pPr>
      <w:r w:rsidRPr="004E6B81">
        <w:rPr>
          <w:szCs w:val="24"/>
        </w:rPr>
        <w:t>Исполнитель выполняет текущий ремонт оборудования  по заявке Заказчика. Ремонт оборудования должен осуществляться в течение 24 часов с момента получения заявки от Заказчика, за исключением срока доставки узлов и деталей.</w:t>
      </w:r>
    </w:p>
    <w:p w:rsidR="004E6B81" w:rsidRPr="004E6B81" w:rsidRDefault="004E6B81" w:rsidP="00516B5E">
      <w:pPr>
        <w:pStyle w:val="12"/>
        <w:numPr>
          <w:ilvl w:val="0"/>
          <w:numId w:val="11"/>
        </w:numPr>
        <w:tabs>
          <w:tab w:val="num" w:pos="540"/>
        </w:tabs>
        <w:spacing w:before="0" w:after="0"/>
        <w:ind w:left="0"/>
        <w:jc w:val="both"/>
        <w:rPr>
          <w:szCs w:val="24"/>
        </w:rPr>
      </w:pPr>
      <w:r w:rsidRPr="004E6B81">
        <w:rPr>
          <w:szCs w:val="24"/>
        </w:rPr>
        <w:t>Стоимость ремонта оборудования указана в Приложении № 2 к настоящему договору. Запасные части оплачиваются Заказчиком отдельно.</w:t>
      </w:r>
    </w:p>
    <w:p w:rsidR="004E6B81" w:rsidRPr="004E6B81" w:rsidRDefault="004E6B81" w:rsidP="00516B5E">
      <w:pPr>
        <w:pStyle w:val="12"/>
        <w:numPr>
          <w:ilvl w:val="0"/>
          <w:numId w:val="11"/>
        </w:numPr>
        <w:tabs>
          <w:tab w:val="num" w:pos="540"/>
        </w:tabs>
        <w:spacing w:before="0" w:after="0"/>
        <w:ind w:left="0" w:firstLine="142"/>
        <w:jc w:val="both"/>
        <w:rPr>
          <w:szCs w:val="24"/>
        </w:rPr>
      </w:pPr>
      <w:r w:rsidRPr="004E6B81">
        <w:rPr>
          <w:szCs w:val="24"/>
        </w:rPr>
        <w:t>Исполнитель выполняет ТО по месту нахождения оборудования Заказчика (Приложение №1). При необходимости ремонт отдельных узлов производится на предприятии Исполнителя.</w:t>
      </w:r>
    </w:p>
    <w:p w:rsidR="004E6B81" w:rsidRPr="004E6B81" w:rsidRDefault="004E6B81" w:rsidP="00516B5E">
      <w:pPr>
        <w:pStyle w:val="12"/>
        <w:numPr>
          <w:ilvl w:val="0"/>
          <w:numId w:val="11"/>
        </w:numPr>
        <w:tabs>
          <w:tab w:val="num" w:pos="540"/>
        </w:tabs>
        <w:spacing w:before="0" w:after="0"/>
        <w:ind w:left="0"/>
        <w:jc w:val="both"/>
        <w:rPr>
          <w:szCs w:val="24"/>
        </w:rPr>
      </w:pPr>
      <w:r w:rsidRPr="004E6B81">
        <w:rPr>
          <w:szCs w:val="24"/>
        </w:rPr>
        <w:t>Исполнитель производит доставку персонала и оборудования на объекты  Заказчика за свой счет.</w:t>
      </w:r>
    </w:p>
    <w:p w:rsidR="004E6B81" w:rsidRPr="004E6B81" w:rsidRDefault="004E6B81" w:rsidP="00516B5E">
      <w:pPr>
        <w:pStyle w:val="12"/>
        <w:numPr>
          <w:ilvl w:val="0"/>
          <w:numId w:val="11"/>
        </w:numPr>
        <w:tabs>
          <w:tab w:val="num" w:pos="540"/>
        </w:tabs>
        <w:spacing w:before="0" w:after="0"/>
        <w:ind w:left="0"/>
        <w:jc w:val="both"/>
        <w:rPr>
          <w:szCs w:val="24"/>
        </w:rPr>
      </w:pPr>
      <w:r w:rsidRPr="004E6B81">
        <w:rPr>
          <w:szCs w:val="24"/>
        </w:rPr>
        <w:t>В стоимость ТО входят услуги автовышки.</w:t>
      </w:r>
    </w:p>
    <w:p w:rsidR="004E6B81" w:rsidRPr="004E6B81" w:rsidRDefault="004E6B81" w:rsidP="004E6B81">
      <w:pPr>
        <w:pStyle w:val="12"/>
        <w:tabs>
          <w:tab w:val="num" w:pos="540"/>
        </w:tabs>
        <w:spacing w:before="0" w:after="0"/>
        <w:jc w:val="both"/>
        <w:rPr>
          <w:szCs w:val="24"/>
        </w:rPr>
      </w:pPr>
    </w:p>
    <w:p w:rsidR="004E6B81" w:rsidRPr="004E6B81" w:rsidRDefault="004E6B81" w:rsidP="00516B5E">
      <w:pPr>
        <w:pStyle w:val="12"/>
        <w:numPr>
          <w:ilvl w:val="0"/>
          <w:numId w:val="7"/>
        </w:numPr>
        <w:tabs>
          <w:tab w:val="num" w:pos="540"/>
          <w:tab w:val="num" w:pos="720"/>
        </w:tabs>
        <w:spacing w:before="0" w:after="0"/>
        <w:ind w:left="0"/>
        <w:jc w:val="center"/>
        <w:outlineLvl w:val="0"/>
        <w:rPr>
          <w:szCs w:val="24"/>
        </w:rPr>
      </w:pPr>
      <w:r w:rsidRPr="004E6B81">
        <w:rPr>
          <w:b/>
          <w:szCs w:val="24"/>
        </w:rPr>
        <w:t>Обязанности Исполнителя</w:t>
      </w:r>
    </w:p>
    <w:p w:rsidR="004E6B81" w:rsidRPr="004E6B81" w:rsidRDefault="004E6B81" w:rsidP="004E6B81">
      <w:pPr>
        <w:pStyle w:val="12"/>
        <w:tabs>
          <w:tab w:val="num" w:pos="540"/>
        </w:tabs>
        <w:spacing w:before="0" w:after="0"/>
        <w:ind w:hanging="360"/>
        <w:jc w:val="both"/>
        <w:rPr>
          <w:szCs w:val="24"/>
        </w:rPr>
      </w:pPr>
      <w:r w:rsidRPr="004E6B81">
        <w:rPr>
          <w:szCs w:val="24"/>
        </w:rPr>
        <w:t xml:space="preserve">             Исполнитель обязан:</w:t>
      </w:r>
    </w:p>
    <w:p w:rsidR="004E6B81" w:rsidRPr="004E6B81" w:rsidRDefault="004E6B81" w:rsidP="00516B5E">
      <w:pPr>
        <w:pStyle w:val="12"/>
        <w:numPr>
          <w:ilvl w:val="0"/>
          <w:numId w:val="12"/>
        </w:numPr>
        <w:tabs>
          <w:tab w:val="num" w:pos="540"/>
        </w:tabs>
        <w:spacing w:before="0" w:after="0"/>
        <w:ind w:left="0"/>
        <w:jc w:val="both"/>
        <w:outlineLvl w:val="0"/>
        <w:rPr>
          <w:szCs w:val="24"/>
        </w:rPr>
      </w:pPr>
      <w:r w:rsidRPr="004E6B81">
        <w:rPr>
          <w:szCs w:val="24"/>
        </w:rPr>
        <w:t>Обеспечивать качественную и бесперебойную работу обслуживаемого оборудования.</w:t>
      </w:r>
    </w:p>
    <w:p w:rsidR="004E6B81" w:rsidRPr="004E6B81" w:rsidRDefault="004E6B81" w:rsidP="00516B5E">
      <w:pPr>
        <w:pStyle w:val="12"/>
        <w:numPr>
          <w:ilvl w:val="0"/>
          <w:numId w:val="12"/>
        </w:numPr>
        <w:tabs>
          <w:tab w:val="num" w:pos="540"/>
        </w:tabs>
        <w:spacing w:before="0" w:after="0"/>
        <w:ind w:left="0"/>
        <w:outlineLvl w:val="0"/>
        <w:rPr>
          <w:szCs w:val="24"/>
        </w:rPr>
      </w:pPr>
      <w:r w:rsidRPr="004E6B81">
        <w:rPr>
          <w:szCs w:val="24"/>
        </w:rPr>
        <w:lastRenderedPageBreak/>
        <w:t xml:space="preserve">Выполнять работы предусмотренные разделом 1 договора в сроки установленные договором. </w:t>
      </w:r>
    </w:p>
    <w:p w:rsidR="004E6B81" w:rsidRPr="004E6B81" w:rsidRDefault="004E6B81" w:rsidP="00516B5E">
      <w:pPr>
        <w:pStyle w:val="12"/>
        <w:numPr>
          <w:ilvl w:val="0"/>
          <w:numId w:val="12"/>
        </w:numPr>
        <w:tabs>
          <w:tab w:val="num" w:pos="540"/>
        </w:tabs>
        <w:spacing w:before="0" w:after="0"/>
        <w:ind w:left="0" w:hanging="38"/>
        <w:jc w:val="both"/>
        <w:outlineLvl w:val="0"/>
        <w:rPr>
          <w:szCs w:val="24"/>
        </w:rPr>
      </w:pPr>
      <w:r w:rsidRPr="004E6B81">
        <w:rPr>
          <w:szCs w:val="24"/>
        </w:rPr>
        <w:t>В случае выхода из строя (поломки) оборудования, указанного в п. 1.1., обеспечить явку специалиста сервисной службы к месту установки оборудования и устранить неисправности не позднее 24 часов с момента получения информации от Заказчика по телефону ________________, за исключением срока доставки узлов и деталей.</w:t>
      </w:r>
    </w:p>
    <w:p w:rsidR="004E6B81" w:rsidRPr="004E6B81" w:rsidRDefault="004E6B81" w:rsidP="00516B5E">
      <w:pPr>
        <w:pStyle w:val="12"/>
        <w:numPr>
          <w:ilvl w:val="0"/>
          <w:numId w:val="12"/>
        </w:numPr>
        <w:tabs>
          <w:tab w:val="num" w:pos="540"/>
        </w:tabs>
        <w:spacing w:before="0" w:after="0"/>
        <w:ind w:left="0"/>
        <w:jc w:val="both"/>
        <w:outlineLvl w:val="0"/>
        <w:rPr>
          <w:szCs w:val="24"/>
        </w:rPr>
      </w:pPr>
      <w:r w:rsidRPr="004E6B81">
        <w:rPr>
          <w:szCs w:val="24"/>
        </w:rPr>
        <w:t xml:space="preserve">В случае необходимости, заменить узлы и детали в течение 14 дней с момента получения информации от Заказчика о неисправности, предварительно согласовав стоимость запчастей с Заказчиком. </w:t>
      </w:r>
    </w:p>
    <w:p w:rsidR="004E6B81" w:rsidRPr="004E6B81" w:rsidRDefault="004E6B81" w:rsidP="00516B5E">
      <w:pPr>
        <w:pStyle w:val="12"/>
        <w:numPr>
          <w:ilvl w:val="0"/>
          <w:numId w:val="12"/>
        </w:numPr>
        <w:tabs>
          <w:tab w:val="num" w:pos="540"/>
        </w:tabs>
        <w:spacing w:before="0" w:after="0"/>
        <w:ind w:left="0"/>
        <w:jc w:val="both"/>
        <w:outlineLvl w:val="0"/>
        <w:rPr>
          <w:szCs w:val="24"/>
        </w:rPr>
      </w:pPr>
      <w:r w:rsidRPr="004E6B81">
        <w:rPr>
          <w:szCs w:val="24"/>
        </w:rPr>
        <w:t>Заранее предоставить Заказчику список персонала, осуществляющего ТО, для оформления допуска к местам установки оборудования.</w:t>
      </w:r>
    </w:p>
    <w:p w:rsidR="004E6B81" w:rsidRPr="004E6B81" w:rsidRDefault="004E6B81" w:rsidP="00516B5E">
      <w:pPr>
        <w:pStyle w:val="12"/>
        <w:numPr>
          <w:ilvl w:val="0"/>
          <w:numId w:val="12"/>
        </w:numPr>
        <w:tabs>
          <w:tab w:val="num" w:pos="540"/>
        </w:tabs>
        <w:spacing w:before="0" w:after="0"/>
        <w:ind w:left="0"/>
        <w:jc w:val="both"/>
        <w:outlineLvl w:val="0"/>
        <w:rPr>
          <w:szCs w:val="24"/>
        </w:rPr>
      </w:pPr>
      <w:r w:rsidRPr="004E6B81">
        <w:rPr>
          <w:szCs w:val="24"/>
        </w:rPr>
        <w:t xml:space="preserve">Предупреждать Заказчика о дате и времени проведения профилактических работ ТО не менее чем за 24 часа. </w:t>
      </w:r>
    </w:p>
    <w:p w:rsidR="004E6B81" w:rsidRPr="004E6B81" w:rsidRDefault="004E6B81" w:rsidP="00516B5E">
      <w:pPr>
        <w:pStyle w:val="12"/>
        <w:numPr>
          <w:ilvl w:val="0"/>
          <w:numId w:val="12"/>
        </w:numPr>
        <w:tabs>
          <w:tab w:val="num" w:pos="540"/>
        </w:tabs>
        <w:spacing w:before="0" w:after="0"/>
        <w:ind w:left="0"/>
        <w:jc w:val="both"/>
        <w:outlineLvl w:val="0"/>
        <w:rPr>
          <w:szCs w:val="24"/>
        </w:rPr>
      </w:pPr>
      <w:r w:rsidRPr="004E6B81">
        <w:rPr>
          <w:szCs w:val="24"/>
        </w:rPr>
        <w:t>Вести журнал учета неисправностей и проведения профилактических работ кондиционеров                          ОАО «</w:t>
      </w:r>
      <w:proofErr w:type="spellStart"/>
      <w:r w:rsidRPr="004E6B81">
        <w:rPr>
          <w:szCs w:val="24"/>
        </w:rPr>
        <w:t>Ивэнергосбыт</w:t>
      </w:r>
      <w:proofErr w:type="spellEnd"/>
      <w:r w:rsidRPr="004E6B81">
        <w:rPr>
          <w:szCs w:val="24"/>
        </w:rPr>
        <w:t xml:space="preserve">». </w:t>
      </w:r>
    </w:p>
    <w:p w:rsidR="004E6B81" w:rsidRPr="004E6B81" w:rsidRDefault="004E6B81" w:rsidP="00516B5E">
      <w:pPr>
        <w:pStyle w:val="12"/>
        <w:numPr>
          <w:ilvl w:val="0"/>
          <w:numId w:val="12"/>
        </w:numPr>
        <w:tabs>
          <w:tab w:val="num" w:pos="540"/>
        </w:tabs>
        <w:spacing w:before="0" w:after="0"/>
        <w:ind w:left="0"/>
        <w:jc w:val="both"/>
        <w:outlineLvl w:val="0"/>
        <w:rPr>
          <w:szCs w:val="24"/>
        </w:rPr>
      </w:pPr>
      <w:r w:rsidRPr="004E6B81">
        <w:rPr>
          <w:szCs w:val="24"/>
        </w:rPr>
        <w:t>После выполнения работ направить в адрес Заказчика акт приёмки выполненных работ.</w:t>
      </w:r>
    </w:p>
    <w:p w:rsidR="004E6B81" w:rsidRPr="004E6B81" w:rsidRDefault="004E6B81" w:rsidP="00516B5E">
      <w:pPr>
        <w:pStyle w:val="12"/>
        <w:numPr>
          <w:ilvl w:val="0"/>
          <w:numId w:val="12"/>
        </w:numPr>
        <w:tabs>
          <w:tab w:val="num" w:pos="540"/>
        </w:tabs>
        <w:spacing w:before="0" w:after="0"/>
        <w:ind w:left="0"/>
        <w:jc w:val="both"/>
        <w:outlineLvl w:val="0"/>
        <w:rPr>
          <w:szCs w:val="24"/>
        </w:rPr>
      </w:pPr>
      <w:r w:rsidRPr="004E6B81">
        <w:rPr>
          <w:szCs w:val="24"/>
        </w:rPr>
        <w:t>Установить гарантию на выполненные работы не менее шести месяцев с момента подписания актов выполненных работ.</w:t>
      </w:r>
    </w:p>
    <w:p w:rsidR="004E6B81" w:rsidRPr="004E6B81" w:rsidRDefault="004E6B81" w:rsidP="004E6B81">
      <w:pPr>
        <w:pStyle w:val="12"/>
        <w:spacing w:before="0" w:after="0"/>
        <w:jc w:val="both"/>
        <w:outlineLvl w:val="0"/>
        <w:rPr>
          <w:szCs w:val="24"/>
        </w:rPr>
      </w:pPr>
    </w:p>
    <w:p w:rsidR="004E6B81" w:rsidRPr="004E6B81" w:rsidRDefault="004E6B81" w:rsidP="00516B5E">
      <w:pPr>
        <w:pStyle w:val="12"/>
        <w:numPr>
          <w:ilvl w:val="0"/>
          <w:numId w:val="8"/>
        </w:numPr>
        <w:tabs>
          <w:tab w:val="num" w:pos="540"/>
          <w:tab w:val="num" w:pos="720"/>
        </w:tabs>
        <w:spacing w:before="0" w:after="0"/>
        <w:ind w:left="0"/>
        <w:jc w:val="center"/>
        <w:outlineLvl w:val="0"/>
        <w:rPr>
          <w:b/>
          <w:szCs w:val="24"/>
        </w:rPr>
      </w:pPr>
      <w:r w:rsidRPr="004E6B81">
        <w:rPr>
          <w:b/>
          <w:szCs w:val="24"/>
        </w:rPr>
        <w:t>Обязанности Заказчика</w:t>
      </w:r>
    </w:p>
    <w:p w:rsidR="004E6B81" w:rsidRPr="004E6B81" w:rsidRDefault="004E6B81" w:rsidP="004E6B81">
      <w:pPr>
        <w:pStyle w:val="12"/>
        <w:tabs>
          <w:tab w:val="num" w:pos="540"/>
        </w:tabs>
        <w:spacing w:before="0" w:after="0"/>
        <w:ind w:hanging="360"/>
        <w:outlineLvl w:val="0"/>
        <w:rPr>
          <w:szCs w:val="24"/>
        </w:rPr>
      </w:pPr>
      <w:r w:rsidRPr="004E6B81">
        <w:rPr>
          <w:szCs w:val="24"/>
        </w:rPr>
        <w:t xml:space="preserve">             Заказчик обязан:</w:t>
      </w:r>
    </w:p>
    <w:p w:rsidR="004E6B81" w:rsidRPr="004E6B81" w:rsidRDefault="004E6B81" w:rsidP="00516B5E">
      <w:pPr>
        <w:pStyle w:val="12"/>
        <w:numPr>
          <w:ilvl w:val="0"/>
          <w:numId w:val="13"/>
        </w:numPr>
        <w:tabs>
          <w:tab w:val="num" w:pos="540"/>
        </w:tabs>
        <w:spacing w:before="0" w:after="0"/>
        <w:ind w:left="0"/>
        <w:jc w:val="both"/>
        <w:outlineLvl w:val="0"/>
        <w:rPr>
          <w:szCs w:val="24"/>
        </w:rPr>
      </w:pPr>
      <w:r w:rsidRPr="004E6B81">
        <w:rPr>
          <w:szCs w:val="24"/>
        </w:rPr>
        <w:t xml:space="preserve">Обеспечить допуск персонала Исполнителя к обслуживаемому оборудованию в согласованные сроки. </w:t>
      </w:r>
    </w:p>
    <w:p w:rsidR="004E6B81" w:rsidRPr="004E6B81" w:rsidRDefault="004E6B81" w:rsidP="00516B5E">
      <w:pPr>
        <w:pStyle w:val="12"/>
        <w:numPr>
          <w:ilvl w:val="0"/>
          <w:numId w:val="13"/>
        </w:numPr>
        <w:tabs>
          <w:tab w:val="num" w:pos="540"/>
        </w:tabs>
        <w:spacing w:before="0" w:after="0"/>
        <w:ind w:left="0"/>
        <w:jc w:val="both"/>
        <w:outlineLvl w:val="0"/>
        <w:rPr>
          <w:szCs w:val="24"/>
        </w:rPr>
      </w:pPr>
      <w:r w:rsidRPr="004E6B81">
        <w:rPr>
          <w:szCs w:val="24"/>
        </w:rPr>
        <w:t>Информировать Исполнителя о нарушении нормальной работы оборудования по вышеуказанному телефону в рабочие дни с 9:00 до 17:00.</w:t>
      </w:r>
    </w:p>
    <w:p w:rsidR="004E6B81" w:rsidRPr="004E6B81" w:rsidRDefault="004E6B81" w:rsidP="00516B5E">
      <w:pPr>
        <w:pStyle w:val="12"/>
        <w:numPr>
          <w:ilvl w:val="0"/>
          <w:numId w:val="13"/>
        </w:numPr>
        <w:tabs>
          <w:tab w:val="num" w:pos="540"/>
        </w:tabs>
        <w:spacing w:before="0" w:after="0"/>
        <w:ind w:left="0"/>
        <w:jc w:val="both"/>
        <w:outlineLvl w:val="0"/>
        <w:rPr>
          <w:szCs w:val="24"/>
        </w:rPr>
      </w:pPr>
      <w:r w:rsidRPr="004E6B81">
        <w:rPr>
          <w:szCs w:val="24"/>
        </w:rPr>
        <w:t xml:space="preserve">Соблюдать правила технической эксплуатации, установленные изготовителем оборудования. </w:t>
      </w:r>
    </w:p>
    <w:p w:rsidR="004E6B81" w:rsidRPr="004E6B81" w:rsidRDefault="004E6B81" w:rsidP="00516B5E">
      <w:pPr>
        <w:pStyle w:val="12"/>
        <w:numPr>
          <w:ilvl w:val="0"/>
          <w:numId w:val="13"/>
        </w:numPr>
        <w:tabs>
          <w:tab w:val="num" w:pos="540"/>
        </w:tabs>
        <w:spacing w:before="0" w:after="0"/>
        <w:ind w:left="0"/>
        <w:jc w:val="both"/>
        <w:outlineLvl w:val="0"/>
        <w:rPr>
          <w:szCs w:val="24"/>
        </w:rPr>
      </w:pPr>
      <w:r w:rsidRPr="004E6B81">
        <w:rPr>
          <w:szCs w:val="24"/>
        </w:rPr>
        <w:t>Определить ответственное лицо или лиц для организации работ по проведению ТО.</w:t>
      </w:r>
    </w:p>
    <w:p w:rsidR="004E6B81" w:rsidRPr="004E6B81" w:rsidRDefault="004E6B81" w:rsidP="00516B5E">
      <w:pPr>
        <w:pStyle w:val="12"/>
        <w:numPr>
          <w:ilvl w:val="0"/>
          <w:numId w:val="13"/>
        </w:numPr>
        <w:tabs>
          <w:tab w:val="num" w:pos="540"/>
        </w:tabs>
        <w:spacing w:before="0" w:after="0"/>
        <w:ind w:left="0"/>
        <w:jc w:val="both"/>
        <w:outlineLvl w:val="0"/>
        <w:rPr>
          <w:szCs w:val="24"/>
        </w:rPr>
      </w:pPr>
      <w:r w:rsidRPr="004E6B81">
        <w:rPr>
          <w:szCs w:val="24"/>
        </w:rPr>
        <w:t xml:space="preserve">Своевременно и полностью оплачивать счета за ТО, выставленные Исполнителем. </w:t>
      </w:r>
    </w:p>
    <w:p w:rsidR="004E6B81" w:rsidRPr="004E6B81" w:rsidRDefault="004E6B81" w:rsidP="00516B5E">
      <w:pPr>
        <w:pStyle w:val="12"/>
        <w:numPr>
          <w:ilvl w:val="0"/>
          <w:numId w:val="13"/>
        </w:numPr>
        <w:tabs>
          <w:tab w:val="num" w:pos="540"/>
        </w:tabs>
        <w:spacing w:before="0" w:after="0"/>
        <w:ind w:left="0"/>
        <w:jc w:val="both"/>
        <w:outlineLvl w:val="0"/>
        <w:rPr>
          <w:szCs w:val="24"/>
        </w:rPr>
      </w:pPr>
      <w:r w:rsidRPr="004E6B81">
        <w:rPr>
          <w:szCs w:val="24"/>
        </w:rPr>
        <w:t xml:space="preserve">Принять выполненные работы и подписать представленный акт приемки выполненных работ и один экземпляр вернуть Исполнителю либо направить ему мотивированный отказ от приемки работ. </w:t>
      </w:r>
    </w:p>
    <w:p w:rsidR="004E6B81" w:rsidRPr="004E6B81" w:rsidRDefault="004E6B81" w:rsidP="004E6B81">
      <w:pPr>
        <w:pStyle w:val="12"/>
        <w:spacing w:before="0" w:after="0"/>
        <w:jc w:val="both"/>
        <w:outlineLvl w:val="0"/>
        <w:rPr>
          <w:szCs w:val="24"/>
        </w:rPr>
      </w:pPr>
    </w:p>
    <w:p w:rsidR="004E6B81" w:rsidRPr="004E6B81" w:rsidRDefault="004E6B81" w:rsidP="00516B5E">
      <w:pPr>
        <w:pStyle w:val="12"/>
        <w:numPr>
          <w:ilvl w:val="0"/>
          <w:numId w:val="9"/>
        </w:numPr>
        <w:tabs>
          <w:tab w:val="num" w:pos="540"/>
          <w:tab w:val="num" w:pos="720"/>
        </w:tabs>
        <w:spacing w:before="0" w:after="0"/>
        <w:ind w:left="0"/>
        <w:jc w:val="center"/>
        <w:outlineLvl w:val="0"/>
        <w:rPr>
          <w:b/>
          <w:szCs w:val="24"/>
        </w:rPr>
      </w:pPr>
      <w:r w:rsidRPr="004E6B81">
        <w:rPr>
          <w:b/>
          <w:szCs w:val="24"/>
        </w:rPr>
        <w:t xml:space="preserve">Стоимость ТО </w:t>
      </w:r>
    </w:p>
    <w:p w:rsidR="004E6B81" w:rsidRPr="004E6B81" w:rsidRDefault="004E6B81" w:rsidP="00516B5E">
      <w:pPr>
        <w:pStyle w:val="12"/>
        <w:numPr>
          <w:ilvl w:val="0"/>
          <w:numId w:val="10"/>
        </w:numPr>
        <w:tabs>
          <w:tab w:val="num" w:pos="540"/>
          <w:tab w:val="num" w:pos="720"/>
        </w:tabs>
        <w:spacing w:before="0" w:after="0"/>
        <w:ind w:hanging="360"/>
        <w:jc w:val="both"/>
        <w:outlineLvl w:val="0"/>
        <w:rPr>
          <w:szCs w:val="24"/>
        </w:rPr>
      </w:pPr>
      <w:r w:rsidRPr="004E6B81">
        <w:rPr>
          <w:szCs w:val="24"/>
        </w:rPr>
        <w:t>Стоимость технического обслуживания установлена в Приложении №2 и включает в себя работы, перечисленные в п.1.2 настоящего договора.</w:t>
      </w:r>
    </w:p>
    <w:p w:rsidR="004E6B81" w:rsidRPr="004E6B81" w:rsidRDefault="004E6B81" w:rsidP="004E6B81">
      <w:pPr>
        <w:pStyle w:val="12"/>
        <w:tabs>
          <w:tab w:val="num" w:pos="720"/>
        </w:tabs>
        <w:spacing w:before="0" w:after="0"/>
        <w:jc w:val="both"/>
        <w:outlineLvl w:val="0"/>
        <w:rPr>
          <w:szCs w:val="24"/>
        </w:rPr>
      </w:pPr>
    </w:p>
    <w:p w:rsidR="004E6B81" w:rsidRPr="004E6B81" w:rsidRDefault="004E6B81" w:rsidP="00516B5E">
      <w:pPr>
        <w:numPr>
          <w:ilvl w:val="0"/>
          <w:numId w:val="9"/>
        </w:numPr>
        <w:spacing w:after="0" w:line="240" w:lineRule="auto"/>
        <w:ind w:left="0"/>
        <w:jc w:val="center"/>
        <w:rPr>
          <w:rFonts w:ascii="Times New Roman" w:hAnsi="Times New Roman" w:cs="Times New Roman"/>
          <w:b/>
          <w:iCs/>
          <w:sz w:val="24"/>
          <w:szCs w:val="24"/>
        </w:rPr>
      </w:pPr>
      <w:r w:rsidRPr="004E6B81">
        <w:rPr>
          <w:rFonts w:ascii="Times New Roman" w:hAnsi="Times New Roman" w:cs="Times New Roman"/>
          <w:b/>
          <w:iCs/>
          <w:sz w:val="24"/>
          <w:szCs w:val="24"/>
        </w:rPr>
        <w:t>Цена договора и порядок расчётов по договору</w:t>
      </w:r>
    </w:p>
    <w:p w:rsidR="004E6B81" w:rsidRPr="004E6B81" w:rsidRDefault="004E6B81" w:rsidP="004E6B81">
      <w:pPr>
        <w:spacing w:after="0" w:line="240" w:lineRule="auto"/>
        <w:rPr>
          <w:rFonts w:ascii="Times New Roman" w:hAnsi="Times New Roman" w:cs="Times New Roman"/>
          <w:b/>
          <w:iCs/>
          <w:sz w:val="24"/>
          <w:szCs w:val="24"/>
        </w:rPr>
      </w:pPr>
    </w:p>
    <w:p w:rsidR="004E6B81" w:rsidRPr="004E6B81" w:rsidRDefault="004E6B81" w:rsidP="00516B5E">
      <w:pPr>
        <w:numPr>
          <w:ilvl w:val="1"/>
          <w:numId w:val="15"/>
        </w:numPr>
        <w:tabs>
          <w:tab w:val="clear" w:pos="360"/>
          <w:tab w:val="num" w:pos="540"/>
          <w:tab w:val="num" w:pos="720"/>
        </w:tabs>
        <w:spacing w:after="0" w:line="240" w:lineRule="auto"/>
        <w:ind w:left="0"/>
        <w:jc w:val="both"/>
        <w:rPr>
          <w:rFonts w:ascii="Times New Roman" w:hAnsi="Times New Roman" w:cs="Times New Roman"/>
          <w:sz w:val="24"/>
          <w:szCs w:val="24"/>
        </w:rPr>
      </w:pPr>
      <w:r w:rsidRPr="004E6B81">
        <w:rPr>
          <w:rFonts w:ascii="Times New Roman" w:hAnsi="Times New Roman" w:cs="Times New Roman"/>
          <w:iCs/>
          <w:sz w:val="24"/>
          <w:szCs w:val="24"/>
        </w:rPr>
        <w:t>Цена настоящего договора складывается из стоимости ТО кондиционеров и стоимости внеплановых выездов по заявке Заказчика и на момент заключения составляет</w:t>
      </w:r>
      <w:proofErr w:type="gramStart"/>
      <w:r w:rsidRPr="004E6B81">
        <w:rPr>
          <w:rFonts w:ascii="Times New Roman" w:hAnsi="Times New Roman" w:cs="Times New Roman"/>
          <w:iCs/>
          <w:sz w:val="24"/>
          <w:szCs w:val="24"/>
        </w:rPr>
        <w:t xml:space="preserve"> ___________ (___________________) </w:t>
      </w:r>
      <w:proofErr w:type="gramEnd"/>
      <w:r w:rsidRPr="004E6B81">
        <w:rPr>
          <w:rFonts w:ascii="Times New Roman" w:hAnsi="Times New Roman" w:cs="Times New Roman"/>
          <w:iCs/>
          <w:sz w:val="24"/>
          <w:szCs w:val="24"/>
        </w:rPr>
        <w:t>рублей _____ копеек, в том числе НДС 18 % - _____________ рублей. Окончательная стоимость договора определяется на основании подписанных актов приемки  выполненных работ.</w:t>
      </w:r>
    </w:p>
    <w:p w:rsidR="004E6B81" w:rsidRPr="004E6B81" w:rsidRDefault="004E6B81" w:rsidP="00516B5E">
      <w:pPr>
        <w:numPr>
          <w:ilvl w:val="1"/>
          <w:numId w:val="15"/>
        </w:numPr>
        <w:tabs>
          <w:tab w:val="clear" w:pos="360"/>
          <w:tab w:val="num" w:pos="0"/>
        </w:tabs>
        <w:spacing w:after="0" w:line="240" w:lineRule="auto"/>
        <w:ind w:left="0" w:firstLine="0"/>
        <w:jc w:val="both"/>
        <w:rPr>
          <w:rFonts w:ascii="Times New Roman" w:hAnsi="Times New Roman" w:cs="Times New Roman"/>
          <w:sz w:val="24"/>
          <w:szCs w:val="24"/>
        </w:rPr>
      </w:pPr>
      <w:r w:rsidRPr="004E6B81">
        <w:rPr>
          <w:rFonts w:ascii="Times New Roman" w:hAnsi="Times New Roman" w:cs="Times New Roman"/>
          <w:sz w:val="24"/>
          <w:szCs w:val="24"/>
        </w:rPr>
        <w:t>Оплата услуг Исполнителя производится Заказчиком по факту выполненных работ Исполнителем, путем перечисления денежных  средств на расчетный счет на основании предъявленного счета, счет фактуры и подписанного акта приемки выполненных работ. Оплата производится в течение пяти банковских дней с момента подписания акта  приемки выполненных работ.</w:t>
      </w:r>
    </w:p>
    <w:p w:rsidR="004E6B81" w:rsidRPr="004E6B81" w:rsidRDefault="004E6B81" w:rsidP="004E6B81">
      <w:pPr>
        <w:spacing w:after="0" w:line="240" w:lineRule="auto"/>
        <w:jc w:val="both"/>
        <w:rPr>
          <w:rFonts w:ascii="Times New Roman" w:hAnsi="Times New Roman" w:cs="Times New Roman"/>
          <w:sz w:val="24"/>
          <w:szCs w:val="24"/>
        </w:rPr>
      </w:pPr>
    </w:p>
    <w:p w:rsidR="004E6B81" w:rsidRPr="004E6B81" w:rsidRDefault="004E6B81" w:rsidP="00516B5E">
      <w:pPr>
        <w:pStyle w:val="12"/>
        <w:numPr>
          <w:ilvl w:val="0"/>
          <w:numId w:val="15"/>
        </w:numPr>
        <w:tabs>
          <w:tab w:val="clear" w:pos="360"/>
          <w:tab w:val="num" w:pos="540"/>
        </w:tabs>
        <w:spacing w:before="0" w:after="0"/>
        <w:ind w:left="0"/>
        <w:jc w:val="center"/>
        <w:outlineLvl w:val="0"/>
        <w:rPr>
          <w:b/>
          <w:szCs w:val="24"/>
        </w:rPr>
      </w:pPr>
      <w:r w:rsidRPr="004E6B81">
        <w:rPr>
          <w:b/>
          <w:szCs w:val="24"/>
        </w:rPr>
        <w:t>Ответственность сторон</w:t>
      </w:r>
    </w:p>
    <w:p w:rsidR="004E6B81" w:rsidRPr="004E6B81" w:rsidRDefault="004E6B81" w:rsidP="00516B5E">
      <w:pPr>
        <w:pStyle w:val="12"/>
        <w:numPr>
          <w:ilvl w:val="1"/>
          <w:numId w:val="16"/>
        </w:numPr>
        <w:tabs>
          <w:tab w:val="num" w:pos="567"/>
        </w:tabs>
        <w:spacing w:before="0" w:after="0"/>
        <w:ind w:left="0" w:hanging="284"/>
        <w:jc w:val="both"/>
        <w:outlineLvl w:val="0"/>
        <w:rPr>
          <w:szCs w:val="24"/>
        </w:rPr>
      </w:pPr>
      <w:r w:rsidRPr="004E6B81">
        <w:rPr>
          <w:szCs w:val="24"/>
        </w:rPr>
        <w:lastRenderedPageBreak/>
        <w:t xml:space="preserve">При нарушении сроков, установленных в разделе 2 настоящего договора,  Исполнитель выплачивает пени в размере, установленном ст. 395 ГК РФ.   </w:t>
      </w:r>
    </w:p>
    <w:p w:rsidR="004E6B81" w:rsidRPr="004E6B81" w:rsidRDefault="004E6B81" w:rsidP="00516B5E">
      <w:pPr>
        <w:pStyle w:val="12"/>
        <w:numPr>
          <w:ilvl w:val="1"/>
          <w:numId w:val="16"/>
        </w:numPr>
        <w:tabs>
          <w:tab w:val="num" w:pos="540"/>
        </w:tabs>
        <w:spacing w:before="0" w:after="0"/>
        <w:ind w:left="0" w:firstLine="0"/>
        <w:jc w:val="both"/>
        <w:outlineLvl w:val="0"/>
        <w:rPr>
          <w:szCs w:val="24"/>
        </w:rPr>
      </w:pPr>
      <w:r w:rsidRPr="004E6B81">
        <w:rPr>
          <w:szCs w:val="24"/>
        </w:rPr>
        <w:t xml:space="preserve">Споры по настоящему Договору разрешаются Арбитражным судом Ивановской области в порядке, установленном действующим законодательством РФ. </w:t>
      </w:r>
    </w:p>
    <w:p w:rsidR="004E6B81" w:rsidRPr="004E6B81" w:rsidRDefault="004E6B81" w:rsidP="004E6B81">
      <w:pPr>
        <w:pStyle w:val="12"/>
        <w:tabs>
          <w:tab w:val="num" w:pos="540"/>
        </w:tabs>
        <w:spacing w:before="0" w:after="0"/>
        <w:jc w:val="both"/>
        <w:outlineLvl w:val="0"/>
        <w:rPr>
          <w:szCs w:val="24"/>
        </w:rPr>
      </w:pPr>
    </w:p>
    <w:p w:rsidR="004E6B81" w:rsidRPr="004E6B81" w:rsidRDefault="004E6B81" w:rsidP="00516B5E">
      <w:pPr>
        <w:pStyle w:val="12"/>
        <w:numPr>
          <w:ilvl w:val="0"/>
          <w:numId w:val="16"/>
        </w:numPr>
        <w:tabs>
          <w:tab w:val="clear" w:pos="360"/>
          <w:tab w:val="num" w:pos="540"/>
        </w:tabs>
        <w:spacing w:before="0" w:after="0"/>
        <w:ind w:left="0"/>
        <w:jc w:val="center"/>
        <w:outlineLvl w:val="0"/>
        <w:rPr>
          <w:szCs w:val="24"/>
        </w:rPr>
      </w:pPr>
      <w:r w:rsidRPr="004E6B81">
        <w:rPr>
          <w:b/>
          <w:szCs w:val="24"/>
        </w:rPr>
        <w:t>Срок действия договора</w:t>
      </w:r>
      <w:r w:rsidRPr="004E6B81">
        <w:rPr>
          <w:szCs w:val="24"/>
        </w:rPr>
        <w:t xml:space="preserve">    </w:t>
      </w:r>
    </w:p>
    <w:p w:rsidR="004E6B81" w:rsidRPr="004E6B81" w:rsidRDefault="004E6B81" w:rsidP="00516B5E">
      <w:pPr>
        <w:pStyle w:val="12"/>
        <w:numPr>
          <w:ilvl w:val="1"/>
          <w:numId w:val="16"/>
        </w:numPr>
        <w:tabs>
          <w:tab w:val="num" w:pos="284"/>
          <w:tab w:val="num" w:pos="1080"/>
        </w:tabs>
        <w:spacing w:before="0" w:after="0"/>
        <w:ind w:left="0" w:hanging="142"/>
        <w:outlineLvl w:val="0"/>
        <w:rPr>
          <w:szCs w:val="24"/>
        </w:rPr>
      </w:pPr>
      <w:r w:rsidRPr="004E6B81">
        <w:rPr>
          <w:szCs w:val="24"/>
        </w:rPr>
        <w:t xml:space="preserve"> Настоящий договор вступает в силу с момента подписания и  действует по 30 сентября 2012 года.</w:t>
      </w:r>
    </w:p>
    <w:p w:rsidR="004E6B81" w:rsidRPr="004E6B81" w:rsidRDefault="004E6B81" w:rsidP="00516B5E">
      <w:pPr>
        <w:pStyle w:val="12"/>
        <w:numPr>
          <w:ilvl w:val="1"/>
          <w:numId w:val="16"/>
        </w:numPr>
        <w:tabs>
          <w:tab w:val="clear" w:pos="360"/>
          <w:tab w:val="num" w:pos="-142"/>
          <w:tab w:val="num" w:pos="426"/>
        </w:tabs>
        <w:spacing w:before="0" w:after="0"/>
        <w:ind w:left="0" w:hanging="142"/>
        <w:jc w:val="both"/>
        <w:rPr>
          <w:szCs w:val="24"/>
        </w:rPr>
      </w:pPr>
      <w:proofErr w:type="gramStart"/>
      <w:r w:rsidRPr="004E6B81">
        <w:rPr>
          <w:szCs w:val="24"/>
        </w:rPr>
        <w:t>Договор</w:t>
      </w:r>
      <w:proofErr w:type="gramEnd"/>
      <w:r w:rsidRPr="004E6B81">
        <w:rPr>
          <w:szCs w:val="24"/>
        </w:rPr>
        <w:t xml:space="preserve"> может быть расторгнут одной из сторон до истечения срока действия в случае неоднократного грубого нарушения другой стороной условий настоящего договора в порядке, установленном действующим законодательством РФ.</w:t>
      </w:r>
    </w:p>
    <w:p w:rsidR="004E6B81" w:rsidRPr="004E6B81" w:rsidRDefault="004E6B81" w:rsidP="00516B5E">
      <w:pPr>
        <w:pStyle w:val="12"/>
        <w:numPr>
          <w:ilvl w:val="1"/>
          <w:numId w:val="16"/>
        </w:numPr>
        <w:tabs>
          <w:tab w:val="clear" w:pos="360"/>
          <w:tab w:val="num" w:pos="-142"/>
          <w:tab w:val="num" w:pos="426"/>
        </w:tabs>
        <w:spacing w:before="0" w:after="0"/>
        <w:ind w:left="0" w:hanging="142"/>
        <w:jc w:val="both"/>
        <w:rPr>
          <w:szCs w:val="24"/>
        </w:rPr>
      </w:pPr>
      <w:r w:rsidRPr="004E6B81">
        <w:rPr>
          <w:bCs/>
          <w:szCs w:val="24"/>
        </w:rPr>
        <w:t xml:space="preserve">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4E6B81" w:rsidRPr="004E6B81" w:rsidRDefault="004E6B81" w:rsidP="00516B5E">
      <w:pPr>
        <w:pStyle w:val="12"/>
        <w:numPr>
          <w:ilvl w:val="1"/>
          <w:numId w:val="16"/>
        </w:numPr>
        <w:tabs>
          <w:tab w:val="clear" w:pos="360"/>
          <w:tab w:val="num" w:pos="-142"/>
          <w:tab w:val="num" w:pos="426"/>
        </w:tabs>
        <w:spacing w:before="0" w:after="0"/>
        <w:ind w:left="0" w:hanging="142"/>
        <w:jc w:val="both"/>
        <w:rPr>
          <w:szCs w:val="24"/>
        </w:rPr>
      </w:pPr>
      <w:r w:rsidRPr="004E6B81">
        <w:rPr>
          <w:szCs w:val="24"/>
        </w:rPr>
        <w:t xml:space="preserve">Договор составлен в 2 (двух) экземплярах по одному для каждой из Сторон, имеющих одинаковую юридическую силу. </w:t>
      </w:r>
    </w:p>
    <w:p w:rsidR="004E6B81" w:rsidRPr="004E6B81" w:rsidRDefault="004E6B81" w:rsidP="004E6B81">
      <w:pPr>
        <w:pStyle w:val="12"/>
        <w:spacing w:before="0" w:after="0"/>
        <w:jc w:val="both"/>
        <w:rPr>
          <w:szCs w:val="24"/>
        </w:rPr>
      </w:pPr>
    </w:p>
    <w:p w:rsidR="004E6B81" w:rsidRPr="004E6B81" w:rsidRDefault="004E6B81" w:rsidP="00516B5E">
      <w:pPr>
        <w:pStyle w:val="aff4"/>
        <w:numPr>
          <w:ilvl w:val="0"/>
          <w:numId w:val="16"/>
        </w:numPr>
        <w:spacing w:after="0" w:line="240" w:lineRule="auto"/>
        <w:ind w:left="0"/>
        <w:jc w:val="center"/>
        <w:rPr>
          <w:rFonts w:ascii="Times New Roman" w:hAnsi="Times New Roman" w:cs="Times New Roman"/>
          <w:b/>
          <w:bCs/>
          <w:sz w:val="24"/>
          <w:szCs w:val="24"/>
        </w:rPr>
      </w:pPr>
      <w:r w:rsidRPr="004E6B81">
        <w:rPr>
          <w:rFonts w:ascii="Times New Roman" w:hAnsi="Times New Roman" w:cs="Times New Roman"/>
          <w:b/>
          <w:bCs/>
          <w:sz w:val="24"/>
          <w:szCs w:val="24"/>
        </w:rPr>
        <w:t>Юридические адреса, банковские реквизиты и подписи сторон</w:t>
      </w:r>
    </w:p>
    <w:tbl>
      <w:tblPr>
        <w:tblW w:w="0" w:type="auto"/>
        <w:tblLayout w:type="fixed"/>
        <w:tblLook w:val="0000" w:firstRow="0" w:lastRow="0" w:firstColumn="0" w:lastColumn="0" w:noHBand="0" w:noVBand="0"/>
      </w:tblPr>
      <w:tblGrid>
        <w:gridCol w:w="4671"/>
        <w:gridCol w:w="4617"/>
      </w:tblGrid>
      <w:tr w:rsidR="004E6B81" w:rsidRPr="004E6B81" w:rsidTr="004E6B81">
        <w:trPr>
          <w:trHeight w:val="3613"/>
        </w:trPr>
        <w:tc>
          <w:tcPr>
            <w:tcW w:w="4671" w:type="dxa"/>
          </w:tcPr>
          <w:p w:rsidR="004E6B81" w:rsidRPr="004E6B81" w:rsidRDefault="004E6B81" w:rsidP="004E6B81">
            <w:pPr>
              <w:pStyle w:val="aff4"/>
              <w:spacing w:after="0" w:line="240" w:lineRule="auto"/>
              <w:ind w:left="0"/>
              <w:rPr>
                <w:rFonts w:ascii="Times New Roman" w:hAnsi="Times New Roman" w:cs="Times New Roman"/>
                <w:b/>
                <w:bCs/>
                <w:sz w:val="24"/>
                <w:szCs w:val="24"/>
              </w:rPr>
            </w:pPr>
          </w:p>
          <w:p w:rsidR="004E6B81" w:rsidRPr="004E6B81" w:rsidRDefault="004E6B81" w:rsidP="004E6B81">
            <w:pPr>
              <w:pStyle w:val="aff4"/>
              <w:spacing w:after="0" w:line="240" w:lineRule="auto"/>
              <w:ind w:left="0"/>
              <w:rPr>
                <w:rFonts w:ascii="Times New Roman" w:hAnsi="Times New Roman" w:cs="Times New Roman"/>
                <w:b/>
                <w:bCs/>
                <w:sz w:val="24"/>
                <w:szCs w:val="24"/>
              </w:rPr>
            </w:pPr>
            <w:r w:rsidRPr="004E6B81">
              <w:rPr>
                <w:rFonts w:ascii="Times New Roman" w:hAnsi="Times New Roman" w:cs="Times New Roman"/>
                <w:b/>
                <w:bCs/>
                <w:sz w:val="24"/>
                <w:szCs w:val="24"/>
              </w:rPr>
              <w:t xml:space="preserve">Заказчик:                                                           </w:t>
            </w:r>
          </w:p>
          <w:p w:rsidR="004E6B81" w:rsidRPr="004E6B81" w:rsidRDefault="004E6B81" w:rsidP="004E6B81">
            <w:pPr>
              <w:pStyle w:val="af9"/>
              <w:rPr>
                <w:rFonts w:ascii="Times New Roman" w:hAnsi="Times New Roman"/>
                <w:b/>
                <w:bCs/>
                <w:color w:val="auto"/>
                <w:sz w:val="24"/>
                <w:szCs w:val="24"/>
                <w:lang w:val="ru-RU"/>
              </w:rPr>
            </w:pPr>
            <w:r w:rsidRPr="004E6B81">
              <w:rPr>
                <w:rFonts w:ascii="Times New Roman" w:hAnsi="Times New Roman"/>
                <w:b/>
                <w:bCs/>
                <w:color w:val="auto"/>
                <w:sz w:val="24"/>
                <w:szCs w:val="24"/>
                <w:lang w:val="ru-RU"/>
              </w:rPr>
              <w:t>ОАО «</w:t>
            </w:r>
            <w:proofErr w:type="spellStart"/>
            <w:r w:rsidRPr="004E6B81">
              <w:rPr>
                <w:rFonts w:ascii="Times New Roman" w:hAnsi="Times New Roman"/>
                <w:b/>
                <w:bCs/>
                <w:color w:val="auto"/>
                <w:sz w:val="24"/>
                <w:szCs w:val="24"/>
                <w:lang w:val="ru-RU"/>
              </w:rPr>
              <w:t>Ивэнергосбыт</w:t>
            </w:r>
            <w:proofErr w:type="spellEnd"/>
            <w:r w:rsidRPr="004E6B81">
              <w:rPr>
                <w:rFonts w:ascii="Times New Roman" w:hAnsi="Times New Roman"/>
                <w:b/>
                <w:bCs/>
                <w:color w:val="auto"/>
                <w:sz w:val="24"/>
                <w:szCs w:val="24"/>
                <w:lang w:val="ru-RU"/>
              </w:rPr>
              <w:t>»</w:t>
            </w:r>
          </w:p>
          <w:p w:rsidR="004E6B81" w:rsidRPr="004E6B81" w:rsidRDefault="004E6B81" w:rsidP="004E6B81">
            <w:pPr>
              <w:pStyle w:val="af9"/>
              <w:rPr>
                <w:rFonts w:ascii="Times New Roman" w:hAnsi="Times New Roman"/>
                <w:bCs/>
                <w:color w:val="auto"/>
                <w:sz w:val="24"/>
                <w:szCs w:val="24"/>
                <w:lang w:val="ru-RU"/>
              </w:rPr>
            </w:pPr>
            <w:r w:rsidRPr="004E6B81">
              <w:rPr>
                <w:rFonts w:ascii="Times New Roman" w:hAnsi="Times New Roman"/>
                <w:bCs/>
                <w:color w:val="auto"/>
                <w:sz w:val="24"/>
                <w:szCs w:val="24"/>
                <w:lang w:val="ru-RU"/>
              </w:rPr>
              <w:t>153002, Россия, г. Иваново, ул. Калинина, д.9/21, ИНН 3702065117, КПП 370250001,</w:t>
            </w:r>
          </w:p>
          <w:p w:rsidR="004E6B81" w:rsidRPr="004E6B81" w:rsidRDefault="004E6B81" w:rsidP="004E6B81">
            <w:pPr>
              <w:pStyle w:val="af9"/>
              <w:rPr>
                <w:rFonts w:ascii="Times New Roman" w:hAnsi="Times New Roman"/>
                <w:bCs/>
                <w:color w:val="auto"/>
                <w:sz w:val="24"/>
                <w:szCs w:val="24"/>
                <w:lang w:val="ru-RU"/>
              </w:rPr>
            </w:pPr>
            <w:proofErr w:type="gramStart"/>
            <w:r w:rsidRPr="004E6B81">
              <w:rPr>
                <w:rFonts w:ascii="Times New Roman" w:hAnsi="Times New Roman"/>
                <w:bCs/>
                <w:color w:val="auto"/>
                <w:sz w:val="24"/>
                <w:szCs w:val="24"/>
                <w:lang w:val="ru-RU"/>
              </w:rPr>
              <w:t>р</w:t>
            </w:r>
            <w:proofErr w:type="gramEnd"/>
            <w:r w:rsidRPr="004E6B81">
              <w:rPr>
                <w:rFonts w:ascii="Times New Roman" w:hAnsi="Times New Roman"/>
                <w:bCs/>
                <w:color w:val="auto"/>
                <w:sz w:val="24"/>
                <w:szCs w:val="24"/>
                <w:lang w:val="ru-RU"/>
              </w:rPr>
              <w:t>/</w:t>
            </w:r>
            <w:proofErr w:type="spellStart"/>
            <w:r w:rsidRPr="004E6B81">
              <w:rPr>
                <w:rFonts w:ascii="Times New Roman" w:hAnsi="Times New Roman"/>
                <w:bCs/>
                <w:color w:val="auto"/>
                <w:sz w:val="24"/>
                <w:szCs w:val="24"/>
                <w:lang w:val="ru-RU"/>
              </w:rPr>
              <w:t>сч</w:t>
            </w:r>
            <w:proofErr w:type="spellEnd"/>
            <w:r w:rsidRPr="004E6B81">
              <w:rPr>
                <w:rFonts w:ascii="Times New Roman" w:hAnsi="Times New Roman"/>
                <w:bCs/>
                <w:color w:val="auto"/>
                <w:sz w:val="24"/>
                <w:szCs w:val="24"/>
                <w:lang w:val="ru-RU"/>
              </w:rPr>
              <w:t xml:space="preserve"> № 40702810000000001500 в ОАО КИБ «</w:t>
            </w:r>
            <w:proofErr w:type="spellStart"/>
            <w:r w:rsidRPr="004E6B81">
              <w:rPr>
                <w:rFonts w:ascii="Times New Roman" w:hAnsi="Times New Roman"/>
                <w:bCs/>
                <w:color w:val="auto"/>
                <w:sz w:val="24"/>
                <w:szCs w:val="24"/>
                <w:lang w:val="ru-RU"/>
              </w:rPr>
              <w:t>Евроальянс</w:t>
            </w:r>
            <w:proofErr w:type="spellEnd"/>
            <w:r w:rsidRPr="004E6B81">
              <w:rPr>
                <w:rFonts w:ascii="Times New Roman" w:hAnsi="Times New Roman"/>
                <w:bCs/>
                <w:color w:val="auto"/>
                <w:sz w:val="24"/>
                <w:szCs w:val="24"/>
                <w:lang w:val="ru-RU"/>
              </w:rPr>
              <w:t>» г. Иваново,</w:t>
            </w:r>
          </w:p>
          <w:p w:rsidR="004E6B81" w:rsidRPr="004E6B81" w:rsidRDefault="004E6B81" w:rsidP="004E6B81">
            <w:pPr>
              <w:pStyle w:val="af9"/>
              <w:rPr>
                <w:rFonts w:ascii="Times New Roman" w:hAnsi="Times New Roman"/>
                <w:bCs/>
                <w:color w:val="auto"/>
                <w:sz w:val="24"/>
                <w:szCs w:val="24"/>
                <w:lang w:val="ru-RU"/>
              </w:rPr>
            </w:pPr>
            <w:r w:rsidRPr="004E6B81">
              <w:rPr>
                <w:rFonts w:ascii="Times New Roman" w:hAnsi="Times New Roman"/>
                <w:bCs/>
                <w:color w:val="auto"/>
                <w:sz w:val="24"/>
                <w:szCs w:val="24"/>
                <w:lang w:val="ru-RU"/>
              </w:rPr>
              <w:t>к/</w:t>
            </w:r>
            <w:proofErr w:type="spellStart"/>
            <w:r w:rsidRPr="004E6B81">
              <w:rPr>
                <w:rFonts w:ascii="Times New Roman" w:hAnsi="Times New Roman"/>
                <w:bCs/>
                <w:color w:val="auto"/>
                <w:sz w:val="24"/>
                <w:szCs w:val="24"/>
                <w:lang w:val="ru-RU"/>
              </w:rPr>
              <w:t>сч</w:t>
            </w:r>
            <w:proofErr w:type="spellEnd"/>
            <w:r w:rsidRPr="004E6B81">
              <w:rPr>
                <w:rFonts w:ascii="Times New Roman" w:hAnsi="Times New Roman"/>
                <w:bCs/>
                <w:color w:val="auto"/>
                <w:sz w:val="24"/>
                <w:szCs w:val="24"/>
                <w:lang w:val="ru-RU"/>
              </w:rPr>
              <w:t xml:space="preserve"> № 30101810800000000701, БИК 042406701</w:t>
            </w:r>
          </w:p>
          <w:p w:rsidR="004E6B81" w:rsidRPr="004E6B81" w:rsidRDefault="004E6B81" w:rsidP="004E6B81">
            <w:pPr>
              <w:pStyle w:val="ad"/>
              <w:spacing w:after="0" w:line="240" w:lineRule="auto"/>
              <w:rPr>
                <w:rFonts w:ascii="Times New Roman" w:hAnsi="Times New Roman"/>
                <w:bCs/>
                <w:sz w:val="24"/>
                <w:szCs w:val="24"/>
              </w:rPr>
            </w:pPr>
            <w:r w:rsidRPr="004E6B81">
              <w:rPr>
                <w:rFonts w:ascii="Times New Roman" w:hAnsi="Times New Roman"/>
                <w:bCs/>
                <w:sz w:val="24"/>
                <w:szCs w:val="24"/>
              </w:rPr>
              <w:t xml:space="preserve">Телефон: 41-45-45, факс 41-91-27. </w:t>
            </w:r>
          </w:p>
          <w:p w:rsidR="004E6B81" w:rsidRPr="004E6B81" w:rsidRDefault="004E6B81" w:rsidP="004E6B81">
            <w:pPr>
              <w:pStyle w:val="aff4"/>
              <w:spacing w:after="0" w:line="240" w:lineRule="auto"/>
              <w:ind w:left="0"/>
              <w:rPr>
                <w:rFonts w:ascii="Times New Roman" w:hAnsi="Times New Roman" w:cs="Times New Roman"/>
                <w:b/>
                <w:bCs/>
                <w:sz w:val="24"/>
                <w:szCs w:val="24"/>
              </w:rPr>
            </w:pPr>
          </w:p>
          <w:p w:rsidR="004E6B81" w:rsidRPr="004E6B81" w:rsidRDefault="004E6B81" w:rsidP="004E6B81">
            <w:pPr>
              <w:pStyle w:val="aff4"/>
              <w:spacing w:after="0" w:line="240" w:lineRule="auto"/>
              <w:ind w:left="0"/>
              <w:rPr>
                <w:rFonts w:ascii="Times New Roman" w:hAnsi="Times New Roman" w:cs="Times New Roman"/>
                <w:b/>
                <w:bCs/>
                <w:sz w:val="24"/>
                <w:szCs w:val="24"/>
              </w:rPr>
            </w:pPr>
          </w:p>
          <w:p w:rsidR="004E6B81" w:rsidRPr="004E6B81" w:rsidRDefault="004E6B81" w:rsidP="004E6B81">
            <w:pPr>
              <w:pStyle w:val="aff4"/>
              <w:spacing w:after="0" w:line="240" w:lineRule="auto"/>
              <w:ind w:left="0"/>
              <w:rPr>
                <w:rFonts w:ascii="Times New Roman" w:hAnsi="Times New Roman" w:cs="Times New Roman"/>
                <w:b/>
                <w:bCs/>
                <w:sz w:val="24"/>
                <w:szCs w:val="24"/>
              </w:rPr>
            </w:pPr>
          </w:p>
          <w:p w:rsidR="004E6B81" w:rsidRPr="004E6B81" w:rsidRDefault="004E6B81" w:rsidP="004E6B81">
            <w:pPr>
              <w:pStyle w:val="aff4"/>
              <w:spacing w:after="0" w:line="240" w:lineRule="auto"/>
              <w:ind w:left="0"/>
              <w:rPr>
                <w:rFonts w:ascii="Times New Roman" w:hAnsi="Times New Roman" w:cs="Times New Roman"/>
                <w:b/>
                <w:bCs/>
                <w:sz w:val="24"/>
                <w:szCs w:val="24"/>
              </w:rPr>
            </w:pPr>
          </w:p>
          <w:p w:rsidR="004E6B81" w:rsidRPr="004E6B81" w:rsidRDefault="004E6B81" w:rsidP="004E6B81">
            <w:pPr>
              <w:pStyle w:val="aff4"/>
              <w:spacing w:after="0" w:line="240" w:lineRule="auto"/>
              <w:ind w:left="0"/>
              <w:jc w:val="center"/>
              <w:rPr>
                <w:rFonts w:ascii="Times New Roman" w:hAnsi="Times New Roman" w:cs="Times New Roman"/>
                <w:b/>
                <w:bCs/>
                <w:sz w:val="24"/>
                <w:szCs w:val="24"/>
              </w:rPr>
            </w:pPr>
            <w:r w:rsidRPr="004E6B81">
              <w:rPr>
                <w:rFonts w:ascii="Times New Roman" w:hAnsi="Times New Roman" w:cs="Times New Roman"/>
                <w:b/>
                <w:bCs/>
                <w:sz w:val="24"/>
                <w:szCs w:val="24"/>
              </w:rPr>
              <w:t>Генеральный директор</w:t>
            </w:r>
          </w:p>
          <w:p w:rsidR="004E6B81" w:rsidRPr="004E6B81" w:rsidRDefault="004E6B81" w:rsidP="004E6B81">
            <w:pPr>
              <w:pStyle w:val="aff4"/>
              <w:spacing w:after="0" w:line="240" w:lineRule="auto"/>
              <w:ind w:left="0"/>
              <w:jc w:val="center"/>
              <w:rPr>
                <w:rFonts w:ascii="Times New Roman" w:hAnsi="Times New Roman" w:cs="Times New Roman"/>
                <w:b/>
                <w:bCs/>
                <w:sz w:val="24"/>
                <w:szCs w:val="24"/>
              </w:rPr>
            </w:pPr>
          </w:p>
          <w:p w:rsidR="004E6B81" w:rsidRPr="004E6B81" w:rsidRDefault="004E6B81" w:rsidP="004E6B81">
            <w:pPr>
              <w:pStyle w:val="aff4"/>
              <w:spacing w:after="0" w:line="240" w:lineRule="auto"/>
              <w:ind w:left="0"/>
              <w:rPr>
                <w:rFonts w:ascii="Times New Roman" w:hAnsi="Times New Roman" w:cs="Times New Roman"/>
                <w:b/>
                <w:bCs/>
                <w:sz w:val="24"/>
                <w:szCs w:val="24"/>
              </w:rPr>
            </w:pPr>
          </w:p>
          <w:p w:rsidR="004E6B81" w:rsidRPr="004E6B81" w:rsidRDefault="004E6B81" w:rsidP="004E6B81">
            <w:pPr>
              <w:pStyle w:val="aff4"/>
              <w:spacing w:after="0" w:line="240" w:lineRule="auto"/>
              <w:ind w:left="0"/>
              <w:jc w:val="center"/>
              <w:rPr>
                <w:rFonts w:ascii="Times New Roman" w:hAnsi="Times New Roman" w:cs="Times New Roman"/>
                <w:b/>
                <w:bCs/>
                <w:sz w:val="24"/>
                <w:szCs w:val="24"/>
              </w:rPr>
            </w:pPr>
            <w:r w:rsidRPr="004E6B81">
              <w:rPr>
                <w:rFonts w:ascii="Times New Roman" w:hAnsi="Times New Roman" w:cs="Times New Roman"/>
                <w:b/>
                <w:bCs/>
                <w:sz w:val="24"/>
                <w:szCs w:val="24"/>
              </w:rPr>
              <w:t>_____________________   А.С. Митрофанов</w:t>
            </w:r>
          </w:p>
          <w:p w:rsidR="004E6B81" w:rsidRDefault="004E6B81" w:rsidP="004E6B81">
            <w:pPr>
              <w:pStyle w:val="aff4"/>
              <w:spacing w:after="0" w:line="240" w:lineRule="auto"/>
              <w:ind w:left="0"/>
              <w:rPr>
                <w:rFonts w:ascii="Times New Roman" w:hAnsi="Times New Roman" w:cs="Times New Roman"/>
                <w:b/>
                <w:bCs/>
                <w:sz w:val="24"/>
                <w:szCs w:val="24"/>
              </w:rPr>
            </w:pPr>
            <w:r w:rsidRPr="004E6B81">
              <w:rPr>
                <w:rFonts w:ascii="Times New Roman" w:hAnsi="Times New Roman" w:cs="Times New Roman"/>
                <w:b/>
                <w:bCs/>
                <w:sz w:val="24"/>
                <w:szCs w:val="24"/>
              </w:rPr>
              <w:t xml:space="preserve">                   </w:t>
            </w:r>
            <w:r w:rsidRPr="004E6B81">
              <w:rPr>
                <w:rFonts w:ascii="Times New Roman" w:hAnsi="Times New Roman" w:cs="Times New Roman"/>
                <w:sz w:val="24"/>
                <w:szCs w:val="24"/>
              </w:rPr>
              <w:t xml:space="preserve"> </w:t>
            </w:r>
            <w:proofErr w:type="spellStart"/>
            <w:r w:rsidRPr="004E6B81">
              <w:rPr>
                <w:rFonts w:ascii="Times New Roman" w:hAnsi="Times New Roman" w:cs="Times New Roman"/>
                <w:sz w:val="24"/>
                <w:szCs w:val="24"/>
              </w:rPr>
              <w:t>м.п</w:t>
            </w:r>
            <w:proofErr w:type="spellEnd"/>
            <w:r w:rsidRPr="004E6B81">
              <w:rPr>
                <w:rFonts w:ascii="Times New Roman" w:hAnsi="Times New Roman" w:cs="Times New Roman"/>
                <w:sz w:val="24"/>
                <w:szCs w:val="24"/>
              </w:rPr>
              <w:t>.</w:t>
            </w:r>
            <w:r w:rsidRPr="004E6B81">
              <w:rPr>
                <w:rFonts w:ascii="Times New Roman" w:hAnsi="Times New Roman" w:cs="Times New Roman"/>
                <w:b/>
                <w:bCs/>
                <w:sz w:val="24"/>
                <w:szCs w:val="24"/>
              </w:rPr>
              <w:t xml:space="preserve">    </w:t>
            </w:r>
          </w:p>
          <w:p w:rsidR="00CB1AFB" w:rsidRDefault="00CB1AFB" w:rsidP="004E6B81">
            <w:pPr>
              <w:pStyle w:val="aff4"/>
              <w:spacing w:after="0" w:line="240" w:lineRule="auto"/>
              <w:ind w:left="0"/>
              <w:rPr>
                <w:rFonts w:ascii="Times New Roman" w:hAnsi="Times New Roman" w:cs="Times New Roman"/>
                <w:b/>
                <w:bCs/>
                <w:sz w:val="24"/>
                <w:szCs w:val="24"/>
              </w:rPr>
            </w:pPr>
            <w:bookmarkStart w:id="52" w:name="_GoBack"/>
            <w:bookmarkEnd w:id="52"/>
          </w:p>
          <w:p w:rsidR="00CB1AFB" w:rsidRPr="004E6B81" w:rsidRDefault="00CB1AFB" w:rsidP="00CB1AFB">
            <w:pPr>
              <w:pStyle w:val="aff4"/>
              <w:spacing w:after="0" w:line="240" w:lineRule="auto"/>
              <w:ind w:left="0"/>
              <w:rPr>
                <w:rFonts w:ascii="Times New Roman" w:hAnsi="Times New Roman" w:cs="Times New Roman"/>
                <w:sz w:val="24"/>
                <w:szCs w:val="24"/>
              </w:rPr>
            </w:pPr>
          </w:p>
        </w:tc>
        <w:tc>
          <w:tcPr>
            <w:tcW w:w="4617" w:type="dxa"/>
          </w:tcPr>
          <w:p w:rsidR="004E6B81" w:rsidRPr="004E6B81" w:rsidRDefault="004E6B81" w:rsidP="004E6B81">
            <w:pPr>
              <w:pStyle w:val="aff4"/>
              <w:spacing w:after="0" w:line="240" w:lineRule="auto"/>
              <w:ind w:left="0"/>
              <w:rPr>
                <w:rFonts w:ascii="Times New Roman" w:hAnsi="Times New Roman" w:cs="Times New Roman"/>
                <w:b/>
                <w:bCs/>
                <w:sz w:val="24"/>
                <w:szCs w:val="24"/>
              </w:rPr>
            </w:pPr>
          </w:p>
          <w:p w:rsidR="004E6B81" w:rsidRPr="004E6B81" w:rsidRDefault="004E6B81" w:rsidP="004E6B81">
            <w:pPr>
              <w:pStyle w:val="aff4"/>
              <w:spacing w:after="0" w:line="240" w:lineRule="auto"/>
              <w:ind w:left="0"/>
              <w:rPr>
                <w:rFonts w:ascii="Times New Roman" w:hAnsi="Times New Roman" w:cs="Times New Roman"/>
                <w:b/>
                <w:bCs/>
                <w:sz w:val="24"/>
                <w:szCs w:val="24"/>
              </w:rPr>
            </w:pPr>
            <w:r w:rsidRPr="004E6B81">
              <w:rPr>
                <w:rFonts w:ascii="Times New Roman" w:hAnsi="Times New Roman" w:cs="Times New Roman"/>
                <w:b/>
                <w:bCs/>
                <w:sz w:val="24"/>
                <w:szCs w:val="24"/>
              </w:rPr>
              <w:t>Исполнитель:</w:t>
            </w:r>
          </w:p>
          <w:p w:rsidR="004E6B81" w:rsidRPr="004E6B81" w:rsidRDefault="004E6B81" w:rsidP="004E6B81">
            <w:pPr>
              <w:pStyle w:val="aff4"/>
              <w:spacing w:after="0" w:line="240" w:lineRule="auto"/>
              <w:ind w:left="0"/>
              <w:rPr>
                <w:rFonts w:ascii="Times New Roman" w:hAnsi="Times New Roman" w:cs="Times New Roman"/>
                <w:b/>
                <w:bCs/>
                <w:sz w:val="24"/>
                <w:szCs w:val="24"/>
              </w:rPr>
            </w:pPr>
          </w:p>
          <w:p w:rsidR="004E6B81" w:rsidRPr="004E6B81" w:rsidRDefault="004E6B81" w:rsidP="004E6B81">
            <w:pPr>
              <w:pStyle w:val="aff4"/>
              <w:spacing w:after="0" w:line="240" w:lineRule="auto"/>
              <w:ind w:left="0"/>
              <w:rPr>
                <w:rFonts w:ascii="Times New Roman" w:hAnsi="Times New Roman" w:cs="Times New Roman"/>
                <w:b/>
                <w:bCs/>
                <w:sz w:val="24"/>
                <w:szCs w:val="24"/>
              </w:rPr>
            </w:pPr>
          </w:p>
          <w:p w:rsidR="004E6B81" w:rsidRPr="004E6B81" w:rsidRDefault="004E6B81" w:rsidP="004E6B81">
            <w:pPr>
              <w:pStyle w:val="aff4"/>
              <w:spacing w:after="0" w:line="240" w:lineRule="auto"/>
              <w:ind w:left="0"/>
              <w:rPr>
                <w:rFonts w:ascii="Times New Roman" w:hAnsi="Times New Roman" w:cs="Times New Roman"/>
                <w:b/>
                <w:bCs/>
                <w:sz w:val="24"/>
                <w:szCs w:val="24"/>
              </w:rPr>
            </w:pPr>
          </w:p>
          <w:p w:rsidR="004E6B81" w:rsidRPr="004E6B81" w:rsidRDefault="004E6B81" w:rsidP="004E6B81">
            <w:pPr>
              <w:pStyle w:val="aff4"/>
              <w:spacing w:after="0" w:line="240" w:lineRule="auto"/>
              <w:ind w:left="0"/>
              <w:rPr>
                <w:rFonts w:ascii="Times New Roman" w:hAnsi="Times New Roman" w:cs="Times New Roman"/>
                <w:b/>
                <w:bCs/>
                <w:sz w:val="24"/>
                <w:szCs w:val="24"/>
              </w:rPr>
            </w:pPr>
          </w:p>
          <w:p w:rsidR="004E6B81" w:rsidRPr="004E6B81" w:rsidRDefault="004E6B81" w:rsidP="004E6B81">
            <w:pPr>
              <w:pStyle w:val="aff4"/>
              <w:spacing w:after="0" w:line="240" w:lineRule="auto"/>
              <w:ind w:left="0"/>
              <w:rPr>
                <w:rFonts w:ascii="Times New Roman" w:hAnsi="Times New Roman" w:cs="Times New Roman"/>
                <w:b/>
                <w:bCs/>
                <w:sz w:val="24"/>
                <w:szCs w:val="24"/>
              </w:rPr>
            </w:pPr>
          </w:p>
          <w:p w:rsidR="004E6B81" w:rsidRPr="004E6B81" w:rsidRDefault="004E6B81" w:rsidP="004E6B81">
            <w:pPr>
              <w:pStyle w:val="aff4"/>
              <w:spacing w:after="0" w:line="240" w:lineRule="auto"/>
              <w:ind w:left="0"/>
              <w:rPr>
                <w:rFonts w:ascii="Times New Roman" w:hAnsi="Times New Roman" w:cs="Times New Roman"/>
                <w:b/>
                <w:bCs/>
                <w:sz w:val="24"/>
                <w:szCs w:val="24"/>
              </w:rPr>
            </w:pPr>
          </w:p>
          <w:p w:rsidR="004E6B81" w:rsidRPr="004E6B81" w:rsidRDefault="004E6B81" w:rsidP="004E6B81">
            <w:pPr>
              <w:pStyle w:val="aff4"/>
              <w:spacing w:after="0" w:line="240" w:lineRule="auto"/>
              <w:ind w:left="0"/>
              <w:rPr>
                <w:rFonts w:ascii="Times New Roman" w:hAnsi="Times New Roman" w:cs="Times New Roman"/>
                <w:b/>
                <w:bCs/>
                <w:sz w:val="24"/>
                <w:szCs w:val="24"/>
              </w:rPr>
            </w:pPr>
          </w:p>
          <w:p w:rsidR="004E6B81" w:rsidRPr="004E6B81" w:rsidRDefault="004E6B81" w:rsidP="004E6B81">
            <w:pPr>
              <w:pStyle w:val="aff4"/>
              <w:spacing w:after="0" w:line="240" w:lineRule="auto"/>
              <w:ind w:left="0"/>
              <w:rPr>
                <w:rFonts w:ascii="Times New Roman" w:hAnsi="Times New Roman" w:cs="Times New Roman"/>
                <w:b/>
                <w:bCs/>
                <w:sz w:val="24"/>
                <w:szCs w:val="24"/>
              </w:rPr>
            </w:pPr>
          </w:p>
          <w:p w:rsidR="004E6B81" w:rsidRPr="004E6B81" w:rsidRDefault="004E6B81" w:rsidP="004E6B81">
            <w:pPr>
              <w:pStyle w:val="aff4"/>
              <w:spacing w:after="0" w:line="240" w:lineRule="auto"/>
              <w:ind w:left="0"/>
              <w:rPr>
                <w:rFonts w:ascii="Times New Roman" w:hAnsi="Times New Roman" w:cs="Times New Roman"/>
                <w:b/>
                <w:bCs/>
                <w:sz w:val="24"/>
                <w:szCs w:val="24"/>
              </w:rPr>
            </w:pPr>
          </w:p>
          <w:p w:rsidR="004E6B81" w:rsidRPr="004E6B81" w:rsidRDefault="004E6B81" w:rsidP="004E6B81">
            <w:pPr>
              <w:pStyle w:val="aff4"/>
              <w:spacing w:after="0" w:line="240" w:lineRule="auto"/>
              <w:ind w:left="0"/>
              <w:rPr>
                <w:rFonts w:ascii="Times New Roman" w:hAnsi="Times New Roman" w:cs="Times New Roman"/>
                <w:b/>
                <w:bCs/>
                <w:sz w:val="24"/>
                <w:szCs w:val="24"/>
              </w:rPr>
            </w:pPr>
          </w:p>
          <w:p w:rsidR="004E6B81" w:rsidRPr="004E6B81" w:rsidRDefault="004E6B81" w:rsidP="004E6B81">
            <w:pPr>
              <w:pStyle w:val="aff4"/>
              <w:spacing w:after="0" w:line="240" w:lineRule="auto"/>
              <w:ind w:left="0"/>
              <w:rPr>
                <w:rFonts w:ascii="Times New Roman" w:hAnsi="Times New Roman" w:cs="Times New Roman"/>
                <w:b/>
                <w:bCs/>
                <w:sz w:val="24"/>
                <w:szCs w:val="24"/>
              </w:rPr>
            </w:pPr>
          </w:p>
          <w:p w:rsidR="004E6B81" w:rsidRPr="004E6B81" w:rsidRDefault="004E6B81" w:rsidP="004E6B81">
            <w:pPr>
              <w:pStyle w:val="aff4"/>
              <w:spacing w:after="0" w:line="240" w:lineRule="auto"/>
              <w:ind w:left="0"/>
              <w:jc w:val="center"/>
              <w:rPr>
                <w:rFonts w:ascii="Times New Roman" w:hAnsi="Times New Roman" w:cs="Times New Roman"/>
                <w:b/>
                <w:bCs/>
                <w:sz w:val="24"/>
                <w:szCs w:val="24"/>
              </w:rPr>
            </w:pPr>
            <w:r w:rsidRPr="004E6B81">
              <w:rPr>
                <w:rFonts w:ascii="Times New Roman" w:hAnsi="Times New Roman" w:cs="Times New Roman"/>
                <w:b/>
                <w:bCs/>
                <w:sz w:val="24"/>
                <w:szCs w:val="24"/>
              </w:rPr>
              <w:t>Директор</w:t>
            </w:r>
          </w:p>
          <w:p w:rsidR="004E6B81" w:rsidRPr="004E6B81" w:rsidRDefault="004E6B81" w:rsidP="004E6B81">
            <w:pPr>
              <w:pStyle w:val="aff4"/>
              <w:spacing w:after="0" w:line="240" w:lineRule="auto"/>
              <w:ind w:left="0"/>
              <w:jc w:val="center"/>
              <w:rPr>
                <w:rFonts w:ascii="Times New Roman" w:hAnsi="Times New Roman" w:cs="Times New Roman"/>
                <w:b/>
                <w:bCs/>
                <w:sz w:val="24"/>
                <w:szCs w:val="24"/>
              </w:rPr>
            </w:pPr>
          </w:p>
          <w:p w:rsidR="004E6B81" w:rsidRPr="004E6B81" w:rsidRDefault="004E6B81" w:rsidP="004E6B81">
            <w:pPr>
              <w:pStyle w:val="aff4"/>
              <w:spacing w:after="0" w:line="240" w:lineRule="auto"/>
              <w:ind w:left="0"/>
              <w:rPr>
                <w:rFonts w:ascii="Times New Roman" w:hAnsi="Times New Roman" w:cs="Times New Roman"/>
                <w:b/>
                <w:bCs/>
                <w:sz w:val="24"/>
                <w:szCs w:val="24"/>
              </w:rPr>
            </w:pPr>
          </w:p>
          <w:p w:rsidR="004E6B81" w:rsidRPr="004E6B81" w:rsidRDefault="004E6B81" w:rsidP="004E6B81">
            <w:pPr>
              <w:pStyle w:val="aff4"/>
              <w:spacing w:after="0" w:line="240" w:lineRule="auto"/>
              <w:ind w:left="0"/>
              <w:jc w:val="center"/>
              <w:rPr>
                <w:rFonts w:ascii="Times New Roman" w:hAnsi="Times New Roman" w:cs="Times New Roman"/>
                <w:b/>
                <w:bCs/>
                <w:sz w:val="24"/>
                <w:szCs w:val="24"/>
              </w:rPr>
            </w:pPr>
            <w:r w:rsidRPr="004E6B81">
              <w:rPr>
                <w:rFonts w:ascii="Times New Roman" w:hAnsi="Times New Roman" w:cs="Times New Roman"/>
                <w:b/>
                <w:bCs/>
                <w:sz w:val="24"/>
                <w:szCs w:val="24"/>
              </w:rPr>
              <w:t xml:space="preserve">______________________   </w:t>
            </w:r>
          </w:p>
          <w:p w:rsidR="004E6B81" w:rsidRPr="004E6B81" w:rsidRDefault="004E6B81" w:rsidP="004E6B81">
            <w:pPr>
              <w:pStyle w:val="aff4"/>
              <w:spacing w:after="0" w:line="240" w:lineRule="auto"/>
              <w:ind w:left="0"/>
              <w:rPr>
                <w:rFonts w:ascii="Times New Roman" w:hAnsi="Times New Roman" w:cs="Times New Roman"/>
                <w:sz w:val="24"/>
                <w:szCs w:val="24"/>
              </w:rPr>
            </w:pPr>
            <w:r w:rsidRPr="004E6B81">
              <w:rPr>
                <w:rFonts w:ascii="Times New Roman" w:hAnsi="Times New Roman" w:cs="Times New Roman"/>
                <w:b/>
                <w:bCs/>
                <w:sz w:val="24"/>
                <w:szCs w:val="24"/>
              </w:rPr>
              <w:t xml:space="preserve">                        </w:t>
            </w:r>
            <w:proofErr w:type="spellStart"/>
            <w:r w:rsidRPr="004E6B81">
              <w:rPr>
                <w:rFonts w:ascii="Times New Roman" w:hAnsi="Times New Roman" w:cs="Times New Roman"/>
                <w:sz w:val="24"/>
                <w:szCs w:val="24"/>
              </w:rPr>
              <w:t>м.п</w:t>
            </w:r>
            <w:proofErr w:type="spellEnd"/>
            <w:r w:rsidRPr="004E6B81">
              <w:rPr>
                <w:rFonts w:ascii="Times New Roman" w:hAnsi="Times New Roman" w:cs="Times New Roman"/>
                <w:sz w:val="24"/>
                <w:szCs w:val="24"/>
              </w:rPr>
              <w:t>.</w:t>
            </w:r>
          </w:p>
        </w:tc>
      </w:tr>
    </w:tbl>
    <w:p w:rsidR="00CB1AFB" w:rsidRDefault="001E3419" w:rsidP="001E3419">
      <w:pPr>
        <w:spacing w:before="100" w:after="100"/>
        <w:rPr>
          <w:rStyle w:val="20"/>
          <w:rFonts w:ascii="Times New Roman" w:hAnsi="Times New Roman" w:cs="Times New Roman"/>
          <w:color w:val="auto"/>
        </w:rPr>
      </w:pPr>
      <w:r>
        <w:rPr>
          <w:rStyle w:val="20"/>
          <w:rFonts w:ascii="Times New Roman" w:hAnsi="Times New Roman" w:cs="Times New Roman"/>
          <w:color w:val="auto"/>
        </w:rPr>
        <w:br w:type="page"/>
      </w:r>
    </w:p>
    <w:p w:rsidR="00334FAE" w:rsidRDefault="00595FAD" w:rsidP="00334FAE">
      <w:pPr>
        <w:pStyle w:val="2"/>
        <w:jc w:val="center"/>
        <w:rPr>
          <w:rFonts w:ascii="Times New Roman" w:hAnsi="Times New Roman" w:cs="Times New Roman"/>
          <w:color w:val="auto"/>
        </w:rPr>
      </w:pPr>
      <w:bookmarkStart w:id="53" w:name="_Toc319271158"/>
      <w:r w:rsidRPr="006F3E5C">
        <w:rPr>
          <w:rFonts w:ascii="Times New Roman" w:hAnsi="Times New Roman" w:cs="Times New Roman"/>
          <w:color w:val="auto"/>
          <w:sz w:val="22"/>
          <w:szCs w:val="20"/>
        </w:rPr>
        <w:lastRenderedPageBreak/>
        <w:t xml:space="preserve">Раздел </w:t>
      </w:r>
      <w:r w:rsidR="006C2A2F" w:rsidRPr="006F3E5C">
        <w:rPr>
          <w:rFonts w:ascii="Times New Roman" w:hAnsi="Times New Roman" w:cs="Times New Roman"/>
          <w:color w:val="auto"/>
        </w:rPr>
        <w:t xml:space="preserve">9. </w:t>
      </w:r>
      <w:r w:rsidRPr="006F3E5C">
        <w:rPr>
          <w:rFonts w:ascii="Times New Roman" w:hAnsi="Times New Roman" w:cs="Times New Roman"/>
          <w:color w:val="auto"/>
        </w:rPr>
        <w:t>Техническое задание</w:t>
      </w:r>
      <w:bookmarkEnd w:id="53"/>
    </w:p>
    <w:p w:rsidR="003B00E1" w:rsidRPr="00516B5E" w:rsidRDefault="003B00E1" w:rsidP="00516B5E">
      <w:pPr>
        <w:spacing w:after="0" w:line="240" w:lineRule="auto"/>
        <w:rPr>
          <w:rFonts w:ascii="Times New Roman" w:hAnsi="Times New Roman" w:cs="Times New Roman"/>
          <w:sz w:val="24"/>
          <w:szCs w:val="24"/>
        </w:rPr>
      </w:pPr>
      <w:r w:rsidRPr="00516B5E">
        <w:rPr>
          <w:rFonts w:ascii="Times New Roman" w:hAnsi="Times New Roman" w:cs="Times New Roman"/>
          <w:b/>
          <w:sz w:val="24"/>
          <w:szCs w:val="24"/>
        </w:rPr>
        <w:t xml:space="preserve">Информация по объектам </w:t>
      </w:r>
      <w:r w:rsidRPr="00516B5E">
        <w:rPr>
          <w:rFonts w:ascii="Times New Roman" w:hAnsi="Times New Roman" w:cs="Times New Roman"/>
          <w:sz w:val="24"/>
          <w:szCs w:val="24"/>
        </w:rPr>
        <w:t xml:space="preserve"> – в соответствии с </w:t>
      </w:r>
      <w:r w:rsidRPr="00516B5E">
        <w:rPr>
          <w:rFonts w:ascii="Times New Roman" w:hAnsi="Times New Roman" w:cs="Times New Roman"/>
          <w:b/>
          <w:sz w:val="24"/>
          <w:szCs w:val="24"/>
        </w:rPr>
        <w:t>Приложением № 1</w:t>
      </w:r>
      <w:r w:rsidR="005F1337" w:rsidRPr="00516B5E">
        <w:rPr>
          <w:rFonts w:ascii="Times New Roman" w:hAnsi="Times New Roman" w:cs="Times New Roman"/>
          <w:b/>
          <w:sz w:val="24"/>
          <w:szCs w:val="24"/>
        </w:rPr>
        <w:t>,2.</w:t>
      </w:r>
      <w:r w:rsidRPr="00516B5E">
        <w:rPr>
          <w:rFonts w:ascii="Times New Roman" w:hAnsi="Times New Roman" w:cs="Times New Roman"/>
          <w:sz w:val="24"/>
          <w:szCs w:val="24"/>
        </w:rPr>
        <w:t xml:space="preserve"> к </w:t>
      </w:r>
      <w:proofErr w:type="gramStart"/>
      <w:r w:rsidRPr="00516B5E">
        <w:rPr>
          <w:rFonts w:ascii="Times New Roman" w:hAnsi="Times New Roman" w:cs="Times New Roman"/>
          <w:sz w:val="24"/>
          <w:szCs w:val="24"/>
        </w:rPr>
        <w:t>настоящей</w:t>
      </w:r>
      <w:proofErr w:type="gramEnd"/>
      <w:r w:rsidRPr="00516B5E">
        <w:rPr>
          <w:rFonts w:ascii="Times New Roman" w:hAnsi="Times New Roman" w:cs="Times New Roman"/>
          <w:sz w:val="24"/>
          <w:szCs w:val="24"/>
        </w:rPr>
        <w:t xml:space="preserve"> </w:t>
      </w:r>
    </w:p>
    <w:p w:rsidR="003B00E1" w:rsidRPr="00516B5E" w:rsidRDefault="003B00E1" w:rsidP="00516B5E">
      <w:pPr>
        <w:spacing w:after="0" w:line="240" w:lineRule="auto"/>
        <w:rPr>
          <w:rFonts w:ascii="Times New Roman" w:hAnsi="Times New Roman" w:cs="Times New Roman"/>
          <w:sz w:val="24"/>
          <w:szCs w:val="24"/>
        </w:rPr>
      </w:pPr>
      <w:r w:rsidRPr="00516B5E">
        <w:rPr>
          <w:rFonts w:ascii="Times New Roman" w:hAnsi="Times New Roman" w:cs="Times New Roman"/>
          <w:sz w:val="24"/>
          <w:szCs w:val="24"/>
        </w:rPr>
        <w:t>документации.</w:t>
      </w:r>
    </w:p>
    <w:p w:rsidR="00892407" w:rsidRPr="00516B5E" w:rsidRDefault="00892407" w:rsidP="00516B5E">
      <w:pPr>
        <w:spacing w:after="0" w:line="240" w:lineRule="auto"/>
        <w:rPr>
          <w:rFonts w:ascii="Times New Roman" w:hAnsi="Times New Roman" w:cs="Times New Roman"/>
          <w:sz w:val="24"/>
          <w:szCs w:val="24"/>
        </w:rPr>
      </w:pPr>
    </w:p>
    <w:p w:rsidR="00CA1075" w:rsidRPr="00516B5E" w:rsidRDefault="00CA1075" w:rsidP="00516B5E">
      <w:pPr>
        <w:spacing w:after="0" w:line="240" w:lineRule="auto"/>
        <w:rPr>
          <w:rFonts w:ascii="Times New Roman" w:hAnsi="Times New Roman" w:cs="Times New Roman"/>
          <w:sz w:val="24"/>
          <w:szCs w:val="24"/>
        </w:rPr>
      </w:pPr>
      <w:r w:rsidRPr="00516B5E">
        <w:rPr>
          <w:rFonts w:ascii="Times New Roman" w:hAnsi="Times New Roman" w:cs="Times New Roman"/>
          <w:sz w:val="24"/>
          <w:szCs w:val="24"/>
        </w:rPr>
        <w:t>Техническое обслуживание и ремонт систем кондиционирования в соответствии с приложением № 1.</w:t>
      </w:r>
    </w:p>
    <w:p w:rsidR="00CA1075" w:rsidRPr="00516B5E" w:rsidRDefault="00CA1075" w:rsidP="00516B5E">
      <w:pPr>
        <w:spacing w:after="0" w:line="240" w:lineRule="auto"/>
        <w:rPr>
          <w:rFonts w:ascii="Times New Roman" w:hAnsi="Times New Roman" w:cs="Times New Roman"/>
          <w:sz w:val="24"/>
          <w:szCs w:val="24"/>
        </w:rPr>
      </w:pPr>
      <w:r w:rsidRPr="00516B5E">
        <w:rPr>
          <w:rFonts w:ascii="Times New Roman" w:hAnsi="Times New Roman" w:cs="Times New Roman"/>
          <w:sz w:val="24"/>
          <w:szCs w:val="24"/>
        </w:rPr>
        <w:t>Адреса местонахождения систем кондиционирования для выполнения работ по обслуживанию:</w:t>
      </w:r>
    </w:p>
    <w:tbl>
      <w:tblPr>
        <w:tblW w:w="5570" w:type="dxa"/>
        <w:tblInd w:w="236" w:type="dxa"/>
        <w:tblLook w:val="04A0" w:firstRow="1" w:lastRow="0" w:firstColumn="1" w:lastColumn="0" w:noHBand="0" w:noVBand="1"/>
      </w:tblPr>
      <w:tblGrid>
        <w:gridCol w:w="5570"/>
      </w:tblGrid>
      <w:tr w:rsidR="00CA1075" w:rsidRPr="00516B5E" w:rsidTr="00CA1075">
        <w:trPr>
          <w:trHeight w:val="300"/>
        </w:trPr>
        <w:tc>
          <w:tcPr>
            <w:tcW w:w="5570" w:type="dxa"/>
            <w:shd w:val="clear" w:color="auto" w:fill="auto"/>
            <w:vAlign w:val="center"/>
            <w:hideMark/>
          </w:tcPr>
          <w:p w:rsidR="00CA1075" w:rsidRPr="00516B5E" w:rsidRDefault="00CA1075" w:rsidP="00516B5E">
            <w:pPr>
              <w:spacing w:after="0" w:line="240" w:lineRule="auto"/>
              <w:rPr>
                <w:rFonts w:ascii="Times New Roman" w:hAnsi="Times New Roman" w:cs="Times New Roman"/>
                <w:sz w:val="24"/>
                <w:szCs w:val="24"/>
              </w:rPr>
            </w:pPr>
            <w:r w:rsidRPr="00516B5E">
              <w:rPr>
                <w:rFonts w:ascii="Times New Roman" w:hAnsi="Times New Roman" w:cs="Times New Roman"/>
                <w:sz w:val="24"/>
                <w:szCs w:val="24"/>
              </w:rPr>
              <w:t>г. Иваново, ул.</w:t>
            </w:r>
            <w:r w:rsidRPr="00516B5E">
              <w:rPr>
                <w:rFonts w:ascii="Times New Roman" w:hAnsi="Times New Roman" w:cs="Times New Roman"/>
                <w:sz w:val="24"/>
                <w:szCs w:val="24"/>
              </w:rPr>
              <w:cr/>
              <w:t>Калинина, д.9/21</w:t>
            </w:r>
          </w:p>
        </w:tc>
      </w:tr>
      <w:tr w:rsidR="00CA1075" w:rsidRPr="00516B5E" w:rsidTr="00CA1075">
        <w:trPr>
          <w:trHeight w:val="300"/>
        </w:trPr>
        <w:tc>
          <w:tcPr>
            <w:tcW w:w="5570" w:type="dxa"/>
            <w:shd w:val="clear" w:color="auto" w:fill="auto"/>
            <w:vAlign w:val="center"/>
            <w:hideMark/>
          </w:tcPr>
          <w:p w:rsidR="00CA1075" w:rsidRPr="00516B5E" w:rsidRDefault="00CA1075" w:rsidP="00516B5E">
            <w:pPr>
              <w:spacing w:after="0" w:line="240" w:lineRule="auto"/>
              <w:rPr>
                <w:rFonts w:ascii="Times New Roman" w:hAnsi="Times New Roman" w:cs="Times New Roman"/>
                <w:sz w:val="24"/>
                <w:szCs w:val="24"/>
              </w:rPr>
            </w:pPr>
            <w:r w:rsidRPr="00516B5E">
              <w:rPr>
                <w:rFonts w:ascii="Times New Roman" w:hAnsi="Times New Roman" w:cs="Times New Roman"/>
                <w:sz w:val="24"/>
                <w:szCs w:val="24"/>
              </w:rPr>
              <w:t>г. Кинешма, ул. Спортивная, д.79</w:t>
            </w:r>
          </w:p>
        </w:tc>
      </w:tr>
      <w:tr w:rsidR="00CA1075" w:rsidRPr="00516B5E" w:rsidTr="00CA1075">
        <w:trPr>
          <w:trHeight w:val="300"/>
        </w:trPr>
        <w:tc>
          <w:tcPr>
            <w:tcW w:w="5570" w:type="dxa"/>
            <w:shd w:val="clear" w:color="auto" w:fill="auto"/>
            <w:vAlign w:val="center"/>
            <w:hideMark/>
          </w:tcPr>
          <w:p w:rsidR="00CA1075" w:rsidRPr="00516B5E" w:rsidRDefault="00CA1075" w:rsidP="00516B5E">
            <w:pPr>
              <w:spacing w:after="0" w:line="240" w:lineRule="auto"/>
              <w:rPr>
                <w:rFonts w:ascii="Times New Roman" w:hAnsi="Times New Roman" w:cs="Times New Roman"/>
                <w:sz w:val="24"/>
                <w:szCs w:val="24"/>
              </w:rPr>
            </w:pPr>
            <w:r w:rsidRPr="00516B5E">
              <w:rPr>
                <w:rFonts w:ascii="Times New Roman" w:hAnsi="Times New Roman" w:cs="Times New Roman"/>
                <w:sz w:val="24"/>
                <w:szCs w:val="24"/>
              </w:rPr>
              <w:t xml:space="preserve">г. Юрьевец, </w:t>
            </w:r>
            <w:proofErr w:type="spellStart"/>
            <w:r w:rsidRPr="00516B5E">
              <w:rPr>
                <w:rFonts w:ascii="Times New Roman" w:hAnsi="Times New Roman" w:cs="Times New Roman"/>
                <w:sz w:val="24"/>
                <w:szCs w:val="24"/>
              </w:rPr>
              <w:t>ул</w:t>
            </w:r>
            <w:proofErr w:type="gramStart"/>
            <w:r w:rsidRPr="00516B5E">
              <w:rPr>
                <w:rFonts w:ascii="Times New Roman" w:hAnsi="Times New Roman" w:cs="Times New Roman"/>
                <w:sz w:val="24"/>
                <w:szCs w:val="24"/>
              </w:rPr>
              <w:t>.С</w:t>
            </w:r>
            <w:proofErr w:type="gramEnd"/>
            <w:r w:rsidRPr="00516B5E">
              <w:rPr>
                <w:rFonts w:ascii="Times New Roman" w:hAnsi="Times New Roman" w:cs="Times New Roman"/>
                <w:sz w:val="24"/>
                <w:szCs w:val="24"/>
              </w:rPr>
              <w:t>оветская</w:t>
            </w:r>
            <w:proofErr w:type="spellEnd"/>
            <w:r w:rsidRPr="00516B5E">
              <w:rPr>
                <w:rFonts w:ascii="Times New Roman" w:hAnsi="Times New Roman" w:cs="Times New Roman"/>
                <w:sz w:val="24"/>
                <w:szCs w:val="24"/>
              </w:rPr>
              <w:t>, д.56</w:t>
            </w:r>
          </w:p>
        </w:tc>
      </w:tr>
      <w:tr w:rsidR="00CA1075" w:rsidRPr="00516B5E" w:rsidTr="00CA1075">
        <w:trPr>
          <w:trHeight w:val="300"/>
        </w:trPr>
        <w:tc>
          <w:tcPr>
            <w:tcW w:w="5570" w:type="dxa"/>
            <w:shd w:val="clear" w:color="auto" w:fill="auto"/>
            <w:vAlign w:val="center"/>
            <w:hideMark/>
          </w:tcPr>
          <w:p w:rsidR="00CA1075" w:rsidRPr="00516B5E" w:rsidRDefault="00CA1075" w:rsidP="00516B5E">
            <w:pPr>
              <w:spacing w:after="0" w:line="240" w:lineRule="auto"/>
              <w:rPr>
                <w:rFonts w:ascii="Times New Roman" w:hAnsi="Times New Roman" w:cs="Times New Roman"/>
                <w:sz w:val="24"/>
                <w:szCs w:val="24"/>
              </w:rPr>
            </w:pPr>
            <w:r w:rsidRPr="00516B5E">
              <w:rPr>
                <w:rFonts w:ascii="Times New Roman" w:hAnsi="Times New Roman" w:cs="Times New Roman"/>
                <w:sz w:val="24"/>
                <w:szCs w:val="24"/>
              </w:rPr>
              <w:t xml:space="preserve">г. Юрьевец, ул. </w:t>
            </w:r>
            <w:proofErr w:type="gramStart"/>
            <w:r w:rsidRPr="00516B5E">
              <w:rPr>
                <w:rFonts w:ascii="Times New Roman" w:hAnsi="Times New Roman" w:cs="Times New Roman"/>
                <w:sz w:val="24"/>
                <w:szCs w:val="24"/>
              </w:rPr>
              <w:t>Ленинградская</w:t>
            </w:r>
            <w:proofErr w:type="gramEnd"/>
            <w:r w:rsidRPr="00516B5E">
              <w:rPr>
                <w:rFonts w:ascii="Times New Roman" w:hAnsi="Times New Roman" w:cs="Times New Roman"/>
                <w:sz w:val="24"/>
                <w:szCs w:val="24"/>
              </w:rPr>
              <w:t>, д. 12</w:t>
            </w:r>
          </w:p>
        </w:tc>
      </w:tr>
      <w:tr w:rsidR="00CA1075" w:rsidRPr="00516B5E" w:rsidTr="00CA1075">
        <w:trPr>
          <w:trHeight w:val="300"/>
        </w:trPr>
        <w:tc>
          <w:tcPr>
            <w:tcW w:w="5570" w:type="dxa"/>
            <w:shd w:val="clear" w:color="auto" w:fill="auto"/>
            <w:vAlign w:val="center"/>
            <w:hideMark/>
          </w:tcPr>
          <w:p w:rsidR="00CA1075" w:rsidRPr="00516B5E" w:rsidRDefault="00CA1075" w:rsidP="00516B5E">
            <w:pPr>
              <w:spacing w:after="0" w:line="240" w:lineRule="auto"/>
              <w:rPr>
                <w:rFonts w:ascii="Times New Roman" w:hAnsi="Times New Roman" w:cs="Times New Roman"/>
                <w:sz w:val="24"/>
                <w:szCs w:val="24"/>
              </w:rPr>
            </w:pPr>
            <w:r w:rsidRPr="00516B5E">
              <w:rPr>
                <w:rFonts w:ascii="Times New Roman" w:hAnsi="Times New Roman" w:cs="Times New Roman"/>
                <w:sz w:val="24"/>
                <w:szCs w:val="24"/>
              </w:rPr>
              <w:t>г. Заволжск, пер. Строителей, д.7</w:t>
            </w:r>
          </w:p>
        </w:tc>
      </w:tr>
      <w:tr w:rsidR="00CA1075" w:rsidRPr="00516B5E" w:rsidTr="00CA1075">
        <w:trPr>
          <w:trHeight w:val="300"/>
        </w:trPr>
        <w:tc>
          <w:tcPr>
            <w:tcW w:w="5570" w:type="dxa"/>
            <w:shd w:val="clear" w:color="auto" w:fill="auto"/>
            <w:vAlign w:val="center"/>
            <w:hideMark/>
          </w:tcPr>
          <w:p w:rsidR="00CA1075" w:rsidRPr="00516B5E" w:rsidRDefault="00CA1075" w:rsidP="00516B5E">
            <w:pPr>
              <w:spacing w:after="0" w:line="240" w:lineRule="auto"/>
              <w:rPr>
                <w:rFonts w:ascii="Times New Roman" w:hAnsi="Times New Roman" w:cs="Times New Roman"/>
                <w:sz w:val="24"/>
                <w:szCs w:val="24"/>
              </w:rPr>
            </w:pPr>
            <w:r w:rsidRPr="00516B5E">
              <w:rPr>
                <w:rFonts w:ascii="Times New Roman" w:hAnsi="Times New Roman" w:cs="Times New Roman"/>
                <w:sz w:val="24"/>
                <w:szCs w:val="24"/>
              </w:rPr>
              <w:t>г. Вичуга, ул. Ленинградская, д.34</w:t>
            </w:r>
          </w:p>
        </w:tc>
      </w:tr>
      <w:tr w:rsidR="00CA1075" w:rsidRPr="00516B5E" w:rsidTr="00CA1075">
        <w:trPr>
          <w:trHeight w:val="300"/>
        </w:trPr>
        <w:tc>
          <w:tcPr>
            <w:tcW w:w="5570" w:type="dxa"/>
            <w:shd w:val="clear" w:color="auto" w:fill="auto"/>
            <w:vAlign w:val="center"/>
            <w:hideMark/>
          </w:tcPr>
          <w:p w:rsidR="00CA1075" w:rsidRPr="00516B5E" w:rsidRDefault="00CA1075" w:rsidP="00516B5E">
            <w:pPr>
              <w:spacing w:after="0" w:line="240" w:lineRule="auto"/>
              <w:rPr>
                <w:rFonts w:ascii="Times New Roman" w:hAnsi="Times New Roman" w:cs="Times New Roman"/>
                <w:sz w:val="24"/>
                <w:szCs w:val="24"/>
              </w:rPr>
            </w:pPr>
            <w:r w:rsidRPr="00516B5E">
              <w:rPr>
                <w:rFonts w:ascii="Times New Roman" w:hAnsi="Times New Roman" w:cs="Times New Roman"/>
                <w:sz w:val="24"/>
                <w:szCs w:val="24"/>
              </w:rPr>
              <w:t>г. Приволжск, ул. Фурманова, д.11</w:t>
            </w:r>
          </w:p>
        </w:tc>
      </w:tr>
      <w:tr w:rsidR="00CA1075" w:rsidRPr="00516B5E" w:rsidTr="00CA1075">
        <w:trPr>
          <w:trHeight w:val="300"/>
        </w:trPr>
        <w:tc>
          <w:tcPr>
            <w:tcW w:w="5570" w:type="dxa"/>
            <w:shd w:val="clear" w:color="auto" w:fill="auto"/>
            <w:vAlign w:val="center"/>
            <w:hideMark/>
          </w:tcPr>
          <w:p w:rsidR="00CA1075" w:rsidRPr="00516B5E" w:rsidRDefault="00CA1075" w:rsidP="00516B5E">
            <w:pPr>
              <w:spacing w:after="0" w:line="240" w:lineRule="auto"/>
              <w:rPr>
                <w:rFonts w:ascii="Times New Roman" w:hAnsi="Times New Roman" w:cs="Times New Roman"/>
                <w:sz w:val="24"/>
                <w:szCs w:val="24"/>
              </w:rPr>
            </w:pPr>
            <w:r w:rsidRPr="00516B5E">
              <w:rPr>
                <w:rFonts w:ascii="Times New Roman" w:hAnsi="Times New Roman" w:cs="Times New Roman"/>
                <w:sz w:val="24"/>
                <w:szCs w:val="24"/>
              </w:rPr>
              <w:t xml:space="preserve">г. Родники, микрорайон </w:t>
            </w:r>
            <w:proofErr w:type="spellStart"/>
            <w:r w:rsidRPr="00516B5E">
              <w:rPr>
                <w:rFonts w:ascii="Times New Roman" w:hAnsi="Times New Roman" w:cs="Times New Roman"/>
                <w:sz w:val="24"/>
                <w:szCs w:val="24"/>
              </w:rPr>
              <w:t>Шагова</w:t>
            </w:r>
            <w:proofErr w:type="spellEnd"/>
            <w:r w:rsidRPr="00516B5E">
              <w:rPr>
                <w:rFonts w:ascii="Times New Roman" w:hAnsi="Times New Roman" w:cs="Times New Roman"/>
                <w:sz w:val="24"/>
                <w:szCs w:val="24"/>
              </w:rPr>
              <w:t>, д.18</w:t>
            </w:r>
          </w:p>
        </w:tc>
      </w:tr>
      <w:tr w:rsidR="00CA1075" w:rsidRPr="00516B5E" w:rsidTr="00CA1075">
        <w:trPr>
          <w:trHeight w:val="300"/>
        </w:trPr>
        <w:tc>
          <w:tcPr>
            <w:tcW w:w="5570" w:type="dxa"/>
            <w:shd w:val="clear" w:color="auto" w:fill="auto"/>
            <w:vAlign w:val="center"/>
            <w:hideMark/>
          </w:tcPr>
          <w:p w:rsidR="00CA1075" w:rsidRPr="00516B5E" w:rsidRDefault="00CA1075" w:rsidP="00516B5E">
            <w:pPr>
              <w:spacing w:after="0" w:line="240" w:lineRule="auto"/>
              <w:rPr>
                <w:rFonts w:ascii="Times New Roman" w:hAnsi="Times New Roman" w:cs="Times New Roman"/>
                <w:color w:val="000000"/>
                <w:sz w:val="24"/>
                <w:szCs w:val="24"/>
              </w:rPr>
            </w:pPr>
            <w:r w:rsidRPr="00516B5E">
              <w:rPr>
                <w:rFonts w:ascii="Times New Roman" w:hAnsi="Times New Roman" w:cs="Times New Roman"/>
                <w:color w:val="000000"/>
                <w:sz w:val="24"/>
                <w:szCs w:val="24"/>
              </w:rPr>
              <w:t xml:space="preserve">п. </w:t>
            </w:r>
            <w:proofErr w:type="spellStart"/>
            <w:r w:rsidRPr="00516B5E">
              <w:rPr>
                <w:rFonts w:ascii="Times New Roman" w:hAnsi="Times New Roman" w:cs="Times New Roman"/>
                <w:color w:val="000000"/>
                <w:sz w:val="24"/>
                <w:szCs w:val="24"/>
              </w:rPr>
              <w:t>Лух</w:t>
            </w:r>
            <w:proofErr w:type="spellEnd"/>
            <w:r w:rsidRPr="00516B5E">
              <w:rPr>
                <w:rFonts w:ascii="Times New Roman" w:hAnsi="Times New Roman" w:cs="Times New Roman"/>
                <w:color w:val="000000"/>
                <w:sz w:val="24"/>
                <w:szCs w:val="24"/>
              </w:rPr>
              <w:t>, ул. Октябрьская, д.101</w:t>
            </w:r>
          </w:p>
        </w:tc>
      </w:tr>
      <w:tr w:rsidR="00CA1075" w:rsidRPr="00516B5E" w:rsidTr="00CA1075">
        <w:trPr>
          <w:trHeight w:val="300"/>
        </w:trPr>
        <w:tc>
          <w:tcPr>
            <w:tcW w:w="5570" w:type="dxa"/>
            <w:shd w:val="clear" w:color="auto" w:fill="auto"/>
            <w:vAlign w:val="center"/>
            <w:hideMark/>
          </w:tcPr>
          <w:p w:rsidR="00CA1075" w:rsidRPr="00516B5E" w:rsidRDefault="00CA1075" w:rsidP="00516B5E">
            <w:pPr>
              <w:spacing w:after="0" w:line="240" w:lineRule="auto"/>
              <w:rPr>
                <w:rFonts w:ascii="Times New Roman" w:hAnsi="Times New Roman" w:cs="Times New Roman"/>
                <w:sz w:val="24"/>
                <w:szCs w:val="24"/>
              </w:rPr>
            </w:pPr>
            <w:r w:rsidRPr="00516B5E">
              <w:rPr>
                <w:rFonts w:ascii="Times New Roman" w:hAnsi="Times New Roman" w:cs="Times New Roman"/>
                <w:sz w:val="24"/>
                <w:szCs w:val="24"/>
              </w:rPr>
              <w:t>п. Пучеж, ул. Матросова, д.5</w:t>
            </w:r>
          </w:p>
        </w:tc>
      </w:tr>
      <w:tr w:rsidR="00CA1075" w:rsidRPr="00516B5E" w:rsidTr="00CA1075">
        <w:trPr>
          <w:trHeight w:val="300"/>
        </w:trPr>
        <w:tc>
          <w:tcPr>
            <w:tcW w:w="5570" w:type="dxa"/>
            <w:shd w:val="clear" w:color="auto" w:fill="auto"/>
            <w:vAlign w:val="center"/>
            <w:hideMark/>
          </w:tcPr>
          <w:p w:rsidR="00CA1075" w:rsidRPr="00516B5E" w:rsidRDefault="00CA1075" w:rsidP="00516B5E">
            <w:pPr>
              <w:spacing w:after="0" w:line="240" w:lineRule="auto"/>
              <w:rPr>
                <w:rFonts w:ascii="Times New Roman" w:hAnsi="Times New Roman" w:cs="Times New Roman"/>
                <w:color w:val="000000"/>
                <w:sz w:val="24"/>
                <w:szCs w:val="24"/>
              </w:rPr>
            </w:pPr>
            <w:r w:rsidRPr="00516B5E">
              <w:rPr>
                <w:rFonts w:ascii="Times New Roman" w:hAnsi="Times New Roman" w:cs="Times New Roman"/>
                <w:color w:val="000000"/>
                <w:sz w:val="24"/>
                <w:szCs w:val="24"/>
              </w:rPr>
              <w:t>г. Тейково, ул. Першинская, д.46</w:t>
            </w:r>
          </w:p>
        </w:tc>
      </w:tr>
      <w:tr w:rsidR="00CA1075" w:rsidRPr="00516B5E" w:rsidTr="00CA1075">
        <w:trPr>
          <w:trHeight w:val="300"/>
        </w:trPr>
        <w:tc>
          <w:tcPr>
            <w:tcW w:w="5570" w:type="dxa"/>
            <w:shd w:val="clear" w:color="auto" w:fill="auto"/>
            <w:vAlign w:val="center"/>
            <w:hideMark/>
          </w:tcPr>
          <w:p w:rsidR="00CA1075" w:rsidRPr="00516B5E" w:rsidRDefault="00CA1075" w:rsidP="00516B5E">
            <w:pPr>
              <w:spacing w:after="0" w:line="240" w:lineRule="auto"/>
              <w:rPr>
                <w:rFonts w:ascii="Times New Roman" w:hAnsi="Times New Roman" w:cs="Times New Roman"/>
                <w:sz w:val="24"/>
                <w:szCs w:val="24"/>
              </w:rPr>
            </w:pPr>
            <w:r w:rsidRPr="00516B5E">
              <w:rPr>
                <w:rFonts w:ascii="Times New Roman" w:hAnsi="Times New Roman" w:cs="Times New Roman"/>
                <w:sz w:val="24"/>
                <w:szCs w:val="24"/>
              </w:rPr>
              <w:t>п. Палех, ул. Ленина, д.8</w:t>
            </w:r>
          </w:p>
        </w:tc>
      </w:tr>
      <w:tr w:rsidR="00CA1075" w:rsidRPr="00516B5E" w:rsidTr="00CA1075">
        <w:trPr>
          <w:trHeight w:val="300"/>
        </w:trPr>
        <w:tc>
          <w:tcPr>
            <w:tcW w:w="5570" w:type="dxa"/>
            <w:shd w:val="clear" w:color="auto" w:fill="auto"/>
            <w:vAlign w:val="center"/>
            <w:hideMark/>
          </w:tcPr>
          <w:p w:rsidR="00CA1075" w:rsidRPr="00516B5E" w:rsidRDefault="00CA1075" w:rsidP="00516B5E">
            <w:pPr>
              <w:spacing w:after="0" w:line="240" w:lineRule="auto"/>
              <w:rPr>
                <w:rFonts w:ascii="Times New Roman" w:hAnsi="Times New Roman" w:cs="Times New Roman"/>
                <w:sz w:val="24"/>
                <w:szCs w:val="24"/>
              </w:rPr>
            </w:pPr>
            <w:r w:rsidRPr="00516B5E">
              <w:rPr>
                <w:rFonts w:ascii="Times New Roman" w:hAnsi="Times New Roman" w:cs="Times New Roman"/>
                <w:sz w:val="24"/>
                <w:szCs w:val="24"/>
              </w:rPr>
              <w:t>г. Гаврилов-Посад, ул. Лизы Болотиной, д.28-А</w:t>
            </w:r>
          </w:p>
        </w:tc>
      </w:tr>
      <w:tr w:rsidR="00CA1075" w:rsidRPr="00516B5E" w:rsidTr="00CA1075">
        <w:trPr>
          <w:trHeight w:val="300"/>
        </w:trPr>
        <w:tc>
          <w:tcPr>
            <w:tcW w:w="5570" w:type="dxa"/>
            <w:shd w:val="clear" w:color="auto" w:fill="auto"/>
            <w:vAlign w:val="center"/>
            <w:hideMark/>
          </w:tcPr>
          <w:p w:rsidR="00CA1075" w:rsidRPr="00516B5E" w:rsidRDefault="00CA1075" w:rsidP="00516B5E">
            <w:pPr>
              <w:spacing w:after="0" w:line="240" w:lineRule="auto"/>
              <w:rPr>
                <w:rFonts w:ascii="Times New Roman" w:hAnsi="Times New Roman" w:cs="Times New Roman"/>
                <w:sz w:val="24"/>
                <w:szCs w:val="24"/>
              </w:rPr>
            </w:pPr>
            <w:r w:rsidRPr="00516B5E">
              <w:rPr>
                <w:rFonts w:ascii="Times New Roman" w:hAnsi="Times New Roman" w:cs="Times New Roman"/>
                <w:sz w:val="24"/>
                <w:szCs w:val="24"/>
              </w:rPr>
              <w:t xml:space="preserve">п. Савино, ул. </w:t>
            </w:r>
            <w:proofErr w:type="gramStart"/>
            <w:r w:rsidRPr="00516B5E">
              <w:rPr>
                <w:rFonts w:ascii="Times New Roman" w:hAnsi="Times New Roman" w:cs="Times New Roman"/>
                <w:sz w:val="24"/>
                <w:szCs w:val="24"/>
              </w:rPr>
              <w:t>Со</w:t>
            </w:r>
            <w:proofErr w:type="gramEnd"/>
            <w:r w:rsidRPr="00516B5E">
              <w:rPr>
                <w:rFonts w:ascii="Times New Roman" w:hAnsi="Times New Roman" w:cs="Times New Roman"/>
                <w:sz w:val="24"/>
                <w:szCs w:val="24"/>
              </w:rPr>
              <w:cr/>
            </w:r>
            <w:proofErr w:type="spellStart"/>
            <w:r w:rsidRPr="00516B5E">
              <w:rPr>
                <w:rFonts w:ascii="Times New Roman" w:hAnsi="Times New Roman" w:cs="Times New Roman"/>
                <w:sz w:val="24"/>
                <w:szCs w:val="24"/>
              </w:rPr>
              <w:t>етская</w:t>
            </w:r>
            <w:proofErr w:type="spellEnd"/>
            <w:r w:rsidRPr="00516B5E">
              <w:rPr>
                <w:rFonts w:ascii="Times New Roman" w:hAnsi="Times New Roman" w:cs="Times New Roman"/>
                <w:sz w:val="24"/>
                <w:szCs w:val="24"/>
              </w:rPr>
              <w:t>, д.19-А</w:t>
            </w:r>
          </w:p>
        </w:tc>
      </w:tr>
      <w:tr w:rsidR="00CA1075" w:rsidRPr="00516B5E" w:rsidTr="00CA1075">
        <w:trPr>
          <w:trHeight w:val="300"/>
        </w:trPr>
        <w:tc>
          <w:tcPr>
            <w:tcW w:w="5570" w:type="dxa"/>
            <w:shd w:val="clear" w:color="auto" w:fill="auto"/>
            <w:vAlign w:val="center"/>
            <w:hideMark/>
          </w:tcPr>
          <w:p w:rsidR="00CA1075" w:rsidRPr="00516B5E" w:rsidRDefault="00CA1075" w:rsidP="00516B5E">
            <w:pPr>
              <w:spacing w:after="0" w:line="240" w:lineRule="auto"/>
              <w:rPr>
                <w:rFonts w:ascii="Times New Roman" w:hAnsi="Times New Roman" w:cs="Times New Roman"/>
                <w:sz w:val="24"/>
                <w:szCs w:val="24"/>
              </w:rPr>
            </w:pPr>
            <w:r w:rsidRPr="00516B5E">
              <w:rPr>
                <w:rFonts w:ascii="Times New Roman" w:hAnsi="Times New Roman" w:cs="Times New Roman"/>
                <w:sz w:val="24"/>
                <w:szCs w:val="24"/>
              </w:rPr>
              <w:t>г. Южа, ул. Советская, д.12-А</w:t>
            </w:r>
          </w:p>
        </w:tc>
      </w:tr>
      <w:tr w:rsidR="00CA1075" w:rsidRPr="00516B5E" w:rsidTr="00CA1075">
        <w:trPr>
          <w:trHeight w:val="300"/>
        </w:trPr>
        <w:tc>
          <w:tcPr>
            <w:tcW w:w="5570" w:type="dxa"/>
            <w:shd w:val="clear" w:color="auto" w:fill="auto"/>
            <w:vAlign w:val="center"/>
            <w:hideMark/>
          </w:tcPr>
          <w:p w:rsidR="00CA1075" w:rsidRPr="00516B5E" w:rsidRDefault="00CA1075" w:rsidP="00516B5E">
            <w:pPr>
              <w:spacing w:after="0" w:line="240" w:lineRule="auto"/>
              <w:rPr>
                <w:rFonts w:ascii="Times New Roman" w:hAnsi="Times New Roman" w:cs="Times New Roman"/>
                <w:sz w:val="24"/>
                <w:szCs w:val="24"/>
              </w:rPr>
            </w:pPr>
            <w:r w:rsidRPr="00516B5E">
              <w:rPr>
                <w:rFonts w:ascii="Times New Roman" w:hAnsi="Times New Roman" w:cs="Times New Roman"/>
                <w:sz w:val="24"/>
                <w:szCs w:val="24"/>
              </w:rPr>
              <w:t>г. Шуя, пл. Комсомольская, д.12</w:t>
            </w:r>
          </w:p>
        </w:tc>
      </w:tr>
    </w:tbl>
    <w:p w:rsidR="00545E46" w:rsidRPr="00516B5E" w:rsidRDefault="00545E46" w:rsidP="00516B5E">
      <w:pPr>
        <w:pStyle w:val="afe"/>
        <w:tabs>
          <w:tab w:val="left" w:pos="0"/>
        </w:tabs>
        <w:rPr>
          <w:sz w:val="24"/>
          <w:szCs w:val="24"/>
        </w:rPr>
      </w:pPr>
    </w:p>
    <w:p w:rsidR="005C2874" w:rsidRPr="00516B5E" w:rsidRDefault="005C2874" w:rsidP="00516B5E">
      <w:pPr>
        <w:tabs>
          <w:tab w:val="left" w:pos="277"/>
        </w:tabs>
        <w:spacing w:after="0" w:line="240" w:lineRule="auto"/>
        <w:rPr>
          <w:rFonts w:ascii="Times New Roman" w:hAnsi="Times New Roman" w:cs="Times New Roman"/>
          <w:sz w:val="24"/>
          <w:szCs w:val="24"/>
        </w:rPr>
      </w:pPr>
      <w:r w:rsidRPr="00516B5E">
        <w:rPr>
          <w:rFonts w:ascii="Times New Roman" w:hAnsi="Times New Roman" w:cs="Times New Roman"/>
          <w:sz w:val="24"/>
          <w:szCs w:val="24"/>
        </w:rPr>
        <w:t>Участник должен иметь необходимые разрешительные документы на осуществление данного вида деятельности, обладать необходимой информационной, методической и материальной базой для выполнения ТО и ремонта систем кондиционирования.</w:t>
      </w:r>
    </w:p>
    <w:p w:rsidR="005C2874" w:rsidRPr="00516B5E" w:rsidRDefault="005C2874" w:rsidP="00516B5E">
      <w:pPr>
        <w:pStyle w:val="afe"/>
        <w:tabs>
          <w:tab w:val="left" w:pos="0"/>
        </w:tabs>
        <w:rPr>
          <w:sz w:val="24"/>
          <w:szCs w:val="24"/>
        </w:rPr>
      </w:pPr>
      <w:r w:rsidRPr="00516B5E">
        <w:rPr>
          <w:sz w:val="24"/>
          <w:szCs w:val="24"/>
        </w:rPr>
        <w:t xml:space="preserve">Офис </w:t>
      </w:r>
      <w:r w:rsidR="001E4FEB" w:rsidRPr="00516B5E">
        <w:rPr>
          <w:sz w:val="24"/>
          <w:szCs w:val="24"/>
        </w:rPr>
        <w:t xml:space="preserve">поставщика услуг </w:t>
      </w:r>
      <w:r w:rsidRPr="00516B5E">
        <w:rPr>
          <w:sz w:val="24"/>
          <w:szCs w:val="24"/>
        </w:rPr>
        <w:t>должен находиться в г. Иваново.</w:t>
      </w:r>
    </w:p>
    <w:p w:rsidR="000E3B52" w:rsidRPr="00516B5E" w:rsidRDefault="000E3B52" w:rsidP="00516B5E">
      <w:pPr>
        <w:pStyle w:val="afe"/>
        <w:tabs>
          <w:tab w:val="left" w:pos="0"/>
        </w:tabs>
        <w:rPr>
          <w:sz w:val="24"/>
          <w:szCs w:val="24"/>
        </w:rPr>
      </w:pPr>
    </w:p>
    <w:p w:rsidR="001E4FEB" w:rsidRPr="00516B5E" w:rsidRDefault="001E4FEB" w:rsidP="00516B5E">
      <w:pPr>
        <w:spacing w:after="0" w:line="240" w:lineRule="auto"/>
        <w:rPr>
          <w:rFonts w:ascii="Times New Roman" w:hAnsi="Times New Roman" w:cs="Times New Roman"/>
          <w:sz w:val="24"/>
          <w:szCs w:val="24"/>
        </w:rPr>
      </w:pPr>
      <w:proofErr w:type="gramStart"/>
      <w:r w:rsidRPr="00516B5E">
        <w:rPr>
          <w:rFonts w:ascii="Times New Roman" w:hAnsi="Times New Roman" w:cs="Times New Roman"/>
          <w:b/>
          <w:sz w:val="24"/>
          <w:szCs w:val="24"/>
        </w:rPr>
        <w:t>Работы по техническому обслуживанию кондиционеров (марки:</w:t>
      </w:r>
      <w:proofErr w:type="gramEnd"/>
      <w:r w:rsidRPr="00516B5E">
        <w:rPr>
          <w:rFonts w:ascii="Times New Roman" w:hAnsi="Times New Roman" w:cs="Times New Roman"/>
          <w:b/>
          <w:sz w:val="24"/>
          <w:szCs w:val="24"/>
        </w:rPr>
        <w:t xml:space="preserve"> </w:t>
      </w:r>
      <w:proofErr w:type="gramStart"/>
      <w:r w:rsidRPr="00516B5E">
        <w:rPr>
          <w:rFonts w:ascii="Times New Roman" w:hAnsi="Times New Roman" w:cs="Times New Roman"/>
          <w:b/>
          <w:sz w:val="24"/>
          <w:szCs w:val="24"/>
          <w:lang w:val="en-US"/>
        </w:rPr>
        <w:t>Daikin</w:t>
      </w:r>
      <w:r w:rsidRPr="00516B5E">
        <w:rPr>
          <w:rFonts w:ascii="Times New Roman" w:hAnsi="Times New Roman" w:cs="Times New Roman"/>
          <w:b/>
          <w:sz w:val="24"/>
          <w:szCs w:val="24"/>
        </w:rPr>
        <w:t xml:space="preserve">, </w:t>
      </w:r>
      <w:proofErr w:type="spellStart"/>
      <w:r w:rsidRPr="00516B5E">
        <w:rPr>
          <w:rFonts w:ascii="Times New Roman" w:hAnsi="Times New Roman" w:cs="Times New Roman"/>
          <w:b/>
          <w:sz w:val="24"/>
          <w:szCs w:val="24"/>
        </w:rPr>
        <w:t>Тoshiba</w:t>
      </w:r>
      <w:proofErr w:type="spellEnd"/>
      <w:r w:rsidRPr="00516B5E">
        <w:rPr>
          <w:rFonts w:ascii="Times New Roman" w:hAnsi="Times New Roman" w:cs="Times New Roman"/>
          <w:b/>
          <w:sz w:val="24"/>
          <w:szCs w:val="24"/>
        </w:rPr>
        <w:t xml:space="preserve">, </w:t>
      </w:r>
      <w:proofErr w:type="spellStart"/>
      <w:r w:rsidRPr="00516B5E">
        <w:rPr>
          <w:rFonts w:ascii="Times New Roman" w:hAnsi="Times New Roman" w:cs="Times New Roman"/>
          <w:b/>
          <w:sz w:val="24"/>
          <w:szCs w:val="24"/>
        </w:rPr>
        <w:t>Gree</w:t>
      </w:r>
      <w:proofErr w:type="spellEnd"/>
      <w:r w:rsidRPr="00516B5E">
        <w:rPr>
          <w:rFonts w:ascii="Times New Roman" w:hAnsi="Times New Roman" w:cs="Times New Roman"/>
          <w:b/>
          <w:sz w:val="24"/>
          <w:szCs w:val="24"/>
        </w:rPr>
        <w:t xml:space="preserve">, </w:t>
      </w:r>
      <w:proofErr w:type="spellStart"/>
      <w:r w:rsidRPr="00516B5E">
        <w:rPr>
          <w:rFonts w:ascii="Times New Roman" w:hAnsi="Times New Roman" w:cs="Times New Roman"/>
          <w:b/>
          <w:sz w:val="24"/>
          <w:szCs w:val="24"/>
        </w:rPr>
        <w:t>Dantex</w:t>
      </w:r>
      <w:proofErr w:type="spellEnd"/>
      <w:r w:rsidRPr="00516B5E">
        <w:rPr>
          <w:rFonts w:ascii="Times New Roman" w:hAnsi="Times New Roman" w:cs="Times New Roman"/>
          <w:b/>
          <w:sz w:val="24"/>
          <w:szCs w:val="24"/>
        </w:rPr>
        <w:t>)</w:t>
      </w:r>
      <w:r w:rsidRPr="00516B5E">
        <w:rPr>
          <w:rFonts w:ascii="Times New Roman" w:hAnsi="Times New Roman" w:cs="Times New Roman"/>
          <w:sz w:val="24"/>
          <w:szCs w:val="24"/>
        </w:rPr>
        <w:t xml:space="preserve"> </w:t>
      </w:r>
      <w:r w:rsidRPr="00516B5E">
        <w:rPr>
          <w:rFonts w:ascii="Times New Roman" w:hAnsi="Times New Roman" w:cs="Times New Roman"/>
          <w:b/>
          <w:sz w:val="24"/>
          <w:szCs w:val="24"/>
        </w:rPr>
        <w:t>проводятся 2 (два) раза в год: в июне 2012 г. и в сентябре 2012 г.</w:t>
      </w:r>
      <w:r w:rsidRPr="00516B5E">
        <w:rPr>
          <w:rFonts w:ascii="Times New Roman" w:hAnsi="Times New Roman" w:cs="Times New Roman"/>
          <w:sz w:val="24"/>
          <w:szCs w:val="24"/>
        </w:rPr>
        <w:t xml:space="preserve"> по согласованию с Заказчиком (полный перечень оборудования см. в Приложении № 2).</w:t>
      </w:r>
      <w:proofErr w:type="gramEnd"/>
      <w:r w:rsidRPr="00516B5E">
        <w:rPr>
          <w:rFonts w:ascii="Times New Roman" w:hAnsi="Times New Roman" w:cs="Times New Roman"/>
          <w:sz w:val="24"/>
          <w:szCs w:val="24"/>
        </w:rPr>
        <w:t xml:space="preserve"> Техническое обслуживание должно включать в себя следующие работы:</w:t>
      </w:r>
    </w:p>
    <w:p w:rsidR="001E4FEB" w:rsidRPr="00516B5E" w:rsidRDefault="001E4FEB" w:rsidP="00516B5E">
      <w:pPr>
        <w:spacing w:after="0" w:line="240" w:lineRule="auto"/>
        <w:jc w:val="both"/>
        <w:rPr>
          <w:rFonts w:ascii="Times New Roman" w:hAnsi="Times New Roman" w:cs="Times New Roman"/>
          <w:sz w:val="24"/>
          <w:szCs w:val="24"/>
        </w:rPr>
      </w:pPr>
      <w:r w:rsidRPr="00516B5E">
        <w:rPr>
          <w:rFonts w:ascii="Times New Roman" w:hAnsi="Times New Roman" w:cs="Times New Roman"/>
          <w:sz w:val="24"/>
          <w:szCs w:val="24"/>
        </w:rPr>
        <w:t xml:space="preserve">  а) очистка испарителя и конденсатора от загрязнений (внутренний и внешний блок);</w:t>
      </w:r>
    </w:p>
    <w:p w:rsidR="001E4FEB" w:rsidRPr="00516B5E" w:rsidRDefault="001E4FEB" w:rsidP="00516B5E">
      <w:pPr>
        <w:spacing w:after="0" w:line="240" w:lineRule="auto"/>
        <w:jc w:val="both"/>
        <w:rPr>
          <w:rFonts w:ascii="Times New Roman" w:hAnsi="Times New Roman" w:cs="Times New Roman"/>
          <w:sz w:val="24"/>
          <w:szCs w:val="24"/>
        </w:rPr>
      </w:pPr>
      <w:r w:rsidRPr="00516B5E">
        <w:rPr>
          <w:rFonts w:ascii="Times New Roman" w:hAnsi="Times New Roman" w:cs="Times New Roman"/>
          <w:sz w:val="24"/>
          <w:szCs w:val="24"/>
        </w:rPr>
        <w:t xml:space="preserve">  б) очистка фильтра от загрязнений (внутренний блок);</w:t>
      </w:r>
    </w:p>
    <w:p w:rsidR="001E4FEB" w:rsidRPr="00516B5E" w:rsidRDefault="001E4FEB" w:rsidP="00516B5E">
      <w:pPr>
        <w:spacing w:after="0" w:line="240" w:lineRule="auto"/>
        <w:jc w:val="both"/>
        <w:rPr>
          <w:rFonts w:ascii="Times New Roman" w:hAnsi="Times New Roman" w:cs="Times New Roman"/>
          <w:sz w:val="24"/>
          <w:szCs w:val="24"/>
        </w:rPr>
      </w:pPr>
      <w:r w:rsidRPr="00516B5E">
        <w:rPr>
          <w:rFonts w:ascii="Times New Roman" w:hAnsi="Times New Roman" w:cs="Times New Roman"/>
          <w:sz w:val="24"/>
          <w:szCs w:val="24"/>
        </w:rPr>
        <w:t xml:space="preserve">  в) очистка магистралей от загрязнений в случае необходимости;</w:t>
      </w:r>
    </w:p>
    <w:p w:rsidR="001E4FEB" w:rsidRPr="00516B5E" w:rsidRDefault="001E4FEB" w:rsidP="00516B5E">
      <w:pPr>
        <w:spacing w:after="0" w:line="240" w:lineRule="auto"/>
        <w:jc w:val="both"/>
        <w:rPr>
          <w:rFonts w:ascii="Times New Roman" w:hAnsi="Times New Roman" w:cs="Times New Roman"/>
          <w:sz w:val="24"/>
          <w:szCs w:val="24"/>
        </w:rPr>
      </w:pPr>
      <w:r w:rsidRPr="00516B5E">
        <w:rPr>
          <w:rFonts w:ascii="Times New Roman" w:hAnsi="Times New Roman" w:cs="Times New Roman"/>
          <w:sz w:val="24"/>
          <w:szCs w:val="24"/>
        </w:rPr>
        <w:t xml:space="preserve">  г) очистка дренажа от загрязнений;</w:t>
      </w:r>
    </w:p>
    <w:p w:rsidR="001E4FEB" w:rsidRPr="00516B5E" w:rsidRDefault="001E4FEB" w:rsidP="00516B5E">
      <w:pPr>
        <w:spacing w:after="0" w:line="240" w:lineRule="auto"/>
        <w:jc w:val="both"/>
        <w:rPr>
          <w:rFonts w:ascii="Times New Roman" w:hAnsi="Times New Roman" w:cs="Times New Roman"/>
          <w:sz w:val="24"/>
          <w:szCs w:val="24"/>
        </w:rPr>
      </w:pPr>
      <w:r w:rsidRPr="00516B5E">
        <w:rPr>
          <w:rFonts w:ascii="Times New Roman" w:hAnsi="Times New Roman" w:cs="Times New Roman"/>
          <w:sz w:val="24"/>
          <w:szCs w:val="24"/>
        </w:rPr>
        <w:t xml:space="preserve">  д) антибактериальная обработка частей внутреннего блока;</w:t>
      </w:r>
    </w:p>
    <w:p w:rsidR="001E4FEB" w:rsidRPr="00516B5E" w:rsidRDefault="001E4FEB" w:rsidP="00516B5E">
      <w:pPr>
        <w:spacing w:after="0" w:line="240" w:lineRule="auto"/>
        <w:jc w:val="both"/>
        <w:rPr>
          <w:rFonts w:ascii="Times New Roman" w:hAnsi="Times New Roman" w:cs="Times New Roman"/>
          <w:sz w:val="24"/>
          <w:szCs w:val="24"/>
        </w:rPr>
      </w:pPr>
      <w:r w:rsidRPr="00516B5E">
        <w:rPr>
          <w:rFonts w:ascii="Times New Roman" w:hAnsi="Times New Roman" w:cs="Times New Roman"/>
          <w:sz w:val="24"/>
          <w:szCs w:val="24"/>
        </w:rPr>
        <w:t xml:space="preserve">  е) проверка работы узлов кондиционеров во всех рабочих режимах. В случае неисправности подготовка дефектного акта, ремонт по согласованию с Заказчиком;</w:t>
      </w:r>
    </w:p>
    <w:p w:rsidR="001E4FEB" w:rsidRPr="00516B5E" w:rsidRDefault="001E4FEB" w:rsidP="00516B5E">
      <w:pPr>
        <w:spacing w:after="0" w:line="240" w:lineRule="auto"/>
        <w:jc w:val="both"/>
        <w:rPr>
          <w:rFonts w:ascii="Times New Roman" w:hAnsi="Times New Roman" w:cs="Times New Roman"/>
          <w:sz w:val="24"/>
          <w:szCs w:val="24"/>
        </w:rPr>
      </w:pPr>
      <w:r w:rsidRPr="00516B5E">
        <w:rPr>
          <w:rFonts w:ascii="Times New Roman" w:hAnsi="Times New Roman" w:cs="Times New Roman"/>
          <w:sz w:val="24"/>
          <w:szCs w:val="24"/>
        </w:rPr>
        <w:t xml:space="preserve">  ж) дозаправка линий необходимыми техническими газами и смазками до требуемого уровня;</w:t>
      </w:r>
    </w:p>
    <w:p w:rsidR="001E4FEB" w:rsidRPr="00516B5E" w:rsidRDefault="001E4FEB" w:rsidP="00516B5E">
      <w:pPr>
        <w:spacing w:after="0" w:line="240" w:lineRule="auto"/>
        <w:jc w:val="both"/>
        <w:rPr>
          <w:rFonts w:ascii="Times New Roman" w:hAnsi="Times New Roman" w:cs="Times New Roman"/>
          <w:sz w:val="24"/>
          <w:szCs w:val="24"/>
        </w:rPr>
      </w:pPr>
      <w:r w:rsidRPr="00516B5E">
        <w:rPr>
          <w:rFonts w:ascii="Times New Roman" w:hAnsi="Times New Roman" w:cs="Times New Roman"/>
          <w:sz w:val="24"/>
          <w:szCs w:val="24"/>
        </w:rPr>
        <w:t xml:space="preserve">  з) проверка электрической части кондиционеров, очистка и смазка контактов;</w:t>
      </w:r>
    </w:p>
    <w:p w:rsidR="001E4FEB" w:rsidRPr="00516B5E" w:rsidRDefault="001E4FEB" w:rsidP="00516B5E">
      <w:pPr>
        <w:spacing w:after="0" w:line="240" w:lineRule="auto"/>
        <w:rPr>
          <w:rFonts w:ascii="Times New Roman" w:hAnsi="Times New Roman" w:cs="Times New Roman"/>
          <w:sz w:val="24"/>
          <w:szCs w:val="24"/>
        </w:rPr>
      </w:pPr>
      <w:r w:rsidRPr="00516B5E">
        <w:rPr>
          <w:rFonts w:ascii="Times New Roman" w:hAnsi="Times New Roman" w:cs="Times New Roman"/>
          <w:sz w:val="24"/>
          <w:szCs w:val="24"/>
        </w:rPr>
        <w:t xml:space="preserve">  в) ведение Подрядчиком журнала учета неисправностей и проведения профилактических работ кондиционеров ОАО «</w:t>
      </w:r>
      <w:proofErr w:type="spellStart"/>
      <w:r w:rsidRPr="00516B5E">
        <w:rPr>
          <w:rFonts w:ascii="Times New Roman" w:hAnsi="Times New Roman" w:cs="Times New Roman"/>
          <w:sz w:val="24"/>
          <w:szCs w:val="24"/>
        </w:rPr>
        <w:t>Ивэнергосбыт</w:t>
      </w:r>
      <w:proofErr w:type="spellEnd"/>
      <w:r w:rsidRPr="00516B5E">
        <w:rPr>
          <w:rFonts w:ascii="Times New Roman" w:hAnsi="Times New Roman" w:cs="Times New Roman"/>
          <w:sz w:val="24"/>
          <w:szCs w:val="24"/>
        </w:rPr>
        <w:t>».</w:t>
      </w:r>
    </w:p>
    <w:p w:rsidR="001E4FEB" w:rsidRPr="00516B5E" w:rsidRDefault="000E3B52" w:rsidP="00516B5E">
      <w:pPr>
        <w:pStyle w:val="afe"/>
        <w:tabs>
          <w:tab w:val="left" w:pos="0"/>
        </w:tabs>
        <w:rPr>
          <w:sz w:val="24"/>
          <w:szCs w:val="24"/>
        </w:rPr>
      </w:pPr>
      <w:r w:rsidRPr="00516B5E">
        <w:rPr>
          <w:sz w:val="24"/>
          <w:szCs w:val="24"/>
        </w:rPr>
        <w:t>Работы по ремонту систем кондиционирования производятся по мере возникновения  необходимости у Заказчика.</w:t>
      </w:r>
    </w:p>
    <w:p w:rsidR="00AF0C21" w:rsidRPr="00516B5E" w:rsidRDefault="00AF0C21" w:rsidP="00516B5E">
      <w:pPr>
        <w:pStyle w:val="afe"/>
        <w:tabs>
          <w:tab w:val="left" w:pos="0"/>
        </w:tabs>
        <w:rPr>
          <w:sz w:val="24"/>
          <w:szCs w:val="24"/>
        </w:rPr>
      </w:pPr>
    </w:p>
    <w:p w:rsidR="00AF0C21" w:rsidRPr="00516B5E" w:rsidRDefault="00AF0C21" w:rsidP="00516B5E">
      <w:pPr>
        <w:numPr>
          <w:ilvl w:val="0"/>
          <w:numId w:val="4"/>
        </w:numPr>
        <w:tabs>
          <w:tab w:val="left" w:pos="277"/>
        </w:tabs>
        <w:autoSpaceDE w:val="0"/>
        <w:autoSpaceDN w:val="0"/>
        <w:spacing w:after="0" w:line="240" w:lineRule="auto"/>
        <w:ind w:left="0" w:firstLine="0"/>
        <w:rPr>
          <w:rFonts w:ascii="Times New Roman" w:hAnsi="Times New Roman" w:cs="Times New Roman"/>
          <w:sz w:val="24"/>
          <w:szCs w:val="24"/>
        </w:rPr>
      </w:pPr>
      <w:r w:rsidRPr="00516B5E">
        <w:rPr>
          <w:rFonts w:ascii="Times New Roman" w:hAnsi="Times New Roman" w:cs="Times New Roman"/>
          <w:sz w:val="24"/>
          <w:szCs w:val="24"/>
        </w:rPr>
        <w:t>Работы по ремонту и ТО по месту установки систем кондиционирования.</w:t>
      </w:r>
    </w:p>
    <w:p w:rsidR="00AF0C21" w:rsidRPr="00516B5E" w:rsidRDefault="00AF0C21" w:rsidP="00516B5E">
      <w:pPr>
        <w:numPr>
          <w:ilvl w:val="0"/>
          <w:numId w:val="4"/>
        </w:numPr>
        <w:tabs>
          <w:tab w:val="left" w:pos="277"/>
        </w:tabs>
        <w:autoSpaceDE w:val="0"/>
        <w:autoSpaceDN w:val="0"/>
        <w:spacing w:after="0" w:line="240" w:lineRule="auto"/>
        <w:ind w:left="0" w:firstLine="0"/>
        <w:rPr>
          <w:rFonts w:ascii="Times New Roman" w:hAnsi="Times New Roman" w:cs="Times New Roman"/>
          <w:sz w:val="24"/>
          <w:szCs w:val="24"/>
        </w:rPr>
      </w:pPr>
      <w:r w:rsidRPr="00516B5E">
        <w:rPr>
          <w:rFonts w:ascii="Times New Roman" w:hAnsi="Times New Roman" w:cs="Times New Roman"/>
          <w:sz w:val="24"/>
          <w:szCs w:val="24"/>
        </w:rPr>
        <w:lastRenderedPageBreak/>
        <w:t>В случае необходимости оборудование может быть демонтировано силами и средствами Подрядчика для производства ремонтных работ на базе Подрядчика.</w:t>
      </w:r>
    </w:p>
    <w:p w:rsidR="00AF0C21" w:rsidRPr="00516B5E" w:rsidRDefault="00AF0C21" w:rsidP="00516B5E">
      <w:pPr>
        <w:numPr>
          <w:ilvl w:val="0"/>
          <w:numId w:val="4"/>
        </w:numPr>
        <w:tabs>
          <w:tab w:val="left" w:pos="277"/>
        </w:tabs>
        <w:autoSpaceDE w:val="0"/>
        <w:autoSpaceDN w:val="0"/>
        <w:spacing w:after="0" w:line="240" w:lineRule="auto"/>
        <w:ind w:left="0" w:firstLine="0"/>
        <w:rPr>
          <w:rFonts w:ascii="Times New Roman" w:hAnsi="Times New Roman" w:cs="Times New Roman"/>
          <w:sz w:val="24"/>
          <w:szCs w:val="24"/>
        </w:rPr>
      </w:pPr>
      <w:r w:rsidRPr="00516B5E">
        <w:rPr>
          <w:rFonts w:ascii="Times New Roman" w:hAnsi="Times New Roman" w:cs="Times New Roman"/>
          <w:color w:val="000000"/>
          <w:sz w:val="24"/>
          <w:szCs w:val="24"/>
        </w:rPr>
        <w:t>Срок выполнения ТО – 15 (пятнадцать) рабочих дней.</w:t>
      </w:r>
      <w:r w:rsidRPr="00516B5E">
        <w:rPr>
          <w:rFonts w:ascii="Times New Roman" w:hAnsi="Times New Roman" w:cs="Times New Roman"/>
          <w:sz w:val="24"/>
          <w:szCs w:val="24"/>
        </w:rPr>
        <w:t xml:space="preserve"> </w:t>
      </w:r>
    </w:p>
    <w:p w:rsidR="00AF0C21" w:rsidRPr="00516B5E" w:rsidRDefault="00AF0C21" w:rsidP="00516B5E">
      <w:pPr>
        <w:numPr>
          <w:ilvl w:val="0"/>
          <w:numId w:val="4"/>
        </w:numPr>
        <w:tabs>
          <w:tab w:val="left" w:pos="277"/>
        </w:tabs>
        <w:autoSpaceDE w:val="0"/>
        <w:autoSpaceDN w:val="0"/>
        <w:spacing w:after="0" w:line="240" w:lineRule="auto"/>
        <w:ind w:left="0" w:firstLine="0"/>
        <w:rPr>
          <w:rFonts w:ascii="Times New Roman" w:hAnsi="Times New Roman" w:cs="Times New Roman"/>
          <w:sz w:val="24"/>
          <w:szCs w:val="24"/>
        </w:rPr>
      </w:pPr>
      <w:r w:rsidRPr="00516B5E">
        <w:rPr>
          <w:rFonts w:ascii="Times New Roman" w:hAnsi="Times New Roman" w:cs="Times New Roman"/>
          <w:sz w:val="24"/>
          <w:szCs w:val="24"/>
        </w:rPr>
        <w:t>Срок выполнения ремонта – 4 рабочих дня, исключая срок поставки запасных частей.</w:t>
      </w:r>
    </w:p>
    <w:p w:rsidR="00AF0C21" w:rsidRPr="00516B5E" w:rsidRDefault="00AF0C21" w:rsidP="00516B5E">
      <w:pPr>
        <w:numPr>
          <w:ilvl w:val="0"/>
          <w:numId w:val="4"/>
        </w:numPr>
        <w:tabs>
          <w:tab w:val="left" w:pos="277"/>
        </w:tabs>
        <w:autoSpaceDE w:val="0"/>
        <w:autoSpaceDN w:val="0"/>
        <w:spacing w:after="0" w:line="240" w:lineRule="auto"/>
        <w:ind w:left="0" w:firstLine="0"/>
        <w:rPr>
          <w:rFonts w:ascii="Times New Roman" w:hAnsi="Times New Roman" w:cs="Times New Roman"/>
          <w:sz w:val="24"/>
          <w:szCs w:val="24"/>
        </w:rPr>
      </w:pPr>
      <w:r w:rsidRPr="00516B5E">
        <w:rPr>
          <w:rFonts w:ascii="Times New Roman" w:hAnsi="Times New Roman" w:cs="Times New Roman"/>
          <w:sz w:val="24"/>
          <w:szCs w:val="24"/>
        </w:rPr>
        <w:t>Подрядчик обязан прибыть на объект Заказчика для осуществления ремонта оборудования не позднее 24 часов с момента вызова.</w:t>
      </w:r>
    </w:p>
    <w:p w:rsidR="00AF0C21" w:rsidRDefault="00AF0C21" w:rsidP="005C2874">
      <w:pPr>
        <w:pStyle w:val="afe"/>
        <w:tabs>
          <w:tab w:val="left" w:pos="0"/>
        </w:tabs>
        <w:rPr>
          <w:sz w:val="22"/>
          <w:szCs w:val="22"/>
        </w:rPr>
      </w:pPr>
    </w:p>
    <w:p w:rsidR="002A51BA" w:rsidRDefault="002A51BA" w:rsidP="005C2874">
      <w:pPr>
        <w:pStyle w:val="afe"/>
        <w:tabs>
          <w:tab w:val="left" w:pos="0"/>
        </w:tabs>
        <w:rPr>
          <w:sz w:val="22"/>
          <w:szCs w:val="22"/>
        </w:rPr>
      </w:pPr>
    </w:p>
    <w:tbl>
      <w:tblPr>
        <w:tblW w:w="98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
        <w:gridCol w:w="7724"/>
        <w:gridCol w:w="1087"/>
      </w:tblGrid>
      <w:tr w:rsidR="002A51BA" w:rsidTr="002A51BA">
        <w:trPr>
          <w:trHeight w:val="487"/>
        </w:trPr>
        <w:tc>
          <w:tcPr>
            <w:tcW w:w="995" w:type="dxa"/>
            <w:tcBorders>
              <w:top w:val="single" w:sz="4" w:space="0" w:color="auto"/>
              <w:left w:val="single" w:sz="4" w:space="0" w:color="auto"/>
              <w:bottom w:val="single" w:sz="4" w:space="0" w:color="auto"/>
              <w:right w:val="single" w:sz="4" w:space="0" w:color="auto"/>
            </w:tcBorders>
            <w:vAlign w:val="center"/>
          </w:tcPr>
          <w:p w:rsidR="002A51BA" w:rsidRPr="002A51BA" w:rsidRDefault="002A51BA" w:rsidP="002A51BA">
            <w:pPr>
              <w:pStyle w:val="afc"/>
              <w:ind w:right="0"/>
              <w:jc w:val="center"/>
            </w:pPr>
            <w:r w:rsidRPr="002A51BA">
              <w:t xml:space="preserve">№ </w:t>
            </w:r>
            <w:proofErr w:type="gramStart"/>
            <w:r w:rsidRPr="002A51BA">
              <w:t>п</w:t>
            </w:r>
            <w:proofErr w:type="gramEnd"/>
            <w:r w:rsidRPr="002A51BA">
              <w:t>/п</w:t>
            </w:r>
          </w:p>
        </w:tc>
        <w:tc>
          <w:tcPr>
            <w:tcW w:w="7724" w:type="dxa"/>
            <w:tcBorders>
              <w:top w:val="single" w:sz="4" w:space="0" w:color="auto"/>
              <w:left w:val="single" w:sz="4" w:space="0" w:color="auto"/>
              <w:bottom w:val="single" w:sz="4" w:space="0" w:color="auto"/>
              <w:right w:val="single" w:sz="4" w:space="0" w:color="auto"/>
            </w:tcBorders>
            <w:vAlign w:val="center"/>
          </w:tcPr>
          <w:p w:rsidR="002A51BA" w:rsidRPr="002A51BA" w:rsidRDefault="002A51BA" w:rsidP="002A51BA">
            <w:pPr>
              <w:pStyle w:val="afc"/>
              <w:ind w:right="282"/>
              <w:jc w:val="center"/>
            </w:pPr>
            <w:r w:rsidRPr="002A51BA">
              <w:t>Наименование работ по договору</w:t>
            </w:r>
          </w:p>
        </w:tc>
        <w:tc>
          <w:tcPr>
            <w:tcW w:w="1087" w:type="dxa"/>
            <w:tcBorders>
              <w:top w:val="single" w:sz="4" w:space="0" w:color="auto"/>
              <w:left w:val="single" w:sz="4" w:space="0" w:color="auto"/>
              <w:bottom w:val="single" w:sz="4" w:space="0" w:color="auto"/>
              <w:right w:val="single" w:sz="4" w:space="0" w:color="auto"/>
            </w:tcBorders>
            <w:vAlign w:val="center"/>
          </w:tcPr>
          <w:p w:rsidR="002A51BA" w:rsidRPr="002A51BA" w:rsidRDefault="002A51BA" w:rsidP="002A51BA">
            <w:pPr>
              <w:pStyle w:val="afc"/>
              <w:ind w:left="34" w:right="0"/>
              <w:jc w:val="center"/>
            </w:pPr>
            <w:r w:rsidRPr="002A51BA">
              <w:t>Кол-во, шт.</w:t>
            </w:r>
          </w:p>
        </w:tc>
      </w:tr>
      <w:tr w:rsidR="002A51BA" w:rsidRPr="009E489A" w:rsidTr="002A51BA">
        <w:trPr>
          <w:trHeight w:val="311"/>
        </w:trPr>
        <w:tc>
          <w:tcPr>
            <w:tcW w:w="995" w:type="dxa"/>
            <w:tcBorders>
              <w:top w:val="single" w:sz="4" w:space="0" w:color="auto"/>
              <w:left w:val="single" w:sz="4" w:space="0" w:color="auto"/>
              <w:bottom w:val="single" w:sz="4" w:space="0" w:color="auto"/>
              <w:right w:val="single" w:sz="4" w:space="0" w:color="auto"/>
            </w:tcBorders>
            <w:vAlign w:val="center"/>
          </w:tcPr>
          <w:p w:rsidR="002A51BA" w:rsidRPr="002A51BA" w:rsidRDefault="002A51BA" w:rsidP="00516B5E">
            <w:pPr>
              <w:numPr>
                <w:ilvl w:val="0"/>
                <w:numId w:val="5"/>
              </w:numPr>
              <w:autoSpaceDE w:val="0"/>
              <w:autoSpaceDN w:val="0"/>
              <w:spacing w:after="0" w:line="360" w:lineRule="auto"/>
              <w:ind w:right="282"/>
              <w:rPr>
                <w:rFonts w:ascii="Times New Roman" w:hAnsi="Times New Roman" w:cs="Times New Roman"/>
                <w:sz w:val="24"/>
                <w:szCs w:val="24"/>
              </w:rPr>
            </w:pPr>
          </w:p>
        </w:tc>
        <w:tc>
          <w:tcPr>
            <w:tcW w:w="7724" w:type="dxa"/>
            <w:tcBorders>
              <w:top w:val="single" w:sz="4" w:space="0" w:color="auto"/>
              <w:left w:val="single" w:sz="4" w:space="0" w:color="auto"/>
              <w:bottom w:val="single" w:sz="4" w:space="0" w:color="auto"/>
              <w:right w:val="single" w:sz="4" w:space="0" w:color="auto"/>
            </w:tcBorders>
            <w:vAlign w:val="center"/>
          </w:tcPr>
          <w:p w:rsidR="002A51BA" w:rsidRPr="002A51BA" w:rsidRDefault="002A51BA" w:rsidP="002A51BA">
            <w:pPr>
              <w:pStyle w:val="afd"/>
              <w:ind w:right="282"/>
              <w:rPr>
                <w:sz w:val="24"/>
                <w:szCs w:val="24"/>
              </w:rPr>
            </w:pPr>
            <w:r w:rsidRPr="002A51BA">
              <w:rPr>
                <w:sz w:val="24"/>
                <w:szCs w:val="24"/>
              </w:rPr>
              <w:t>ТО сплит-системы июнь 2012 г.</w:t>
            </w:r>
          </w:p>
        </w:tc>
        <w:tc>
          <w:tcPr>
            <w:tcW w:w="1087" w:type="dxa"/>
            <w:tcBorders>
              <w:top w:val="single" w:sz="4" w:space="0" w:color="auto"/>
              <w:left w:val="single" w:sz="4" w:space="0" w:color="auto"/>
              <w:bottom w:val="single" w:sz="4" w:space="0" w:color="auto"/>
              <w:right w:val="single" w:sz="4" w:space="0" w:color="auto"/>
            </w:tcBorders>
            <w:vAlign w:val="center"/>
          </w:tcPr>
          <w:p w:rsidR="002A51BA" w:rsidRPr="002A51BA" w:rsidRDefault="002A51BA" w:rsidP="002A51BA">
            <w:pPr>
              <w:pStyle w:val="afd"/>
              <w:ind w:right="0"/>
              <w:jc w:val="center"/>
              <w:rPr>
                <w:sz w:val="24"/>
                <w:szCs w:val="24"/>
              </w:rPr>
            </w:pPr>
            <w:r w:rsidRPr="002A51BA">
              <w:rPr>
                <w:sz w:val="24"/>
                <w:szCs w:val="24"/>
              </w:rPr>
              <w:t>82</w:t>
            </w:r>
          </w:p>
        </w:tc>
      </w:tr>
      <w:tr w:rsidR="002A51BA" w:rsidTr="002A51BA">
        <w:trPr>
          <w:trHeight w:val="311"/>
        </w:trPr>
        <w:tc>
          <w:tcPr>
            <w:tcW w:w="995" w:type="dxa"/>
            <w:tcBorders>
              <w:top w:val="single" w:sz="4" w:space="0" w:color="auto"/>
              <w:left w:val="single" w:sz="4" w:space="0" w:color="auto"/>
              <w:bottom w:val="single" w:sz="4" w:space="0" w:color="auto"/>
              <w:right w:val="single" w:sz="4" w:space="0" w:color="auto"/>
            </w:tcBorders>
            <w:vAlign w:val="center"/>
          </w:tcPr>
          <w:p w:rsidR="002A51BA" w:rsidRPr="002A51BA" w:rsidRDefault="002A51BA" w:rsidP="00516B5E">
            <w:pPr>
              <w:numPr>
                <w:ilvl w:val="0"/>
                <w:numId w:val="5"/>
              </w:numPr>
              <w:autoSpaceDE w:val="0"/>
              <w:autoSpaceDN w:val="0"/>
              <w:spacing w:after="0" w:line="360" w:lineRule="auto"/>
              <w:ind w:right="282"/>
              <w:rPr>
                <w:rFonts w:ascii="Times New Roman" w:hAnsi="Times New Roman" w:cs="Times New Roman"/>
                <w:sz w:val="24"/>
                <w:szCs w:val="24"/>
              </w:rPr>
            </w:pPr>
          </w:p>
        </w:tc>
        <w:tc>
          <w:tcPr>
            <w:tcW w:w="7724" w:type="dxa"/>
            <w:tcBorders>
              <w:top w:val="single" w:sz="4" w:space="0" w:color="auto"/>
              <w:left w:val="single" w:sz="4" w:space="0" w:color="auto"/>
              <w:bottom w:val="single" w:sz="4" w:space="0" w:color="auto"/>
              <w:right w:val="single" w:sz="4" w:space="0" w:color="auto"/>
            </w:tcBorders>
            <w:vAlign w:val="center"/>
          </w:tcPr>
          <w:p w:rsidR="002A51BA" w:rsidRPr="002A51BA" w:rsidRDefault="002A51BA" w:rsidP="002A51BA">
            <w:pPr>
              <w:pStyle w:val="afd"/>
              <w:ind w:right="282"/>
              <w:rPr>
                <w:sz w:val="24"/>
                <w:szCs w:val="24"/>
              </w:rPr>
            </w:pPr>
            <w:r w:rsidRPr="002A51BA">
              <w:rPr>
                <w:sz w:val="24"/>
                <w:szCs w:val="24"/>
              </w:rPr>
              <w:t>ТО сплит-системы сентябрь 2012 г. (перед зимней консервацией)</w:t>
            </w:r>
          </w:p>
        </w:tc>
        <w:tc>
          <w:tcPr>
            <w:tcW w:w="1087" w:type="dxa"/>
            <w:tcBorders>
              <w:top w:val="single" w:sz="4" w:space="0" w:color="auto"/>
              <w:left w:val="single" w:sz="4" w:space="0" w:color="auto"/>
              <w:bottom w:val="single" w:sz="4" w:space="0" w:color="auto"/>
              <w:right w:val="single" w:sz="4" w:space="0" w:color="auto"/>
            </w:tcBorders>
            <w:vAlign w:val="center"/>
          </w:tcPr>
          <w:p w:rsidR="002A51BA" w:rsidRPr="002A51BA" w:rsidRDefault="002A51BA" w:rsidP="002A51BA">
            <w:pPr>
              <w:pStyle w:val="afd"/>
              <w:ind w:right="0"/>
              <w:jc w:val="center"/>
              <w:rPr>
                <w:sz w:val="24"/>
                <w:szCs w:val="24"/>
              </w:rPr>
            </w:pPr>
            <w:r w:rsidRPr="002A51BA">
              <w:rPr>
                <w:sz w:val="24"/>
                <w:szCs w:val="24"/>
              </w:rPr>
              <w:t>82</w:t>
            </w:r>
          </w:p>
        </w:tc>
      </w:tr>
      <w:tr w:rsidR="002A51BA" w:rsidRPr="009E489A" w:rsidTr="002A51BA">
        <w:trPr>
          <w:trHeight w:val="331"/>
        </w:trPr>
        <w:tc>
          <w:tcPr>
            <w:tcW w:w="995" w:type="dxa"/>
            <w:tcBorders>
              <w:top w:val="single" w:sz="4" w:space="0" w:color="auto"/>
              <w:left w:val="single" w:sz="4" w:space="0" w:color="auto"/>
              <w:bottom w:val="single" w:sz="4" w:space="0" w:color="auto"/>
              <w:right w:val="single" w:sz="4" w:space="0" w:color="auto"/>
            </w:tcBorders>
            <w:vAlign w:val="center"/>
          </w:tcPr>
          <w:p w:rsidR="002A51BA" w:rsidRPr="002A51BA" w:rsidRDefault="002A51BA" w:rsidP="00516B5E">
            <w:pPr>
              <w:numPr>
                <w:ilvl w:val="0"/>
                <w:numId w:val="5"/>
              </w:numPr>
              <w:autoSpaceDE w:val="0"/>
              <w:autoSpaceDN w:val="0"/>
              <w:spacing w:after="0" w:line="360" w:lineRule="auto"/>
              <w:ind w:right="282"/>
              <w:rPr>
                <w:rFonts w:ascii="Times New Roman" w:hAnsi="Times New Roman" w:cs="Times New Roman"/>
                <w:sz w:val="24"/>
                <w:szCs w:val="24"/>
              </w:rPr>
            </w:pPr>
          </w:p>
        </w:tc>
        <w:tc>
          <w:tcPr>
            <w:tcW w:w="7724" w:type="dxa"/>
            <w:tcBorders>
              <w:top w:val="single" w:sz="4" w:space="0" w:color="auto"/>
              <w:left w:val="single" w:sz="4" w:space="0" w:color="auto"/>
              <w:bottom w:val="single" w:sz="4" w:space="0" w:color="auto"/>
              <w:right w:val="single" w:sz="4" w:space="0" w:color="auto"/>
            </w:tcBorders>
            <w:vAlign w:val="center"/>
          </w:tcPr>
          <w:p w:rsidR="002A51BA" w:rsidRPr="002A51BA" w:rsidRDefault="002A51BA" w:rsidP="002A51BA">
            <w:pPr>
              <w:pStyle w:val="afd"/>
              <w:ind w:right="282"/>
              <w:rPr>
                <w:sz w:val="24"/>
                <w:szCs w:val="24"/>
              </w:rPr>
            </w:pPr>
            <w:r w:rsidRPr="002A51BA">
              <w:rPr>
                <w:sz w:val="24"/>
                <w:szCs w:val="24"/>
              </w:rPr>
              <w:t xml:space="preserve">ТО </w:t>
            </w:r>
            <w:proofErr w:type="spellStart"/>
            <w:r w:rsidRPr="002A51BA">
              <w:rPr>
                <w:sz w:val="24"/>
                <w:szCs w:val="24"/>
              </w:rPr>
              <w:t>мультисплит</w:t>
            </w:r>
            <w:proofErr w:type="spellEnd"/>
            <w:r w:rsidRPr="002A51BA">
              <w:rPr>
                <w:sz w:val="24"/>
                <w:szCs w:val="24"/>
              </w:rPr>
              <w:t>-системы (до 4-х внутренних блоков) июнь 2012 г.</w:t>
            </w:r>
          </w:p>
        </w:tc>
        <w:tc>
          <w:tcPr>
            <w:tcW w:w="1087" w:type="dxa"/>
            <w:tcBorders>
              <w:top w:val="single" w:sz="4" w:space="0" w:color="auto"/>
              <w:left w:val="single" w:sz="4" w:space="0" w:color="auto"/>
              <w:bottom w:val="single" w:sz="4" w:space="0" w:color="auto"/>
              <w:right w:val="single" w:sz="4" w:space="0" w:color="auto"/>
            </w:tcBorders>
            <w:vAlign w:val="center"/>
          </w:tcPr>
          <w:p w:rsidR="002A51BA" w:rsidRPr="002A51BA" w:rsidRDefault="002A51BA" w:rsidP="002A51BA">
            <w:pPr>
              <w:pStyle w:val="afd"/>
              <w:ind w:right="0"/>
              <w:jc w:val="center"/>
              <w:rPr>
                <w:sz w:val="24"/>
                <w:szCs w:val="24"/>
              </w:rPr>
            </w:pPr>
            <w:r w:rsidRPr="002A51BA">
              <w:rPr>
                <w:sz w:val="24"/>
                <w:szCs w:val="24"/>
              </w:rPr>
              <w:t>21</w:t>
            </w:r>
          </w:p>
        </w:tc>
      </w:tr>
      <w:tr w:rsidR="002A51BA" w:rsidTr="002A51BA">
        <w:trPr>
          <w:trHeight w:val="331"/>
        </w:trPr>
        <w:tc>
          <w:tcPr>
            <w:tcW w:w="995" w:type="dxa"/>
            <w:tcBorders>
              <w:top w:val="single" w:sz="4" w:space="0" w:color="auto"/>
              <w:left w:val="single" w:sz="4" w:space="0" w:color="auto"/>
              <w:bottom w:val="single" w:sz="4" w:space="0" w:color="auto"/>
              <w:right w:val="single" w:sz="4" w:space="0" w:color="auto"/>
            </w:tcBorders>
            <w:vAlign w:val="center"/>
          </w:tcPr>
          <w:p w:rsidR="002A51BA" w:rsidRPr="002A51BA" w:rsidRDefault="002A51BA" w:rsidP="00516B5E">
            <w:pPr>
              <w:numPr>
                <w:ilvl w:val="0"/>
                <w:numId w:val="5"/>
              </w:numPr>
              <w:autoSpaceDE w:val="0"/>
              <w:autoSpaceDN w:val="0"/>
              <w:spacing w:after="0" w:line="360" w:lineRule="auto"/>
              <w:ind w:right="282"/>
              <w:rPr>
                <w:rFonts w:ascii="Times New Roman" w:hAnsi="Times New Roman" w:cs="Times New Roman"/>
                <w:sz w:val="24"/>
                <w:szCs w:val="24"/>
              </w:rPr>
            </w:pPr>
          </w:p>
        </w:tc>
        <w:tc>
          <w:tcPr>
            <w:tcW w:w="7724" w:type="dxa"/>
            <w:tcBorders>
              <w:top w:val="single" w:sz="4" w:space="0" w:color="auto"/>
              <w:left w:val="single" w:sz="4" w:space="0" w:color="auto"/>
              <w:bottom w:val="single" w:sz="4" w:space="0" w:color="auto"/>
              <w:right w:val="single" w:sz="4" w:space="0" w:color="auto"/>
            </w:tcBorders>
            <w:vAlign w:val="center"/>
          </w:tcPr>
          <w:p w:rsidR="002A51BA" w:rsidRPr="002A51BA" w:rsidRDefault="002A51BA" w:rsidP="002A51BA">
            <w:pPr>
              <w:pStyle w:val="afd"/>
              <w:ind w:right="282"/>
              <w:rPr>
                <w:sz w:val="24"/>
                <w:szCs w:val="24"/>
              </w:rPr>
            </w:pPr>
            <w:r w:rsidRPr="002A51BA">
              <w:rPr>
                <w:sz w:val="24"/>
                <w:szCs w:val="24"/>
              </w:rPr>
              <w:t xml:space="preserve">ТО </w:t>
            </w:r>
            <w:proofErr w:type="spellStart"/>
            <w:r w:rsidRPr="002A51BA">
              <w:rPr>
                <w:sz w:val="24"/>
                <w:szCs w:val="24"/>
              </w:rPr>
              <w:t>мультисплит</w:t>
            </w:r>
            <w:proofErr w:type="spellEnd"/>
            <w:r w:rsidRPr="002A51BA">
              <w:rPr>
                <w:sz w:val="24"/>
                <w:szCs w:val="24"/>
              </w:rPr>
              <w:t>-системы (до 4-х внутренних блоков) сентябрь 2012 г. (перед зимней консервацией)</w:t>
            </w:r>
          </w:p>
        </w:tc>
        <w:tc>
          <w:tcPr>
            <w:tcW w:w="1087" w:type="dxa"/>
            <w:tcBorders>
              <w:top w:val="single" w:sz="4" w:space="0" w:color="auto"/>
              <w:left w:val="single" w:sz="4" w:space="0" w:color="auto"/>
              <w:bottom w:val="single" w:sz="4" w:space="0" w:color="auto"/>
              <w:right w:val="single" w:sz="4" w:space="0" w:color="auto"/>
            </w:tcBorders>
            <w:vAlign w:val="center"/>
          </w:tcPr>
          <w:p w:rsidR="002A51BA" w:rsidRPr="002A51BA" w:rsidRDefault="002A51BA" w:rsidP="002A51BA">
            <w:pPr>
              <w:pStyle w:val="afd"/>
              <w:ind w:right="0"/>
              <w:jc w:val="center"/>
              <w:rPr>
                <w:sz w:val="24"/>
                <w:szCs w:val="24"/>
              </w:rPr>
            </w:pPr>
            <w:r w:rsidRPr="002A51BA">
              <w:rPr>
                <w:sz w:val="24"/>
                <w:szCs w:val="24"/>
              </w:rPr>
              <w:t>21</w:t>
            </w:r>
          </w:p>
        </w:tc>
      </w:tr>
      <w:tr w:rsidR="002A51BA" w:rsidRPr="009E489A" w:rsidTr="002A51BA">
        <w:tc>
          <w:tcPr>
            <w:tcW w:w="995" w:type="dxa"/>
            <w:tcBorders>
              <w:top w:val="single" w:sz="4" w:space="0" w:color="auto"/>
              <w:left w:val="single" w:sz="4" w:space="0" w:color="auto"/>
              <w:bottom w:val="single" w:sz="4" w:space="0" w:color="auto"/>
              <w:right w:val="single" w:sz="4" w:space="0" w:color="auto"/>
            </w:tcBorders>
            <w:vAlign w:val="center"/>
          </w:tcPr>
          <w:p w:rsidR="002A51BA" w:rsidRPr="002A51BA" w:rsidRDefault="002A51BA" w:rsidP="00516B5E">
            <w:pPr>
              <w:numPr>
                <w:ilvl w:val="0"/>
                <w:numId w:val="5"/>
              </w:numPr>
              <w:autoSpaceDE w:val="0"/>
              <w:autoSpaceDN w:val="0"/>
              <w:spacing w:after="0" w:line="360" w:lineRule="auto"/>
              <w:ind w:right="282"/>
              <w:rPr>
                <w:rFonts w:ascii="Times New Roman" w:hAnsi="Times New Roman" w:cs="Times New Roman"/>
                <w:sz w:val="24"/>
                <w:szCs w:val="24"/>
              </w:rPr>
            </w:pPr>
          </w:p>
        </w:tc>
        <w:tc>
          <w:tcPr>
            <w:tcW w:w="7724" w:type="dxa"/>
            <w:tcBorders>
              <w:top w:val="single" w:sz="4" w:space="0" w:color="auto"/>
              <w:left w:val="single" w:sz="4" w:space="0" w:color="auto"/>
              <w:bottom w:val="single" w:sz="4" w:space="0" w:color="auto"/>
              <w:right w:val="single" w:sz="4" w:space="0" w:color="auto"/>
            </w:tcBorders>
            <w:vAlign w:val="center"/>
          </w:tcPr>
          <w:p w:rsidR="002A51BA" w:rsidRPr="002A51BA" w:rsidRDefault="002A51BA" w:rsidP="002A51BA">
            <w:pPr>
              <w:pStyle w:val="afd"/>
              <w:ind w:right="282"/>
              <w:rPr>
                <w:sz w:val="24"/>
                <w:szCs w:val="24"/>
              </w:rPr>
            </w:pPr>
            <w:r w:rsidRPr="002A51BA">
              <w:rPr>
                <w:sz w:val="24"/>
                <w:szCs w:val="24"/>
              </w:rPr>
              <w:t>Внеплановый выезд по заявке заказчика с целью осуществления мелкого ремонта на месте (с учетом стоимости вышки, в т. ч.: устранение течи дренажа, устранение течи фреона на магистрали, выезд для диагностики и т.д.) – ориентировочно в год.</w:t>
            </w:r>
          </w:p>
        </w:tc>
        <w:tc>
          <w:tcPr>
            <w:tcW w:w="1087" w:type="dxa"/>
            <w:tcBorders>
              <w:top w:val="single" w:sz="4" w:space="0" w:color="auto"/>
              <w:left w:val="single" w:sz="4" w:space="0" w:color="auto"/>
              <w:bottom w:val="single" w:sz="4" w:space="0" w:color="auto"/>
              <w:right w:val="single" w:sz="4" w:space="0" w:color="auto"/>
            </w:tcBorders>
            <w:vAlign w:val="center"/>
          </w:tcPr>
          <w:p w:rsidR="002A51BA" w:rsidRPr="002A51BA" w:rsidRDefault="002A51BA" w:rsidP="002A51BA">
            <w:pPr>
              <w:pStyle w:val="afd"/>
              <w:ind w:right="0"/>
              <w:jc w:val="center"/>
              <w:rPr>
                <w:sz w:val="24"/>
                <w:szCs w:val="24"/>
              </w:rPr>
            </w:pPr>
            <w:r w:rsidRPr="002A51BA">
              <w:rPr>
                <w:sz w:val="24"/>
                <w:szCs w:val="24"/>
              </w:rPr>
              <w:t>20</w:t>
            </w:r>
          </w:p>
        </w:tc>
      </w:tr>
    </w:tbl>
    <w:p w:rsidR="002A51BA" w:rsidRPr="00545E46" w:rsidRDefault="002A51BA" w:rsidP="005C2874">
      <w:pPr>
        <w:pStyle w:val="afe"/>
        <w:tabs>
          <w:tab w:val="left" w:pos="0"/>
        </w:tabs>
        <w:rPr>
          <w:sz w:val="22"/>
          <w:szCs w:val="22"/>
        </w:rPr>
      </w:pPr>
    </w:p>
    <w:sectPr w:rsidR="002A51BA" w:rsidRPr="00545E46" w:rsidSect="005F32A1">
      <w:footerReference w:type="default" r:id="rId45"/>
      <w:footerReference w:type="first" r:id="rId46"/>
      <w:footnotePr>
        <w:numStart w:val="2"/>
      </w:footnotePr>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51BA" w:rsidRDefault="002A51BA" w:rsidP="00607B66">
      <w:pPr>
        <w:spacing w:after="0" w:line="240" w:lineRule="auto"/>
      </w:pPr>
      <w:r>
        <w:separator/>
      </w:r>
    </w:p>
  </w:endnote>
  <w:endnote w:type="continuationSeparator" w:id="0">
    <w:p w:rsidR="002A51BA" w:rsidRDefault="002A51BA"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2255251"/>
      <w:docPartObj>
        <w:docPartGallery w:val="Page Numbers (Bottom of Page)"/>
        <w:docPartUnique/>
      </w:docPartObj>
    </w:sdtPr>
    <w:sdtEndPr/>
    <w:sdtContent>
      <w:p w:rsidR="002A51BA" w:rsidRDefault="002A51BA">
        <w:pPr>
          <w:pStyle w:val="af2"/>
          <w:jc w:val="right"/>
        </w:pPr>
        <w:r>
          <w:fldChar w:fldCharType="begin"/>
        </w:r>
        <w:r>
          <w:instrText>PAGE   \* MERGEFORMAT</w:instrText>
        </w:r>
        <w:r>
          <w:fldChar w:fldCharType="separate"/>
        </w:r>
        <w:r w:rsidR="00CB1AFB">
          <w:rPr>
            <w:noProof/>
          </w:rPr>
          <w:t>55</w:t>
        </w:r>
        <w:r>
          <w:fldChar w:fldCharType="end"/>
        </w:r>
      </w:p>
    </w:sdtContent>
  </w:sdt>
  <w:p w:rsidR="002A51BA" w:rsidRDefault="002A51BA">
    <w:pPr>
      <w:pStyle w:val="af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51BA" w:rsidRDefault="002A51BA" w:rsidP="009C33E2">
    <w:pPr>
      <w:pStyle w:val="af2"/>
      <w:jc w:val="center"/>
    </w:pPr>
  </w:p>
  <w:p w:rsidR="002A51BA" w:rsidRDefault="002A51BA">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51BA" w:rsidRDefault="002A51BA" w:rsidP="00607B66">
      <w:pPr>
        <w:spacing w:after="0" w:line="240" w:lineRule="auto"/>
      </w:pPr>
      <w:r>
        <w:separator/>
      </w:r>
    </w:p>
  </w:footnote>
  <w:footnote w:type="continuationSeparator" w:id="0">
    <w:p w:rsidR="002A51BA" w:rsidRDefault="002A51BA"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
    <w:nsid w:val="00000006"/>
    <w:multiLevelType w:val="multilevel"/>
    <w:tmpl w:val="C79419CA"/>
    <w:lvl w:ilvl="0">
      <w:start w:val="1"/>
      <w:numFmt w:val="decimal"/>
      <w:lvlText w:val="%1."/>
      <w:lvlJc w:val="left"/>
      <w:pPr>
        <w:ind w:left="3621"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
    <w:nsid w:val="00000009"/>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3">
    <w:nsid w:val="0000000B"/>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4">
    <w:nsid w:val="0000000C"/>
    <w:multiLevelType w:val="multilevel"/>
    <w:tmpl w:val="256E66EA"/>
    <w:lvl w:ilvl="0">
      <w:start w:val="1"/>
      <w:numFmt w:val="decimal"/>
      <w:lvlText w:val="4.%1."/>
      <w:lvlJc w:val="left"/>
      <w:pPr>
        <w:tabs>
          <w:tab w:val="num" w:pos="567"/>
        </w:tabs>
        <w:ind w:left="0" w:firstLine="0"/>
      </w:pPr>
      <w:rPr>
        <w:rFonts w:hint="default"/>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5">
    <w:nsid w:val="0940200C"/>
    <w:multiLevelType w:val="hybridMultilevel"/>
    <w:tmpl w:val="F26A6DEA"/>
    <w:lvl w:ilvl="0" w:tplc="AD726602">
      <w:start w:val="1"/>
      <w:numFmt w:val="decimal"/>
      <w:lvlText w:val="%1."/>
      <w:lvlJc w:val="left"/>
      <w:pPr>
        <w:ind w:left="1080" w:hanging="360"/>
      </w:pPr>
      <w:rPr>
        <w:rFonts w:hint="default"/>
        <w:color w:val="00000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0A807419"/>
    <w:multiLevelType w:val="hybridMultilevel"/>
    <w:tmpl w:val="D3B42204"/>
    <w:lvl w:ilvl="0" w:tplc="E332AFD4">
      <w:start w:val="3"/>
      <w:numFmt w:val="decimal"/>
      <w:lvlText w:val="1.%1."/>
      <w:lvlJc w:val="left"/>
      <w:pPr>
        <w:tabs>
          <w:tab w:val="num" w:pos="340"/>
        </w:tabs>
        <w:ind w:left="360" w:hanging="360"/>
      </w:pPr>
      <w:rPr>
        <w:rFonts w:hint="default"/>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1A7649E1"/>
    <w:multiLevelType w:val="hybridMultilevel"/>
    <w:tmpl w:val="15F4A924"/>
    <w:lvl w:ilvl="0" w:tplc="85B0437C">
      <w:start w:val="1"/>
      <w:numFmt w:val="decimal"/>
      <w:lvlText w:val="2.%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1B9967BA"/>
    <w:multiLevelType w:val="multilevel"/>
    <w:tmpl w:val="0AB41B1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2B0756FA"/>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4D032B86"/>
    <w:multiLevelType w:val="multilevel"/>
    <w:tmpl w:val="65107F3C"/>
    <w:lvl w:ilvl="0">
      <w:start w:val="6"/>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2">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3D26454"/>
    <w:multiLevelType w:val="hybridMultilevel"/>
    <w:tmpl w:val="518AA230"/>
    <w:lvl w:ilvl="0" w:tplc="60503062">
      <w:start w:val="1"/>
      <w:numFmt w:val="decimal"/>
      <w:lvlText w:val="3.%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02123AB"/>
    <w:multiLevelType w:val="multilevel"/>
    <w:tmpl w:val="35A6A34C"/>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7DF150CB"/>
    <w:multiLevelType w:val="hybridMultilevel"/>
    <w:tmpl w:val="6012ED5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pStyle w:val="a"/>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12"/>
  </w:num>
  <w:num w:numId="3">
    <w:abstractNumId w:val="15"/>
  </w:num>
  <w:num w:numId="4">
    <w:abstractNumId w:val="5"/>
  </w:num>
  <w:num w:numId="5">
    <w:abstractNumId w:val="10"/>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7">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8">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9">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0">
    <w:abstractNumId w:val="4"/>
  </w:num>
  <w:num w:numId="11">
    <w:abstractNumId w:val="6"/>
  </w:num>
  <w:num w:numId="12">
    <w:abstractNumId w:val="8"/>
  </w:num>
  <w:num w:numId="13">
    <w:abstractNumId w:val="13"/>
  </w:num>
  <w:num w:numId="14">
    <w:abstractNumId w:val="9"/>
  </w:num>
  <w:num w:numId="15">
    <w:abstractNumId w:val="14"/>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4B02"/>
    <w:rsid w:val="00007DEB"/>
    <w:rsid w:val="00011617"/>
    <w:rsid w:val="000163D7"/>
    <w:rsid w:val="00017835"/>
    <w:rsid w:val="00017AC8"/>
    <w:rsid w:val="00023CE9"/>
    <w:rsid w:val="00034E11"/>
    <w:rsid w:val="00044436"/>
    <w:rsid w:val="00044771"/>
    <w:rsid w:val="000510E9"/>
    <w:rsid w:val="00053832"/>
    <w:rsid w:val="00060DEE"/>
    <w:rsid w:val="0006223F"/>
    <w:rsid w:val="0006281E"/>
    <w:rsid w:val="0006307C"/>
    <w:rsid w:val="000675D7"/>
    <w:rsid w:val="000759D2"/>
    <w:rsid w:val="000806AC"/>
    <w:rsid w:val="00082E32"/>
    <w:rsid w:val="00082F02"/>
    <w:rsid w:val="000842F4"/>
    <w:rsid w:val="00087D07"/>
    <w:rsid w:val="00097BA9"/>
    <w:rsid w:val="000A1D60"/>
    <w:rsid w:val="000A2BB4"/>
    <w:rsid w:val="000A2DBC"/>
    <w:rsid w:val="000A3FB3"/>
    <w:rsid w:val="000A43F7"/>
    <w:rsid w:val="000A6006"/>
    <w:rsid w:val="000A62FD"/>
    <w:rsid w:val="000B598F"/>
    <w:rsid w:val="000B669A"/>
    <w:rsid w:val="000C19A7"/>
    <w:rsid w:val="000D392E"/>
    <w:rsid w:val="000D3FA9"/>
    <w:rsid w:val="000D47DF"/>
    <w:rsid w:val="000D6D60"/>
    <w:rsid w:val="000E24F7"/>
    <w:rsid w:val="000E3699"/>
    <w:rsid w:val="000E3B52"/>
    <w:rsid w:val="000E525F"/>
    <w:rsid w:val="000E5CC3"/>
    <w:rsid w:val="000E632F"/>
    <w:rsid w:val="000F0569"/>
    <w:rsid w:val="000F2416"/>
    <w:rsid w:val="000F363E"/>
    <w:rsid w:val="000F4765"/>
    <w:rsid w:val="00101C05"/>
    <w:rsid w:val="00102BD7"/>
    <w:rsid w:val="001030BA"/>
    <w:rsid w:val="00103F26"/>
    <w:rsid w:val="00104961"/>
    <w:rsid w:val="00106DB1"/>
    <w:rsid w:val="00106F12"/>
    <w:rsid w:val="001119C8"/>
    <w:rsid w:val="00120DBD"/>
    <w:rsid w:val="00124F15"/>
    <w:rsid w:val="00125BB9"/>
    <w:rsid w:val="00132875"/>
    <w:rsid w:val="00135CCF"/>
    <w:rsid w:val="00144074"/>
    <w:rsid w:val="00146001"/>
    <w:rsid w:val="001515AD"/>
    <w:rsid w:val="0015182F"/>
    <w:rsid w:val="00152C57"/>
    <w:rsid w:val="00152F35"/>
    <w:rsid w:val="0015641D"/>
    <w:rsid w:val="00164E5D"/>
    <w:rsid w:val="00167073"/>
    <w:rsid w:val="00173631"/>
    <w:rsid w:val="0017389D"/>
    <w:rsid w:val="00175F00"/>
    <w:rsid w:val="001809B1"/>
    <w:rsid w:val="00181DBA"/>
    <w:rsid w:val="00183B33"/>
    <w:rsid w:val="00184132"/>
    <w:rsid w:val="00184B23"/>
    <w:rsid w:val="00187150"/>
    <w:rsid w:val="00192EAA"/>
    <w:rsid w:val="00193FCA"/>
    <w:rsid w:val="00197D9D"/>
    <w:rsid w:val="001A03C1"/>
    <w:rsid w:val="001A0429"/>
    <w:rsid w:val="001A2535"/>
    <w:rsid w:val="001B6303"/>
    <w:rsid w:val="001B6ECA"/>
    <w:rsid w:val="001C283F"/>
    <w:rsid w:val="001C4F96"/>
    <w:rsid w:val="001C7530"/>
    <w:rsid w:val="001D1159"/>
    <w:rsid w:val="001D5251"/>
    <w:rsid w:val="001E2711"/>
    <w:rsid w:val="001E2E73"/>
    <w:rsid w:val="001E3419"/>
    <w:rsid w:val="001E4FEB"/>
    <w:rsid w:val="001E5399"/>
    <w:rsid w:val="001E70E3"/>
    <w:rsid w:val="001E7326"/>
    <w:rsid w:val="001F0D93"/>
    <w:rsid w:val="001F1124"/>
    <w:rsid w:val="001F2650"/>
    <w:rsid w:val="001F5451"/>
    <w:rsid w:val="001F6A40"/>
    <w:rsid w:val="0020052D"/>
    <w:rsid w:val="00206FF2"/>
    <w:rsid w:val="00207632"/>
    <w:rsid w:val="00210B62"/>
    <w:rsid w:val="00212214"/>
    <w:rsid w:val="0021462C"/>
    <w:rsid w:val="00215514"/>
    <w:rsid w:val="00221CAB"/>
    <w:rsid w:val="00221F49"/>
    <w:rsid w:val="00223099"/>
    <w:rsid w:val="002236FE"/>
    <w:rsid w:val="00241AC2"/>
    <w:rsid w:val="00243CD7"/>
    <w:rsid w:val="00244D9D"/>
    <w:rsid w:val="00247DF3"/>
    <w:rsid w:val="00247EA4"/>
    <w:rsid w:val="002536EE"/>
    <w:rsid w:val="0025415C"/>
    <w:rsid w:val="0025645B"/>
    <w:rsid w:val="0026003A"/>
    <w:rsid w:val="00265D53"/>
    <w:rsid w:val="00275968"/>
    <w:rsid w:val="00276BCB"/>
    <w:rsid w:val="002809D3"/>
    <w:rsid w:val="002825D6"/>
    <w:rsid w:val="00283FD7"/>
    <w:rsid w:val="00284F81"/>
    <w:rsid w:val="002917E8"/>
    <w:rsid w:val="00292D15"/>
    <w:rsid w:val="002A0474"/>
    <w:rsid w:val="002A09C8"/>
    <w:rsid w:val="002A51BA"/>
    <w:rsid w:val="002A65E0"/>
    <w:rsid w:val="002B0EAA"/>
    <w:rsid w:val="002B1805"/>
    <w:rsid w:val="002B2078"/>
    <w:rsid w:val="002B42BA"/>
    <w:rsid w:val="002B56F6"/>
    <w:rsid w:val="002B58FA"/>
    <w:rsid w:val="002B6926"/>
    <w:rsid w:val="002B7957"/>
    <w:rsid w:val="002B7A76"/>
    <w:rsid w:val="002B7F6F"/>
    <w:rsid w:val="002C099F"/>
    <w:rsid w:val="002C2C87"/>
    <w:rsid w:val="002C44F5"/>
    <w:rsid w:val="002C60DC"/>
    <w:rsid w:val="002C6E21"/>
    <w:rsid w:val="002D0400"/>
    <w:rsid w:val="002D058C"/>
    <w:rsid w:val="002D4FAD"/>
    <w:rsid w:val="002D5ED5"/>
    <w:rsid w:val="002D7391"/>
    <w:rsid w:val="002E1981"/>
    <w:rsid w:val="002E28BB"/>
    <w:rsid w:val="002E29D7"/>
    <w:rsid w:val="002E33A3"/>
    <w:rsid w:val="002E3A56"/>
    <w:rsid w:val="002E3C5F"/>
    <w:rsid w:val="002F0CEA"/>
    <w:rsid w:val="002F1671"/>
    <w:rsid w:val="002F2CD9"/>
    <w:rsid w:val="002F4704"/>
    <w:rsid w:val="002F54E6"/>
    <w:rsid w:val="00303DF0"/>
    <w:rsid w:val="00307894"/>
    <w:rsid w:val="0031171D"/>
    <w:rsid w:val="0031709B"/>
    <w:rsid w:val="003226FE"/>
    <w:rsid w:val="0032543C"/>
    <w:rsid w:val="00325545"/>
    <w:rsid w:val="00325A57"/>
    <w:rsid w:val="0033193F"/>
    <w:rsid w:val="00333870"/>
    <w:rsid w:val="00333898"/>
    <w:rsid w:val="00334FAE"/>
    <w:rsid w:val="003470D5"/>
    <w:rsid w:val="00347A63"/>
    <w:rsid w:val="0035096B"/>
    <w:rsid w:val="003534EC"/>
    <w:rsid w:val="00354D37"/>
    <w:rsid w:val="0035612E"/>
    <w:rsid w:val="00365116"/>
    <w:rsid w:val="003739D0"/>
    <w:rsid w:val="003757A8"/>
    <w:rsid w:val="00382ED7"/>
    <w:rsid w:val="00387696"/>
    <w:rsid w:val="00387BBA"/>
    <w:rsid w:val="00393472"/>
    <w:rsid w:val="003978B6"/>
    <w:rsid w:val="003A1B0A"/>
    <w:rsid w:val="003B00E1"/>
    <w:rsid w:val="003B5C81"/>
    <w:rsid w:val="003B68D2"/>
    <w:rsid w:val="003C1C0C"/>
    <w:rsid w:val="003D286C"/>
    <w:rsid w:val="003D2B66"/>
    <w:rsid w:val="003D2EE0"/>
    <w:rsid w:val="003D4F08"/>
    <w:rsid w:val="003D6F55"/>
    <w:rsid w:val="003E07F3"/>
    <w:rsid w:val="003E0ED6"/>
    <w:rsid w:val="003E2283"/>
    <w:rsid w:val="003E3930"/>
    <w:rsid w:val="003E49D0"/>
    <w:rsid w:val="003E743F"/>
    <w:rsid w:val="003F1F5B"/>
    <w:rsid w:val="003F5812"/>
    <w:rsid w:val="003F6979"/>
    <w:rsid w:val="00402DFD"/>
    <w:rsid w:val="0040440A"/>
    <w:rsid w:val="004203EC"/>
    <w:rsid w:val="00423BAD"/>
    <w:rsid w:val="00424F20"/>
    <w:rsid w:val="00425650"/>
    <w:rsid w:val="00425CE2"/>
    <w:rsid w:val="00430248"/>
    <w:rsid w:val="00434CF3"/>
    <w:rsid w:val="00436844"/>
    <w:rsid w:val="00444FE3"/>
    <w:rsid w:val="00446BE5"/>
    <w:rsid w:val="00447090"/>
    <w:rsid w:val="00447A86"/>
    <w:rsid w:val="00455F31"/>
    <w:rsid w:val="004574F8"/>
    <w:rsid w:val="004657CC"/>
    <w:rsid w:val="00466ABF"/>
    <w:rsid w:val="00467AB2"/>
    <w:rsid w:val="0047208A"/>
    <w:rsid w:val="00472D65"/>
    <w:rsid w:val="004749D1"/>
    <w:rsid w:val="00474C00"/>
    <w:rsid w:val="00481525"/>
    <w:rsid w:val="00481F87"/>
    <w:rsid w:val="00490D45"/>
    <w:rsid w:val="0049675C"/>
    <w:rsid w:val="004A16BA"/>
    <w:rsid w:val="004A59BD"/>
    <w:rsid w:val="004A5B3E"/>
    <w:rsid w:val="004A78B0"/>
    <w:rsid w:val="004A7F40"/>
    <w:rsid w:val="004B04C5"/>
    <w:rsid w:val="004B15BF"/>
    <w:rsid w:val="004B4967"/>
    <w:rsid w:val="004B7934"/>
    <w:rsid w:val="004C0E22"/>
    <w:rsid w:val="004C0E35"/>
    <w:rsid w:val="004C1C70"/>
    <w:rsid w:val="004C385D"/>
    <w:rsid w:val="004C3DDC"/>
    <w:rsid w:val="004D2934"/>
    <w:rsid w:val="004D6DFB"/>
    <w:rsid w:val="004E1718"/>
    <w:rsid w:val="004E3A04"/>
    <w:rsid w:val="004E6B81"/>
    <w:rsid w:val="004F1A00"/>
    <w:rsid w:val="004F4731"/>
    <w:rsid w:val="0050071A"/>
    <w:rsid w:val="00500C1F"/>
    <w:rsid w:val="005050BA"/>
    <w:rsid w:val="005064BE"/>
    <w:rsid w:val="0050770A"/>
    <w:rsid w:val="00510414"/>
    <w:rsid w:val="005153D2"/>
    <w:rsid w:val="00516B5E"/>
    <w:rsid w:val="00520637"/>
    <w:rsid w:val="005209D6"/>
    <w:rsid w:val="00520EAD"/>
    <w:rsid w:val="00523E59"/>
    <w:rsid w:val="0053108B"/>
    <w:rsid w:val="00533278"/>
    <w:rsid w:val="00535061"/>
    <w:rsid w:val="00540407"/>
    <w:rsid w:val="00540DE0"/>
    <w:rsid w:val="00540E08"/>
    <w:rsid w:val="00543AFD"/>
    <w:rsid w:val="00545C09"/>
    <w:rsid w:val="00545E46"/>
    <w:rsid w:val="00546EAA"/>
    <w:rsid w:val="00547659"/>
    <w:rsid w:val="0055646F"/>
    <w:rsid w:val="00557BA0"/>
    <w:rsid w:val="00570DBB"/>
    <w:rsid w:val="0057423E"/>
    <w:rsid w:val="005820F5"/>
    <w:rsid w:val="00582A43"/>
    <w:rsid w:val="00583DB3"/>
    <w:rsid w:val="00586796"/>
    <w:rsid w:val="005901B9"/>
    <w:rsid w:val="00593C77"/>
    <w:rsid w:val="00595FAD"/>
    <w:rsid w:val="00595FCA"/>
    <w:rsid w:val="00597C69"/>
    <w:rsid w:val="005A179A"/>
    <w:rsid w:val="005A5F89"/>
    <w:rsid w:val="005A799F"/>
    <w:rsid w:val="005B1DAD"/>
    <w:rsid w:val="005B60DE"/>
    <w:rsid w:val="005B6846"/>
    <w:rsid w:val="005B722E"/>
    <w:rsid w:val="005C2874"/>
    <w:rsid w:val="005C3E67"/>
    <w:rsid w:val="005C4343"/>
    <w:rsid w:val="005D04DB"/>
    <w:rsid w:val="005D4225"/>
    <w:rsid w:val="005D67A8"/>
    <w:rsid w:val="005E085C"/>
    <w:rsid w:val="005E2891"/>
    <w:rsid w:val="005E35E3"/>
    <w:rsid w:val="005E69A4"/>
    <w:rsid w:val="005E6E38"/>
    <w:rsid w:val="005F1337"/>
    <w:rsid w:val="005F2C14"/>
    <w:rsid w:val="005F32A1"/>
    <w:rsid w:val="005F5528"/>
    <w:rsid w:val="005F640A"/>
    <w:rsid w:val="005F6BAD"/>
    <w:rsid w:val="005F7436"/>
    <w:rsid w:val="00602573"/>
    <w:rsid w:val="0060378C"/>
    <w:rsid w:val="006045E0"/>
    <w:rsid w:val="00605F7A"/>
    <w:rsid w:val="00607B66"/>
    <w:rsid w:val="006129DA"/>
    <w:rsid w:val="00613527"/>
    <w:rsid w:val="0062225A"/>
    <w:rsid w:val="00622285"/>
    <w:rsid w:val="0063007F"/>
    <w:rsid w:val="00634D0A"/>
    <w:rsid w:val="00635235"/>
    <w:rsid w:val="00637F13"/>
    <w:rsid w:val="00640F5B"/>
    <w:rsid w:val="006410F8"/>
    <w:rsid w:val="00642637"/>
    <w:rsid w:val="0064414D"/>
    <w:rsid w:val="0064720B"/>
    <w:rsid w:val="006531F6"/>
    <w:rsid w:val="00653C26"/>
    <w:rsid w:val="00656CA0"/>
    <w:rsid w:val="0066196B"/>
    <w:rsid w:val="00663DB4"/>
    <w:rsid w:val="00664C2E"/>
    <w:rsid w:val="00666A4D"/>
    <w:rsid w:val="00666C00"/>
    <w:rsid w:val="0067087D"/>
    <w:rsid w:val="006716E9"/>
    <w:rsid w:val="00671701"/>
    <w:rsid w:val="00671E89"/>
    <w:rsid w:val="00672E18"/>
    <w:rsid w:val="00676AD2"/>
    <w:rsid w:val="006817BD"/>
    <w:rsid w:val="00681D7C"/>
    <w:rsid w:val="0068365C"/>
    <w:rsid w:val="00683DF3"/>
    <w:rsid w:val="006844F1"/>
    <w:rsid w:val="006916D6"/>
    <w:rsid w:val="006933C9"/>
    <w:rsid w:val="006A1020"/>
    <w:rsid w:val="006A1A92"/>
    <w:rsid w:val="006A50AD"/>
    <w:rsid w:val="006A55D6"/>
    <w:rsid w:val="006B0028"/>
    <w:rsid w:val="006B281A"/>
    <w:rsid w:val="006B4B31"/>
    <w:rsid w:val="006C11CD"/>
    <w:rsid w:val="006C2A2F"/>
    <w:rsid w:val="006C301F"/>
    <w:rsid w:val="006C3A9D"/>
    <w:rsid w:val="006D3B35"/>
    <w:rsid w:val="006D6F7A"/>
    <w:rsid w:val="006D7AAF"/>
    <w:rsid w:val="006E1BF6"/>
    <w:rsid w:val="006E3ADC"/>
    <w:rsid w:val="006E5373"/>
    <w:rsid w:val="006E58C8"/>
    <w:rsid w:val="006E5911"/>
    <w:rsid w:val="006E74BC"/>
    <w:rsid w:val="006F3E5C"/>
    <w:rsid w:val="006F517C"/>
    <w:rsid w:val="0070009C"/>
    <w:rsid w:val="00705F63"/>
    <w:rsid w:val="007061A6"/>
    <w:rsid w:val="007068AC"/>
    <w:rsid w:val="00710B3D"/>
    <w:rsid w:val="00711B02"/>
    <w:rsid w:val="00713F42"/>
    <w:rsid w:val="00716A5C"/>
    <w:rsid w:val="00716AC1"/>
    <w:rsid w:val="007211A7"/>
    <w:rsid w:val="00723B57"/>
    <w:rsid w:val="00724741"/>
    <w:rsid w:val="00727B47"/>
    <w:rsid w:val="0073477F"/>
    <w:rsid w:val="00736DDD"/>
    <w:rsid w:val="00737049"/>
    <w:rsid w:val="007400BA"/>
    <w:rsid w:val="0074332B"/>
    <w:rsid w:val="00743BCD"/>
    <w:rsid w:val="00747CBF"/>
    <w:rsid w:val="00751E46"/>
    <w:rsid w:val="00755B6F"/>
    <w:rsid w:val="00761226"/>
    <w:rsid w:val="00762D20"/>
    <w:rsid w:val="00764578"/>
    <w:rsid w:val="007662A0"/>
    <w:rsid w:val="00770FCA"/>
    <w:rsid w:val="007761C1"/>
    <w:rsid w:val="00777048"/>
    <w:rsid w:val="00780A6B"/>
    <w:rsid w:val="00781D78"/>
    <w:rsid w:val="007846BA"/>
    <w:rsid w:val="00786D91"/>
    <w:rsid w:val="00792E34"/>
    <w:rsid w:val="007A1995"/>
    <w:rsid w:val="007A33AA"/>
    <w:rsid w:val="007A3B6F"/>
    <w:rsid w:val="007A4873"/>
    <w:rsid w:val="007A6BDF"/>
    <w:rsid w:val="007A6F8E"/>
    <w:rsid w:val="007B6CDF"/>
    <w:rsid w:val="007C4735"/>
    <w:rsid w:val="007C5AA6"/>
    <w:rsid w:val="007C6871"/>
    <w:rsid w:val="007D4CEB"/>
    <w:rsid w:val="007D72FA"/>
    <w:rsid w:val="007E14C8"/>
    <w:rsid w:val="007E3AC1"/>
    <w:rsid w:val="007E59F8"/>
    <w:rsid w:val="007E5E92"/>
    <w:rsid w:val="007F18E4"/>
    <w:rsid w:val="007F2A3D"/>
    <w:rsid w:val="007F45F5"/>
    <w:rsid w:val="007F681B"/>
    <w:rsid w:val="008015B6"/>
    <w:rsid w:val="00802FAB"/>
    <w:rsid w:val="00803E05"/>
    <w:rsid w:val="00817545"/>
    <w:rsid w:val="008179E4"/>
    <w:rsid w:val="0082532A"/>
    <w:rsid w:val="008276BD"/>
    <w:rsid w:val="00827CC3"/>
    <w:rsid w:val="0083026C"/>
    <w:rsid w:val="00831AC9"/>
    <w:rsid w:val="00840978"/>
    <w:rsid w:val="00844256"/>
    <w:rsid w:val="00851474"/>
    <w:rsid w:val="00851A51"/>
    <w:rsid w:val="00853CD9"/>
    <w:rsid w:val="00856004"/>
    <w:rsid w:val="00856077"/>
    <w:rsid w:val="00857502"/>
    <w:rsid w:val="0086158F"/>
    <w:rsid w:val="00861819"/>
    <w:rsid w:val="00862952"/>
    <w:rsid w:val="00862F75"/>
    <w:rsid w:val="00867717"/>
    <w:rsid w:val="00875F01"/>
    <w:rsid w:val="00881137"/>
    <w:rsid w:val="008836D6"/>
    <w:rsid w:val="00884E8B"/>
    <w:rsid w:val="0089161B"/>
    <w:rsid w:val="00892407"/>
    <w:rsid w:val="0089291B"/>
    <w:rsid w:val="00893E77"/>
    <w:rsid w:val="00894916"/>
    <w:rsid w:val="0089616E"/>
    <w:rsid w:val="00896AFF"/>
    <w:rsid w:val="00896F7C"/>
    <w:rsid w:val="00897311"/>
    <w:rsid w:val="008A27A4"/>
    <w:rsid w:val="008A7481"/>
    <w:rsid w:val="008B2088"/>
    <w:rsid w:val="008B2161"/>
    <w:rsid w:val="008B2EF9"/>
    <w:rsid w:val="008B480B"/>
    <w:rsid w:val="008C019F"/>
    <w:rsid w:val="008C795B"/>
    <w:rsid w:val="008C7C5E"/>
    <w:rsid w:val="008D26F7"/>
    <w:rsid w:val="008D5F9C"/>
    <w:rsid w:val="008D6422"/>
    <w:rsid w:val="008E3602"/>
    <w:rsid w:val="008E7941"/>
    <w:rsid w:val="008F0010"/>
    <w:rsid w:val="008F606C"/>
    <w:rsid w:val="008F7C37"/>
    <w:rsid w:val="00906AEE"/>
    <w:rsid w:val="0091202F"/>
    <w:rsid w:val="00916CD8"/>
    <w:rsid w:val="0092390B"/>
    <w:rsid w:val="0092628F"/>
    <w:rsid w:val="009262F8"/>
    <w:rsid w:val="00931163"/>
    <w:rsid w:val="00933254"/>
    <w:rsid w:val="00933730"/>
    <w:rsid w:val="0093490D"/>
    <w:rsid w:val="009350B8"/>
    <w:rsid w:val="009354CF"/>
    <w:rsid w:val="00940520"/>
    <w:rsid w:val="00944AAA"/>
    <w:rsid w:val="00945B2A"/>
    <w:rsid w:val="00953521"/>
    <w:rsid w:val="009553A9"/>
    <w:rsid w:val="00956770"/>
    <w:rsid w:val="00956964"/>
    <w:rsid w:val="00956CA5"/>
    <w:rsid w:val="00964780"/>
    <w:rsid w:val="009657B9"/>
    <w:rsid w:val="00966730"/>
    <w:rsid w:val="00966E72"/>
    <w:rsid w:val="00966F82"/>
    <w:rsid w:val="00970777"/>
    <w:rsid w:val="0097545A"/>
    <w:rsid w:val="00975AFE"/>
    <w:rsid w:val="009846A3"/>
    <w:rsid w:val="00986E9C"/>
    <w:rsid w:val="00993A3A"/>
    <w:rsid w:val="00995FAF"/>
    <w:rsid w:val="009A26EE"/>
    <w:rsid w:val="009A30A9"/>
    <w:rsid w:val="009A54E3"/>
    <w:rsid w:val="009A5940"/>
    <w:rsid w:val="009A72C7"/>
    <w:rsid w:val="009A7DBB"/>
    <w:rsid w:val="009B0E15"/>
    <w:rsid w:val="009B182C"/>
    <w:rsid w:val="009B196A"/>
    <w:rsid w:val="009B19EC"/>
    <w:rsid w:val="009B3DBD"/>
    <w:rsid w:val="009B5075"/>
    <w:rsid w:val="009C33B0"/>
    <w:rsid w:val="009C33E2"/>
    <w:rsid w:val="009C409B"/>
    <w:rsid w:val="009C429E"/>
    <w:rsid w:val="009C5BC2"/>
    <w:rsid w:val="009C741E"/>
    <w:rsid w:val="009C7866"/>
    <w:rsid w:val="009D2FF1"/>
    <w:rsid w:val="009D6B41"/>
    <w:rsid w:val="009D7637"/>
    <w:rsid w:val="009E0E59"/>
    <w:rsid w:val="009E244E"/>
    <w:rsid w:val="009E3108"/>
    <w:rsid w:val="00A0134E"/>
    <w:rsid w:val="00A0432D"/>
    <w:rsid w:val="00A12E39"/>
    <w:rsid w:val="00A2706D"/>
    <w:rsid w:val="00A33497"/>
    <w:rsid w:val="00A36226"/>
    <w:rsid w:val="00A4001C"/>
    <w:rsid w:val="00A40BAF"/>
    <w:rsid w:val="00A42727"/>
    <w:rsid w:val="00A53BB8"/>
    <w:rsid w:val="00A61371"/>
    <w:rsid w:val="00A66621"/>
    <w:rsid w:val="00A70674"/>
    <w:rsid w:val="00A73070"/>
    <w:rsid w:val="00A73733"/>
    <w:rsid w:val="00A81882"/>
    <w:rsid w:val="00A843AE"/>
    <w:rsid w:val="00A85005"/>
    <w:rsid w:val="00A85E0B"/>
    <w:rsid w:val="00A874F0"/>
    <w:rsid w:val="00A90907"/>
    <w:rsid w:val="00A90BDD"/>
    <w:rsid w:val="00A9559B"/>
    <w:rsid w:val="00AA0F26"/>
    <w:rsid w:val="00AA4042"/>
    <w:rsid w:val="00AB0032"/>
    <w:rsid w:val="00AB4142"/>
    <w:rsid w:val="00AC0146"/>
    <w:rsid w:val="00AC01FC"/>
    <w:rsid w:val="00AC0E36"/>
    <w:rsid w:val="00AC1416"/>
    <w:rsid w:val="00AC189F"/>
    <w:rsid w:val="00AC650A"/>
    <w:rsid w:val="00AC6E83"/>
    <w:rsid w:val="00AC781A"/>
    <w:rsid w:val="00AD27BE"/>
    <w:rsid w:val="00AD31FB"/>
    <w:rsid w:val="00AD3858"/>
    <w:rsid w:val="00AD3A39"/>
    <w:rsid w:val="00AD5FE1"/>
    <w:rsid w:val="00AD6767"/>
    <w:rsid w:val="00AD69F3"/>
    <w:rsid w:val="00AD7E5F"/>
    <w:rsid w:val="00AE1A9F"/>
    <w:rsid w:val="00AE57FD"/>
    <w:rsid w:val="00AE7C3A"/>
    <w:rsid w:val="00AF0C21"/>
    <w:rsid w:val="00AF5ED0"/>
    <w:rsid w:val="00B0243C"/>
    <w:rsid w:val="00B07951"/>
    <w:rsid w:val="00B22361"/>
    <w:rsid w:val="00B228AC"/>
    <w:rsid w:val="00B2565E"/>
    <w:rsid w:val="00B30158"/>
    <w:rsid w:val="00B31CDE"/>
    <w:rsid w:val="00B32D8B"/>
    <w:rsid w:val="00B34511"/>
    <w:rsid w:val="00B345FD"/>
    <w:rsid w:val="00B367B3"/>
    <w:rsid w:val="00B368BC"/>
    <w:rsid w:val="00B406F6"/>
    <w:rsid w:val="00B54949"/>
    <w:rsid w:val="00B54DB8"/>
    <w:rsid w:val="00B5665A"/>
    <w:rsid w:val="00B63426"/>
    <w:rsid w:val="00B7360A"/>
    <w:rsid w:val="00B80C1C"/>
    <w:rsid w:val="00B847DA"/>
    <w:rsid w:val="00B85ACC"/>
    <w:rsid w:val="00B870B7"/>
    <w:rsid w:val="00B913EE"/>
    <w:rsid w:val="00B9373A"/>
    <w:rsid w:val="00B95CAD"/>
    <w:rsid w:val="00BA045E"/>
    <w:rsid w:val="00BA1F44"/>
    <w:rsid w:val="00BB0363"/>
    <w:rsid w:val="00BB17DD"/>
    <w:rsid w:val="00BB2BF1"/>
    <w:rsid w:val="00BB2DA1"/>
    <w:rsid w:val="00BB443C"/>
    <w:rsid w:val="00BB7958"/>
    <w:rsid w:val="00BC1ECB"/>
    <w:rsid w:val="00BC228E"/>
    <w:rsid w:val="00BC6B4C"/>
    <w:rsid w:val="00BD3281"/>
    <w:rsid w:val="00BD39EC"/>
    <w:rsid w:val="00BD526F"/>
    <w:rsid w:val="00BD7002"/>
    <w:rsid w:val="00BE03AA"/>
    <w:rsid w:val="00BE246E"/>
    <w:rsid w:val="00BE702A"/>
    <w:rsid w:val="00BF044B"/>
    <w:rsid w:val="00BF284A"/>
    <w:rsid w:val="00BF3AE3"/>
    <w:rsid w:val="00BF4541"/>
    <w:rsid w:val="00BF7297"/>
    <w:rsid w:val="00C01396"/>
    <w:rsid w:val="00C07BA5"/>
    <w:rsid w:val="00C1122C"/>
    <w:rsid w:val="00C13FBA"/>
    <w:rsid w:val="00C154B2"/>
    <w:rsid w:val="00C2240B"/>
    <w:rsid w:val="00C24594"/>
    <w:rsid w:val="00C266BA"/>
    <w:rsid w:val="00C33C94"/>
    <w:rsid w:val="00C34B57"/>
    <w:rsid w:val="00C41EA4"/>
    <w:rsid w:val="00C54D7C"/>
    <w:rsid w:val="00C559DA"/>
    <w:rsid w:val="00C6037C"/>
    <w:rsid w:val="00C622CA"/>
    <w:rsid w:val="00C6482D"/>
    <w:rsid w:val="00C6735E"/>
    <w:rsid w:val="00C67A84"/>
    <w:rsid w:val="00C70336"/>
    <w:rsid w:val="00C73D5B"/>
    <w:rsid w:val="00C7724A"/>
    <w:rsid w:val="00C777BD"/>
    <w:rsid w:val="00C84B02"/>
    <w:rsid w:val="00C9058A"/>
    <w:rsid w:val="00C924C3"/>
    <w:rsid w:val="00C93F03"/>
    <w:rsid w:val="00CA0B2B"/>
    <w:rsid w:val="00CA1075"/>
    <w:rsid w:val="00CA158D"/>
    <w:rsid w:val="00CA1F3E"/>
    <w:rsid w:val="00CA4A2E"/>
    <w:rsid w:val="00CA5385"/>
    <w:rsid w:val="00CA5C71"/>
    <w:rsid w:val="00CA7DBB"/>
    <w:rsid w:val="00CB0232"/>
    <w:rsid w:val="00CB02B2"/>
    <w:rsid w:val="00CB1AFB"/>
    <w:rsid w:val="00CB661C"/>
    <w:rsid w:val="00CC0527"/>
    <w:rsid w:val="00CC15F9"/>
    <w:rsid w:val="00CC68F0"/>
    <w:rsid w:val="00CD057C"/>
    <w:rsid w:val="00CD1BDA"/>
    <w:rsid w:val="00CD49F8"/>
    <w:rsid w:val="00CE59B9"/>
    <w:rsid w:val="00CE5FE7"/>
    <w:rsid w:val="00CF3153"/>
    <w:rsid w:val="00CF77DA"/>
    <w:rsid w:val="00D01CBD"/>
    <w:rsid w:val="00D044E2"/>
    <w:rsid w:val="00D0540E"/>
    <w:rsid w:val="00D06201"/>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47234"/>
    <w:rsid w:val="00D504D7"/>
    <w:rsid w:val="00D50B0D"/>
    <w:rsid w:val="00D50EAE"/>
    <w:rsid w:val="00D51595"/>
    <w:rsid w:val="00D5174A"/>
    <w:rsid w:val="00D5362D"/>
    <w:rsid w:val="00D56A30"/>
    <w:rsid w:val="00D56AB3"/>
    <w:rsid w:val="00D57CCC"/>
    <w:rsid w:val="00D62DD3"/>
    <w:rsid w:val="00D652C9"/>
    <w:rsid w:val="00D72ED8"/>
    <w:rsid w:val="00D74208"/>
    <w:rsid w:val="00D74209"/>
    <w:rsid w:val="00D81F7E"/>
    <w:rsid w:val="00D8323D"/>
    <w:rsid w:val="00D87D05"/>
    <w:rsid w:val="00D930F2"/>
    <w:rsid w:val="00D9344F"/>
    <w:rsid w:val="00D94E8A"/>
    <w:rsid w:val="00D97B39"/>
    <w:rsid w:val="00D97F2D"/>
    <w:rsid w:val="00DA1AE7"/>
    <w:rsid w:val="00DA21D7"/>
    <w:rsid w:val="00DA3DF8"/>
    <w:rsid w:val="00DB183D"/>
    <w:rsid w:val="00DB208A"/>
    <w:rsid w:val="00DB27E9"/>
    <w:rsid w:val="00DB2F32"/>
    <w:rsid w:val="00DB6EC0"/>
    <w:rsid w:val="00DC0722"/>
    <w:rsid w:val="00DC2FF3"/>
    <w:rsid w:val="00DC398B"/>
    <w:rsid w:val="00DC399F"/>
    <w:rsid w:val="00DC4862"/>
    <w:rsid w:val="00DC67EB"/>
    <w:rsid w:val="00DD3714"/>
    <w:rsid w:val="00DD54AD"/>
    <w:rsid w:val="00DE2A08"/>
    <w:rsid w:val="00DE6D5D"/>
    <w:rsid w:val="00DF0306"/>
    <w:rsid w:val="00DF673E"/>
    <w:rsid w:val="00E04839"/>
    <w:rsid w:val="00E0547B"/>
    <w:rsid w:val="00E07496"/>
    <w:rsid w:val="00E11B74"/>
    <w:rsid w:val="00E13FFC"/>
    <w:rsid w:val="00E17788"/>
    <w:rsid w:val="00E20F09"/>
    <w:rsid w:val="00E229BA"/>
    <w:rsid w:val="00E312AA"/>
    <w:rsid w:val="00E36834"/>
    <w:rsid w:val="00E37DFA"/>
    <w:rsid w:val="00E5286C"/>
    <w:rsid w:val="00E5314C"/>
    <w:rsid w:val="00E53ED3"/>
    <w:rsid w:val="00E546EC"/>
    <w:rsid w:val="00E54E17"/>
    <w:rsid w:val="00E60696"/>
    <w:rsid w:val="00E6514C"/>
    <w:rsid w:val="00E70D3A"/>
    <w:rsid w:val="00E72F66"/>
    <w:rsid w:val="00E734B9"/>
    <w:rsid w:val="00E75BAC"/>
    <w:rsid w:val="00E80FE0"/>
    <w:rsid w:val="00E842F5"/>
    <w:rsid w:val="00E84B26"/>
    <w:rsid w:val="00E8576F"/>
    <w:rsid w:val="00E873DF"/>
    <w:rsid w:val="00E940DF"/>
    <w:rsid w:val="00E97D36"/>
    <w:rsid w:val="00EA4044"/>
    <w:rsid w:val="00EA42F1"/>
    <w:rsid w:val="00EA47D2"/>
    <w:rsid w:val="00EA76D1"/>
    <w:rsid w:val="00EB1B7F"/>
    <w:rsid w:val="00EB54B5"/>
    <w:rsid w:val="00EB7ACF"/>
    <w:rsid w:val="00EC2D6C"/>
    <w:rsid w:val="00EC3C38"/>
    <w:rsid w:val="00ED2AFF"/>
    <w:rsid w:val="00ED789F"/>
    <w:rsid w:val="00EE78EA"/>
    <w:rsid w:val="00EF00AA"/>
    <w:rsid w:val="00EF1384"/>
    <w:rsid w:val="00EF41F8"/>
    <w:rsid w:val="00EF4DD6"/>
    <w:rsid w:val="00EF55F1"/>
    <w:rsid w:val="00EF5BC6"/>
    <w:rsid w:val="00EF621E"/>
    <w:rsid w:val="00EF7A40"/>
    <w:rsid w:val="00F02A98"/>
    <w:rsid w:val="00F03217"/>
    <w:rsid w:val="00F04676"/>
    <w:rsid w:val="00F05856"/>
    <w:rsid w:val="00F05A5B"/>
    <w:rsid w:val="00F05D16"/>
    <w:rsid w:val="00F12849"/>
    <w:rsid w:val="00F13F4E"/>
    <w:rsid w:val="00F244EF"/>
    <w:rsid w:val="00F30933"/>
    <w:rsid w:val="00F345A1"/>
    <w:rsid w:val="00F34C81"/>
    <w:rsid w:val="00F3528B"/>
    <w:rsid w:val="00F37F4F"/>
    <w:rsid w:val="00F43B1B"/>
    <w:rsid w:val="00F47EB6"/>
    <w:rsid w:val="00F54124"/>
    <w:rsid w:val="00F55BFA"/>
    <w:rsid w:val="00F575B8"/>
    <w:rsid w:val="00F60450"/>
    <w:rsid w:val="00F60874"/>
    <w:rsid w:val="00F64666"/>
    <w:rsid w:val="00F64A52"/>
    <w:rsid w:val="00F66A20"/>
    <w:rsid w:val="00F81699"/>
    <w:rsid w:val="00F837E3"/>
    <w:rsid w:val="00F83A82"/>
    <w:rsid w:val="00F8424F"/>
    <w:rsid w:val="00F857EC"/>
    <w:rsid w:val="00F87EBD"/>
    <w:rsid w:val="00F96DF4"/>
    <w:rsid w:val="00FA0FDE"/>
    <w:rsid w:val="00FB1521"/>
    <w:rsid w:val="00FB212B"/>
    <w:rsid w:val="00FB33A6"/>
    <w:rsid w:val="00FB3E35"/>
    <w:rsid w:val="00FB5058"/>
    <w:rsid w:val="00FC0CFE"/>
    <w:rsid w:val="00FC26FA"/>
    <w:rsid w:val="00FC6C12"/>
    <w:rsid w:val="00FC6DAC"/>
    <w:rsid w:val="00FD13E6"/>
    <w:rsid w:val="00FD160A"/>
    <w:rsid w:val="00FD2C97"/>
    <w:rsid w:val="00FD49C5"/>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List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266BA"/>
  </w:style>
  <w:style w:type="paragraph" w:styleId="1">
    <w:name w:val="heading 1"/>
    <w:aliases w:val="Заголовок параграфа (1.),1,H1"/>
    <w:basedOn w:val="a0"/>
    <w:next w:val="a0"/>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h2,h21,5,Заголовок пункта (1.1),H2,2,Заголовок 22,Numbered text 3,H21,H22,h22,H211,h211,H23,H24,H25"/>
    <w:basedOn w:val="a0"/>
    <w:next w:val="a0"/>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5">
    <w:name w:val="Обычный (веб) Знак"/>
    <w:aliases w:val="Обычный (Web) Знак,Обычный (веб) Знак Знак Знак,Обычный (Web) Знак Знак Знак Знак"/>
    <w:basedOn w:val="a1"/>
    <w:link w:val="a4"/>
    <w:locked/>
    <w:rsid w:val="00C266BA"/>
    <w:rPr>
      <w:rFonts w:ascii="Times New Roman" w:eastAsia="Times New Roman" w:hAnsi="Times New Roman" w:cs="Times New Roman"/>
      <w:sz w:val="24"/>
      <w:szCs w:val="20"/>
      <w:lang w:eastAsia="ru-RU"/>
    </w:rPr>
  </w:style>
  <w:style w:type="paragraph" w:styleId="a6">
    <w:name w:val="List Paragraph"/>
    <w:basedOn w:val="a0"/>
    <w:uiPriority w:val="34"/>
    <w:qFormat/>
    <w:rsid w:val="00F96DF4"/>
    <w:pPr>
      <w:ind w:left="720"/>
      <w:contextualSpacing/>
    </w:pPr>
  </w:style>
  <w:style w:type="paragraph" w:styleId="a7">
    <w:name w:val="No Spacing"/>
    <w:link w:val="a8"/>
    <w:uiPriority w:val="1"/>
    <w:qFormat/>
    <w:rsid w:val="00F3528B"/>
    <w:pPr>
      <w:spacing w:after="0" w:line="240" w:lineRule="auto"/>
    </w:pPr>
    <w:rPr>
      <w:rFonts w:ascii="Calibri" w:eastAsia="Calibri" w:hAnsi="Calibri" w:cs="Times New Roman"/>
    </w:rPr>
  </w:style>
  <w:style w:type="character" w:customStyle="1" w:styleId="a8">
    <w:name w:val="Без интервала Знак"/>
    <w:basedOn w:val="a1"/>
    <w:link w:val="a7"/>
    <w:uiPriority w:val="1"/>
    <w:rsid w:val="00F3528B"/>
    <w:rPr>
      <w:rFonts w:ascii="Calibri" w:eastAsia="Calibri" w:hAnsi="Calibri" w:cs="Times New Roman"/>
    </w:rPr>
  </w:style>
  <w:style w:type="character" w:styleId="a9">
    <w:name w:val="Hyperlink"/>
    <w:basedOn w:val="a1"/>
    <w:uiPriority w:val="99"/>
    <w:unhideWhenUsed/>
    <w:rsid w:val="009D2FF1"/>
    <w:rPr>
      <w:color w:val="0000FF" w:themeColor="hyperlink"/>
      <w:u w:val="single"/>
    </w:rPr>
  </w:style>
  <w:style w:type="character" w:customStyle="1" w:styleId="10">
    <w:name w:val="Заголовок 1 Знак"/>
    <w:aliases w:val="Заголовок параграфа (1.) Знак,1 Знак,H1 Знак"/>
    <w:basedOn w:val="a1"/>
    <w:link w:val="1"/>
    <w:uiPriority w:val="9"/>
    <w:rsid w:val="002B56F6"/>
    <w:rPr>
      <w:rFonts w:asciiTheme="majorHAnsi" w:eastAsiaTheme="majorEastAsia" w:hAnsiTheme="majorHAnsi" w:cstheme="majorBidi"/>
      <w:b/>
      <w:bCs/>
      <w:color w:val="365F91" w:themeColor="accent1" w:themeShade="BF"/>
      <w:sz w:val="28"/>
      <w:szCs w:val="28"/>
    </w:rPr>
  </w:style>
  <w:style w:type="paragraph" w:styleId="aa">
    <w:name w:val="TOC Heading"/>
    <w:basedOn w:val="1"/>
    <w:next w:val="a0"/>
    <w:uiPriority w:val="39"/>
    <w:semiHidden/>
    <w:unhideWhenUsed/>
    <w:qFormat/>
    <w:rsid w:val="002D058C"/>
    <w:pPr>
      <w:outlineLvl w:val="9"/>
    </w:pPr>
    <w:rPr>
      <w:lang w:eastAsia="ru-RU"/>
    </w:rPr>
  </w:style>
  <w:style w:type="paragraph" w:styleId="11">
    <w:name w:val="toc 1"/>
    <w:basedOn w:val="a0"/>
    <w:next w:val="a0"/>
    <w:autoRedefine/>
    <w:uiPriority w:val="39"/>
    <w:unhideWhenUsed/>
    <w:rsid w:val="002D058C"/>
    <w:pPr>
      <w:spacing w:after="100"/>
    </w:pPr>
  </w:style>
  <w:style w:type="paragraph" w:styleId="ab">
    <w:name w:val="Balloon Text"/>
    <w:basedOn w:val="a0"/>
    <w:link w:val="ac"/>
    <w:uiPriority w:val="99"/>
    <w:semiHidden/>
    <w:unhideWhenUsed/>
    <w:rsid w:val="002D058C"/>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2D058C"/>
    <w:rPr>
      <w:rFonts w:ascii="Tahoma" w:hAnsi="Tahoma" w:cs="Tahoma"/>
      <w:sz w:val="16"/>
      <w:szCs w:val="16"/>
    </w:rPr>
  </w:style>
  <w:style w:type="character" w:customStyle="1" w:styleId="20">
    <w:name w:val="Заголовок 2 Знак"/>
    <w:aliases w:val="h2 Знак,h21 Знак,5 Знак,Заголовок пункта (1.1) Знак,H2 Знак,2 Знак,Заголовок 22 Знак,Numbered text 3 Знак,H21 Знак,H22 Знак,h22 Знак,H211 Знак,h211 Знак,H23 Знак,H24 Знак,H25 Знак"/>
    <w:basedOn w:val="a1"/>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0"/>
    <w:next w:val="a0"/>
    <w:autoRedefine/>
    <w:uiPriority w:val="39"/>
    <w:unhideWhenUsed/>
    <w:rsid w:val="00540407"/>
    <w:pPr>
      <w:spacing w:after="100"/>
      <w:ind w:left="220"/>
    </w:pPr>
  </w:style>
  <w:style w:type="paragraph" w:styleId="ad">
    <w:name w:val="Body Text"/>
    <w:basedOn w:val="a0"/>
    <w:link w:val="ae"/>
    <w:rsid w:val="00307894"/>
    <w:pPr>
      <w:spacing w:after="120"/>
    </w:pPr>
    <w:rPr>
      <w:rFonts w:ascii="Calibri" w:eastAsia="Calibri" w:hAnsi="Calibri" w:cs="Times New Roman"/>
    </w:rPr>
  </w:style>
  <w:style w:type="character" w:customStyle="1" w:styleId="ae">
    <w:name w:val="Основной текст Знак"/>
    <w:basedOn w:val="a1"/>
    <w:link w:val="ad"/>
    <w:rsid w:val="00307894"/>
    <w:rPr>
      <w:rFonts w:ascii="Calibri" w:eastAsia="Calibri" w:hAnsi="Calibri" w:cs="Times New Roman"/>
    </w:rPr>
  </w:style>
  <w:style w:type="paragraph" w:customStyle="1" w:styleId="L2">
    <w:name w:val="L маркер 2"/>
    <w:basedOn w:val="a0"/>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0"/>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0"/>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
    <w:name w:val="Тендерные данные"/>
    <w:basedOn w:val="a0"/>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1"/>
    <w:link w:val="3"/>
    <w:rsid w:val="00966730"/>
    <w:rPr>
      <w:rFonts w:asciiTheme="majorHAnsi" w:eastAsiaTheme="majorEastAsia" w:hAnsiTheme="majorHAnsi" w:cstheme="majorBidi"/>
      <w:b/>
      <w:bCs/>
      <w:color w:val="4F81BD" w:themeColor="accent1"/>
    </w:rPr>
  </w:style>
  <w:style w:type="paragraph" w:styleId="af0">
    <w:name w:val="header"/>
    <w:basedOn w:val="a0"/>
    <w:link w:val="af1"/>
    <w:unhideWhenUsed/>
    <w:rsid w:val="00607B66"/>
    <w:pPr>
      <w:tabs>
        <w:tab w:val="center" w:pos="4677"/>
        <w:tab w:val="right" w:pos="9355"/>
      </w:tabs>
      <w:spacing w:after="0" w:line="240" w:lineRule="auto"/>
    </w:pPr>
  </w:style>
  <w:style w:type="character" w:customStyle="1" w:styleId="af1">
    <w:name w:val="Верхний колонтитул Знак"/>
    <w:basedOn w:val="a1"/>
    <w:link w:val="af0"/>
    <w:rsid w:val="00607B66"/>
  </w:style>
  <w:style w:type="paragraph" w:styleId="af2">
    <w:name w:val="footer"/>
    <w:basedOn w:val="a0"/>
    <w:link w:val="af3"/>
    <w:uiPriority w:val="99"/>
    <w:unhideWhenUsed/>
    <w:rsid w:val="00607B66"/>
    <w:pPr>
      <w:tabs>
        <w:tab w:val="center" w:pos="4677"/>
        <w:tab w:val="right" w:pos="9355"/>
      </w:tabs>
      <w:spacing w:after="0" w:line="240" w:lineRule="auto"/>
    </w:pPr>
  </w:style>
  <w:style w:type="character" w:customStyle="1" w:styleId="af3">
    <w:name w:val="Нижний колонтитул Знак"/>
    <w:basedOn w:val="a1"/>
    <w:link w:val="af2"/>
    <w:uiPriority w:val="99"/>
    <w:rsid w:val="00607B66"/>
  </w:style>
  <w:style w:type="character" w:styleId="af4">
    <w:name w:val="FollowedHyperlink"/>
    <w:basedOn w:val="a1"/>
    <w:uiPriority w:val="99"/>
    <w:semiHidden/>
    <w:unhideWhenUsed/>
    <w:rsid w:val="004F1A00"/>
    <w:rPr>
      <w:color w:val="800080" w:themeColor="followedHyperlink"/>
      <w:u w:val="single"/>
    </w:rPr>
  </w:style>
  <w:style w:type="paragraph" w:customStyle="1" w:styleId="af5">
    <w:name w:val="Пункт"/>
    <w:basedOn w:val="a0"/>
    <w:rsid w:val="000D3FA9"/>
    <w:pPr>
      <w:tabs>
        <w:tab w:val="num" w:pos="1134"/>
      </w:tabs>
      <w:spacing w:after="0" w:line="360" w:lineRule="auto"/>
      <w:ind w:left="1134" w:hanging="1134"/>
      <w:jc w:val="both"/>
    </w:pPr>
    <w:rPr>
      <w:rFonts w:ascii="Times New Roman" w:eastAsia="Times New Roman" w:hAnsi="Times New Roman" w:cs="Times New Roman"/>
      <w:snapToGrid w:val="0"/>
      <w:sz w:val="28"/>
      <w:szCs w:val="20"/>
      <w:lang w:eastAsia="ru-RU"/>
    </w:rPr>
  </w:style>
  <w:style w:type="character" w:customStyle="1" w:styleId="af6">
    <w:name w:val="Пункт Знак"/>
    <w:basedOn w:val="a1"/>
    <w:rsid w:val="000D3FA9"/>
    <w:rPr>
      <w:sz w:val="28"/>
      <w:lang w:val="ru-RU" w:eastAsia="ru-RU" w:bidi="ar-SA"/>
    </w:rPr>
  </w:style>
  <w:style w:type="character" w:customStyle="1" w:styleId="af7">
    <w:name w:val="комментарий"/>
    <w:basedOn w:val="a1"/>
    <w:rsid w:val="000D3FA9"/>
    <w:rPr>
      <w:b/>
      <w:i/>
      <w:shd w:val="clear" w:color="auto" w:fill="FFFF99"/>
    </w:rPr>
  </w:style>
  <w:style w:type="paragraph" w:customStyle="1" w:styleId="a">
    <w:name w:val="Подподпункт"/>
    <w:basedOn w:val="a0"/>
    <w:rsid w:val="000D3FA9"/>
    <w:pPr>
      <w:numPr>
        <w:ilvl w:val="4"/>
        <w:numId w:val="3"/>
      </w:numPr>
      <w:spacing w:after="0" w:line="360" w:lineRule="auto"/>
      <w:ind w:firstLine="567"/>
      <w:jc w:val="both"/>
    </w:pPr>
    <w:rPr>
      <w:rFonts w:ascii="Times New Roman" w:eastAsia="Times New Roman" w:hAnsi="Times New Roman" w:cs="Times New Roman"/>
      <w:snapToGrid w:val="0"/>
      <w:sz w:val="28"/>
      <w:szCs w:val="20"/>
      <w:lang w:eastAsia="ru-RU"/>
    </w:rPr>
  </w:style>
  <w:style w:type="paragraph" w:styleId="af8">
    <w:name w:val="Block Text"/>
    <w:basedOn w:val="a0"/>
    <w:rsid w:val="00265D53"/>
    <w:pPr>
      <w:spacing w:after="0" w:line="240" w:lineRule="auto"/>
      <w:ind w:left="142" w:right="141"/>
    </w:pPr>
    <w:rPr>
      <w:rFonts w:ascii="Times New Roman" w:eastAsia="Times New Roman" w:hAnsi="Times New Roman" w:cs="Times New Roman"/>
      <w:sz w:val="20"/>
      <w:szCs w:val="20"/>
      <w:lang w:eastAsia="ru-RU"/>
    </w:rPr>
  </w:style>
  <w:style w:type="paragraph" w:styleId="af9">
    <w:name w:val="Plain Text"/>
    <w:basedOn w:val="a0"/>
    <w:link w:val="afa"/>
    <w:rsid w:val="00265D53"/>
    <w:pPr>
      <w:spacing w:after="0" w:line="240" w:lineRule="auto"/>
    </w:pPr>
    <w:rPr>
      <w:rFonts w:ascii="Courier New" w:eastAsia="Times New Roman" w:hAnsi="Courier New" w:cs="Times New Roman"/>
      <w:color w:val="000000"/>
      <w:sz w:val="20"/>
      <w:szCs w:val="20"/>
      <w:lang w:val="en-US" w:eastAsia="ru-RU"/>
    </w:rPr>
  </w:style>
  <w:style w:type="character" w:customStyle="1" w:styleId="afa">
    <w:name w:val="Текст Знак"/>
    <w:basedOn w:val="a1"/>
    <w:link w:val="af9"/>
    <w:rsid w:val="00265D53"/>
    <w:rPr>
      <w:rFonts w:ascii="Courier New" w:eastAsia="Times New Roman" w:hAnsi="Courier New" w:cs="Times New Roman"/>
      <w:color w:val="000000"/>
      <w:sz w:val="20"/>
      <w:szCs w:val="20"/>
      <w:lang w:val="en-US" w:eastAsia="ru-RU"/>
    </w:rPr>
  </w:style>
  <w:style w:type="table" w:styleId="afb">
    <w:name w:val="Table Grid"/>
    <w:basedOn w:val="a2"/>
    <w:uiPriority w:val="59"/>
    <w:rsid w:val="007C473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fc">
    <w:name w:val="Таблица шапка"/>
    <w:basedOn w:val="a0"/>
    <w:rsid w:val="00334FAE"/>
    <w:pPr>
      <w:keepNext/>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d">
    <w:name w:val="Таблица текст"/>
    <w:basedOn w:val="a0"/>
    <w:rsid w:val="00334FAE"/>
    <w:pPr>
      <w:spacing w:before="40" w:after="40" w:line="240" w:lineRule="auto"/>
      <w:ind w:left="57" w:right="57"/>
    </w:pPr>
    <w:rPr>
      <w:rFonts w:ascii="Times New Roman" w:eastAsia="Times New Roman" w:hAnsi="Times New Roman" w:cs="Times New Roman"/>
      <w:sz w:val="28"/>
      <w:szCs w:val="28"/>
      <w:lang w:eastAsia="ru-RU"/>
    </w:rPr>
  </w:style>
  <w:style w:type="paragraph" w:styleId="afe">
    <w:name w:val="annotation text"/>
    <w:basedOn w:val="a0"/>
    <w:link w:val="aff"/>
    <w:unhideWhenUsed/>
    <w:rsid w:val="00751E46"/>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f">
    <w:name w:val="Текст примечания Знак"/>
    <w:basedOn w:val="a1"/>
    <w:link w:val="afe"/>
    <w:rsid w:val="00751E46"/>
    <w:rPr>
      <w:rFonts w:ascii="Times New Roman" w:eastAsia="Times New Roman" w:hAnsi="Times New Roman" w:cs="Times New Roman"/>
      <w:sz w:val="20"/>
      <w:szCs w:val="20"/>
      <w:lang w:eastAsia="ru-RU"/>
    </w:rPr>
  </w:style>
  <w:style w:type="paragraph" w:styleId="22">
    <w:name w:val="Body Text 2"/>
    <w:basedOn w:val="a0"/>
    <w:link w:val="23"/>
    <w:uiPriority w:val="99"/>
    <w:unhideWhenUsed/>
    <w:rsid w:val="00333898"/>
    <w:pPr>
      <w:spacing w:after="120" w:line="480" w:lineRule="auto"/>
    </w:pPr>
  </w:style>
  <w:style w:type="character" w:customStyle="1" w:styleId="23">
    <w:name w:val="Основной текст 2 Знак"/>
    <w:basedOn w:val="a1"/>
    <w:link w:val="22"/>
    <w:uiPriority w:val="99"/>
    <w:rsid w:val="00333898"/>
  </w:style>
  <w:style w:type="paragraph" w:styleId="24">
    <w:name w:val="Body Text Indent 2"/>
    <w:basedOn w:val="a0"/>
    <w:link w:val="25"/>
    <w:uiPriority w:val="99"/>
    <w:unhideWhenUsed/>
    <w:rsid w:val="00333898"/>
    <w:pPr>
      <w:spacing w:after="120" w:line="480" w:lineRule="auto"/>
      <w:ind w:left="283"/>
    </w:pPr>
  </w:style>
  <w:style w:type="character" w:customStyle="1" w:styleId="25">
    <w:name w:val="Основной текст с отступом 2 Знак"/>
    <w:basedOn w:val="a1"/>
    <w:link w:val="24"/>
    <w:uiPriority w:val="99"/>
    <w:rsid w:val="00333898"/>
  </w:style>
  <w:style w:type="paragraph" w:styleId="aff0">
    <w:name w:val="Title"/>
    <w:basedOn w:val="a0"/>
    <w:link w:val="aff1"/>
    <w:qFormat/>
    <w:rsid w:val="00333898"/>
    <w:pPr>
      <w:autoSpaceDE w:val="0"/>
      <w:autoSpaceDN w:val="0"/>
      <w:spacing w:after="0" w:line="240" w:lineRule="auto"/>
      <w:jc w:val="center"/>
    </w:pPr>
    <w:rPr>
      <w:rFonts w:ascii="Times New Roman" w:eastAsia="Times New Roman" w:hAnsi="Times New Roman" w:cs="Times New Roman"/>
      <w:b/>
      <w:bCs/>
      <w:color w:val="000000"/>
      <w:lang w:eastAsia="ru-RU"/>
    </w:rPr>
  </w:style>
  <w:style w:type="character" w:customStyle="1" w:styleId="aff1">
    <w:name w:val="Название Знак"/>
    <w:basedOn w:val="a1"/>
    <w:link w:val="aff0"/>
    <w:rsid w:val="00333898"/>
    <w:rPr>
      <w:rFonts w:ascii="Times New Roman" w:eastAsia="Times New Roman" w:hAnsi="Times New Roman" w:cs="Times New Roman"/>
      <w:b/>
      <w:bCs/>
      <w:color w:val="000000"/>
      <w:lang w:eastAsia="ru-RU"/>
    </w:rPr>
  </w:style>
  <w:style w:type="paragraph" w:customStyle="1" w:styleId="ConsNormal">
    <w:name w:val="ConsNormal"/>
    <w:rsid w:val="00333898"/>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aff2">
    <w:name w:val="Подпункт"/>
    <w:basedOn w:val="af5"/>
    <w:rsid w:val="008836D6"/>
  </w:style>
  <w:style w:type="paragraph" w:styleId="aff3">
    <w:name w:val="List Number"/>
    <w:basedOn w:val="ad"/>
    <w:rsid w:val="009B196A"/>
    <w:pPr>
      <w:tabs>
        <w:tab w:val="num" w:pos="1134"/>
      </w:tabs>
      <w:autoSpaceDE w:val="0"/>
      <w:autoSpaceDN w:val="0"/>
      <w:spacing w:before="60" w:after="0" w:line="360" w:lineRule="auto"/>
      <w:ind w:firstLine="567"/>
      <w:jc w:val="both"/>
    </w:pPr>
    <w:rPr>
      <w:rFonts w:ascii="Times New Roman" w:eastAsia="Times New Roman" w:hAnsi="Times New Roman"/>
      <w:sz w:val="28"/>
      <w:szCs w:val="28"/>
      <w:lang w:eastAsia="ru-RU"/>
    </w:rPr>
  </w:style>
  <w:style w:type="paragraph" w:styleId="aff4">
    <w:name w:val="Body Text Indent"/>
    <w:basedOn w:val="a0"/>
    <w:link w:val="aff5"/>
    <w:uiPriority w:val="99"/>
    <w:semiHidden/>
    <w:unhideWhenUsed/>
    <w:rsid w:val="004E6B81"/>
    <w:pPr>
      <w:spacing w:after="120"/>
      <w:ind w:left="283"/>
    </w:pPr>
  </w:style>
  <w:style w:type="character" w:customStyle="1" w:styleId="aff5">
    <w:name w:val="Основной текст с отступом Знак"/>
    <w:basedOn w:val="a1"/>
    <w:link w:val="aff4"/>
    <w:uiPriority w:val="99"/>
    <w:semiHidden/>
    <w:rsid w:val="004E6B81"/>
  </w:style>
  <w:style w:type="paragraph" w:customStyle="1" w:styleId="12">
    <w:name w:val="Обычный1"/>
    <w:rsid w:val="004E6B81"/>
    <w:pPr>
      <w:spacing w:before="100" w:after="100" w:line="240" w:lineRule="auto"/>
    </w:pPr>
    <w:rPr>
      <w:rFonts w:ascii="Times New Roman" w:eastAsia="Times New Roman" w:hAnsi="Times New Roman" w:cs="Times New Roman"/>
      <w:snapToGrid w:val="0"/>
      <w:sz w:val="24"/>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List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266BA"/>
  </w:style>
  <w:style w:type="paragraph" w:styleId="1">
    <w:name w:val="heading 1"/>
    <w:aliases w:val="Заголовок параграфа (1.),1,H1"/>
    <w:basedOn w:val="a0"/>
    <w:next w:val="a0"/>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h2,h21,5,Заголовок пункта (1.1),H2,2,Заголовок 22,Numbered text 3,H21,H22,h22,H211,h211,H23,H24,H25"/>
    <w:basedOn w:val="a0"/>
    <w:next w:val="a0"/>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5">
    <w:name w:val="Обычный (веб) Знак"/>
    <w:aliases w:val="Обычный (Web) Знак,Обычный (веб) Знак Знак Знак,Обычный (Web) Знак Знак Знак Знак"/>
    <w:basedOn w:val="a1"/>
    <w:link w:val="a4"/>
    <w:locked/>
    <w:rsid w:val="00C266BA"/>
    <w:rPr>
      <w:rFonts w:ascii="Times New Roman" w:eastAsia="Times New Roman" w:hAnsi="Times New Roman" w:cs="Times New Roman"/>
      <w:sz w:val="24"/>
      <w:szCs w:val="20"/>
      <w:lang w:eastAsia="ru-RU"/>
    </w:rPr>
  </w:style>
  <w:style w:type="paragraph" w:styleId="a6">
    <w:name w:val="List Paragraph"/>
    <w:basedOn w:val="a0"/>
    <w:uiPriority w:val="34"/>
    <w:qFormat/>
    <w:rsid w:val="00F96DF4"/>
    <w:pPr>
      <w:ind w:left="720"/>
      <w:contextualSpacing/>
    </w:pPr>
  </w:style>
  <w:style w:type="paragraph" w:styleId="a7">
    <w:name w:val="No Spacing"/>
    <w:link w:val="a8"/>
    <w:uiPriority w:val="1"/>
    <w:qFormat/>
    <w:rsid w:val="00F3528B"/>
    <w:pPr>
      <w:spacing w:after="0" w:line="240" w:lineRule="auto"/>
    </w:pPr>
    <w:rPr>
      <w:rFonts w:ascii="Calibri" w:eastAsia="Calibri" w:hAnsi="Calibri" w:cs="Times New Roman"/>
    </w:rPr>
  </w:style>
  <w:style w:type="character" w:customStyle="1" w:styleId="a8">
    <w:name w:val="Без интервала Знак"/>
    <w:basedOn w:val="a1"/>
    <w:link w:val="a7"/>
    <w:uiPriority w:val="1"/>
    <w:rsid w:val="00F3528B"/>
    <w:rPr>
      <w:rFonts w:ascii="Calibri" w:eastAsia="Calibri" w:hAnsi="Calibri" w:cs="Times New Roman"/>
    </w:rPr>
  </w:style>
  <w:style w:type="character" w:styleId="a9">
    <w:name w:val="Hyperlink"/>
    <w:basedOn w:val="a1"/>
    <w:uiPriority w:val="99"/>
    <w:unhideWhenUsed/>
    <w:rsid w:val="009D2FF1"/>
    <w:rPr>
      <w:color w:val="0000FF" w:themeColor="hyperlink"/>
      <w:u w:val="single"/>
    </w:rPr>
  </w:style>
  <w:style w:type="character" w:customStyle="1" w:styleId="10">
    <w:name w:val="Заголовок 1 Знак"/>
    <w:aliases w:val="Заголовок параграфа (1.) Знак,1 Знак,H1 Знак"/>
    <w:basedOn w:val="a1"/>
    <w:link w:val="1"/>
    <w:uiPriority w:val="9"/>
    <w:rsid w:val="002B56F6"/>
    <w:rPr>
      <w:rFonts w:asciiTheme="majorHAnsi" w:eastAsiaTheme="majorEastAsia" w:hAnsiTheme="majorHAnsi" w:cstheme="majorBidi"/>
      <w:b/>
      <w:bCs/>
      <w:color w:val="365F91" w:themeColor="accent1" w:themeShade="BF"/>
      <w:sz w:val="28"/>
      <w:szCs w:val="28"/>
    </w:rPr>
  </w:style>
  <w:style w:type="paragraph" w:styleId="aa">
    <w:name w:val="TOC Heading"/>
    <w:basedOn w:val="1"/>
    <w:next w:val="a0"/>
    <w:uiPriority w:val="39"/>
    <w:semiHidden/>
    <w:unhideWhenUsed/>
    <w:qFormat/>
    <w:rsid w:val="002D058C"/>
    <w:pPr>
      <w:outlineLvl w:val="9"/>
    </w:pPr>
    <w:rPr>
      <w:lang w:eastAsia="ru-RU"/>
    </w:rPr>
  </w:style>
  <w:style w:type="paragraph" w:styleId="11">
    <w:name w:val="toc 1"/>
    <w:basedOn w:val="a0"/>
    <w:next w:val="a0"/>
    <w:autoRedefine/>
    <w:uiPriority w:val="39"/>
    <w:unhideWhenUsed/>
    <w:rsid w:val="002D058C"/>
    <w:pPr>
      <w:spacing w:after="100"/>
    </w:pPr>
  </w:style>
  <w:style w:type="paragraph" w:styleId="ab">
    <w:name w:val="Balloon Text"/>
    <w:basedOn w:val="a0"/>
    <w:link w:val="ac"/>
    <w:uiPriority w:val="99"/>
    <w:semiHidden/>
    <w:unhideWhenUsed/>
    <w:rsid w:val="002D058C"/>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2D058C"/>
    <w:rPr>
      <w:rFonts w:ascii="Tahoma" w:hAnsi="Tahoma" w:cs="Tahoma"/>
      <w:sz w:val="16"/>
      <w:szCs w:val="16"/>
    </w:rPr>
  </w:style>
  <w:style w:type="character" w:customStyle="1" w:styleId="20">
    <w:name w:val="Заголовок 2 Знак"/>
    <w:aliases w:val="h2 Знак,h21 Знак,5 Знак,Заголовок пункта (1.1) Знак,H2 Знак,2 Знак,Заголовок 22 Знак,Numbered text 3 Знак,H21 Знак,H22 Знак,h22 Знак,H211 Знак,h211 Знак,H23 Знак,H24 Знак,H25 Знак"/>
    <w:basedOn w:val="a1"/>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0"/>
    <w:next w:val="a0"/>
    <w:autoRedefine/>
    <w:uiPriority w:val="39"/>
    <w:unhideWhenUsed/>
    <w:rsid w:val="00540407"/>
    <w:pPr>
      <w:spacing w:after="100"/>
      <w:ind w:left="220"/>
    </w:pPr>
  </w:style>
  <w:style w:type="paragraph" w:styleId="ad">
    <w:name w:val="Body Text"/>
    <w:basedOn w:val="a0"/>
    <w:link w:val="ae"/>
    <w:rsid w:val="00307894"/>
    <w:pPr>
      <w:spacing w:after="120"/>
    </w:pPr>
    <w:rPr>
      <w:rFonts w:ascii="Calibri" w:eastAsia="Calibri" w:hAnsi="Calibri" w:cs="Times New Roman"/>
    </w:rPr>
  </w:style>
  <w:style w:type="character" w:customStyle="1" w:styleId="ae">
    <w:name w:val="Основной текст Знак"/>
    <w:basedOn w:val="a1"/>
    <w:link w:val="ad"/>
    <w:rsid w:val="00307894"/>
    <w:rPr>
      <w:rFonts w:ascii="Calibri" w:eastAsia="Calibri" w:hAnsi="Calibri" w:cs="Times New Roman"/>
    </w:rPr>
  </w:style>
  <w:style w:type="paragraph" w:customStyle="1" w:styleId="L2">
    <w:name w:val="L маркер 2"/>
    <w:basedOn w:val="a0"/>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0"/>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0"/>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
    <w:name w:val="Тендерные данные"/>
    <w:basedOn w:val="a0"/>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1"/>
    <w:link w:val="3"/>
    <w:rsid w:val="00966730"/>
    <w:rPr>
      <w:rFonts w:asciiTheme="majorHAnsi" w:eastAsiaTheme="majorEastAsia" w:hAnsiTheme="majorHAnsi" w:cstheme="majorBidi"/>
      <w:b/>
      <w:bCs/>
      <w:color w:val="4F81BD" w:themeColor="accent1"/>
    </w:rPr>
  </w:style>
  <w:style w:type="paragraph" w:styleId="af0">
    <w:name w:val="header"/>
    <w:basedOn w:val="a0"/>
    <w:link w:val="af1"/>
    <w:unhideWhenUsed/>
    <w:rsid w:val="00607B66"/>
    <w:pPr>
      <w:tabs>
        <w:tab w:val="center" w:pos="4677"/>
        <w:tab w:val="right" w:pos="9355"/>
      </w:tabs>
      <w:spacing w:after="0" w:line="240" w:lineRule="auto"/>
    </w:pPr>
  </w:style>
  <w:style w:type="character" w:customStyle="1" w:styleId="af1">
    <w:name w:val="Верхний колонтитул Знак"/>
    <w:basedOn w:val="a1"/>
    <w:link w:val="af0"/>
    <w:rsid w:val="00607B66"/>
  </w:style>
  <w:style w:type="paragraph" w:styleId="af2">
    <w:name w:val="footer"/>
    <w:basedOn w:val="a0"/>
    <w:link w:val="af3"/>
    <w:uiPriority w:val="99"/>
    <w:unhideWhenUsed/>
    <w:rsid w:val="00607B66"/>
    <w:pPr>
      <w:tabs>
        <w:tab w:val="center" w:pos="4677"/>
        <w:tab w:val="right" w:pos="9355"/>
      </w:tabs>
      <w:spacing w:after="0" w:line="240" w:lineRule="auto"/>
    </w:pPr>
  </w:style>
  <w:style w:type="character" w:customStyle="1" w:styleId="af3">
    <w:name w:val="Нижний колонтитул Знак"/>
    <w:basedOn w:val="a1"/>
    <w:link w:val="af2"/>
    <w:uiPriority w:val="99"/>
    <w:rsid w:val="00607B66"/>
  </w:style>
  <w:style w:type="character" w:styleId="af4">
    <w:name w:val="FollowedHyperlink"/>
    <w:basedOn w:val="a1"/>
    <w:uiPriority w:val="99"/>
    <w:semiHidden/>
    <w:unhideWhenUsed/>
    <w:rsid w:val="004F1A00"/>
    <w:rPr>
      <w:color w:val="800080" w:themeColor="followedHyperlink"/>
      <w:u w:val="single"/>
    </w:rPr>
  </w:style>
  <w:style w:type="paragraph" w:customStyle="1" w:styleId="af5">
    <w:name w:val="Пункт"/>
    <w:basedOn w:val="a0"/>
    <w:rsid w:val="000D3FA9"/>
    <w:pPr>
      <w:tabs>
        <w:tab w:val="num" w:pos="1134"/>
      </w:tabs>
      <w:spacing w:after="0" w:line="360" w:lineRule="auto"/>
      <w:ind w:left="1134" w:hanging="1134"/>
      <w:jc w:val="both"/>
    </w:pPr>
    <w:rPr>
      <w:rFonts w:ascii="Times New Roman" w:eastAsia="Times New Roman" w:hAnsi="Times New Roman" w:cs="Times New Roman"/>
      <w:snapToGrid w:val="0"/>
      <w:sz w:val="28"/>
      <w:szCs w:val="20"/>
      <w:lang w:eastAsia="ru-RU"/>
    </w:rPr>
  </w:style>
  <w:style w:type="character" w:customStyle="1" w:styleId="af6">
    <w:name w:val="Пункт Знак"/>
    <w:basedOn w:val="a1"/>
    <w:rsid w:val="000D3FA9"/>
    <w:rPr>
      <w:sz w:val="28"/>
      <w:lang w:val="ru-RU" w:eastAsia="ru-RU" w:bidi="ar-SA"/>
    </w:rPr>
  </w:style>
  <w:style w:type="character" w:customStyle="1" w:styleId="af7">
    <w:name w:val="комментарий"/>
    <w:basedOn w:val="a1"/>
    <w:rsid w:val="000D3FA9"/>
    <w:rPr>
      <w:b/>
      <w:i/>
      <w:shd w:val="clear" w:color="auto" w:fill="FFFF99"/>
    </w:rPr>
  </w:style>
  <w:style w:type="paragraph" w:customStyle="1" w:styleId="a">
    <w:name w:val="Подподпункт"/>
    <w:basedOn w:val="a0"/>
    <w:rsid w:val="000D3FA9"/>
    <w:pPr>
      <w:numPr>
        <w:ilvl w:val="4"/>
        <w:numId w:val="3"/>
      </w:numPr>
      <w:spacing w:after="0" w:line="360" w:lineRule="auto"/>
      <w:ind w:firstLine="567"/>
      <w:jc w:val="both"/>
    </w:pPr>
    <w:rPr>
      <w:rFonts w:ascii="Times New Roman" w:eastAsia="Times New Roman" w:hAnsi="Times New Roman" w:cs="Times New Roman"/>
      <w:snapToGrid w:val="0"/>
      <w:sz w:val="28"/>
      <w:szCs w:val="20"/>
      <w:lang w:eastAsia="ru-RU"/>
    </w:rPr>
  </w:style>
  <w:style w:type="paragraph" w:styleId="af8">
    <w:name w:val="Block Text"/>
    <w:basedOn w:val="a0"/>
    <w:rsid w:val="00265D53"/>
    <w:pPr>
      <w:spacing w:after="0" w:line="240" w:lineRule="auto"/>
      <w:ind w:left="142" w:right="141"/>
    </w:pPr>
    <w:rPr>
      <w:rFonts w:ascii="Times New Roman" w:eastAsia="Times New Roman" w:hAnsi="Times New Roman" w:cs="Times New Roman"/>
      <w:sz w:val="20"/>
      <w:szCs w:val="20"/>
      <w:lang w:eastAsia="ru-RU"/>
    </w:rPr>
  </w:style>
  <w:style w:type="paragraph" w:styleId="af9">
    <w:name w:val="Plain Text"/>
    <w:basedOn w:val="a0"/>
    <w:link w:val="afa"/>
    <w:rsid w:val="00265D53"/>
    <w:pPr>
      <w:spacing w:after="0" w:line="240" w:lineRule="auto"/>
    </w:pPr>
    <w:rPr>
      <w:rFonts w:ascii="Courier New" w:eastAsia="Times New Roman" w:hAnsi="Courier New" w:cs="Times New Roman"/>
      <w:color w:val="000000"/>
      <w:sz w:val="20"/>
      <w:szCs w:val="20"/>
      <w:lang w:val="en-US" w:eastAsia="ru-RU"/>
    </w:rPr>
  </w:style>
  <w:style w:type="character" w:customStyle="1" w:styleId="afa">
    <w:name w:val="Текст Знак"/>
    <w:basedOn w:val="a1"/>
    <w:link w:val="af9"/>
    <w:rsid w:val="00265D53"/>
    <w:rPr>
      <w:rFonts w:ascii="Courier New" w:eastAsia="Times New Roman" w:hAnsi="Courier New" w:cs="Times New Roman"/>
      <w:color w:val="000000"/>
      <w:sz w:val="20"/>
      <w:szCs w:val="20"/>
      <w:lang w:val="en-US" w:eastAsia="ru-RU"/>
    </w:rPr>
  </w:style>
  <w:style w:type="table" w:styleId="afb">
    <w:name w:val="Table Grid"/>
    <w:basedOn w:val="a2"/>
    <w:uiPriority w:val="59"/>
    <w:rsid w:val="007C473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fc">
    <w:name w:val="Таблица шапка"/>
    <w:basedOn w:val="a0"/>
    <w:rsid w:val="00334FAE"/>
    <w:pPr>
      <w:keepNext/>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d">
    <w:name w:val="Таблица текст"/>
    <w:basedOn w:val="a0"/>
    <w:rsid w:val="00334FAE"/>
    <w:pPr>
      <w:spacing w:before="40" w:after="40" w:line="240" w:lineRule="auto"/>
      <w:ind w:left="57" w:right="57"/>
    </w:pPr>
    <w:rPr>
      <w:rFonts w:ascii="Times New Roman" w:eastAsia="Times New Roman" w:hAnsi="Times New Roman" w:cs="Times New Roman"/>
      <w:sz w:val="28"/>
      <w:szCs w:val="28"/>
      <w:lang w:eastAsia="ru-RU"/>
    </w:rPr>
  </w:style>
  <w:style w:type="paragraph" w:styleId="afe">
    <w:name w:val="annotation text"/>
    <w:basedOn w:val="a0"/>
    <w:link w:val="aff"/>
    <w:unhideWhenUsed/>
    <w:rsid w:val="00751E46"/>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f">
    <w:name w:val="Текст примечания Знак"/>
    <w:basedOn w:val="a1"/>
    <w:link w:val="afe"/>
    <w:rsid w:val="00751E46"/>
    <w:rPr>
      <w:rFonts w:ascii="Times New Roman" w:eastAsia="Times New Roman" w:hAnsi="Times New Roman" w:cs="Times New Roman"/>
      <w:sz w:val="20"/>
      <w:szCs w:val="20"/>
      <w:lang w:eastAsia="ru-RU"/>
    </w:rPr>
  </w:style>
  <w:style w:type="paragraph" w:styleId="22">
    <w:name w:val="Body Text 2"/>
    <w:basedOn w:val="a0"/>
    <w:link w:val="23"/>
    <w:uiPriority w:val="99"/>
    <w:unhideWhenUsed/>
    <w:rsid w:val="00333898"/>
    <w:pPr>
      <w:spacing w:after="120" w:line="480" w:lineRule="auto"/>
    </w:pPr>
  </w:style>
  <w:style w:type="character" w:customStyle="1" w:styleId="23">
    <w:name w:val="Основной текст 2 Знак"/>
    <w:basedOn w:val="a1"/>
    <w:link w:val="22"/>
    <w:uiPriority w:val="99"/>
    <w:rsid w:val="00333898"/>
  </w:style>
  <w:style w:type="paragraph" w:styleId="24">
    <w:name w:val="Body Text Indent 2"/>
    <w:basedOn w:val="a0"/>
    <w:link w:val="25"/>
    <w:uiPriority w:val="99"/>
    <w:unhideWhenUsed/>
    <w:rsid w:val="00333898"/>
    <w:pPr>
      <w:spacing w:after="120" w:line="480" w:lineRule="auto"/>
      <w:ind w:left="283"/>
    </w:pPr>
  </w:style>
  <w:style w:type="character" w:customStyle="1" w:styleId="25">
    <w:name w:val="Основной текст с отступом 2 Знак"/>
    <w:basedOn w:val="a1"/>
    <w:link w:val="24"/>
    <w:uiPriority w:val="99"/>
    <w:rsid w:val="00333898"/>
  </w:style>
  <w:style w:type="paragraph" w:styleId="aff0">
    <w:name w:val="Title"/>
    <w:basedOn w:val="a0"/>
    <w:link w:val="aff1"/>
    <w:qFormat/>
    <w:rsid w:val="00333898"/>
    <w:pPr>
      <w:autoSpaceDE w:val="0"/>
      <w:autoSpaceDN w:val="0"/>
      <w:spacing w:after="0" w:line="240" w:lineRule="auto"/>
      <w:jc w:val="center"/>
    </w:pPr>
    <w:rPr>
      <w:rFonts w:ascii="Times New Roman" w:eastAsia="Times New Roman" w:hAnsi="Times New Roman" w:cs="Times New Roman"/>
      <w:b/>
      <w:bCs/>
      <w:color w:val="000000"/>
      <w:lang w:eastAsia="ru-RU"/>
    </w:rPr>
  </w:style>
  <w:style w:type="character" w:customStyle="1" w:styleId="aff1">
    <w:name w:val="Название Знак"/>
    <w:basedOn w:val="a1"/>
    <w:link w:val="aff0"/>
    <w:rsid w:val="00333898"/>
    <w:rPr>
      <w:rFonts w:ascii="Times New Roman" w:eastAsia="Times New Roman" w:hAnsi="Times New Roman" w:cs="Times New Roman"/>
      <w:b/>
      <w:bCs/>
      <w:color w:val="000000"/>
      <w:lang w:eastAsia="ru-RU"/>
    </w:rPr>
  </w:style>
  <w:style w:type="paragraph" w:customStyle="1" w:styleId="ConsNormal">
    <w:name w:val="ConsNormal"/>
    <w:rsid w:val="00333898"/>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aff2">
    <w:name w:val="Подпункт"/>
    <w:basedOn w:val="af5"/>
    <w:rsid w:val="008836D6"/>
  </w:style>
  <w:style w:type="paragraph" w:styleId="aff3">
    <w:name w:val="List Number"/>
    <w:basedOn w:val="ad"/>
    <w:rsid w:val="009B196A"/>
    <w:pPr>
      <w:tabs>
        <w:tab w:val="num" w:pos="1134"/>
      </w:tabs>
      <w:autoSpaceDE w:val="0"/>
      <w:autoSpaceDN w:val="0"/>
      <w:spacing w:before="60" w:after="0" w:line="360" w:lineRule="auto"/>
      <w:ind w:firstLine="567"/>
      <w:jc w:val="both"/>
    </w:pPr>
    <w:rPr>
      <w:rFonts w:ascii="Times New Roman" w:eastAsia="Times New Roman" w:hAnsi="Times New Roman"/>
      <w:sz w:val="28"/>
      <w:szCs w:val="28"/>
      <w:lang w:eastAsia="ru-RU"/>
    </w:rPr>
  </w:style>
  <w:style w:type="paragraph" w:styleId="aff4">
    <w:name w:val="Body Text Indent"/>
    <w:basedOn w:val="a0"/>
    <w:link w:val="aff5"/>
    <w:uiPriority w:val="99"/>
    <w:semiHidden/>
    <w:unhideWhenUsed/>
    <w:rsid w:val="004E6B81"/>
    <w:pPr>
      <w:spacing w:after="120"/>
      <w:ind w:left="283"/>
    </w:pPr>
  </w:style>
  <w:style w:type="character" w:customStyle="1" w:styleId="aff5">
    <w:name w:val="Основной текст с отступом Знак"/>
    <w:basedOn w:val="a1"/>
    <w:link w:val="aff4"/>
    <w:uiPriority w:val="99"/>
    <w:semiHidden/>
    <w:rsid w:val="004E6B81"/>
  </w:style>
  <w:style w:type="paragraph" w:customStyle="1" w:styleId="12">
    <w:name w:val="Обычный1"/>
    <w:rsid w:val="004E6B81"/>
    <w:pPr>
      <w:spacing w:before="100" w:after="100" w:line="240" w:lineRule="auto"/>
    </w:pPr>
    <w:rPr>
      <w:rFonts w:ascii="Times New Roman" w:eastAsia="Times New Roman" w:hAnsi="Times New Roman" w:cs="Times New Roman"/>
      <w:snapToGrid w:val="0"/>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908076">
      <w:bodyDiv w:val="1"/>
      <w:marLeft w:val="0"/>
      <w:marRight w:val="0"/>
      <w:marTop w:val="0"/>
      <w:marBottom w:val="0"/>
      <w:divBdr>
        <w:top w:val="none" w:sz="0" w:space="0" w:color="auto"/>
        <w:left w:val="none" w:sz="0" w:space="0" w:color="auto"/>
        <w:bottom w:val="none" w:sz="0" w:space="0" w:color="auto"/>
        <w:right w:val="none" w:sz="0" w:space="0" w:color="auto"/>
      </w:divBdr>
    </w:div>
    <w:div w:id="178197885">
      <w:bodyDiv w:val="1"/>
      <w:marLeft w:val="0"/>
      <w:marRight w:val="0"/>
      <w:marTop w:val="0"/>
      <w:marBottom w:val="0"/>
      <w:divBdr>
        <w:top w:val="none" w:sz="0" w:space="0" w:color="auto"/>
        <w:left w:val="none" w:sz="0" w:space="0" w:color="auto"/>
        <w:bottom w:val="none" w:sz="0" w:space="0" w:color="auto"/>
        <w:right w:val="none" w:sz="0" w:space="0" w:color="auto"/>
      </w:divBdr>
    </w:div>
    <w:div w:id="182327584">
      <w:bodyDiv w:val="1"/>
      <w:marLeft w:val="0"/>
      <w:marRight w:val="0"/>
      <w:marTop w:val="0"/>
      <w:marBottom w:val="0"/>
      <w:divBdr>
        <w:top w:val="none" w:sz="0" w:space="0" w:color="auto"/>
        <w:left w:val="none" w:sz="0" w:space="0" w:color="auto"/>
        <w:bottom w:val="none" w:sz="0" w:space="0" w:color="auto"/>
        <w:right w:val="none" w:sz="0" w:space="0" w:color="auto"/>
      </w:divBdr>
    </w:div>
    <w:div w:id="214464137">
      <w:bodyDiv w:val="1"/>
      <w:marLeft w:val="0"/>
      <w:marRight w:val="0"/>
      <w:marTop w:val="0"/>
      <w:marBottom w:val="0"/>
      <w:divBdr>
        <w:top w:val="none" w:sz="0" w:space="0" w:color="auto"/>
        <w:left w:val="none" w:sz="0" w:space="0" w:color="auto"/>
        <w:bottom w:val="none" w:sz="0" w:space="0" w:color="auto"/>
        <w:right w:val="none" w:sz="0" w:space="0" w:color="auto"/>
      </w:divBdr>
    </w:div>
    <w:div w:id="271058201">
      <w:bodyDiv w:val="1"/>
      <w:marLeft w:val="0"/>
      <w:marRight w:val="0"/>
      <w:marTop w:val="0"/>
      <w:marBottom w:val="0"/>
      <w:divBdr>
        <w:top w:val="none" w:sz="0" w:space="0" w:color="auto"/>
        <w:left w:val="none" w:sz="0" w:space="0" w:color="auto"/>
        <w:bottom w:val="none" w:sz="0" w:space="0" w:color="auto"/>
        <w:right w:val="none" w:sz="0" w:space="0" w:color="auto"/>
      </w:divBdr>
    </w:div>
    <w:div w:id="827333019">
      <w:bodyDiv w:val="1"/>
      <w:marLeft w:val="0"/>
      <w:marRight w:val="0"/>
      <w:marTop w:val="0"/>
      <w:marBottom w:val="0"/>
      <w:divBdr>
        <w:top w:val="none" w:sz="0" w:space="0" w:color="auto"/>
        <w:left w:val="none" w:sz="0" w:space="0" w:color="auto"/>
        <w:bottom w:val="none" w:sz="0" w:space="0" w:color="auto"/>
        <w:right w:val="none" w:sz="0" w:space="0" w:color="auto"/>
      </w:divBdr>
    </w:div>
    <w:div w:id="1306885886">
      <w:bodyDiv w:val="1"/>
      <w:marLeft w:val="0"/>
      <w:marRight w:val="0"/>
      <w:marTop w:val="0"/>
      <w:marBottom w:val="0"/>
      <w:divBdr>
        <w:top w:val="none" w:sz="0" w:space="0" w:color="auto"/>
        <w:left w:val="none" w:sz="0" w:space="0" w:color="auto"/>
        <w:bottom w:val="none" w:sz="0" w:space="0" w:color="auto"/>
        <w:right w:val="none" w:sz="0" w:space="0" w:color="auto"/>
      </w:divBdr>
    </w:div>
    <w:div w:id="2039113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smaznov.s.a@global-logistics.ru"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miv@ivene.elektra.ru" TargetMode="External"/><Relationship Id="rId43" Type="http://schemas.openxmlformats.org/officeDocument/2006/relationships/hyperlink" Target="file:///C:\Local%20Settings\Users\koldasovev\AppData\Local\Temp\Rar$DI11.229\www.a-k-d.ru"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C24CB4-0B96-4C89-BB52-C59FA1049E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1623</TotalTime>
  <Pages>56</Pages>
  <Words>19814</Words>
  <Characters>112943</Characters>
  <Application>Microsoft Office Word</Application>
  <DocSecurity>0</DocSecurity>
  <Lines>941</Lines>
  <Paragraphs>264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11</cp:revision>
  <dcterms:created xsi:type="dcterms:W3CDTF">2012-03-03T10:24:00Z</dcterms:created>
  <dcterms:modified xsi:type="dcterms:W3CDTF">2012-05-28T13:58:00Z</dcterms:modified>
</cp:coreProperties>
</file>