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439A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439A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439AA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E439AA" w:rsidRPr="00E439AA">
              <w:rPr>
                <w:color w:val="000000"/>
                <w:sz w:val="28"/>
                <w:lang w:eastAsia="ru-RU"/>
              </w:rPr>
              <w:t>32975-ВК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52583">
        <w:rPr>
          <w:b/>
          <w:sz w:val="26"/>
          <w:szCs w:val="26"/>
        </w:rPr>
        <w:t>Автобус ЛАЗ-695H, м704ео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52583">
        <w:rPr>
          <w:b/>
          <w:sz w:val="28"/>
          <w:szCs w:val="28"/>
        </w:rPr>
        <w:t>Автобус ЛАЗ-695H, м704ео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</w:t>
      </w:r>
      <w:proofErr w:type="gramStart"/>
      <w:r w:rsidRPr="009F1554">
        <w:rPr>
          <w:sz w:val="28"/>
          <w:szCs w:val="28"/>
        </w:rPr>
        <w:t>при</w:t>
      </w:r>
      <w:proofErr w:type="gramEnd"/>
      <w:r w:rsidRPr="009F1554"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заключении</w:t>
      </w:r>
      <w:proofErr w:type="gramEnd"/>
      <w:r w:rsidRPr="009F1554">
        <w:rPr>
          <w:sz w:val="28"/>
          <w:szCs w:val="28"/>
        </w:rPr>
        <w:t xml:space="preserve">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643F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52583">
        <w:rPr>
          <w:b/>
          <w:sz w:val="28"/>
          <w:szCs w:val="28"/>
        </w:rPr>
        <w:t>Автобус ЛАЗ-695H, м704ео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5258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5258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ЛАЗ-695H, м704ео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A846E5C" wp14:editId="058AA567">
            <wp:simplePos x="0" y="0"/>
            <wp:positionH relativeFrom="column">
              <wp:posOffset>2921768</wp:posOffset>
            </wp:positionH>
            <wp:positionV relativeFrom="paragraph">
              <wp:posOffset>-1625</wp:posOffset>
            </wp:positionV>
            <wp:extent cx="2753832" cy="3672953"/>
            <wp:effectExtent l="0" t="0" r="8890" b="3810"/>
            <wp:wrapNone/>
            <wp:docPr id="2" name="Рисунок 2" descr="H:\73\ИЗВЕЩЕНИЯ ОС\АВТОМОБИЛИ\Декабрь 2021_Автобусы и грузовики\Извещения\фото автобусы\м70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04ео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53" cy="367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539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8DE0F05" wp14:editId="39F30144">
            <wp:simplePos x="0" y="0"/>
            <wp:positionH relativeFrom="column">
              <wp:posOffset>114168</wp:posOffset>
            </wp:positionH>
            <wp:positionV relativeFrom="paragraph">
              <wp:posOffset>-1270</wp:posOffset>
            </wp:positionV>
            <wp:extent cx="2753833" cy="3704326"/>
            <wp:effectExtent l="0" t="0" r="8890" b="0"/>
            <wp:wrapNone/>
            <wp:docPr id="21" name="Рисунок 21" descr="H:\73\ИЗВЕЩЕНИЯ ОС\АВТОМОБИЛИ\Декабрь 2021_Автобусы и грузовики\Извещения\фото автобусы\м70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м704е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33" cy="370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A6653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95E2EF1" wp14:editId="2D3BCA2A">
            <wp:simplePos x="0" y="0"/>
            <wp:positionH relativeFrom="column">
              <wp:posOffset>262890</wp:posOffset>
            </wp:positionH>
            <wp:positionV relativeFrom="paragraph">
              <wp:posOffset>27940</wp:posOffset>
            </wp:positionV>
            <wp:extent cx="5411470" cy="410146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 автобусы\м70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м704ео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1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ADCBCBF" wp14:editId="2141B831">
            <wp:simplePos x="0" y="0"/>
            <wp:positionH relativeFrom="column">
              <wp:posOffset>327424</wp:posOffset>
            </wp:positionH>
            <wp:positionV relativeFrom="paragraph">
              <wp:posOffset>-30022</wp:posOffset>
            </wp:positionV>
            <wp:extent cx="3625702" cy="4820874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 автобусы\м704ео 1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м704ео 1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87" cy="482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B363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63830ED" wp14:editId="64B9DB46">
            <wp:simplePos x="0" y="0"/>
            <wp:positionH relativeFrom="column">
              <wp:posOffset>2390140</wp:posOffset>
            </wp:positionH>
            <wp:positionV relativeFrom="paragraph">
              <wp:posOffset>-5715</wp:posOffset>
            </wp:positionV>
            <wp:extent cx="3695700" cy="4906010"/>
            <wp:effectExtent l="0" t="0" r="0" b="8890"/>
            <wp:wrapNone/>
            <wp:docPr id="22" name="Рисунок 22" descr="H:\73\ИЗВЕЩЕНИЯ ОС\АВТОМОБИЛИ\Декабрь 2021_Автобусы и грузовики\Извещения\фото автобусы\м70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м704ео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90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52583">
        <w:rPr>
          <w:b/>
          <w:sz w:val="28"/>
          <w:szCs w:val="28"/>
        </w:rPr>
        <w:t>Автобус ЛАЗ-695H, м704ео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52583">
              <w:rPr>
                <w:b/>
                <w:szCs w:val="24"/>
              </w:rPr>
              <w:t>Автобус ЛАЗ-695H, м704ео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</w:t>
          </w:r>
          <w:r w:rsidR="00452583">
            <w:rPr>
              <w:sz w:val="28"/>
            </w:rPr>
            <w:t>93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452583">
            <w:rPr>
              <w:sz w:val="28"/>
            </w:rPr>
            <w:t>169457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D1784D">
            <w:rPr>
              <w:sz w:val="28"/>
            </w:rPr>
            <w:t>м704ео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439A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439A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439A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439A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3634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1784D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39A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3AB7-C5D2-41DB-ADB7-ACB2C9EC9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16</Pages>
  <Words>4768</Words>
  <Characters>27183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2021-12-16T03:54:00Z</dcterms:created>
  <dcterms:modified xsi:type="dcterms:W3CDTF">2021-12-17T06:45:00Z</dcterms:modified>
</cp:coreProperties>
</file>