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2A8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48492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1B31A2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42A8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B31A2" w:rsidRPr="001B31A2">
              <w:rPr>
                <w:color w:val="000000"/>
                <w:sz w:val="28"/>
                <w:lang w:eastAsia="ru-RU"/>
              </w:rPr>
              <w:t>12176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4924">
              <w:rPr>
                <w:color w:val="000000"/>
                <w:sz w:val="28"/>
                <w:lang w:eastAsia="ru-RU"/>
              </w:rPr>
              <w:t>_</w:t>
            </w:r>
            <w:r w:rsidR="00D42A8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183DF5">
        <w:rPr>
          <w:b/>
          <w:sz w:val="28"/>
          <w:szCs w:val="26"/>
        </w:rPr>
        <w:t xml:space="preserve">Кран </w:t>
      </w:r>
      <w:proofErr w:type="gramStart"/>
      <w:r w:rsidR="00183DF5">
        <w:rPr>
          <w:b/>
          <w:sz w:val="28"/>
          <w:szCs w:val="26"/>
        </w:rPr>
        <w:t>козловой</w:t>
      </w:r>
      <w:proofErr w:type="gramEnd"/>
      <w:r w:rsidR="00183DF5">
        <w:rPr>
          <w:b/>
          <w:sz w:val="28"/>
          <w:szCs w:val="26"/>
        </w:rPr>
        <w:t xml:space="preserve"> ККС-10 с подкрановыми путями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3DF5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183DF5">
        <w:rPr>
          <w:sz w:val="28"/>
          <w:szCs w:val="28"/>
        </w:rPr>
        <w:t>зав.</w:t>
      </w:r>
      <w:r w:rsidR="006F6023" w:rsidRPr="006F6023">
        <w:rPr>
          <w:sz w:val="28"/>
          <w:szCs w:val="28"/>
        </w:rPr>
        <w:t xml:space="preserve"> № </w:t>
      </w:r>
      <w:r w:rsidR="00183DF5">
        <w:rPr>
          <w:sz w:val="28"/>
          <w:szCs w:val="28"/>
        </w:rPr>
        <w:t>436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486458">
        <w:rPr>
          <w:sz w:val="28"/>
          <w:szCs w:val="28"/>
        </w:rPr>
        <w:t>согласно Приложению 1.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86458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86458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86458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B96964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83DF5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42A82">
        <w:rPr>
          <w:b/>
          <w:sz w:val="28"/>
          <w:szCs w:val="28"/>
        </w:rPr>
        <w:t>1 933 360,00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="00486458" w:rsidRPr="00486458">
        <w:rPr>
          <w:sz w:val="28"/>
          <w:szCs w:val="28"/>
          <w:lang w:eastAsia="ru-RU"/>
        </w:rPr>
        <w:t>демонтаж,</w:t>
      </w:r>
      <w:r w:rsidR="00486458">
        <w:rPr>
          <w:b/>
          <w:sz w:val="28"/>
          <w:szCs w:val="28"/>
          <w:lang w:eastAsia="ru-RU"/>
        </w:rPr>
        <w:t xml:space="preserve"> </w:t>
      </w:r>
      <w:r w:rsidR="00BF183A" w:rsidRPr="00BF183A">
        <w:rPr>
          <w:sz w:val="28"/>
          <w:szCs w:val="28"/>
          <w:lang w:eastAsia="ru-RU"/>
        </w:rPr>
        <w:t>а также</w:t>
      </w:r>
      <w:r w:rsidR="00BF183A">
        <w:rPr>
          <w:b/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 xml:space="preserve">Погрузка осуществляется </w:t>
      </w:r>
      <w:r w:rsidR="00BF183A">
        <w:rPr>
          <w:sz w:val="28"/>
          <w:szCs w:val="28"/>
          <w:lang w:eastAsia="ru-RU"/>
        </w:rPr>
        <w:t xml:space="preserve">также </w:t>
      </w:r>
      <w:r w:rsidR="00357187">
        <w:rPr>
          <w:sz w:val="28"/>
          <w:szCs w:val="28"/>
          <w:lang w:eastAsia="ru-RU"/>
        </w:rPr>
        <w:t>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42A82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D42A82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850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486458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86458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42A82" w:rsidRPr="00F6304B" w:rsidTr="00D42A82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5427D8" w:rsidRDefault="00D42A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547C2A" w:rsidRDefault="00D42A82" w:rsidP="0048645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1551334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826AF3" w:rsidRDefault="00D42A82" w:rsidP="004864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1981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proofErr w:type="spell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B64A44" w:rsidRDefault="00D42A82" w:rsidP="00D42A82">
            <w:pPr>
              <w:jc w:val="center"/>
            </w:pPr>
            <w:r w:rsidRPr="00B64A44">
              <w:t>1 107 400,00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B64A44" w:rsidRDefault="00D42A82" w:rsidP="00D42A82">
            <w:pPr>
              <w:jc w:val="center"/>
            </w:pPr>
            <w:r w:rsidRPr="00B64A44">
              <w:t>1 107 400,00</w:t>
            </w:r>
          </w:p>
        </w:tc>
      </w:tr>
      <w:tr w:rsidR="00D42A82" w:rsidRPr="00F6304B" w:rsidTr="00D42A82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5427D8" w:rsidRDefault="00D42A82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 w:rsidP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1200411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 w:rsidP="008221D0">
            <w:pPr>
              <w:rPr>
                <w:sz w:val="22"/>
                <w:szCs w:val="22"/>
              </w:rPr>
            </w:pPr>
            <w:r w:rsidRPr="00486458">
              <w:rPr>
                <w:sz w:val="22"/>
                <w:szCs w:val="22"/>
              </w:rPr>
              <w:t>Подкрановые пути крана ККС-10</w:t>
            </w:r>
            <w:r>
              <w:rPr>
                <w:sz w:val="22"/>
                <w:szCs w:val="22"/>
              </w:rPr>
              <w:t xml:space="preserve">, </w:t>
            </w:r>
          </w:p>
          <w:p w:rsidR="00D42A82" w:rsidRDefault="00D42A8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 </w:t>
            </w:r>
            <w:proofErr w:type="spellStart"/>
            <w:r>
              <w:rPr>
                <w:sz w:val="22"/>
                <w:szCs w:val="22"/>
              </w:rPr>
              <w:t>г.в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Pr="00DB7A6D" w:rsidRDefault="00D42A82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 w:rsidP="00D42A82">
            <w:pPr>
              <w:jc w:val="center"/>
            </w:pPr>
            <w:r w:rsidRPr="00B64A44">
              <w:t>825 960,00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A82" w:rsidRDefault="00D42A82" w:rsidP="00D42A82">
            <w:pPr>
              <w:jc w:val="center"/>
            </w:pPr>
            <w:r w:rsidRPr="00B64A44">
              <w:t>8</w:t>
            </w:r>
            <w:bookmarkStart w:id="0" w:name="_GoBack"/>
            <w:bookmarkEnd w:id="0"/>
            <w:r w:rsidRPr="00B64A44">
              <w:t>25 960,00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D42A8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1 933 360,00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BF183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1A489D8" wp14:editId="304916A3">
            <wp:simplePos x="0" y="0"/>
            <wp:positionH relativeFrom="column">
              <wp:posOffset>603870</wp:posOffset>
            </wp:positionH>
            <wp:positionV relativeFrom="paragraph">
              <wp:posOffset>-2836</wp:posOffset>
            </wp:positionV>
            <wp:extent cx="5337544" cy="3858341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3861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F18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EF625A8" wp14:editId="440F91F2">
            <wp:simplePos x="0" y="0"/>
            <wp:positionH relativeFrom="column">
              <wp:posOffset>603250</wp:posOffset>
            </wp:positionH>
            <wp:positionV relativeFrom="paragraph">
              <wp:posOffset>133985</wp:posOffset>
            </wp:positionV>
            <wp:extent cx="5334635" cy="369951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45ECAC1" wp14:editId="63951FC9">
            <wp:simplePos x="0" y="0"/>
            <wp:positionH relativeFrom="column">
              <wp:posOffset>167655</wp:posOffset>
            </wp:positionH>
            <wp:positionV relativeFrom="paragraph">
              <wp:posOffset>-104273</wp:posOffset>
            </wp:positionV>
            <wp:extent cx="5156790" cy="215394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790" cy="21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AF13B68" wp14:editId="4380F95F">
            <wp:simplePos x="0" y="0"/>
            <wp:positionH relativeFrom="column">
              <wp:posOffset>879964</wp:posOffset>
            </wp:positionH>
            <wp:positionV relativeFrom="paragraph">
              <wp:posOffset>9260</wp:posOffset>
            </wp:positionV>
            <wp:extent cx="3891869" cy="3446732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243" cy="345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5EB7D44" wp14:editId="763165AD">
            <wp:simplePos x="0" y="0"/>
            <wp:positionH relativeFrom="column">
              <wp:posOffset>975478</wp:posOffset>
            </wp:positionH>
            <wp:positionV relativeFrom="paragraph">
              <wp:posOffset>182663</wp:posOffset>
            </wp:positionV>
            <wp:extent cx="3540125" cy="4224020"/>
            <wp:effectExtent l="0" t="0" r="317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86458" w:rsidRDefault="004864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48492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3DF5">
              <w:rPr>
                <w:b/>
                <w:szCs w:val="24"/>
              </w:rPr>
              <w:t xml:space="preserve">Кран </w:t>
            </w:r>
            <w:proofErr w:type="gramStart"/>
            <w:r w:rsidR="00183DF5">
              <w:rPr>
                <w:b/>
                <w:szCs w:val="24"/>
              </w:rPr>
              <w:t>козловой</w:t>
            </w:r>
            <w:proofErr w:type="gramEnd"/>
            <w:r w:rsidR="00183DF5">
              <w:rPr>
                <w:b/>
                <w:szCs w:val="24"/>
              </w:rPr>
              <w:t xml:space="preserve"> ККС-10 с подкрановыми путями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42A82">
              <w:rPr>
                <w:b/>
                <w:szCs w:val="24"/>
              </w:rPr>
              <w:t>1 933 360,00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48645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86458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proofErr w:type="gramStart"/>
            <w:r w:rsidR="00B057C3" w:rsidRPr="009F6768">
              <w:rPr>
                <w:szCs w:val="24"/>
              </w:rPr>
              <w:t>номенклатурн</w:t>
            </w:r>
            <w:r w:rsidR="00486458">
              <w:rPr>
                <w:szCs w:val="24"/>
              </w:rPr>
              <w:t>ых</w:t>
            </w:r>
            <w:proofErr w:type="gramEnd"/>
            <w:r w:rsidR="00B057C3" w:rsidRPr="009F6768">
              <w:rPr>
                <w:szCs w:val="24"/>
              </w:rPr>
              <w:t xml:space="preserve"> позици</w:t>
            </w:r>
            <w:r w:rsidR="00486458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2A8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B96964">
            <w:rPr>
              <w:sz w:val="28"/>
              <w:szCs w:val="28"/>
              <w:lang w:eastAsia="ru-RU"/>
            </w:rPr>
            <w:t>актам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2A8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686"/>
        <w:gridCol w:w="852"/>
        <w:gridCol w:w="1416"/>
        <w:gridCol w:w="1842"/>
        <w:gridCol w:w="710"/>
      </w:tblGrid>
      <w:tr w:rsidR="00486458" w:rsidRPr="00EF3B46" w:rsidTr="00486458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Зав.</w:t>
            </w:r>
            <w:r w:rsidRPr="00EF3B46">
              <w:rPr>
                <w:sz w:val="24"/>
                <w:szCs w:val="24"/>
                <w:lang w:eastAsia="ru-RU"/>
              </w:rPr>
              <w:t xml:space="preserve"> 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Стоимость без НДС, руб.</w:t>
            </w:r>
          </w:p>
        </w:tc>
      </w:tr>
      <w:tr w:rsidR="00486458" w:rsidRPr="00EF3B46" w:rsidTr="00486458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1551334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 xml:space="preserve">Кран </w:t>
            </w:r>
            <w:proofErr w:type="gramStart"/>
            <w:r w:rsidRPr="00486458">
              <w:rPr>
                <w:sz w:val="24"/>
                <w:szCs w:val="24"/>
              </w:rPr>
              <w:t>козловой</w:t>
            </w:r>
            <w:proofErr w:type="gramEnd"/>
            <w:r w:rsidRPr="00486458">
              <w:rPr>
                <w:sz w:val="24"/>
                <w:szCs w:val="24"/>
              </w:rPr>
              <w:t xml:space="preserve">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86458">
              <w:rPr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widowControl/>
              <w:suppressAutoHyphens w:val="0"/>
              <w:autoSpaceDE/>
              <w:ind w:right="-79"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</w:rPr>
              <w:t>1981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86458" w:rsidRPr="00EF3B46" w:rsidTr="00486458">
        <w:trPr>
          <w:trHeight w:val="5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1200411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Подкрановые пути крана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ind w:right="-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1996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86458">
        <w:trPr>
          <w:gridAfter w:val="1"/>
          <w:wAfter w:w="710" w:type="dxa"/>
          <w:trHeight w:val="38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86458">
        <w:trPr>
          <w:gridAfter w:val="1"/>
          <w:wAfter w:w="710" w:type="dxa"/>
          <w:trHeight w:val="40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86458">
        <w:trPr>
          <w:gridAfter w:val="1"/>
          <w:wAfter w:w="710" w:type="dxa"/>
          <w:trHeight w:val="41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2A8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2A8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3DF5"/>
    <w:rsid w:val="001A060B"/>
    <w:rsid w:val="001B25C5"/>
    <w:rsid w:val="001B31A2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5599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84924"/>
    <w:rsid w:val="00486458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4828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96964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3A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82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A546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A546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A546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A546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A546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82C91-64E4-41F6-BD46-0E37D6EB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17</Pages>
  <Words>4957</Words>
  <Characters>28257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2022-05-27T03:30:00Z</dcterms:created>
  <dcterms:modified xsi:type="dcterms:W3CDTF">2022-06-24T10:17:00Z</dcterms:modified>
</cp:coreProperties>
</file>