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67A5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C764A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4F47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551C9F" w:rsidRPr="00551C9F">
              <w:rPr>
                <w:bCs/>
                <w:sz w:val="28"/>
                <w:szCs w:val="24"/>
              </w:rPr>
              <w:t xml:space="preserve">13-20.К/21716-ВК </w:t>
            </w:r>
            <w:r w:rsidR="00EC764A" w:rsidRPr="00D40F94">
              <w:rPr>
                <w:bCs/>
                <w:sz w:val="28"/>
                <w:szCs w:val="24"/>
              </w:rPr>
              <w:t>_4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1C9F">
        <w:rPr>
          <w:b/>
          <w:sz w:val="26"/>
          <w:szCs w:val="26"/>
        </w:rPr>
        <w:t>РОЛИКОВЫЕ РАДИАЛЬНО</w:t>
      </w:r>
      <w:r w:rsidR="002B0A88">
        <w:rPr>
          <w:b/>
          <w:sz w:val="26"/>
          <w:szCs w:val="26"/>
        </w:rPr>
        <w:t xml:space="preserve"> </w:t>
      </w:r>
      <w:r w:rsidR="00551C9F">
        <w:rPr>
          <w:b/>
          <w:sz w:val="26"/>
          <w:szCs w:val="26"/>
        </w:rPr>
        <w:t>- УПОРНЫЕ ПОДШИПНИКИ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B0A88" w:rsidRPr="002B0A88">
        <w:rPr>
          <w:b/>
          <w:sz w:val="28"/>
          <w:szCs w:val="28"/>
        </w:rPr>
        <w:t xml:space="preserve">14 085,78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A0E56">
        <w:rPr>
          <w:iCs/>
          <w:color w:val="0000FF"/>
          <w:spacing w:val="4"/>
          <w:sz w:val="28"/>
          <w:szCs w:val="28"/>
        </w:rPr>
        <w:t>22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(Ф.и.о.,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495BA4" w:rsidRDefault="00567A53" w:rsidP="00422F14">
            <w:pPr>
              <w:snapToGrid w:val="0"/>
              <w:jc w:val="center"/>
              <w:rPr>
                <w:color w:val="000000"/>
              </w:rPr>
            </w:pPr>
            <w:bookmarkStart w:id="0" w:name="_GoBack" w:colFirst="5" w:colLast="5"/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32213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43,06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990,49</w:t>
            </w:r>
          </w:p>
        </w:tc>
      </w:tr>
      <w:bookmarkEnd w:id="0"/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7B1606" w:rsidRDefault="00567A53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1000796992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~Подшипник 32207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12,59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25,17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7B1606" w:rsidRDefault="00567A53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7723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142,27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2 134,08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7B1606" w:rsidRDefault="00567A53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32216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41,04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41,04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7B1606" w:rsidRDefault="00567A53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2007109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9,44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56,64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1000171878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7611А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66,48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465,39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2007132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211,77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635,30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6-7309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27,63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497,40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5-67714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53,35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106,70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5-67510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73,87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977909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172,37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6-7203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8,10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1000029903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2007107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38,00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234,97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32208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14,77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118,20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987910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8,21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352,94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1000796957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~Подшипник 7509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16,14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193,71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697306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433,03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6-977906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9,69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1000796923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~Подшипник 6109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3,83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952A7A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1000796924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~Подшипник 7606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15,60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15,60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1000796953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~Подшипник 127509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15,79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31,57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1000796909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~Подшипник 7510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16,91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67,63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6-7513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42,96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472,51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1000182627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_ПОДШИПНИК 7607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21,83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87,33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7806А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9,38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28,15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1000011354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7606А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15,29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15,29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7510А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17,24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224,08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97506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17,24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120,66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1000228925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_КО-10-32305А ПОДШИПНИК РОЛИКОВЫЙ КОНИ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10,34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165,47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1000253994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6-2007113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16,96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169,63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5-2007116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36,66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733,25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32312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57,46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1 608,77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7218А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82,08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492,48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1000100267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7307А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14,23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156,50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807713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130,51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130,51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1000173115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27911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610,13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7518А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94,12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470,59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1000254204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7718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114,36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114,36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1000011337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7220А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104,24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312,72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1000011348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7318А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162,24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324,49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1000253706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297308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47,88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95,76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1000171892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Подшипник 7618А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240,22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480,44</w:t>
            </w:r>
          </w:p>
        </w:tc>
      </w:tr>
      <w:tr w:rsidR="00567A53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Default="00567A5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1000233202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_Подшипник 7522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201,64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A53" w:rsidRDefault="00567A53">
            <w:pPr>
              <w:jc w:val="right"/>
            </w:pPr>
            <w:r>
              <w:t>604,93</w:t>
            </w:r>
          </w:p>
        </w:tc>
      </w:tr>
      <w:tr w:rsidR="00567A53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3C6B71" w:rsidRDefault="00567A53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A53" w:rsidRPr="00D40F94" w:rsidRDefault="00567A53" w:rsidP="00954687">
            <w:pPr>
              <w:jc w:val="center"/>
              <w:rPr>
                <w:b/>
              </w:rPr>
            </w:pPr>
            <w:r w:rsidRPr="002B0A88">
              <w:rPr>
                <w:b/>
              </w:rPr>
              <w:t>14 085,78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1C9F">
        <w:rPr>
          <w:b/>
          <w:sz w:val="28"/>
          <w:szCs w:val="28"/>
        </w:rPr>
        <w:t>РОЛИКОВЫЕ РАДИАЛЬНО- УПОРНЫЕ ПОДШИПНИКИ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1C9F">
              <w:rPr>
                <w:b/>
                <w:szCs w:val="24"/>
              </w:rPr>
              <w:t>РОЛИКОВЫЕ РАДИАЛЬНО- УПОРНЫЕ ПОДШИПНИКИ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2B0A88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2B0A88">
              <w:rPr>
                <w:b/>
                <w:color w:val="000000"/>
                <w:sz w:val="22"/>
                <w:szCs w:val="22"/>
              </w:rPr>
              <w:t xml:space="preserve">14 085,78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2B0A8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2B0A88">
              <w:rPr>
                <w:szCs w:val="24"/>
              </w:rPr>
              <w:t xml:space="preserve"> 43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P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67A5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>
            <w:rPr>
              <w:sz w:val="28"/>
              <w:szCs w:val="28"/>
              <w:lang w:eastAsia="ru-RU"/>
            </w:rPr>
            <w:t>по накладной(ым)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67A5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0A88" w:rsidRPr="00495BA4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1000253734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32213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7B1606" w:rsidRDefault="002B0A8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1000796992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~Подшипник 32207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7B1606" w:rsidRDefault="002B0A8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1000254205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7723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7B1606" w:rsidRDefault="002B0A8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1000253735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32216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7B1606" w:rsidRDefault="002B0A8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1000253637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2007109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1000171878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7611А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1000253643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2007132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1000254141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6-7309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1000253934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5-67714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1000253933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5-67510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1000254291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977909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6-7203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1000029903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2007107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38,00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1000253732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32208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1000254295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987910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43,00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1000796957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~Подшипник 7509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1000254164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697306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19,00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1000254165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6-977906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1000796923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~Подшипник 6109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952A7A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1000796924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~Подшипник 7606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1000796953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~Подшипник 127509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1000796909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~Подшипник 7510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1000254144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6-7513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1000182627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_ПОДШИПНИК 7607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1000254213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7806А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1000011354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7606А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1000254189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7510А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1000254286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97506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1000228925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_КО-10-32305А ПОДШИПНИК РОЛИКОВЫЙ КОНИ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1000253994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6-2007113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1000253882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5-2007116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1000253739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32312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28,00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1000254183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7218А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1000100267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7307А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1000254221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807713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1000173115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27911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1000254193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7518А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1000254204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r>
              <w:t>Подшипник 7718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2B0A8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A88" w:rsidRDefault="002B0A88" w:rsidP="00422F14">
            <w:pPr>
              <w:jc w:val="right"/>
            </w:pPr>
            <w:r>
              <w:t>1000011337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A88" w:rsidRDefault="002B0A88" w:rsidP="00422F14">
            <w:r>
              <w:t>Подшипник 7220А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A88" w:rsidRDefault="002B0A8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2B0A8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1000011348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Подшипник 7318А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2B0A8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1000253706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Подшипник 297308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2B0A8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1000171892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Подшипник 7618А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2B0A88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Default="002B0A8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1000233202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_Подшипник 7522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A88" w:rsidRDefault="002B0A88" w:rsidP="00422F14">
            <w:r>
              <w:t>ШТ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A88" w:rsidRDefault="002B0A88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A88" w:rsidRPr="00F82667" w:rsidRDefault="002B0A88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lastRenderedPageBreak/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lastRenderedPageBreak/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67A53">
                            <w:rPr>
                              <w:rStyle w:val="a4"/>
                              <w:noProof/>
                            </w:rPr>
                            <w:t>5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67A53">
                      <w:rPr>
                        <w:rStyle w:val="a4"/>
                        <w:noProof/>
                      </w:rPr>
                      <w:t>5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67A53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824D4-D2B2-4A64-8F74-7E2DE14D9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5528</Words>
  <Characters>31510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</cp:revision>
  <cp:lastPrinted>2019-03-22T03:22:00Z</cp:lastPrinted>
  <dcterms:created xsi:type="dcterms:W3CDTF">2022-03-11T02:18:00Z</dcterms:created>
  <dcterms:modified xsi:type="dcterms:W3CDTF">2022-03-11T02:18:00Z</dcterms:modified>
</cp:coreProperties>
</file>