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96BC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BD28F8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86B18" w:rsidP="00BD28F8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D28F8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286B18" w:rsidRPr="00286B18">
              <w:rPr>
                <w:color w:val="000000"/>
                <w:sz w:val="28"/>
                <w:lang w:eastAsia="ru-RU"/>
              </w:rPr>
              <w:t>11813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96BCF">
              <w:rPr>
                <w:color w:val="000000"/>
                <w:sz w:val="28"/>
                <w:lang w:eastAsia="ru-RU"/>
              </w:rPr>
              <w:t>_3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E81BE4">
        <w:rPr>
          <w:b/>
          <w:sz w:val="26"/>
          <w:szCs w:val="26"/>
        </w:rPr>
        <w:t>е657км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E81BE4">
        <w:rPr>
          <w:sz w:val="28"/>
          <w:szCs w:val="28"/>
        </w:rPr>
        <w:t>ТSB263VЗМY2RU-0013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96BCF">
        <w:rPr>
          <w:b/>
          <w:sz w:val="28"/>
          <w:szCs w:val="28"/>
        </w:rPr>
        <w:t>413 200,00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E96BCF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E96BCF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FB13A9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81BE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E81BE4">
              <w:rPr>
                <w:sz w:val="22"/>
                <w:szCs w:val="22"/>
              </w:rPr>
              <w:t>е657км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96B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96B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413 200,00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96BC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413 200,00</w:t>
            </w:r>
          </w:p>
        </w:tc>
      </w:tr>
    </w:tbl>
    <w:p w:rsidR="002167C7" w:rsidRDefault="009C7CC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410DCEB" wp14:editId="05F7EED4">
            <wp:simplePos x="0" y="0"/>
            <wp:positionH relativeFrom="column">
              <wp:posOffset>2742363</wp:posOffset>
            </wp:positionH>
            <wp:positionV relativeFrom="paragraph">
              <wp:posOffset>19640</wp:posOffset>
            </wp:positionV>
            <wp:extent cx="3580624" cy="4029739"/>
            <wp:effectExtent l="0" t="0" r="1270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175" cy="4026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9C7CC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391EB1F" wp14:editId="5FF5CF43">
            <wp:simplePos x="0" y="0"/>
            <wp:positionH relativeFrom="column">
              <wp:posOffset>156210</wp:posOffset>
            </wp:positionH>
            <wp:positionV relativeFrom="paragraph">
              <wp:posOffset>62230</wp:posOffset>
            </wp:positionV>
            <wp:extent cx="2924175" cy="4124325"/>
            <wp:effectExtent l="0" t="0" r="9525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C7CC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41D36B9" wp14:editId="1FC93AF0">
            <wp:simplePos x="0" y="0"/>
            <wp:positionH relativeFrom="column">
              <wp:posOffset>454660</wp:posOffset>
            </wp:positionH>
            <wp:positionV relativeFrom="paragraph">
              <wp:posOffset>184785</wp:posOffset>
            </wp:positionV>
            <wp:extent cx="5433060" cy="42862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306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C7CC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5E6DA0A" wp14:editId="044764BD">
            <wp:simplePos x="0" y="0"/>
            <wp:positionH relativeFrom="column">
              <wp:posOffset>454660</wp:posOffset>
            </wp:positionH>
            <wp:positionV relativeFrom="paragraph">
              <wp:posOffset>68580</wp:posOffset>
            </wp:positionV>
            <wp:extent cx="5459730" cy="4486910"/>
            <wp:effectExtent l="0" t="0" r="762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9730" cy="448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E81BE4">
              <w:rPr>
                <w:b/>
                <w:szCs w:val="24"/>
              </w:rPr>
              <w:t>е657км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96BCF">
              <w:rPr>
                <w:b/>
                <w:szCs w:val="24"/>
              </w:rPr>
              <w:t>413 200,00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E81BE4">
            <w:rPr>
              <w:sz w:val="28"/>
            </w:rPr>
            <w:t>1801858</w:t>
          </w:r>
          <w:r w:rsidR="008221D0" w:rsidRPr="008221D0">
            <w:rPr>
              <w:sz w:val="28"/>
            </w:rPr>
            <w:t xml:space="preserve">, VIN № </w:t>
          </w:r>
          <w:r w:rsidR="00E81BE4">
            <w:rPr>
              <w:sz w:val="28"/>
            </w:rPr>
            <w:t>ТSB263VЗМY2RU-0013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E81BE4">
            <w:rPr>
              <w:sz w:val="28"/>
            </w:rPr>
            <w:t>е657км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96BC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96BC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96BC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96BC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6B18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CC0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28F8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6BCF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13A9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77334-01D9-43FE-A6CF-9B6221678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16</Pages>
  <Words>4854</Words>
  <Characters>27671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2022-05-20T08:48:00Z</dcterms:created>
  <dcterms:modified xsi:type="dcterms:W3CDTF">2022-06-24T10:01:00Z</dcterms:modified>
</cp:coreProperties>
</file>