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0E49B6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0E49B6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CD3AD9" w:rsidP="000E49B6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25.05.2022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0E49B6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CD3AD9" w:rsidRPr="00CD3AD9">
              <w:rPr>
                <w:color w:val="000000"/>
                <w:sz w:val="28"/>
                <w:lang w:eastAsia="ru-RU"/>
              </w:rPr>
              <w:t>11817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0E49B6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5564EF">
        <w:rPr>
          <w:b/>
          <w:sz w:val="26"/>
          <w:szCs w:val="26"/>
        </w:rPr>
        <w:t xml:space="preserve">Автобус «Икарус»-263.10 </w:t>
      </w:r>
      <w:r w:rsidR="00F51B19">
        <w:rPr>
          <w:b/>
          <w:sz w:val="26"/>
          <w:szCs w:val="26"/>
        </w:rPr>
        <w:t>е662км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F51B19">
        <w:rPr>
          <w:b/>
          <w:sz w:val="28"/>
          <w:szCs w:val="28"/>
        </w:rPr>
        <w:t>е662км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F51B19">
        <w:rPr>
          <w:b/>
          <w:sz w:val="28"/>
          <w:szCs w:val="28"/>
        </w:rPr>
        <w:t>е662км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5564EF">
        <w:rPr>
          <w:b/>
          <w:sz w:val="28"/>
          <w:szCs w:val="28"/>
        </w:rPr>
        <w:t xml:space="preserve">Автобус «Икарус»-263.10 </w:t>
      </w:r>
      <w:r w:rsidR="00F51B19">
        <w:rPr>
          <w:b/>
          <w:sz w:val="28"/>
          <w:szCs w:val="28"/>
        </w:rPr>
        <w:t>е662км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E93B09">
        <w:rPr>
          <w:sz w:val="28"/>
          <w:szCs w:val="28"/>
        </w:rPr>
        <w:t>2000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F51B19">
        <w:rPr>
          <w:sz w:val="28"/>
          <w:szCs w:val="28"/>
        </w:rPr>
        <w:t>ТSB263VЗМY2RU-0019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6B6CEB">
        <w:rPr>
          <w:sz w:val="28"/>
          <w:szCs w:val="28"/>
        </w:rPr>
        <w:t>150 000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0E49B6">
        <w:rPr>
          <w:b/>
          <w:sz w:val="28"/>
          <w:szCs w:val="28"/>
        </w:rPr>
        <w:t>544 100,00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0E49B6">
        <w:rPr>
          <w:iCs/>
          <w:color w:val="0000FF"/>
          <w:spacing w:val="4"/>
          <w:sz w:val="28"/>
          <w:szCs w:val="28"/>
        </w:rPr>
        <w:t>17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июня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BD30E6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5564EF">
        <w:rPr>
          <w:b/>
          <w:sz w:val="28"/>
          <w:szCs w:val="28"/>
        </w:rPr>
        <w:t xml:space="preserve">Автобус «Икарус»-263.10 </w:t>
      </w:r>
      <w:r w:rsidR="00F51B19">
        <w:rPr>
          <w:b/>
          <w:sz w:val="28"/>
          <w:szCs w:val="28"/>
        </w:rPr>
        <w:t>е662км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5564EF">
        <w:rPr>
          <w:b/>
          <w:sz w:val="28"/>
          <w:szCs w:val="28"/>
        </w:rPr>
        <w:t xml:space="preserve">Автобус «Икарус»-263.10 </w:t>
      </w:r>
      <w:r w:rsidR="00F51B19">
        <w:rPr>
          <w:b/>
          <w:sz w:val="28"/>
          <w:szCs w:val="28"/>
        </w:rPr>
        <w:t>е662км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F51B19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1801859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5564EF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Автобус «Икарус»-263.10 </w:t>
            </w:r>
            <w:r w:rsidR="00F51B19">
              <w:rPr>
                <w:sz w:val="22"/>
                <w:szCs w:val="22"/>
              </w:rPr>
              <w:t>е662км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8221D0">
              <w:rPr>
                <w:sz w:val="22"/>
                <w:szCs w:val="22"/>
              </w:rPr>
              <w:t>2000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0E49B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544 100,00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0E49B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544 100,00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0E49B6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544 100,00</w:t>
            </w:r>
          </w:p>
        </w:tc>
      </w:tr>
    </w:tbl>
    <w:p w:rsidR="002167C7" w:rsidRDefault="00446015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5120D9E8" wp14:editId="7454810E">
            <wp:simplePos x="0" y="0"/>
            <wp:positionH relativeFrom="column">
              <wp:posOffset>2785222</wp:posOffset>
            </wp:positionH>
            <wp:positionV relativeFrom="paragraph">
              <wp:posOffset>19641</wp:posOffset>
            </wp:positionV>
            <wp:extent cx="3475170" cy="4125432"/>
            <wp:effectExtent l="0" t="0" r="0" b="889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5666" cy="41260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44601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68E7E5E0" wp14:editId="236AC2E1">
            <wp:simplePos x="0" y="0"/>
            <wp:positionH relativeFrom="column">
              <wp:posOffset>29210</wp:posOffset>
            </wp:positionH>
            <wp:positionV relativeFrom="paragraph">
              <wp:posOffset>198120</wp:posOffset>
            </wp:positionV>
            <wp:extent cx="3550920" cy="4741545"/>
            <wp:effectExtent l="0" t="0" r="0" b="190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0920" cy="4741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44601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51C2F8EB" wp14:editId="3FD43EA4">
            <wp:simplePos x="0" y="0"/>
            <wp:positionH relativeFrom="column">
              <wp:posOffset>159385</wp:posOffset>
            </wp:positionH>
            <wp:positionV relativeFrom="paragraph">
              <wp:posOffset>116840</wp:posOffset>
            </wp:positionV>
            <wp:extent cx="3105150" cy="4143375"/>
            <wp:effectExtent l="0" t="0" r="0" b="952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4143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44601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4C73E94D" wp14:editId="15CA1301">
            <wp:simplePos x="0" y="0"/>
            <wp:positionH relativeFrom="column">
              <wp:posOffset>3261360</wp:posOffset>
            </wp:positionH>
            <wp:positionV relativeFrom="paragraph">
              <wp:posOffset>34925</wp:posOffset>
            </wp:positionV>
            <wp:extent cx="3008630" cy="3740150"/>
            <wp:effectExtent l="0" t="0" r="127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8630" cy="3740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44601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0447D3A6" wp14:editId="528F4951">
            <wp:simplePos x="0" y="0"/>
            <wp:positionH relativeFrom="column">
              <wp:posOffset>241935</wp:posOffset>
            </wp:positionH>
            <wp:positionV relativeFrom="paragraph">
              <wp:posOffset>80010</wp:posOffset>
            </wp:positionV>
            <wp:extent cx="4411980" cy="3571240"/>
            <wp:effectExtent l="0" t="0" r="762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1980" cy="3571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5564EF">
        <w:rPr>
          <w:b/>
          <w:sz w:val="28"/>
          <w:szCs w:val="28"/>
        </w:rPr>
        <w:t xml:space="preserve">Автобус «Икарус»-263.10 </w:t>
      </w:r>
      <w:r w:rsidR="00F51B19">
        <w:rPr>
          <w:b/>
          <w:sz w:val="28"/>
          <w:szCs w:val="28"/>
        </w:rPr>
        <w:t>е662км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F51B19">
        <w:rPr>
          <w:b/>
          <w:sz w:val="28"/>
          <w:szCs w:val="28"/>
        </w:rPr>
        <w:t>е662км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5564EF">
              <w:rPr>
                <w:b/>
                <w:szCs w:val="24"/>
              </w:rPr>
              <w:t xml:space="preserve">Автобус «Икарус»-263.10 </w:t>
            </w:r>
            <w:r w:rsidR="00F51B19">
              <w:rPr>
                <w:b/>
                <w:szCs w:val="24"/>
              </w:rPr>
              <w:t>е662км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0E49B6">
              <w:rPr>
                <w:b/>
                <w:szCs w:val="24"/>
              </w:rPr>
              <w:t>544 100,00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8221D0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8221D0" w:rsidRPr="008221D0">
            <w:rPr>
              <w:sz w:val="28"/>
            </w:rPr>
            <w:t xml:space="preserve">имущество: Автобус "Икарус"-263.10, </w:t>
          </w:r>
          <w:r w:rsidR="008221D0">
            <w:rPr>
              <w:sz w:val="28"/>
            </w:rPr>
            <w:t>2000</w:t>
          </w:r>
          <w:r w:rsidR="008221D0" w:rsidRPr="008221D0">
            <w:rPr>
              <w:sz w:val="28"/>
            </w:rPr>
            <w:t xml:space="preserve"> </w:t>
          </w:r>
          <w:proofErr w:type="spellStart"/>
          <w:r w:rsidR="008221D0" w:rsidRPr="008221D0">
            <w:rPr>
              <w:sz w:val="28"/>
            </w:rPr>
            <w:t>г.в</w:t>
          </w:r>
          <w:proofErr w:type="spellEnd"/>
          <w:r w:rsidR="008221D0" w:rsidRPr="008221D0">
            <w:rPr>
              <w:sz w:val="28"/>
            </w:rPr>
            <w:t xml:space="preserve">., инв.№ </w:t>
          </w:r>
          <w:r w:rsidR="00F51B19">
            <w:rPr>
              <w:sz w:val="28"/>
            </w:rPr>
            <w:t>1801859</w:t>
          </w:r>
          <w:r w:rsidR="008221D0" w:rsidRPr="008221D0">
            <w:rPr>
              <w:sz w:val="28"/>
            </w:rPr>
            <w:t xml:space="preserve">, VIN № </w:t>
          </w:r>
          <w:r w:rsidR="00F51B19">
            <w:rPr>
              <w:sz w:val="28"/>
            </w:rPr>
            <w:t>ТSB263VЗМY2RU-0019</w:t>
          </w:r>
          <w:r w:rsidR="008221D0" w:rsidRPr="008221D0">
            <w:rPr>
              <w:sz w:val="28"/>
            </w:rPr>
            <w:t xml:space="preserve">, модель, номер двигателя </w:t>
          </w:r>
          <w:r w:rsidR="008221D0" w:rsidRPr="008221D0">
            <w:rPr>
              <w:sz w:val="28"/>
            </w:rPr>
            <w:tab/>
            <w:t>, шасси (рама)</w:t>
          </w:r>
          <w:proofErr w:type="gramStart"/>
          <w:r w:rsidR="008221D0" w:rsidRPr="008221D0">
            <w:rPr>
              <w:sz w:val="28"/>
            </w:rPr>
            <w:t xml:space="preserve">            ,</w:t>
          </w:r>
          <w:proofErr w:type="gramEnd"/>
          <w:r w:rsidR="008221D0" w:rsidRPr="008221D0">
            <w:rPr>
              <w:sz w:val="28"/>
            </w:rPr>
            <w:t xml:space="preserve"> кузов № </w:t>
          </w:r>
          <w:r w:rsidR="008221D0">
            <w:rPr>
              <w:sz w:val="28"/>
            </w:rPr>
            <w:t xml:space="preserve">      </w:t>
          </w:r>
          <w:r w:rsidR="008221D0" w:rsidRPr="008221D0">
            <w:rPr>
              <w:sz w:val="28"/>
            </w:rPr>
            <w:t xml:space="preserve">, цвет «     »,  государственный регистрационный номер </w:t>
          </w:r>
          <w:r w:rsidR="00F51B19">
            <w:rPr>
              <w:sz w:val="28"/>
            </w:rPr>
            <w:t>е662км</w:t>
          </w:r>
          <w:r w:rsidR="008221D0" w:rsidRPr="008221D0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0E49B6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0E49B6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0E49B6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0E49B6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49B6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46015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30E6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AD9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CF8B33-38DD-461F-9EF8-E944F267F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16</Pages>
  <Words>4854</Words>
  <Characters>27672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32462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7</cp:revision>
  <cp:lastPrinted>2019-03-22T03:22:00Z</cp:lastPrinted>
  <dcterms:created xsi:type="dcterms:W3CDTF">2022-05-20T08:52:00Z</dcterms:created>
  <dcterms:modified xsi:type="dcterms:W3CDTF">2022-06-03T07:32:00Z</dcterms:modified>
</cp:coreProperties>
</file>