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A0"/>
      </w:tblPr>
      <w:tblGrid>
        <w:gridCol w:w="4077"/>
        <w:gridCol w:w="6096"/>
      </w:tblGrid>
      <w:tr w:rsidR="00B0310B" w:rsidRPr="0089360C">
        <w:trPr>
          <w:divId w:val="55903659"/>
          <w:trHeight w:val="1135"/>
        </w:trPr>
        <w:tc>
          <w:tcPr>
            <w:tcW w:w="4077" w:type="dxa"/>
          </w:tcPr>
          <w:p w:rsidR="00B0310B" w:rsidRPr="0089360C" w:rsidRDefault="00B0310B">
            <w:pPr>
              <w:contextualSpacing w:val="0"/>
            </w:pPr>
          </w:p>
        </w:tc>
        <w:tc>
          <w:tcPr>
            <w:tcW w:w="6096" w:type="dxa"/>
          </w:tcPr>
          <w:p w:rsidR="00B0310B" w:rsidRPr="00B8792E" w:rsidRDefault="00B0310B">
            <w:pPr>
              <w:pStyle w:val="HTMLPreformatted"/>
              <w:suppressAutoHyphens/>
              <w:ind w:left="2302"/>
              <w:rPr>
                <w:rFonts w:ascii="Times New Roman" w:hAnsi="Times New Roman"/>
                <w:bCs/>
                <w:sz w:val="24"/>
                <w:szCs w:val="28"/>
              </w:rPr>
            </w:pPr>
            <w:r w:rsidRPr="00B8792E">
              <w:rPr>
                <w:rFonts w:ascii="Times New Roman" w:hAnsi="Times New Roman"/>
                <w:bCs/>
                <w:sz w:val="24"/>
                <w:szCs w:val="28"/>
              </w:rPr>
              <w:t>УТВЕРЖДАЮ</w:t>
            </w:r>
          </w:p>
          <w:p w:rsidR="00B0310B" w:rsidRPr="00B8792E" w:rsidRDefault="00B0310B">
            <w:pPr>
              <w:pStyle w:val="HTMLPreformatted"/>
              <w:suppressAutoHyphens/>
              <w:ind w:left="2302"/>
              <w:rPr>
                <w:rFonts w:ascii="Times New Roman" w:hAnsi="Times New Roman"/>
                <w:sz w:val="24"/>
                <w:szCs w:val="28"/>
              </w:rPr>
            </w:pPr>
            <w:r w:rsidRPr="00B8792E">
              <w:rPr>
                <w:rFonts w:ascii="Times New Roman" w:hAnsi="Times New Roman" w:cs="Courier New"/>
                <w:sz w:val="24"/>
                <w:lang w:eastAsia="en-US"/>
              </w:rPr>
              <w:t>Директор ФГУП «ГНЦ РФ ТРИНИТИ»</w:t>
            </w:r>
            <w:r w:rsidRPr="00B8792E">
              <w:rPr>
                <w:rFonts w:ascii="Times New Roman" w:hAnsi="Times New Roman"/>
                <w:sz w:val="24"/>
                <w:szCs w:val="28"/>
              </w:rPr>
              <w:t xml:space="preserve"> </w:t>
            </w:r>
          </w:p>
          <w:p w:rsidR="00B0310B" w:rsidRPr="00B8792E" w:rsidRDefault="00B0310B">
            <w:pPr>
              <w:pStyle w:val="HTMLPreformatted"/>
              <w:suppressAutoHyphens/>
              <w:ind w:left="2302"/>
              <w:rPr>
                <w:rFonts w:ascii="Times New Roman" w:hAnsi="Times New Roman"/>
                <w:sz w:val="24"/>
                <w:szCs w:val="28"/>
              </w:rPr>
            </w:pPr>
            <w:r w:rsidRPr="00B8792E">
              <w:rPr>
                <w:rFonts w:ascii="Times New Roman" w:hAnsi="Times New Roman" w:cs="Courier New"/>
                <w:sz w:val="24"/>
                <w:lang w:eastAsia="en-US"/>
              </w:rPr>
              <w:t>____________В.Е.Черковец</w:t>
            </w:r>
            <w:r w:rsidRPr="00B8792E">
              <w:rPr>
                <w:rFonts w:ascii="Times New Roman" w:hAnsi="Times New Roman"/>
                <w:sz w:val="24"/>
                <w:szCs w:val="28"/>
              </w:rPr>
              <w:t xml:space="preserve"> </w:t>
            </w:r>
          </w:p>
          <w:p w:rsidR="00B0310B" w:rsidRPr="00B8792E" w:rsidRDefault="00B0310B">
            <w:pPr>
              <w:pStyle w:val="HTMLPreformatted"/>
              <w:suppressAutoHyphens/>
              <w:ind w:left="2302"/>
              <w:rPr>
                <w:rFonts w:ascii="Times New Roman" w:hAnsi="Times New Roman"/>
                <w:sz w:val="24"/>
                <w:szCs w:val="28"/>
              </w:rPr>
            </w:pPr>
            <w:r w:rsidRPr="00B8792E">
              <w:rPr>
                <w:rFonts w:ascii="Times New Roman" w:hAnsi="Times New Roman"/>
                <w:sz w:val="24"/>
                <w:szCs w:val="28"/>
              </w:rPr>
              <w:t>«___» ________2013 года</w:t>
            </w:r>
          </w:p>
        </w:tc>
      </w:tr>
    </w:tbl>
    <w:p w:rsidR="00B0310B" w:rsidRPr="0089360C" w:rsidRDefault="00B0310B">
      <w:pPr>
        <w:contextualSpacing w:val="0"/>
        <w:jc w:val="center"/>
        <w:divId w:val="55903659"/>
        <w:rPr>
          <w:bCs/>
          <w:szCs w:val="24"/>
        </w:rPr>
      </w:pPr>
    </w:p>
    <w:p w:rsidR="00B0310B" w:rsidRPr="0089360C" w:rsidRDefault="00B0310B">
      <w:pPr>
        <w:pStyle w:val="11"/>
        <w:keepNext w:val="0"/>
        <w:divId w:val="55903659"/>
        <w:rPr>
          <w:bCs/>
          <w:szCs w:val="24"/>
        </w:rPr>
      </w:pPr>
    </w:p>
    <w:p w:rsidR="00B0310B" w:rsidRPr="0089360C" w:rsidRDefault="00B0310B">
      <w:pPr>
        <w:contextualSpacing w:val="0"/>
        <w:jc w:val="center"/>
        <w:divId w:val="55903659"/>
        <w:rPr>
          <w:bCs/>
          <w:szCs w:val="24"/>
        </w:rPr>
      </w:pPr>
    </w:p>
    <w:p w:rsidR="00B0310B" w:rsidRPr="0089360C" w:rsidRDefault="00B0310B">
      <w:pPr>
        <w:contextualSpacing w:val="0"/>
        <w:jc w:val="center"/>
        <w:divId w:val="55903659"/>
        <w:rPr>
          <w:bCs/>
          <w:szCs w:val="24"/>
        </w:rPr>
      </w:pPr>
    </w:p>
    <w:p w:rsidR="00B0310B" w:rsidRPr="0089360C" w:rsidRDefault="00B0310B">
      <w:pPr>
        <w:contextualSpacing w:val="0"/>
        <w:jc w:val="center"/>
        <w:divId w:val="55903659"/>
        <w:rPr>
          <w:bCs/>
          <w:szCs w:val="24"/>
        </w:rPr>
      </w:pPr>
    </w:p>
    <w:p w:rsidR="00B0310B" w:rsidRPr="0089360C" w:rsidRDefault="00B0310B">
      <w:pPr>
        <w:contextualSpacing w:val="0"/>
        <w:jc w:val="center"/>
        <w:divId w:val="55903659"/>
        <w:rPr>
          <w:bCs/>
          <w:szCs w:val="28"/>
        </w:rPr>
      </w:pPr>
    </w:p>
    <w:p w:rsidR="00B0310B" w:rsidRPr="0089360C" w:rsidRDefault="00B0310B">
      <w:pPr>
        <w:contextualSpacing w:val="0"/>
        <w:jc w:val="center"/>
        <w:outlineLvl w:val="0"/>
        <w:divId w:val="55903659"/>
        <w:rPr>
          <w:bCs/>
          <w:szCs w:val="28"/>
        </w:rPr>
      </w:pPr>
      <w:bookmarkStart w:id="0" w:name="_Toc361738479"/>
      <w:bookmarkStart w:id="1" w:name="_Toc318388606"/>
    </w:p>
    <w:p w:rsidR="00B0310B" w:rsidRDefault="00B0310B">
      <w:pPr>
        <w:contextualSpacing w:val="0"/>
        <w:jc w:val="center"/>
        <w:outlineLvl w:val="0"/>
        <w:divId w:val="55903659"/>
        <w:rPr>
          <w:bCs/>
          <w:sz w:val="20"/>
          <w:szCs w:val="28"/>
        </w:rPr>
      </w:pPr>
    </w:p>
    <w:p w:rsidR="00B0310B" w:rsidRDefault="00B0310B">
      <w:pPr>
        <w:contextualSpacing w:val="0"/>
        <w:jc w:val="center"/>
        <w:outlineLvl w:val="0"/>
        <w:divId w:val="55903659"/>
        <w:rPr>
          <w:bCs/>
          <w:sz w:val="20"/>
          <w:szCs w:val="28"/>
        </w:rPr>
      </w:pPr>
    </w:p>
    <w:p w:rsidR="00B0310B" w:rsidRDefault="00B0310B">
      <w:pPr>
        <w:contextualSpacing w:val="0"/>
        <w:jc w:val="center"/>
        <w:outlineLvl w:val="0"/>
        <w:divId w:val="55903659"/>
        <w:rPr>
          <w:bCs/>
          <w:sz w:val="20"/>
          <w:szCs w:val="28"/>
        </w:rPr>
      </w:pPr>
    </w:p>
    <w:p w:rsidR="00B0310B" w:rsidRDefault="00B0310B">
      <w:pPr>
        <w:contextualSpacing w:val="0"/>
        <w:jc w:val="center"/>
        <w:outlineLvl w:val="0"/>
        <w:divId w:val="55903659"/>
        <w:rPr>
          <w:bCs/>
          <w:sz w:val="20"/>
          <w:szCs w:val="28"/>
        </w:rPr>
      </w:pPr>
      <w:r>
        <w:rPr>
          <w:bCs/>
          <w:sz w:val="20"/>
          <w:szCs w:val="28"/>
        </w:rPr>
        <w:t>ДОКУМЕНТАЦИЯ ПО ЗАПРОСУ ПРЕДЛОЖЕНИЙ</w:t>
      </w:r>
      <w:bookmarkEnd w:id="0"/>
      <w:bookmarkEnd w:id="1"/>
    </w:p>
    <w:p w:rsidR="00B0310B" w:rsidRDefault="00B0310B">
      <w:pPr>
        <w:contextualSpacing w:val="0"/>
        <w:jc w:val="center"/>
        <w:divId w:val="55903659"/>
        <w:rPr>
          <w:sz w:val="20"/>
          <w:szCs w:val="28"/>
        </w:rPr>
      </w:pPr>
      <w:r>
        <w:rPr>
          <w:sz w:val="20"/>
          <w:szCs w:val="28"/>
        </w:rPr>
        <w:t>открытый одноэтапный запрос предложений в электронной форме без квалификационного отбора на право заключения договора на поставку Бульдозера Агромаш 90 ТГ 2007</w:t>
      </w:r>
    </w:p>
    <w:p w:rsidR="00B0310B" w:rsidRDefault="00B0310B">
      <w:pPr>
        <w:contextualSpacing w:val="0"/>
        <w:jc w:val="center"/>
        <w:divId w:val="55903659"/>
        <w:rPr>
          <w:sz w:val="20"/>
          <w:szCs w:val="28"/>
        </w:rPr>
      </w:pPr>
    </w:p>
    <w:p w:rsidR="00B0310B" w:rsidRDefault="00B0310B">
      <w:pPr>
        <w:contextualSpacing w:val="0"/>
        <w:jc w:val="center"/>
        <w:divId w:val="55903659"/>
        <w:rPr>
          <w:sz w:val="20"/>
          <w:szCs w:val="28"/>
        </w:rPr>
      </w:pPr>
    </w:p>
    <w:p w:rsidR="00B0310B" w:rsidRDefault="00B0310B">
      <w:pPr>
        <w:contextualSpacing w:val="0"/>
        <w:jc w:val="center"/>
        <w:divId w:val="55903659"/>
        <w:rPr>
          <w:sz w:val="20"/>
          <w:szCs w:val="28"/>
        </w:rPr>
      </w:pPr>
    </w:p>
    <w:p w:rsidR="00B0310B" w:rsidRDefault="00B0310B">
      <w:pPr>
        <w:contextualSpacing w:val="0"/>
        <w:jc w:val="center"/>
        <w:divId w:val="55903659"/>
        <w:rPr>
          <w:caps/>
          <w:sz w:val="20"/>
          <w:szCs w:val="28"/>
        </w:rPr>
      </w:pPr>
      <w:r>
        <w:rPr>
          <w:caps/>
          <w:sz w:val="20"/>
          <w:szCs w:val="28"/>
        </w:rPr>
        <w:t>том 1 «общая и коммерческая части»</w:t>
      </w:r>
    </w:p>
    <w:p w:rsidR="00B0310B" w:rsidRDefault="00B0310B">
      <w:pPr>
        <w:contextualSpacing w:val="0"/>
        <w:jc w:val="center"/>
        <w:divId w:val="55903659"/>
        <w:rPr>
          <w:sz w:val="20"/>
          <w:szCs w:val="28"/>
        </w:rPr>
      </w:pPr>
    </w:p>
    <w:p w:rsidR="00B0310B" w:rsidRDefault="00B0310B">
      <w:pPr>
        <w:contextualSpacing w:val="0"/>
        <w:jc w:val="center"/>
        <w:divId w:val="55903659"/>
        <w:rPr>
          <w:sz w:val="20"/>
          <w:szCs w:val="28"/>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contextualSpacing w:val="0"/>
        <w:jc w:val="center"/>
        <w:divId w:val="55903659"/>
        <w:rPr>
          <w:sz w:val="20"/>
          <w:szCs w:val="24"/>
        </w:rPr>
      </w:pPr>
    </w:p>
    <w:p w:rsidR="00B0310B" w:rsidRDefault="00B0310B">
      <w:pPr>
        <w:ind w:left="3545" w:firstLine="709"/>
        <w:contextualSpacing w:val="0"/>
        <w:divId w:val="55903659"/>
        <w:rPr>
          <w:sz w:val="20"/>
          <w:szCs w:val="24"/>
        </w:rPr>
      </w:pPr>
      <w:r>
        <w:rPr>
          <w:sz w:val="20"/>
          <w:szCs w:val="28"/>
        </w:rPr>
        <w:t>2013</w:t>
      </w:r>
    </w:p>
    <w:p w:rsidR="00B0310B" w:rsidRDefault="00B0310B">
      <w:pPr>
        <w:contextualSpacing w:val="0"/>
        <w:divId w:val="55903659"/>
        <w:rPr>
          <w:sz w:val="20"/>
          <w:szCs w:val="24"/>
        </w:rPr>
        <w:sectPr w:rsidR="00B0310B">
          <w:footerReference w:type="even" r:id="rId7"/>
          <w:pgSz w:w="11907" w:h="16840"/>
          <w:pgMar w:top="1134" w:right="567" w:bottom="1134" w:left="1418" w:header="709" w:footer="1072" w:gutter="0"/>
          <w:cols w:space="708"/>
          <w:docGrid w:linePitch="360"/>
        </w:sectPr>
      </w:pPr>
    </w:p>
    <w:p w:rsidR="00B0310B" w:rsidRDefault="00B0310B">
      <w:pPr>
        <w:pStyle w:val="10"/>
        <w:widowControl/>
        <w:outlineLvl w:val="0"/>
        <w:divId w:val="55903659"/>
        <w:rPr>
          <w:b w:val="0"/>
          <w:bCs/>
          <w:sz w:val="20"/>
          <w:szCs w:val="24"/>
          <w:lang w:val="en-US"/>
        </w:rPr>
      </w:pPr>
      <w:bookmarkStart w:id="2" w:name="_Toc361738480"/>
      <w:bookmarkStart w:id="3" w:name="_Toc318388607"/>
      <w:r>
        <w:rPr>
          <w:b w:val="0"/>
          <w:bCs/>
          <w:sz w:val="20"/>
          <w:szCs w:val="24"/>
        </w:rPr>
        <w:t>СОДЕРЖАНИЕ</w:t>
      </w:r>
      <w:bookmarkEnd w:id="2"/>
      <w:bookmarkEnd w:id="3"/>
    </w:p>
    <w:p w:rsidR="00B0310B" w:rsidRDefault="00B0310B">
      <w:pPr>
        <w:pStyle w:val="a8"/>
        <w:keepNext w:val="0"/>
        <w:keepLines w:val="0"/>
        <w:numPr>
          <w:ilvl w:val="0"/>
          <w:numId w:val="0"/>
        </w:numPr>
        <w:tabs>
          <w:tab w:val="left" w:pos="709"/>
        </w:tabs>
        <w:spacing w:before="0" w:after="0" w:line="240" w:lineRule="auto"/>
        <w:divId w:val="55903659"/>
        <w:rPr>
          <w:b w:val="0"/>
          <w:spacing w:val="0"/>
          <w:kern w:val="0"/>
          <w:sz w:val="20"/>
          <w:szCs w:val="24"/>
        </w:rPr>
      </w:pPr>
    </w:p>
    <w:p w:rsidR="00B0310B" w:rsidRDefault="00B0310B">
      <w:pPr>
        <w:pStyle w:val="NormalWeb"/>
        <w:tabs>
          <w:tab w:val="right" w:leader="dot" w:pos="9912"/>
        </w:tabs>
        <w:divId w:val="55903659"/>
        <w:rPr>
          <w:noProof/>
          <w:sz w:val="20"/>
        </w:rPr>
      </w:pPr>
      <w:r>
        <w:rPr>
          <w:bCs/>
          <w:noProof/>
          <w:sz w:val="20"/>
        </w:rPr>
        <w:fldChar w:fldCharType="begin"/>
      </w:r>
      <w:r>
        <w:rPr>
          <w:bCs/>
          <w:noProof/>
          <w:sz w:val="20"/>
        </w:rPr>
        <w:instrText xml:space="preserve"> TOC \o "1-3" \h \z \u </w:instrText>
      </w:r>
      <w:r>
        <w:rPr>
          <w:bCs/>
          <w:noProof/>
          <w:sz w:val="20"/>
        </w:rPr>
        <w:fldChar w:fldCharType="separate"/>
      </w:r>
      <w:hyperlink w:anchor="_Toc361738479" w:history="1">
        <w:r>
          <w:rPr>
            <w:rStyle w:val="Hyperlink"/>
            <w:bCs/>
            <w:noProof/>
            <w:sz w:val="20"/>
          </w:rPr>
          <w:t>ДОКУМЕНТАЦИЯ ПО ЗАПРОСУ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_Toc361738479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w:t>
        </w:r>
        <w:r>
          <w:rPr>
            <w:rStyle w:val="Hyperlink"/>
            <w:noProof/>
            <w:webHidden/>
            <w:color w:val="auto"/>
            <w:sz w:val="20"/>
            <w:u w:val="none"/>
          </w:rPr>
          <w:fldChar w:fldCharType="end"/>
        </w:r>
      </w:hyperlink>
    </w:p>
    <w:p w:rsidR="00B0310B" w:rsidRDefault="00B0310B">
      <w:pPr>
        <w:pStyle w:val="NormalWeb"/>
        <w:tabs>
          <w:tab w:val="right" w:leader="dot" w:pos="9912"/>
        </w:tabs>
        <w:divId w:val="55903659"/>
        <w:rPr>
          <w:noProof/>
          <w:sz w:val="20"/>
        </w:rPr>
      </w:pPr>
      <w:hyperlink w:anchor="_Toc361738480" w:history="1">
        <w:r>
          <w:rPr>
            <w:rStyle w:val="Hyperlink"/>
            <w:bCs/>
            <w:noProof/>
            <w:sz w:val="20"/>
          </w:rPr>
          <w:t>СОДЕРЖАНИЕ</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_Toc361738480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2</w:t>
        </w:r>
        <w:r>
          <w:rPr>
            <w:rStyle w:val="Hyperlink"/>
            <w:noProof/>
            <w:webHidden/>
            <w:color w:val="auto"/>
            <w:sz w:val="20"/>
            <w:u w:val="none"/>
          </w:rPr>
          <w:fldChar w:fldCharType="end"/>
        </w:r>
      </w:hyperlink>
    </w:p>
    <w:p w:rsidR="00B0310B" w:rsidRDefault="00B0310B">
      <w:pPr>
        <w:pStyle w:val="NormalWeb"/>
        <w:tabs>
          <w:tab w:val="right" w:leader="dot" w:pos="9912"/>
        </w:tabs>
        <w:divId w:val="55903659"/>
        <w:rPr>
          <w:noProof/>
          <w:sz w:val="20"/>
        </w:rPr>
      </w:pPr>
      <w:hyperlink w:anchor="_Toc361738481" w:history="1">
        <w:r>
          <w:rPr>
            <w:rStyle w:val="Hyperlink"/>
            <w:noProof/>
            <w:sz w:val="20"/>
          </w:rPr>
          <w:t>ЧАСТЬ 1</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_Toc361738481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3</w:t>
        </w:r>
        <w:r>
          <w:rPr>
            <w:rStyle w:val="Hyperlink"/>
            <w:noProof/>
            <w:webHidden/>
            <w:color w:val="auto"/>
            <w:sz w:val="20"/>
            <w:u w:val="none"/>
          </w:rPr>
          <w:fldChar w:fldCharType="end"/>
        </w:r>
      </w:hyperlink>
    </w:p>
    <w:p w:rsidR="00B0310B" w:rsidRDefault="00B0310B">
      <w:pPr>
        <w:pStyle w:val="NormalWeb"/>
        <w:tabs>
          <w:tab w:val="left" w:pos="480"/>
          <w:tab w:val="right" w:leader="dot" w:pos="9912"/>
        </w:tabs>
        <w:divId w:val="55903659"/>
        <w:rPr>
          <w:noProof/>
          <w:sz w:val="20"/>
        </w:rPr>
      </w:pPr>
      <w:hyperlink w:anchor="_Toc361738482" w:history="1">
        <w:r>
          <w:rPr>
            <w:rStyle w:val="Hyperlink"/>
            <w:noProof/>
            <w:sz w:val="20"/>
          </w:rPr>
          <w:t>1.</w:t>
        </w:r>
        <w:r>
          <w:rPr>
            <w:rStyle w:val="Hyperlink"/>
            <w:noProof/>
            <w:color w:val="auto"/>
            <w:sz w:val="20"/>
            <w:u w:val="none"/>
          </w:rPr>
          <w:tab/>
        </w:r>
        <w:r>
          <w:rPr>
            <w:rStyle w:val="Hyperlink"/>
            <w:noProof/>
            <w:sz w:val="20"/>
          </w:rPr>
          <w:t>ТЕРМИНЫ И ОПРЕДЕЛЕНИЯ</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_Toc361738482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3</w:t>
        </w:r>
        <w:r>
          <w:rPr>
            <w:rStyle w:val="Hyperlink"/>
            <w:noProof/>
            <w:webHidden/>
            <w:color w:val="auto"/>
            <w:sz w:val="20"/>
            <w:u w:val="none"/>
          </w:rPr>
          <w:fldChar w:fldCharType="end"/>
        </w:r>
      </w:hyperlink>
    </w:p>
    <w:p w:rsidR="00B0310B" w:rsidRDefault="00B0310B">
      <w:pPr>
        <w:pStyle w:val="NormalWeb"/>
        <w:tabs>
          <w:tab w:val="right" w:leader="dot" w:pos="9912"/>
        </w:tabs>
        <w:divId w:val="55903659"/>
        <w:rPr>
          <w:noProof/>
          <w:sz w:val="20"/>
        </w:rPr>
      </w:pPr>
      <w:hyperlink w:anchor="_Toc361738483" w:history="1">
        <w:r>
          <w:rPr>
            <w:rStyle w:val="Hyperlink"/>
            <w:noProof/>
            <w:sz w:val="20"/>
          </w:rPr>
          <w:t>СОКРАЩЕНИЯ</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_Toc361738483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3</w:t>
        </w:r>
        <w:r>
          <w:rPr>
            <w:rStyle w:val="Hyperlink"/>
            <w:noProof/>
            <w:webHidden/>
            <w:color w:val="auto"/>
            <w:sz w:val="20"/>
            <w:u w:val="none"/>
          </w:rPr>
          <w:fldChar w:fldCharType="end"/>
        </w:r>
      </w:hyperlink>
    </w:p>
    <w:p w:rsidR="00B0310B" w:rsidRDefault="00B0310B">
      <w:pPr>
        <w:pStyle w:val="NormalWeb"/>
        <w:tabs>
          <w:tab w:val="left" w:pos="480"/>
          <w:tab w:val="right" w:leader="dot" w:pos="9912"/>
        </w:tabs>
        <w:divId w:val="55903659"/>
        <w:rPr>
          <w:noProof/>
          <w:sz w:val="20"/>
        </w:rPr>
      </w:pPr>
      <w:hyperlink w:anchor="_Toc361738484" w:history="1">
        <w:r>
          <w:rPr>
            <w:rStyle w:val="Hyperlink"/>
            <w:noProof/>
            <w:sz w:val="20"/>
            <w:lang w:val="en-US"/>
          </w:rPr>
          <w:t>2.</w:t>
        </w:r>
        <w:r>
          <w:rPr>
            <w:rStyle w:val="Hyperlink"/>
            <w:noProof/>
            <w:color w:val="auto"/>
            <w:sz w:val="20"/>
            <w:u w:val="none"/>
          </w:rPr>
          <w:tab/>
        </w:r>
        <w:r>
          <w:rPr>
            <w:rStyle w:val="Hyperlink"/>
            <w:noProof/>
            <w:sz w:val="20"/>
          </w:rPr>
          <w:t>ОБЩИЕ ПОЛОЖЕНИЯ</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_Toc361738484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5</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85" w:history="1">
        <w:r>
          <w:rPr>
            <w:rStyle w:val="Hyperlink"/>
            <w:noProof/>
            <w:sz w:val="20"/>
          </w:rPr>
          <w:t>2.1.</w:t>
        </w:r>
        <w:r>
          <w:rPr>
            <w:rStyle w:val="Hyperlink"/>
            <w:noProof/>
            <w:color w:val="auto"/>
            <w:sz w:val="20"/>
            <w:u w:val="none"/>
          </w:rPr>
          <w:tab/>
        </w:r>
        <w:r>
          <w:rPr>
            <w:rStyle w:val="Hyperlink"/>
            <w:noProof/>
            <w:sz w:val="20"/>
          </w:rPr>
          <w:t>Форма и вид процедуры закупки, предмет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_Toc361738485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5</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86" w:history="1">
        <w:r>
          <w:rPr>
            <w:rStyle w:val="Hyperlink"/>
            <w:noProof/>
            <w:sz w:val="20"/>
          </w:rPr>
          <w:t>2.2.</w:t>
        </w:r>
        <w:r>
          <w:rPr>
            <w:rStyle w:val="Hyperlink"/>
            <w:noProof/>
            <w:color w:val="auto"/>
            <w:sz w:val="20"/>
            <w:u w:val="none"/>
          </w:rPr>
          <w:tab/>
        </w:r>
        <w:r>
          <w:rPr>
            <w:rStyle w:val="Hyperlink"/>
            <w:noProof/>
            <w:sz w:val="20"/>
          </w:rPr>
          <w:t>Участие в процедуре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_Toc361738486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5</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87" w:history="1">
        <w:r>
          <w:rPr>
            <w:rStyle w:val="Hyperlink"/>
            <w:noProof/>
            <w:sz w:val="20"/>
          </w:rPr>
          <w:t>2.3.</w:t>
        </w:r>
        <w:r>
          <w:rPr>
            <w:rStyle w:val="Hyperlink"/>
            <w:noProof/>
            <w:color w:val="auto"/>
            <w:sz w:val="20"/>
            <w:u w:val="none"/>
          </w:rPr>
          <w:tab/>
        </w:r>
        <w:r>
          <w:rPr>
            <w:rStyle w:val="Hyperlink"/>
            <w:noProof/>
            <w:sz w:val="20"/>
          </w:rPr>
          <w:t>Правовой статус документов</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_Toc361738487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5</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88" w:history="1">
        <w:r>
          <w:rPr>
            <w:rStyle w:val="Hyperlink"/>
            <w:noProof/>
            <w:sz w:val="20"/>
          </w:rPr>
          <w:t>2.4.</w:t>
        </w:r>
        <w:r>
          <w:rPr>
            <w:rStyle w:val="Hyperlink"/>
            <w:noProof/>
            <w:color w:val="auto"/>
            <w:sz w:val="20"/>
            <w:u w:val="none"/>
          </w:rPr>
          <w:tab/>
        </w:r>
        <w:r>
          <w:rPr>
            <w:rStyle w:val="Hyperlink"/>
            <w:noProof/>
            <w:sz w:val="20"/>
          </w:rPr>
          <w:t>Особые положения в связи с проведением запроса предложений через ЭТП</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_Toc361738488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6</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89" w:history="1">
        <w:r>
          <w:rPr>
            <w:rStyle w:val="Hyperlink"/>
            <w:noProof/>
            <w:sz w:val="20"/>
          </w:rPr>
          <w:t>2.5.</w:t>
        </w:r>
        <w:r>
          <w:rPr>
            <w:rStyle w:val="Hyperlink"/>
            <w:noProof/>
            <w:color w:val="auto"/>
            <w:sz w:val="20"/>
            <w:u w:val="none"/>
          </w:rPr>
          <w:tab/>
        </w:r>
        <w:r>
          <w:rPr>
            <w:rStyle w:val="Hyperlink"/>
            <w:noProof/>
            <w:sz w:val="20"/>
          </w:rPr>
          <w:t>Затраты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_Toc361738489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6</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90" w:history="1">
        <w:r>
          <w:rPr>
            <w:rStyle w:val="Hyperlink"/>
            <w:noProof/>
            <w:sz w:val="20"/>
          </w:rPr>
          <w:t>2.6.</w:t>
        </w:r>
        <w:r>
          <w:rPr>
            <w:rStyle w:val="Hyperlink"/>
            <w:noProof/>
            <w:color w:val="auto"/>
            <w:sz w:val="20"/>
            <w:u w:val="none"/>
          </w:rPr>
          <w:tab/>
        </w:r>
        <w:r>
          <w:rPr>
            <w:rStyle w:val="Hyperlink"/>
            <w:noProof/>
            <w:sz w:val="20"/>
          </w:rPr>
          <w:t>Отказ от проведения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_Toc361738490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6</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91" w:history="1">
        <w:r>
          <w:rPr>
            <w:rStyle w:val="Hyperlink"/>
            <w:noProof/>
            <w:sz w:val="20"/>
          </w:rPr>
          <w:t>2.7.</w:t>
        </w:r>
        <w:r>
          <w:rPr>
            <w:rStyle w:val="Hyperlink"/>
            <w:noProof/>
            <w:color w:val="auto"/>
            <w:sz w:val="20"/>
            <w:u w:val="none"/>
          </w:rPr>
          <w:tab/>
        </w:r>
        <w:r>
          <w:rPr>
            <w:rStyle w:val="Hyperlink"/>
            <w:noProof/>
            <w:sz w:val="20"/>
          </w:rPr>
          <w:t>Официальный источник информации о ходе и результатах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_Toc361738491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6</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92" w:history="1">
        <w:r>
          <w:rPr>
            <w:rStyle w:val="Hyperlink"/>
            <w:noProof/>
            <w:sz w:val="20"/>
          </w:rPr>
          <w:t>2.8.</w:t>
        </w:r>
        <w:r>
          <w:rPr>
            <w:rStyle w:val="Hyperlink"/>
            <w:noProof/>
            <w:color w:val="auto"/>
            <w:sz w:val="20"/>
            <w:u w:val="none"/>
          </w:rPr>
          <w:tab/>
        </w:r>
        <w:r>
          <w:rPr>
            <w:rStyle w:val="Hyperlink"/>
            <w:noProof/>
            <w:sz w:val="20"/>
          </w:rPr>
          <w:t>Прочие положения</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_Toc361738492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6</w:t>
        </w:r>
        <w:r>
          <w:rPr>
            <w:rStyle w:val="Hyperlink"/>
            <w:noProof/>
            <w:webHidden/>
            <w:color w:val="auto"/>
            <w:sz w:val="20"/>
            <w:u w:val="none"/>
          </w:rPr>
          <w:fldChar w:fldCharType="end"/>
        </w:r>
      </w:hyperlink>
    </w:p>
    <w:p w:rsidR="00B0310B" w:rsidRDefault="00B0310B">
      <w:pPr>
        <w:pStyle w:val="NormalWeb"/>
        <w:tabs>
          <w:tab w:val="left" w:pos="480"/>
          <w:tab w:val="right" w:leader="dot" w:pos="9912"/>
        </w:tabs>
        <w:divId w:val="55903659"/>
        <w:rPr>
          <w:noProof/>
          <w:sz w:val="20"/>
        </w:rPr>
      </w:pPr>
      <w:hyperlink w:anchor="_Toc361738493" w:history="1">
        <w:r>
          <w:rPr>
            <w:rStyle w:val="Hyperlink"/>
            <w:noProof/>
            <w:sz w:val="20"/>
          </w:rPr>
          <w:t>3.</w:t>
        </w:r>
        <w:r>
          <w:rPr>
            <w:rStyle w:val="Hyperlink"/>
            <w:noProof/>
            <w:color w:val="auto"/>
            <w:sz w:val="20"/>
            <w:u w:val="none"/>
          </w:rPr>
          <w:tab/>
        </w:r>
        <w:r>
          <w:rPr>
            <w:rStyle w:val="Hyperlink"/>
            <w:noProof/>
            <w:sz w:val="20"/>
          </w:rPr>
          <w:t>ТРЕБОВАНИЯ К УЧАСТНИКАМ ЗАПРОСА ПРЕДЛОЖЕНИЙ, ДОКУМЕНТАМ, ПРЕДОСТАВЛЯЕМЫМ В СОСТАВЕ ЗАЯВКИ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_Toc361738493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7</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94" w:history="1">
        <w:r>
          <w:rPr>
            <w:rStyle w:val="Hyperlink"/>
            <w:noProof/>
            <w:sz w:val="20"/>
          </w:rPr>
          <w:t>3.1.</w:t>
        </w:r>
        <w:r>
          <w:rPr>
            <w:rStyle w:val="Hyperlink"/>
            <w:noProof/>
            <w:color w:val="auto"/>
            <w:sz w:val="20"/>
            <w:u w:val="none"/>
          </w:rPr>
          <w:tab/>
        </w:r>
        <w:r>
          <w:rPr>
            <w:rStyle w:val="Hyperlink"/>
            <w:noProof/>
            <w:sz w:val="20"/>
          </w:rPr>
          <w:t>Требования к участникам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_Toc361738494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7</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95" w:history="1">
        <w:r>
          <w:rPr>
            <w:rStyle w:val="Hyperlink"/>
            <w:noProof/>
            <w:sz w:val="20"/>
          </w:rPr>
          <w:t>3.2.</w:t>
        </w:r>
        <w:r>
          <w:rPr>
            <w:rStyle w:val="Hyperlink"/>
            <w:noProof/>
            <w:color w:val="auto"/>
            <w:sz w:val="20"/>
            <w:u w:val="none"/>
          </w:rPr>
          <w:tab/>
        </w:r>
        <w:r>
          <w:rPr>
            <w:rStyle w:val="Hyperlink"/>
            <w:noProof/>
            <w:sz w:val="20"/>
          </w:rPr>
          <w:t>Дополнительные требования к участникам запроса предложений указаны в пункте 13 раздела 5 «Информационная карта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_Toc361738495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7</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96" w:history="1">
        <w:r>
          <w:rPr>
            <w:rStyle w:val="Hyperlink"/>
            <w:noProof/>
            <w:sz w:val="20"/>
          </w:rPr>
          <w:t>3.3.</w:t>
        </w:r>
        <w:r>
          <w:rPr>
            <w:rStyle w:val="Hyperlink"/>
            <w:noProof/>
            <w:color w:val="auto"/>
            <w:sz w:val="20"/>
            <w:u w:val="none"/>
          </w:rPr>
          <w:tab/>
        </w:r>
        <w:r>
          <w:rPr>
            <w:rStyle w:val="Hyperlink"/>
            <w:noProof/>
            <w:sz w:val="20"/>
          </w:rPr>
          <w:t>Документы, предоставляемые в составе заявки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_Toc361738496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7</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97" w:history="1">
        <w:r>
          <w:rPr>
            <w:rStyle w:val="Hyperlink"/>
            <w:noProof/>
            <w:sz w:val="20"/>
          </w:rPr>
          <w:t>3.4.</w:t>
        </w:r>
        <w:r>
          <w:rPr>
            <w:rStyle w:val="Hyperlink"/>
            <w:noProof/>
            <w:color w:val="auto"/>
            <w:sz w:val="20"/>
            <w:u w:val="none"/>
          </w:rPr>
          <w:tab/>
        </w:r>
        <w:r>
          <w:rPr>
            <w:rStyle w:val="Hyperlink"/>
            <w:noProof/>
            <w:sz w:val="20"/>
          </w:rPr>
          <w:t>Условия привлечения поставщиков и порядок подтверждения их соответствия установленным требованиям приведены в</w:t>
        </w:r>
        <w:r>
          <w:rPr>
            <w:rStyle w:val="Hyperlink"/>
            <w:noProof/>
            <w:sz w:val="20"/>
            <w:lang w:val="en-US"/>
          </w:rPr>
          <w:t> </w:t>
        </w:r>
        <w:r>
          <w:rPr>
            <w:rStyle w:val="Hyperlink"/>
            <w:noProof/>
            <w:sz w:val="20"/>
          </w:rPr>
          <w:t>пункте</w:t>
        </w:r>
        <w:r>
          <w:rPr>
            <w:rStyle w:val="Hyperlink"/>
            <w:noProof/>
            <w:sz w:val="20"/>
            <w:lang w:val="en-US"/>
          </w:rPr>
          <w:t> </w:t>
        </w:r>
        <w:r>
          <w:rPr>
            <w:rStyle w:val="Hyperlink"/>
            <w:noProof/>
            <w:sz w:val="20"/>
          </w:rPr>
          <w:t>3.5.</w:t>
        </w:r>
        <w:r>
          <w:rPr>
            <w:rStyle w:val="Hyperlink"/>
            <w:noProof/>
            <w:sz w:val="20"/>
            <w:lang w:val="ru-MO"/>
          </w:rPr>
          <w:t xml:space="preserve"> </w:t>
        </w:r>
        <w:r>
          <w:rPr>
            <w:rStyle w:val="Hyperlink"/>
            <w:noProof/>
            <w:sz w:val="20"/>
          </w:rPr>
          <w:t>Возможность привлечения поставщиков указана в пункте 17 раздела 5 «Информационная карта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_Toc361738497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8</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498" w:history="1">
        <w:r>
          <w:rPr>
            <w:rStyle w:val="Hyperlink"/>
            <w:noProof/>
            <w:sz w:val="20"/>
          </w:rPr>
          <w:t>3.5.</w:t>
        </w:r>
        <w:r>
          <w:rPr>
            <w:rStyle w:val="Hyperlink"/>
            <w:noProof/>
            <w:color w:val="auto"/>
            <w:sz w:val="20"/>
            <w:u w:val="none"/>
          </w:rPr>
          <w:tab/>
        </w:r>
        <w:r>
          <w:rPr>
            <w:rStyle w:val="Hyperlink"/>
            <w:noProof/>
            <w:sz w:val="20"/>
          </w:rPr>
          <w:t>Привлечение поставщиков.</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_Toc361738498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8</w:t>
        </w:r>
        <w:r>
          <w:rPr>
            <w:rStyle w:val="Hyperlink"/>
            <w:noProof/>
            <w:webHidden/>
            <w:color w:val="auto"/>
            <w:sz w:val="20"/>
            <w:u w:val="none"/>
          </w:rPr>
          <w:fldChar w:fldCharType="end"/>
        </w:r>
      </w:hyperlink>
    </w:p>
    <w:p w:rsidR="00B0310B" w:rsidRDefault="00B0310B">
      <w:pPr>
        <w:pStyle w:val="NormalWeb"/>
        <w:tabs>
          <w:tab w:val="left" w:pos="480"/>
          <w:tab w:val="right" w:leader="dot" w:pos="9912"/>
        </w:tabs>
        <w:divId w:val="55903659"/>
        <w:rPr>
          <w:noProof/>
          <w:sz w:val="20"/>
        </w:rPr>
      </w:pPr>
      <w:hyperlink w:anchor="_Toc361738499" w:history="1">
        <w:r>
          <w:rPr>
            <w:rStyle w:val="Hyperlink"/>
            <w:noProof/>
            <w:sz w:val="20"/>
          </w:rPr>
          <w:t>4.</w:t>
        </w:r>
        <w:r>
          <w:rPr>
            <w:rStyle w:val="Hyperlink"/>
            <w:noProof/>
            <w:color w:val="auto"/>
            <w:sz w:val="20"/>
            <w:u w:val="none"/>
          </w:rPr>
          <w:tab/>
        </w:r>
        <w:r>
          <w:rPr>
            <w:rStyle w:val="Hyperlink"/>
            <w:noProof/>
            <w:sz w:val="20"/>
            <w:lang w:val="en-US"/>
          </w:rPr>
          <w:t>ПОРЯДОК ПРОВЕДЕНИЯ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_Toc361738499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9</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0" w:history="1">
        <w:r>
          <w:rPr>
            <w:rStyle w:val="Hyperlink"/>
            <w:noProof/>
            <w:sz w:val="20"/>
          </w:rPr>
          <w:t>4.1.</w:t>
        </w:r>
        <w:r>
          <w:rPr>
            <w:rStyle w:val="Hyperlink"/>
            <w:noProof/>
            <w:color w:val="auto"/>
            <w:sz w:val="20"/>
            <w:u w:val="none"/>
          </w:rPr>
          <w:tab/>
        </w:r>
        <w:r>
          <w:rPr>
            <w:rStyle w:val="Hyperlink"/>
            <w:noProof/>
            <w:sz w:val="20"/>
          </w:rPr>
          <w:t>Получение документации по запросу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_Toc361738500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9</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1" w:history="1">
        <w:r>
          <w:rPr>
            <w:rStyle w:val="Hyperlink"/>
            <w:noProof/>
            <w:sz w:val="20"/>
          </w:rPr>
          <w:t>4.2.</w:t>
        </w:r>
        <w:r>
          <w:rPr>
            <w:rStyle w:val="Hyperlink"/>
            <w:noProof/>
            <w:color w:val="auto"/>
            <w:sz w:val="20"/>
            <w:u w:val="none"/>
          </w:rPr>
          <w:tab/>
        </w:r>
        <w:r>
          <w:rPr>
            <w:rStyle w:val="Hyperlink"/>
            <w:noProof/>
            <w:sz w:val="20"/>
          </w:rPr>
          <w:t>Разъяснение положений документации по запросу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_Toc361738501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9</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2" w:history="1">
        <w:r>
          <w:rPr>
            <w:rStyle w:val="Hyperlink"/>
            <w:noProof/>
            <w:sz w:val="20"/>
          </w:rPr>
          <w:t>4.3.</w:t>
        </w:r>
        <w:r>
          <w:rPr>
            <w:rStyle w:val="Hyperlink"/>
            <w:noProof/>
            <w:color w:val="auto"/>
            <w:sz w:val="20"/>
            <w:u w:val="none"/>
          </w:rPr>
          <w:tab/>
        </w:r>
        <w:r>
          <w:rPr>
            <w:rStyle w:val="Hyperlink"/>
            <w:noProof/>
            <w:sz w:val="20"/>
          </w:rPr>
          <w:t>Внесение изменений в извещение о проведении запроса предложений и документацию по запросу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_Toc361738502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9</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3" w:history="1">
        <w:r>
          <w:rPr>
            <w:rStyle w:val="Hyperlink"/>
            <w:noProof/>
            <w:sz w:val="20"/>
          </w:rPr>
          <w:t>4.4.</w:t>
        </w:r>
        <w:r>
          <w:rPr>
            <w:rStyle w:val="Hyperlink"/>
            <w:noProof/>
            <w:color w:val="auto"/>
            <w:sz w:val="20"/>
            <w:u w:val="none"/>
          </w:rPr>
          <w:tab/>
        </w:r>
        <w:r>
          <w:rPr>
            <w:rStyle w:val="Hyperlink"/>
            <w:noProof/>
            <w:sz w:val="20"/>
          </w:rPr>
          <w:t>Общие требования к заявке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_Toc361738503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9</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4" w:history="1">
        <w:r>
          <w:rPr>
            <w:rStyle w:val="Hyperlink"/>
            <w:noProof/>
            <w:sz w:val="20"/>
          </w:rPr>
          <w:t>4.5.</w:t>
        </w:r>
        <w:r>
          <w:rPr>
            <w:rStyle w:val="Hyperlink"/>
            <w:noProof/>
            <w:color w:val="auto"/>
            <w:sz w:val="20"/>
            <w:u w:val="none"/>
          </w:rPr>
          <w:tab/>
        </w:r>
        <w:r>
          <w:rPr>
            <w:rStyle w:val="Hyperlink"/>
            <w:noProof/>
            <w:sz w:val="20"/>
          </w:rPr>
          <w:t>Срок действия заявки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_Toc361738504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10</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5" w:history="1">
        <w:r>
          <w:rPr>
            <w:rStyle w:val="Hyperlink"/>
            <w:noProof/>
            <w:sz w:val="20"/>
          </w:rPr>
          <w:t>4.6.</w:t>
        </w:r>
        <w:r>
          <w:rPr>
            <w:rStyle w:val="Hyperlink"/>
            <w:noProof/>
            <w:color w:val="auto"/>
            <w:sz w:val="20"/>
            <w:u w:val="none"/>
          </w:rPr>
          <w:tab/>
        </w:r>
        <w:r>
          <w:rPr>
            <w:rStyle w:val="Hyperlink"/>
            <w:noProof/>
            <w:sz w:val="20"/>
          </w:rPr>
          <w:t>Официальный язык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_Toc361738505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10</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6" w:history="1">
        <w:r>
          <w:rPr>
            <w:rStyle w:val="Hyperlink"/>
            <w:noProof/>
            <w:sz w:val="20"/>
          </w:rPr>
          <w:t>4.7.</w:t>
        </w:r>
        <w:r>
          <w:rPr>
            <w:rStyle w:val="Hyperlink"/>
            <w:noProof/>
            <w:color w:val="auto"/>
            <w:sz w:val="20"/>
            <w:u w:val="none"/>
          </w:rPr>
          <w:tab/>
        </w:r>
        <w:r>
          <w:rPr>
            <w:rStyle w:val="Hyperlink"/>
            <w:noProof/>
            <w:sz w:val="20"/>
          </w:rPr>
          <w:t>Валюта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_Toc361738506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10</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7" w:history="1">
        <w:r>
          <w:rPr>
            <w:rStyle w:val="Hyperlink"/>
            <w:noProof/>
            <w:sz w:val="20"/>
          </w:rPr>
          <w:t>4.8.</w:t>
        </w:r>
        <w:r>
          <w:rPr>
            <w:rStyle w:val="Hyperlink"/>
            <w:noProof/>
            <w:color w:val="auto"/>
            <w:sz w:val="20"/>
            <w:u w:val="none"/>
          </w:rPr>
          <w:tab/>
        </w:r>
        <w:r>
          <w:rPr>
            <w:rStyle w:val="Hyperlink"/>
            <w:noProof/>
            <w:sz w:val="20"/>
          </w:rPr>
          <w:t>Начальная (максимальная) цена договора</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_Toc361738507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11</w:t>
        </w:r>
        <w:r>
          <w:rPr>
            <w:rStyle w:val="Hyperlink"/>
            <w:noProof/>
            <w:webHidden/>
            <w:color w:val="auto"/>
            <w:sz w:val="20"/>
            <w:u w:val="none"/>
          </w:rPr>
          <w:fldChar w:fldCharType="end"/>
        </w:r>
      </w:hyperlink>
    </w:p>
    <w:p w:rsidR="00B0310B" w:rsidRDefault="00B0310B">
      <w:pPr>
        <w:pStyle w:val="NormalWeb"/>
        <w:tabs>
          <w:tab w:val="left" w:pos="960"/>
          <w:tab w:val="right" w:leader="dot" w:pos="9912"/>
        </w:tabs>
        <w:ind w:left="240"/>
        <w:divId w:val="55903659"/>
        <w:rPr>
          <w:noProof/>
          <w:sz w:val="20"/>
        </w:rPr>
      </w:pPr>
      <w:hyperlink w:anchor="_Toc361738508" w:history="1">
        <w:r>
          <w:rPr>
            <w:rStyle w:val="Hyperlink"/>
            <w:noProof/>
            <w:sz w:val="20"/>
          </w:rPr>
          <w:t>4.9.</w:t>
        </w:r>
        <w:r>
          <w:rPr>
            <w:rStyle w:val="Hyperlink"/>
            <w:noProof/>
            <w:color w:val="auto"/>
            <w:sz w:val="20"/>
            <w:u w:val="none"/>
          </w:rPr>
          <w:tab/>
        </w:r>
        <w:r>
          <w:rPr>
            <w:rStyle w:val="Hyperlink"/>
            <w:noProof/>
            <w:sz w:val="20"/>
          </w:rPr>
          <w:t>Обеспечение исполнения обязательств, связанных с участием в</w:t>
        </w:r>
        <w:r>
          <w:rPr>
            <w:rStyle w:val="Hyperlink"/>
            <w:noProof/>
            <w:sz w:val="20"/>
            <w:lang w:val="en-US"/>
          </w:rPr>
          <w:t> </w:t>
        </w:r>
        <w:r>
          <w:rPr>
            <w:rStyle w:val="Hyperlink"/>
            <w:noProof/>
            <w:sz w:val="20"/>
          </w:rPr>
          <w:t>запросе предложений (обеспечение заявки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_Toc361738508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11</w:t>
        </w:r>
        <w:r>
          <w:rPr>
            <w:rStyle w:val="Hyperlink"/>
            <w:noProof/>
            <w:webHidden/>
            <w:color w:val="auto"/>
            <w:sz w:val="20"/>
            <w:u w:val="none"/>
          </w:rPr>
          <w:fldChar w:fldCharType="end"/>
        </w:r>
      </w:hyperlink>
    </w:p>
    <w:p w:rsidR="00B0310B" w:rsidRDefault="00B0310B">
      <w:pPr>
        <w:pStyle w:val="NormalWeb"/>
        <w:tabs>
          <w:tab w:val="left" w:pos="1200"/>
          <w:tab w:val="right" w:leader="dot" w:pos="9912"/>
        </w:tabs>
        <w:ind w:left="240"/>
        <w:divId w:val="55903659"/>
        <w:rPr>
          <w:noProof/>
          <w:sz w:val="20"/>
        </w:rPr>
      </w:pPr>
      <w:hyperlink w:anchor="_Toc361738509" w:history="1">
        <w:r>
          <w:rPr>
            <w:rStyle w:val="Hyperlink"/>
            <w:noProof/>
            <w:sz w:val="20"/>
          </w:rPr>
          <w:t>4.10.</w:t>
        </w:r>
        <w:r>
          <w:rPr>
            <w:rStyle w:val="Hyperlink"/>
            <w:noProof/>
            <w:color w:val="auto"/>
            <w:sz w:val="20"/>
            <w:u w:val="none"/>
          </w:rPr>
          <w:tab/>
        </w:r>
        <w:r>
          <w:rPr>
            <w:rStyle w:val="Hyperlink"/>
            <w:noProof/>
            <w:sz w:val="20"/>
          </w:rPr>
          <w:t>Подача и прием заявок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_Toc361738509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12</w:t>
        </w:r>
        <w:r>
          <w:rPr>
            <w:rStyle w:val="Hyperlink"/>
            <w:noProof/>
            <w:webHidden/>
            <w:color w:val="auto"/>
            <w:sz w:val="20"/>
            <w:u w:val="none"/>
          </w:rPr>
          <w:fldChar w:fldCharType="end"/>
        </w:r>
      </w:hyperlink>
    </w:p>
    <w:p w:rsidR="00B0310B" w:rsidRDefault="00B0310B">
      <w:pPr>
        <w:pStyle w:val="NormalWeb"/>
        <w:tabs>
          <w:tab w:val="left" w:pos="1200"/>
          <w:tab w:val="right" w:leader="dot" w:pos="9912"/>
        </w:tabs>
        <w:ind w:left="240"/>
        <w:divId w:val="55903659"/>
        <w:rPr>
          <w:noProof/>
          <w:sz w:val="20"/>
        </w:rPr>
      </w:pPr>
      <w:hyperlink w:anchor="_Toc361738510" w:history="1">
        <w:r>
          <w:rPr>
            <w:rStyle w:val="Hyperlink"/>
            <w:noProof/>
            <w:sz w:val="20"/>
          </w:rPr>
          <w:t>4.11.</w:t>
        </w:r>
        <w:r>
          <w:rPr>
            <w:rStyle w:val="Hyperlink"/>
            <w:noProof/>
            <w:color w:val="auto"/>
            <w:sz w:val="20"/>
            <w:u w:val="none"/>
          </w:rPr>
          <w:tab/>
        </w:r>
        <w:r>
          <w:rPr>
            <w:rStyle w:val="Hyperlink"/>
            <w:noProof/>
            <w:sz w:val="20"/>
          </w:rPr>
          <w:t>Изменение заявок на участие в запросе предложений или их отзыв</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_Toc361738510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12</w:t>
        </w:r>
        <w:r>
          <w:rPr>
            <w:rStyle w:val="Hyperlink"/>
            <w:noProof/>
            <w:webHidden/>
            <w:color w:val="auto"/>
            <w:sz w:val="20"/>
            <w:u w:val="none"/>
          </w:rPr>
          <w:fldChar w:fldCharType="end"/>
        </w:r>
      </w:hyperlink>
    </w:p>
    <w:p w:rsidR="00B0310B" w:rsidRDefault="00B0310B">
      <w:pPr>
        <w:pStyle w:val="NormalWeb"/>
        <w:tabs>
          <w:tab w:val="left" w:pos="1200"/>
          <w:tab w:val="right" w:leader="dot" w:pos="9912"/>
        </w:tabs>
        <w:ind w:left="240"/>
        <w:divId w:val="55903659"/>
        <w:rPr>
          <w:noProof/>
          <w:sz w:val="20"/>
        </w:rPr>
      </w:pPr>
      <w:hyperlink w:anchor="_Toc361738511" w:history="1">
        <w:r>
          <w:rPr>
            <w:rStyle w:val="Hyperlink"/>
            <w:noProof/>
            <w:sz w:val="20"/>
          </w:rPr>
          <w:t>4.12.</w:t>
        </w:r>
        <w:r>
          <w:rPr>
            <w:rStyle w:val="Hyperlink"/>
            <w:noProof/>
            <w:color w:val="auto"/>
            <w:sz w:val="20"/>
            <w:u w:val="none"/>
          </w:rPr>
          <w:tab/>
        </w:r>
        <w:r>
          <w:rPr>
            <w:rStyle w:val="Hyperlink"/>
            <w:noProof/>
            <w:sz w:val="20"/>
          </w:rPr>
          <w:t>Открытие доступа к поданным заявкам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_Toc361738511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12</w:t>
        </w:r>
        <w:r>
          <w:rPr>
            <w:rStyle w:val="Hyperlink"/>
            <w:noProof/>
            <w:webHidden/>
            <w:color w:val="auto"/>
            <w:sz w:val="20"/>
            <w:u w:val="none"/>
          </w:rPr>
          <w:fldChar w:fldCharType="end"/>
        </w:r>
      </w:hyperlink>
    </w:p>
    <w:p w:rsidR="00B0310B" w:rsidRDefault="00B0310B">
      <w:pPr>
        <w:pStyle w:val="NormalWeb"/>
        <w:tabs>
          <w:tab w:val="left" w:pos="1200"/>
          <w:tab w:val="right" w:leader="dot" w:pos="9912"/>
        </w:tabs>
        <w:ind w:left="240"/>
        <w:divId w:val="55903659"/>
        <w:rPr>
          <w:noProof/>
          <w:sz w:val="20"/>
        </w:rPr>
      </w:pPr>
      <w:hyperlink w:anchor="_Toc361738512" w:history="1">
        <w:r>
          <w:rPr>
            <w:rStyle w:val="Hyperlink"/>
            <w:noProof/>
            <w:sz w:val="20"/>
          </w:rPr>
          <w:t>4.13.</w:t>
        </w:r>
        <w:r>
          <w:rPr>
            <w:rStyle w:val="Hyperlink"/>
            <w:noProof/>
            <w:color w:val="auto"/>
            <w:sz w:val="20"/>
            <w:u w:val="none"/>
          </w:rPr>
          <w:tab/>
        </w:r>
        <w:r>
          <w:rPr>
            <w:rStyle w:val="Hyperlink"/>
            <w:noProof/>
            <w:sz w:val="20"/>
          </w:rPr>
          <w:t>Опоздавшие заявки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_Toc361738512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13</w:t>
        </w:r>
        <w:r>
          <w:rPr>
            <w:rStyle w:val="Hyperlink"/>
            <w:noProof/>
            <w:webHidden/>
            <w:color w:val="auto"/>
            <w:sz w:val="20"/>
            <w:u w:val="none"/>
          </w:rPr>
          <w:fldChar w:fldCharType="end"/>
        </w:r>
      </w:hyperlink>
    </w:p>
    <w:p w:rsidR="00B0310B" w:rsidRDefault="00B0310B">
      <w:pPr>
        <w:pStyle w:val="NormalWeb"/>
        <w:tabs>
          <w:tab w:val="left" w:pos="1200"/>
          <w:tab w:val="right" w:leader="dot" w:pos="9912"/>
        </w:tabs>
        <w:ind w:left="240"/>
        <w:divId w:val="55903659"/>
        <w:rPr>
          <w:noProof/>
          <w:sz w:val="20"/>
        </w:rPr>
      </w:pPr>
      <w:hyperlink w:anchor="_Toc361738513" w:history="1">
        <w:r>
          <w:rPr>
            <w:rStyle w:val="Hyperlink"/>
            <w:noProof/>
            <w:sz w:val="20"/>
          </w:rPr>
          <w:t>4.14.</w:t>
        </w:r>
        <w:r>
          <w:rPr>
            <w:rStyle w:val="Hyperlink"/>
            <w:noProof/>
            <w:color w:val="auto"/>
            <w:sz w:val="20"/>
            <w:u w:val="none"/>
          </w:rPr>
          <w:tab/>
        </w:r>
        <w:r>
          <w:rPr>
            <w:rStyle w:val="Hyperlink"/>
            <w:noProof/>
            <w:sz w:val="20"/>
          </w:rPr>
          <w:t>Рассмотрение заявок на участие в запросе предложений, проведение переторжки, выбор победителя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_Toc361738513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13</w:t>
        </w:r>
        <w:r>
          <w:rPr>
            <w:rStyle w:val="Hyperlink"/>
            <w:noProof/>
            <w:webHidden/>
            <w:color w:val="auto"/>
            <w:sz w:val="20"/>
            <w:u w:val="none"/>
          </w:rPr>
          <w:fldChar w:fldCharType="end"/>
        </w:r>
      </w:hyperlink>
    </w:p>
    <w:p w:rsidR="00B0310B" w:rsidRDefault="00B0310B">
      <w:pPr>
        <w:pStyle w:val="NormalWeb"/>
        <w:tabs>
          <w:tab w:val="left" w:pos="1200"/>
          <w:tab w:val="right" w:leader="dot" w:pos="9912"/>
        </w:tabs>
        <w:ind w:left="240"/>
        <w:divId w:val="55903659"/>
        <w:rPr>
          <w:noProof/>
          <w:sz w:val="20"/>
        </w:rPr>
      </w:pPr>
      <w:hyperlink w:anchor="_Toc361738514" w:history="1">
        <w:r>
          <w:rPr>
            <w:rStyle w:val="Hyperlink"/>
            <w:noProof/>
            <w:snapToGrid w:val="0"/>
            <w:sz w:val="20"/>
          </w:rPr>
          <w:t>4.15.</w:t>
        </w:r>
        <w:r>
          <w:rPr>
            <w:rStyle w:val="Hyperlink"/>
            <w:noProof/>
            <w:color w:val="auto"/>
            <w:sz w:val="20"/>
            <w:u w:val="none"/>
          </w:rPr>
          <w:tab/>
        </w:r>
        <w:r>
          <w:rPr>
            <w:rStyle w:val="Hyperlink"/>
            <w:noProof/>
            <w:snapToGrid w:val="0"/>
            <w:sz w:val="20"/>
          </w:rPr>
          <w:t>Заключение договора по результатам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_Toc361738514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19</w:t>
        </w:r>
        <w:r>
          <w:rPr>
            <w:rStyle w:val="Hyperlink"/>
            <w:noProof/>
            <w:webHidden/>
            <w:color w:val="auto"/>
            <w:sz w:val="20"/>
            <w:u w:val="none"/>
          </w:rPr>
          <w:fldChar w:fldCharType="end"/>
        </w:r>
      </w:hyperlink>
    </w:p>
    <w:p w:rsidR="00B0310B" w:rsidRDefault="00B0310B">
      <w:pPr>
        <w:pStyle w:val="NormalWeb"/>
        <w:tabs>
          <w:tab w:val="left" w:pos="1200"/>
          <w:tab w:val="right" w:leader="dot" w:pos="9912"/>
        </w:tabs>
        <w:ind w:left="240"/>
        <w:divId w:val="55903659"/>
        <w:rPr>
          <w:noProof/>
          <w:sz w:val="20"/>
        </w:rPr>
      </w:pPr>
      <w:hyperlink w:anchor="_Toc361738515" w:history="1">
        <w:r>
          <w:rPr>
            <w:rStyle w:val="Hyperlink"/>
            <w:noProof/>
            <w:sz w:val="20"/>
          </w:rPr>
          <w:t>4.16.</w:t>
        </w:r>
        <w:r>
          <w:rPr>
            <w:rStyle w:val="Hyperlink"/>
            <w:noProof/>
            <w:color w:val="auto"/>
            <w:sz w:val="20"/>
            <w:u w:val="none"/>
          </w:rPr>
          <w:tab/>
        </w:r>
        <w:r>
          <w:rPr>
            <w:rStyle w:val="Hyperlink"/>
            <w:noProof/>
            <w:sz w:val="20"/>
          </w:rPr>
          <w:t>Обеспечение исполнения договора</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_Toc361738515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20</w:t>
        </w:r>
        <w:r>
          <w:rPr>
            <w:rStyle w:val="Hyperlink"/>
            <w:noProof/>
            <w:webHidden/>
            <w:color w:val="auto"/>
            <w:sz w:val="20"/>
            <w:u w:val="none"/>
          </w:rPr>
          <w:fldChar w:fldCharType="end"/>
        </w:r>
      </w:hyperlink>
    </w:p>
    <w:p w:rsidR="00B0310B" w:rsidRDefault="00B0310B">
      <w:pPr>
        <w:pStyle w:val="NormalWeb"/>
        <w:tabs>
          <w:tab w:val="left" w:pos="480"/>
          <w:tab w:val="right" w:leader="dot" w:pos="9912"/>
        </w:tabs>
        <w:divId w:val="55903659"/>
        <w:rPr>
          <w:noProof/>
          <w:sz w:val="20"/>
        </w:rPr>
      </w:pPr>
      <w:hyperlink w:anchor="_Toc361738516" w:history="1">
        <w:r>
          <w:rPr>
            <w:rStyle w:val="Hyperlink"/>
            <w:noProof/>
            <w:sz w:val="20"/>
          </w:rPr>
          <w:t>5.</w:t>
        </w:r>
        <w:r>
          <w:rPr>
            <w:rStyle w:val="Hyperlink"/>
            <w:noProof/>
            <w:color w:val="auto"/>
            <w:sz w:val="20"/>
            <w:u w:val="none"/>
          </w:rPr>
          <w:tab/>
        </w:r>
        <w:r>
          <w:rPr>
            <w:rStyle w:val="Hyperlink"/>
            <w:noProof/>
            <w:sz w:val="20"/>
          </w:rPr>
          <w:t>ИНФОРМАЦИОННАЯ КАРТА ЗАПРОСА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_Toc361738516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22</w:t>
        </w:r>
        <w:r>
          <w:rPr>
            <w:rStyle w:val="Hyperlink"/>
            <w:noProof/>
            <w:webHidden/>
            <w:color w:val="auto"/>
            <w:sz w:val="20"/>
            <w:u w:val="none"/>
          </w:rPr>
          <w:fldChar w:fldCharType="end"/>
        </w:r>
      </w:hyperlink>
    </w:p>
    <w:p w:rsidR="00B0310B" w:rsidRDefault="00B0310B">
      <w:pPr>
        <w:pStyle w:val="NormalWeb"/>
        <w:tabs>
          <w:tab w:val="left" w:pos="480"/>
          <w:tab w:val="right" w:leader="dot" w:pos="9912"/>
        </w:tabs>
        <w:divId w:val="55903659"/>
        <w:rPr>
          <w:noProof/>
          <w:sz w:val="20"/>
        </w:rPr>
      </w:pPr>
      <w:hyperlink w:anchor="_Toc361738517" w:history="1">
        <w:r>
          <w:rPr>
            <w:rStyle w:val="Hyperlink"/>
            <w:noProof/>
            <w:sz w:val="20"/>
          </w:rPr>
          <w:t>6.</w:t>
        </w:r>
        <w:r>
          <w:rPr>
            <w:rStyle w:val="Hyperlink"/>
            <w:noProof/>
            <w:color w:val="auto"/>
            <w:sz w:val="20"/>
            <w:u w:val="none"/>
          </w:rPr>
          <w:tab/>
        </w:r>
        <w:r>
          <w:rPr>
            <w:rStyle w:val="Hyperlink"/>
            <w:noProof/>
            <w:sz w:val="20"/>
          </w:rPr>
          <w:t>ОБРАЗЦЫ ФОРМ ОСНОВНЫХ ДОКУМЕНТОВ, ВКЛЮЧАЕМЫХ В ЗАЯВКУ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_Toc361738517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27</w:t>
        </w:r>
        <w:r>
          <w:rPr>
            <w:rStyle w:val="Hyperlink"/>
            <w:noProof/>
            <w:webHidden/>
            <w:color w:val="auto"/>
            <w:sz w:val="20"/>
            <w:u w:val="none"/>
          </w:rPr>
          <w:fldChar w:fldCharType="end"/>
        </w:r>
      </w:hyperlink>
    </w:p>
    <w:p w:rsidR="00B0310B" w:rsidRDefault="00B0310B">
      <w:pPr>
        <w:pStyle w:val="NormalWeb"/>
        <w:tabs>
          <w:tab w:val="right" w:leader="dot" w:pos="9912"/>
        </w:tabs>
        <w:ind w:left="240"/>
        <w:divId w:val="55903659"/>
        <w:rPr>
          <w:noProof/>
          <w:sz w:val="20"/>
        </w:rPr>
      </w:pPr>
      <w:hyperlink w:anchor="_Toc361738518" w:history="1">
        <w:r>
          <w:rPr>
            <w:rStyle w:val="Hyperlink"/>
            <w:noProof/>
            <w:sz w:val="20"/>
          </w:rPr>
          <w:t>ЗАЯВКА НА УЧАСТИЕ В ЗАПРОСЕ ПРЕДЛОЖЕНИЙ (Форма 1.)</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_Toc361738518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27</w:t>
        </w:r>
        <w:r>
          <w:rPr>
            <w:rStyle w:val="Hyperlink"/>
            <w:noProof/>
            <w:webHidden/>
            <w:color w:val="auto"/>
            <w:sz w:val="20"/>
            <w:u w:val="none"/>
          </w:rPr>
          <w:fldChar w:fldCharType="end"/>
        </w:r>
      </w:hyperlink>
    </w:p>
    <w:p w:rsidR="00B0310B" w:rsidRDefault="00B0310B">
      <w:pPr>
        <w:pStyle w:val="NormalWeb"/>
        <w:tabs>
          <w:tab w:val="right" w:leader="dot" w:pos="9912"/>
        </w:tabs>
        <w:ind w:left="240"/>
        <w:divId w:val="55903659"/>
        <w:rPr>
          <w:noProof/>
          <w:sz w:val="20"/>
        </w:rPr>
      </w:pPr>
      <w:hyperlink w:anchor="_Toc361738519" w:history="1">
        <w:r>
          <w:rPr>
            <w:rStyle w:val="Hyperlink"/>
            <w:noProof/>
            <w:sz w:val="20"/>
          </w:rPr>
          <w:t>АНКЕТА УЧАСТНИКА ЗАПРОСА ПРЕДЛОЖЕНИЙ (Форма 2.)</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_Toc361738519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30</w:t>
        </w:r>
        <w:r>
          <w:rPr>
            <w:rStyle w:val="Hyperlink"/>
            <w:noProof/>
            <w:webHidden/>
            <w:color w:val="auto"/>
            <w:sz w:val="20"/>
            <w:u w:val="none"/>
          </w:rPr>
          <w:fldChar w:fldCharType="end"/>
        </w:r>
      </w:hyperlink>
    </w:p>
    <w:p w:rsidR="00B0310B" w:rsidRDefault="00B0310B">
      <w:pPr>
        <w:pStyle w:val="NormalWeb"/>
        <w:tabs>
          <w:tab w:val="right" w:leader="dot" w:pos="9912"/>
        </w:tabs>
        <w:ind w:left="240"/>
        <w:divId w:val="55903659"/>
        <w:rPr>
          <w:noProof/>
          <w:sz w:val="20"/>
        </w:rPr>
      </w:pPr>
      <w:hyperlink w:anchor="_Toc361738520" w:history="1">
        <w:r>
          <w:rPr>
            <w:rStyle w:val="Hyperlink"/>
            <w:noProof/>
            <w:sz w:val="20"/>
          </w:rPr>
          <w:t>ТЕХНИЧЕСКОЕ ПРЕДЛОЖЕНИЕ (Форма 3.)</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_Toc361738520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35</w:t>
        </w:r>
        <w:r>
          <w:rPr>
            <w:rStyle w:val="Hyperlink"/>
            <w:noProof/>
            <w:webHidden/>
            <w:color w:val="auto"/>
            <w:sz w:val="20"/>
            <w:u w:val="none"/>
          </w:rPr>
          <w:fldChar w:fldCharType="end"/>
        </w:r>
      </w:hyperlink>
    </w:p>
    <w:p w:rsidR="00B0310B" w:rsidRDefault="00B0310B">
      <w:pPr>
        <w:pStyle w:val="NormalWeb"/>
        <w:tabs>
          <w:tab w:val="right" w:leader="dot" w:pos="9912"/>
        </w:tabs>
        <w:ind w:left="240"/>
        <w:divId w:val="55903659"/>
        <w:rPr>
          <w:noProof/>
          <w:sz w:val="20"/>
        </w:rPr>
      </w:pPr>
      <w:hyperlink w:anchor="_Toc361738521" w:history="1">
        <w:r>
          <w:rPr>
            <w:rStyle w:val="Hyperlink"/>
            <w:noProof/>
            <w:sz w:val="20"/>
          </w:rPr>
          <w:t>ГРАФИК ПОСТАВКИ ТОВАРА (Форма 4.)</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_Toc361738521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36</w:t>
        </w:r>
        <w:r>
          <w:rPr>
            <w:rStyle w:val="Hyperlink"/>
            <w:noProof/>
            <w:webHidden/>
            <w:color w:val="auto"/>
            <w:sz w:val="20"/>
            <w:u w:val="none"/>
          </w:rPr>
          <w:fldChar w:fldCharType="end"/>
        </w:r>
      </w:hyperlink>
    </w:p>
    <w:p w:rsidR="00B0310B" w:rsidRDefault="00B0310B">
      <w:pPr>
        <w:pStyle w:val="NormalWeb"/>
        <w:tabs>
          <w:tab w:val="right" w:leader="dot" w:pos="9912"/>
        </w:tabs>
        <w:ind w:left="240"/>
        <w:divId w:val="55903659"/>
        <w:rPr>
          <w:noProof/>
          <w:sz w:val="20"/>
        </w:rPr>
      </w:pPr>
      <w:hyperlink w:anchor="_Toc361738522" w:history="1">
        <w:r>
          <w:rPr>
            <w:rStyle w:val="Hyperlink"/>
            <w:noProof/>
            <w:sz w:val="20"/>
          </w:rPr>
          <w:t>ГРАФИК ОПЛАТЫ ПОСТАВЛЯЕМОГО ТОВАРА (Форма 5.)</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_Toc361738522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38</w:t>
        </w:r>
        <w:r>
          <w:rPr>
            <w:rStyle w:val="Hyperlink"/>
            <w:noProof/>
            <w:webHidden/>
            <w:color w:val="auto"/>
            <w:sz w:val="20"/>
            <w:u w:val="none"/>
          </w:rPr>
          <w:fldChar w:fldCharType="end"/>
        </w:r>
      </w:hyperlink>
    </w:p>
    <w:p w:rsidR="00B0310B" w:rsidRDefault="00B0310B">
      <w:pPr>
        <w:pStyle w:val="NormalWeb"/>
        <w:tabs>
          <w:tab w:val="right" w:leader="dot" w:pos="9912"/>
        </w:tabs>
        <w:ind w:left="240"/>
        <w:divId w:val="55903659"/>
        <w:rPr>
          <w:noProof/>
          <w:sz w:val="20"/>
        </w:rPr>
      </w:pPr>
      <w:hyperlink w:anchor="_Toc361738523" w:history="1">
        <w:r>
          <w:rPr>
            <w:rStyle w:val="Hyperlink"/>
            <w:noProof/>
            <w:sz w:val="20"/>
          </w:rPr>
          <w:t>СВИДЕТЕЛЬСТВО ИЗГОТОВИТЕЛЯ ОБОРУДОВАНИЯ (Форма 6.)</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_Toc361738523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39</w:t>
        </w:r>
        <w:r>
          <w:rPr>
            <w:rStyle w:val="Hyperlink"/>
            <w:noProof/>
            <w:webHidden/>
            <w:color w:val="auto"/>
            <w:sz w:val="20"/>
            <w:u w:val="none"/>
          </w:rPr>
          <w:fldChar w:fldCharType="end"/>
        </w:r>
      </w:hyperlink>
    </w:p>
    <w:p w:rsidR="00B0310B" w:rsidRDefault="00B0310B">
      <w:pPr>
        <w:pStyle w:val="NormalWeb"/>
        <w:tabs>
          <w:tab w:val="left" w:pos="480"/>
          <w:tab w:val="right" w:leader="dot" w:pos="9912"/>
        </w:tabs>
        <w:divId w:val="55903659"/>
        <w:rPr>
          <w:noProof/>
          <w:sz w:val="20"/>
        </w:rPr>
      </w:pPr>
      <w:hyperlink w:anchor="_Toc361738524" w:history="1">
        <w:r>
          <w:rPr>
            <w:rStyle w:val="Hyperlink"/>
            <w:noProof/>
            <w:sz w:val="20"/>
          </w:rPr>
          <w:t>7.</w:t>
        </w:r>
        <w:r>
          <w:rPr>
            <w:rStyle w:val="Hyperlink"/>
            <w:noProof/>
            <w:color w:val="auto"/>
            <w:sz w:val="20"/>
            <w:u w:val="none"/>
          </w:rPr>
          <w:tab/>
        </w:r>
        <w:r>
          <w:rPr>
            <w:rStyle w:val="Hyperlink"/>
            <w:noProof/>
            <w:sz w:val="20"/>
          </w:rPr>
          <w:t>МЕТОДИКА ОЦЕНКИ ЗАЯВОК НА УЧАСТИЕ В ЗАПРОСЕ ПРЕДЛОЖЕНИЙ</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_Toc361738524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40</w:t>
        </w:r>
        <w:r>
          <w:rPr>
            <w:rStyle w:val="Hyperlink"/>
            <w:noProof/>
            <w:webHidden/>
            <w:color w:val="auto"/>
            <w:sz w:val="20"/>
            <w:u w:val="none"/>
          </w:rPr>
          <w:fldChar w:fldCharType="end"/>
        </w:r>
      </w:hyperlink>
    </w:p>
    <w:p w:rsidR="00B0310B" w:rsidRDefault="00B0310B">
      <w:pPr>
        <w:pStyle w:val="NormalWeb"/>
        <w:tabs>
          <w:tab w:val="right" w:leader="dot" w:pos="9912"/>
        </w:tabs>
        <w:divId w:val="55903659"/>
        <w:rPr>
          <w:noProof/>
          <w:sz w:val="20"/>
        </w:rPr>
      </w:pPr>
      <w:hyperlink w:anchor="_Toc361738525" w:history="1">
        <w:r>
          <w:rPr>
            <w:rStyle w:val="Hyperlink"/>
            <w:noProof/>
            <w:sz w:val="20"/>
          </w:rPr>
          <w:t>ЧАСТЬ 2 «ПРОЕКТ ДОГОВОРА»</w:t>
        </w:r>
        <w:r>
          <w:rPr>
            <w:rStyle w:val="Hyperlink"/>
            <w:noProof/>
            <w:webHidden/>
            <w:color w:val="auto"/>
            <w:sz w:val="20"/>
            <w:u w:val="none"/>
          </w:rPr>
          <w:tab/>
        </w:r>
        <w:r>
          <w:rPr>
            <w:rStyle w:val="Hyperlink"/>
            <w:noProof/>
            <w:webHidden/>
            <w:color w:val="auto"/>
            <w:sz w:val="20"/>
            <w:u w:val="none"/>
          </w:rPr>
          <w:fldChar w:fldCharType="begin"/>
        </w:r>
        <w:r>
          <w:rPr>
            <w:rStyle w:val="Hyperlink"/>
            <w:noProof/>
            <w:webHidden/>
            <w:color w:val="auto"/>
            <w:sz w:val="20"/>
            <w:u w:val="none"/>
          </w:rPr>
          <w:instrText xml:space="preserve"> PAGEREF _Toc361738525 \h </w:instrText>
        </w:r>
        <w:r w:rsidRPr="00545B1E">
          <w:rPr>
            <w:rStyle w:val="Hyperlink"/>
            <w:noProof/>
            <w:webHidden/>
            <w:sz w:val="20"/>
          </w:rPr>
        </w:r>
        <w:r>
          <w:rPr>
            <w:rStyle w:val="Hyperlink"/>
            <w:noProof/>
            <w:webHidden/>
            <w:color w:val="auto"/>
            <w:sz w:val="20"/>
            <w:u w:val="none"/>
          </w:rPr>
          <w:fldChar w:fldCharType="separate"/>
        </w:r>
        <w:r>
          <w:rPr>
            <w:rStyle w:val="Hyperlink"/>
            <w:noProof/>
            <w:webHidden/>
            <w:color w:val="auto"/>
            <w:sz w:val="20"/>
            <w:u w:val="none"/>
          </w:rPr>
          <w:t>42</w:t>
        </w:r>
        <w:r>
          <w:rPr>
            <w:rStyle w:val="Hyperlink"/>
            <w:noProof/>
            <w:webHidden/>
            <w:color w:val="auto"/>
            <w:sz w:val="20"/>
            <w:u w:val="none"/>
          </w:rPr>
          <w:fldChar w:fldCharType="end"/>
        </w:r>
      </w:hyperlink>
    </w:p>
    <w:p w:rsidR="00B0310B" w:rsidRDefault="00B0310B">
      <w:pPr>
        <w:contextualSpacing w:val="0"/>
        <w:divId w:val="55903659"/>
        <w:rPr>
          <w:bCs/>
          <w:sz w:val="20"/>
        </w:rPr>
      </w:pPr>
      <w:r>
        <w:rPr>
          <w:bCs/>
          <w:noProof/>
          <w:sz w:val="20"/>
        </w:rPr>
        <w:fldChar w:fldCharType="end"/>
      </w:r>
    </w:p>
    <w:p w:rsidR="00B0310B" w:rsidRPr="00AF12A7" w:rsidRDefault="00B0310B">
      <w:pPr>
        <w:contextualSpacing w:val="0"/>
        <w:divId w:val="55903659"/>
        <w:rPr>
          <w:bCs/>
          <w:sz w:val="20"/>
          <w:szCs w:val="28"/>
        </w:rPr>
        <w:sectPr w:rsidR="00B0310B" w:rsidRPr="00AF12A7">
          <w:headerReference w:type="default" r:id="rId8"/>
          <w:footerReference w:type="default" r:id="rId9"/>
          <w:pgSz w:w="11907" w:h="16840"/>
          <w:pgMar w:top="1134" w:right="567" w:bottom="1134" w:left="1418" w:header="709" w:footer="624" w:gutter="0"/>
          <w:cols w:space="720"/>
        </w:sectPr>
      </w:pPr>
    </w:p>
    <w:p w:rsidR="00B0310B" w:rsidRPr="00AF12A7" w:rsidRDefault="00B0310B">
      <w:pPr>
        <w:pStyle w:val="Heading1"/>
        <w:numPr>
          <w:ilvl w:val="0"/>
          <w:numId w:val="0"/>
        </w:numPr>
        <w:tabs>
          <w:tab w:val="left" w:pos="709"/>
        </w:tabs>
        <w:jc w:val="center"/>
        <w:divId w:val="55903659"/>
        <w:rPr>
          <w:sz w:val="20"/>
          <w:szCs w:val="28"/>
        </w:rPr>
      </w:pPr>
      <w:bookmarkStart w:id="4" w:name="_Toc361738481"/>
      <w:r w:rsidRPr="00AF12A7">
        <w:rPr>
          <w:sz w:val="20"/>
          <w:szCs w:val="28"/>
        </w:rPr>
        <w:t>ЧАСТЬ 1</w:t>
      </w:r>
      <w:bookmarkEnd w:id="4"/>
    </w:p>
    <w:p w:rsidR="00B0310B" w:rsidRPr="00AF12A7" w:rsidRDefault="00B0310B">
      <w:pPr>
        <w:contextualSpacing w:val="0"/>
        <w:divId w:val="55903659"/>
        <w:rPr>
          <w:sz w:val="20"/>
          <w:szCs w:val="24"/>
        </w:rPr>
      </w:pPr>
    </w:p>
    <w:p w:rsidR="00B0310B" w:rsidRPr="00AF12A7" w:rsidRDefault="00B0310B" w:rsidP="00AD6387">
      <w:pPr>
        <w:pStyle w:val="Heading1"/>
        <w:numPr>
          <w:ilvl w:val="1"/>
          <w:numId w:val="13"/>
        </w:numPr>
        <w:tabs>
          <w:tab w:val="num" w:pos="1134"/>
        </w:tabs>
        <w:ind w:hanging="731"/>
        <w:jc w:val="left"/>
        <w:divId w:val="55903659"/>
        <w:rPr>
          <w:sz w:val="20"/>
          <w:szCs w:val="28"/>
        </w:rPr>
      </w:pPr>
      <w:bookmarkStart w:id="5" w:name="_Toc361738482"/>
      <w:bookmarkStart w:id="6" w:name="_Ref317259002"/>
      <w:r w:rsidRPr="00AF12A7">
        <w:rPr>
          <w:sz w:val="20"/>
          <w:szCs w:val="28"/>
        </w:rPr>
        <w:t>ТЕРМИНЫ И ОПРЕДЕЛЕНИЯ</w:t>
      </w:r>
      <w:bookmarkEnd w:id="5"/>
      <w:bookmarkEnd w:id="6"/>
    </w:p>
    <w:p w:rsidR="00B0310B" w:rsidRPr="00AF12A7" w:rsidRDefault="00B0310B">
      <w:pPr>
        <w:ind w:firstLine="709"/>
        <w:contextualSpacing w:val="0"/>
        <w:jc w:val="both"/>
        <w:divId w:val="55903659"/>
        <w:rPr>
          <w:sz w:val="20"/>
          <w:szCs w:val="28"/>
        </w:rPr>
      </w:pPr>
      <w:r w:rsidRPr="00AF12A7">
        <w:rPr>
          <w:sz w:val="20"/>
          <w:szCs w:val="28"/>
        </w:rPr>
        <w:t xml:space="preserve">Заказчик – организация атомной отрасли, указанная в пункте </w:t>
      </w:r>
      <w:fldSimple w:instr=" REF _Ref317249928 \r \h  \* MERGEFORMAT ">
        <w:r>
          <w:rPr>
            <w:sz w:val="20"/>
            <w:szCs w:val="28"/>
          </w:rPr>
          <w:t>5</w:t>
        </w:r>
      </w:fldSimple>
      <w:r w:rsidRPr="00AF12A7">
        <w:rPr>
          <w:sz w:val="20"/>
          <w:szCs w:val="28"/>
        </w:rPr>
        <w:t xml:space="preserve"> раздела </w:t>
      </w:r>
      <w:fldSimple w:instr=" REF _Ref317250097 \r \h  \* MERGEFORMAT ">
        <w:r>
          <w:rPr>
            <w:sz w:val="20"/>
            <w:szCs w:val="28"/>
          </w:rPr>
          <w:t>5</w:t>
        </w:r>
      </w:fldSimple>
      <w:r w:rsidRPr="00AF12A7">
        <w:rPr>
          <w:sz w:val="20"/>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0310B" w:rsidRPr="00AF12A7" w:rsidRDefault="00B0310B">
      <w:pPr>
        <w:ind w:firstLine="709"/>
        <w:contextualSpacing w:val="0"/>
        <w:jc w:val="both"/>
        <w:divId w:val="55903659"/>
        <w:rPr>
          <w:sz w:val="20"/>
          <w:szCs w:val="28"/>
        </w:rPr>
      </w:pPr>
      <w:r w:rsidRPr="00AF12A7">
        <w:rPr>
          <w:sz w:val="20"/>
          <w:szCs w:val="28"/>
        </w:rPr>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B0310B" w:rsidRPr="00AF12A7" w:rsidRDefault="00B0310B">
      <w:pPr>
        <w:ind w:firstLine="709"/>
        <w:contextualSpacing w:val="0"/>
        <w:jc w:val="both"/>
        <w:divId w:val="55903659"/>
        <w:rPr>
          <w:sz w:val="20"/>
          <w:szCs w:val="28"/>
        </w:rPr>
      </w:pPr>
      <w:r w:rsidRPr="00AF12A7">
        <w:rPr>
          <w:sz w:val="20"/>
          <w:szCs w:val="28"/>
        </w:rPr>
        <w:t>Лот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B0310B" w:rsidRPr="00AF12A7" w:rsidRDefault="00B0310B">
      <w:pPr>
        <w:ind w:firstLine="709"/>
        <w:contextualSpacing w:val="0"/>
        <w:jc w:val="both"/>
        <w:divId w:val="55903659"/>
        <w:rPr>
          <w:sz w:val="20"/>
          <w:szCs w:val="28"/>
        </w:rPr>
      </w:pPr>
      <w:r w:rsidRPr="00AF12A7">
        <w:rPr>
          <w:sz w:val="20"/>
          <w:szCs w:val="28"/>
        </w:rPr>
        <w:t>Начальная (максимальная) цена договора</w:t>
      </w:r>
      <w:r w:rsidRPr="00AF12A7">
        <w:rPr>
          <w:sz w:val="20"/>
          <w:szCs w:val="24"/>
        </w:rPr>
        <w:t xml:space="preserve"> </w:t>
      </w:r>
      <w:r w:rsidRPr="00AF12A7">
        <w:rPr>
          <w:sz w:val="20"/>
          <w:szCs w:val="28"/>
        </w:rPr>
        <w:t xml:space="preserve">– указанная в пункте </w:t>
      </w:r>
      <w:fldSimple w:instr=" REF _Ref317250440 \r \h  \* MERGEFORMAT ">
        <w:r>
          <w:rPr>
            <w:sz w:val="20"/>
            <w:szCs w:val="28"/>
          </w:rPr>
          <w:t>9</w:t>
        </w:r>
      </w:fldSimple>
      <w:r w:rsidRPr="00AF12A7">
        <w:rPr>
          <w:sz w:val="20"/>
          <w:szCs w:val="28"/>
        </w:rPr>
        <w:t xml:space="preserve"> раздела </w:t>
      </w:r>
      <w:fldSimple w:instr=" REF _Ref317250449 \r \h  \* MERGEFORMAT ">
        <w:r>
          <w:rPr>
            <w:sz w:val="20"/>
            <w:szCs w:val="28"/>
          </w:rPr>
          <w:t>5</w:t>
        </w:r>
      </w:fldSimple>
      <w:r w:rsidRPr="00AF12A7">
        <w:rPr>
          <w:sz w:val="20"/>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0310B" w:rsidRPr="00AF12A7" w:rsidRDefault="00B0310B">
      <w:pPr>
        <w:ind w:firstLine="709"/>
        <w:contextualSpacing w:val="0"/>
        <w:jc w:val="both"/>
        <w:divId w:val="55903659"/>
        <w:rPr>
          <w:sz w:val="20"/>
          <w:szCs w:val="24"/>
        </w:rPr>
      </w:pPr>
      <w:r w:rsidRPr="00AF12A7">
        <w:rPr>
          <w:sz w:val="20"/>
          <w:szCs w:val="28"/>
        </w:rPr>
        <w:t>Оператор электронной торговой площадки –</w:t>
      </w:r>
      <w:r w:rsidRPr="00AF12A7">
        <w:rPr>
          <w:sz w:val="20"/>
          <w:szCs w:val="24"/>
        </w:rPr>
        <w:t xml:space="preserve"> </w:t>
      </w:r>
      <w:r w:rsidRPr="00AF12A7">
        <w:rPr>
          <w:sz w:val="20"/>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0310B" w:rsidRPr="00AF12A7" w:rsidRDefault="00B0310B">
      <w:pPr>
        <w:ind w:firstLine="709"/>
        <w:contextualSpacing w:val="0"/>
        <w:jc w:val="both"/>
        <w:divId w:val="55903659"/>
        <w:rPr>
          <w:sz w:val="20"/>
          <w:szCs w:val="24"/>
        </w:rPr>
      </w:pPr>
      <w:r w:rsidRPr="00AF12A7">
        <w:rPr>
          <w:sz w:val="20"/>
          <w:szCs w:val="28"/>
        </w:rPr>
        <w:t xml:space="preserve">Организатор запроса предложений – организация, указанная в пункте </w:t>
      </w:r>
      <w:fldSimple w:instr=" REF _Ref317250471 \r \h  \* MERGEFORMAT ">
        <w:r>
          <w:rPr>
            <w:sz w:val="20"/>
            <w:szCs w:val="28"/>
          </w:rPr>
          <w:t>6</w:t>
        </w:r>
      </w:fldSimple>
      <w:r w:rsidRPr="00AF12A7">
        <w:rPr>
          <w:sz w:val="20"/>
          <w:szCs w:val="28"/>
        </w:rPr>
        <w:t xml:space="preserve"> раздела </w:t>
      </w:r>
      <w:fldSimple w:instr=" REF _Ref317250478 \r \h  \* MERGEFORMAT ">
        <w:r>
          <w:rPr>
            <w:sz w:val="20"/>
            <w:szCs w:val="28"/>
          </w:rPr>
          <w:t>5</w:t>
        </w:r>
      </w:fldSimple>
      <w:r w:rsidRPr="00AF12A7">
        <w:rPr>
          <w:sz w:val="20"/>
          <w:szCs w:val="28"/>
        </w:rPr>
        <w:t xml:space="preserve"> «Информационная карта запроса предложений», непосредственно выполняющая действия по проведению запроса предложений.</w:t>
      </w:r>
    </w:p>
    <w:p w:rsidR="00B0310B" w:rsidRPr="00AF12A7" w:rsidRDefault="00B0310B">
      <w:pPr>
        <w:ind w:firstLine="720"/>
        <w:contextualSpacing w:val="0"/>
        <w:jc w:val="both"/>
        <w:rPr>
          <w:sz w:val="20"/>
          <w:szCs w:val="28"/>
        </w:rPr>
      </w:pPr>
      <w:r w:rsidRPr="00AF12A7">
        <w:rPr>
          <w:sz w:val="20"/>
          <w:szCs w:val="28"/>
        </w:rPr>
        <w:t xml:space="preserve">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AF12A7">
          <w:rPr>
            <w:rStyle w:val="Hyperlink"/>
            <w:color w:val="auto"/>
            <w:sz w:val="20"/>
            <w:szCs w:val="28"/>
          </w:rPr>
          <w:t>www.zakupki.gov.ru</w:t>
        </w:r>
      </w:hyperlink>
      <w:r w:rsidRPr="00AF12A7">
        <w:rPr>
          <w:sz w:val="20"/>
          <w:szCs w:val="28"/>
        </w:rPr>
        <w:t xml:space="preserve"> и официальный сайт в информационно-телекоммуникационной сети «Интернет», имеющий адрес </w:t>
      </w:r>
      <w:r w:rsidRPr="00AF12A7">
        <w:rPr>
          <w:rStyle w:val="Hyperlink"/>
          <w:color w:val="auto"/>
          <w:sz w:val="20"/>
          <w:szCs w:val="28"/>
        </w:rPr>
        <w:t>www.zakupki.</w:t>
      </w:r>
      <w:r w:rsidRPr="00AF12A7">
        <w:rPr>
          <w:rStyle w:val="Hyperlink"/>
          <w:color w:val="auto"/>
          <w:sz w:val="20"/>
          <w:szCs w:val="28"/>
          <w:lang w:val="en-US"/>
        </w:rPr>
        <w:t>rosatom</w:t>
      </w:r>
      <w:r w:rsidRPr="00AF12A7">
        <w:rPr>
          <w:rStyle w:val="Hyperlink"/>
          <w:color w:val="auto"/>
          <w:sz w:val="20"/>
          <w:szCs w:val="28"/>
        </w:rPr>
        <w:t>.ru</w:t>
      </w:r>
      <w:r w:rsidRPr="00AF12A7">
        <w:rPr>
          <w:sz w:val="20"/>
          <w:szCs w:val="28"/>
        </w:rPr>
        <w:t xml:space="preserve">, предназначенный для публикации информации о закупках атомной отрасли. </w:t>
      </w:r>
    </w:p>
    <w:p w:rsidR="00B0310B" w:rsidRPr="00AF12A7" w:rsidRDefault="00B0310B">
      <w:pPr>
        <w:ind w:firstLine="709"/>
        <w:contextualSpacing w:val="0"/>
        <w:jc w:val="both"/>
        <w:rPr>
          <w:sz w:val="20"/>
          <w:szCs w:val="28"/>
        </w:rPr>
      </w:pPr>
      <w:r w:rsidRPr="00AF12A7">
        <w:rPr>
          <w:sz w:val="20"/>
          <w:szCs w:val="28"/>
        </w:rPr>
        <w:t>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B0310B" w:rsidRPr="00AF12A7" w:rsidRDefault="00B0310B">
      <w:pPr>
        <w:ind w:firstLine="709"/>
        <w:contextualSpacing w:val="0"/>
        <w:jc w:val="both"/>
        <w:rPr>
          <w:sz w:val="20"/>
          <w:szCs w:val="28"/>
        </w:rPr>
      </w:pPr>
      <w:r w:rsidRPr="00AF12A7">
        <w:rPr>
          <w:sz w:val="20"/>
          <w:szCs w:val="28"/>
        </w:rPr>
        <w:t>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B0310B" w:rsidRPr="00AF12A7" w:rsidRDefault="00B0310B">
      <w:pPr>
        <w:ind w:firstLine="709"/>
        <w:contextualSpacing w:val="0"/>
        <w:jc w:val="both"/>
        <w:rPr>
          <w:sz w:val="20"/>
          <w:szCs w:val="28"/>
        </w:rPr>
      </w:pPr>
      <w:r w:rsidRPr="00AF12A7">
        <w:rPr>
          <w:sz w:val="20"/>
          <w:szCs w:val="28"/>
        </w:rPr>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B0310B" w:rsidRPr="00AF12A7" w:rsidRDefault="00B0310B">
      <w:pPr>
        <w:ind w:firstLine="709"/>
        <w:contextualSpacing w:val="0"/>
        <w:jc w:val="both"/>
        <w:rPr>
          <w:sz w:val="20"/>
          <w:szCs w:val="28"/>
        </w:rPr>
      </w:pPr>
      <w:r w:rsidRPr="00AF12A7">
        <w:rPr>
          <w:sz w:val="20"/>
          <w:szCs w:val="28"/>
        </w:rPr>
        <w:t>Продукция – товары, работы, услуги, иные объекты гражданских прав, приобретаемые заказчиком на возмездной основе.</w:t>
      </w:r>
    </w:p>
    <w:p w:rsidR="00B0310B" w:rsidRPr="00AF12A7" w:rsidRDefault="00B0310B">
      <w:pPr>
        <w:ind w:firstLine="709"/>
        <w:contextualSpacing w:val="0"/>
        <w:jc w:val="both"/>
        <w:rPr>
          <w:sz w:val="20"/>
          <w:szCs w:val="24"/>
        </w:rPr>
      </w:pPr>
      <w:r w:rsidRPr="00AF12A7">
        <w:rPr>
          <w:sz w:val="20"/>
          <w:szCs w:val="28"/>
        </w:rPr>
        <w:t>Участник запроса предложений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AF12A7">
        <w:rPr>
          <w:sz w:val="20"/>
          <w:szCs w:val="24"/>
        </w:rPr>
        <w:t>.</w:t>
      </w:r>
    </w:p>
    <w:p w:rsidR="00B0310B" w:rsidRPr="00AF12A7" w:rsidRDefault="00B0310B">
      <w:pPr>
        <w:ind w:firstLine="720"/>
        <w:contextualSpacing w:val="0"/>
        <w:jc w:val="both"/>
        <w:rPr>
          <w:bCs/>
          <w:sz w:val="20"/>
          <w:szCs w:val="28"/>
        </w:rPr>
      </w:pPr>
      <w:bookmarkStart w:id="7" w:name="_Ref93141687"/>
      <w:r w:rsidRPr="00AF12A7">
        <w:rPr>
          <w:sz w:val="20"/>
          <w:szCs w:val="28"/>
        </w:rPr>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B0310B" w:rsidRPr="00AF12A7" w:rsidRDefault="00B0310B">
      <w:pPr>
        <w:ind w:firstLine="709"/>
        <w:contextualSpacing w:val="0"/>
        <w:jc w:val="both"/>
        <w:rPr>
          <w:sz w:val="20"/>
          <w:szCs w:val="28"/>
        </w:rPr>
      </w:pPr>
      <w:r w:rsidRPr="00AF12A7">
        <w:rPr>
          <w:sz w:val="20"/>
          <w:szCs w:val="28"/>
        </w:rPr>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0310B" w:rsidRPr="00AF12A7" w:rsidRDefault="00B0310B">
      <w:pPr>
        <w:ind w:firstLine="709"/>
        <w:contextualSpacing w:val="0"/>
        <w:jc w:val="both"/>
        <w:rPr>
          <w:sz w:val="20"/>
          <w:szCs w:val="24"/>
        </w:rPr>
      </w:pPr>
      <w:r w:rsidRPr="00AF12A7">
        <w:rPr>
          <w:sz w:val="20"/>
          <w:szCs w:val="28"/>
        </w:rPr>
        <w:t>Электронная форма проведения запроса предложений</w:t>
      </w:r>
      <w:r w:rsidRPr="00AF12A7">
        <w:rPr>
          <w:sz w:val="20"/>
          <w:szCs w:val="24"/>
        </w:rPr>
        <w:t xml:space="preserve"> </w:t>
      </w:r>
      <w:r w:rsidRPr="00AF12A7">
        <w:rPr>
          <w:sz w:val="20"/>
          <w:szCs w:val="28"/>
        </w:rPr>
        <w:t>– проведение запроса предложений с использованием электронной торговой площадки и обменом электронными документами.</w:t>
      </w:r>
    </w:p>
    <w:p w:rsidR="00B0310B" w:rsidRPr="00AF12A7" w:rsidRDefault="00B0310B">
      <w:pPr>
        <w:spacing w:after="120"/>
        <w:ind w:firstLine="709"/>
        <w:contextualSpacing w:val="0"/>
        <w:jc w:val="both"/>
        <w:rPr>
          <w:sz w:val="20"/>
          <w:szCs w:val="28"/>
        </w:rPr>
      </w:pPr>
      <w:r w:rsidRPr="00AF12A7">
        <w:rPr>
          <w:sz w:val="20"/>
          <w:szCs w:val="28"/>
        </w:rP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0310B" w:rsidRPr="00AF12A7" w:rsidRDefault="00B0310B">
      <w:pPr>
        <w:pStyle w:val="Heading1"/>
        <w:numPr>
          <w:ilvl w:val="0"/>
          <w:numId w:val="0"/>
        </w:numPr>
        <w:tabs>
          <w:tab w:val="left" w:pos="709"/>
        </w:tabs>
        <w:ind w:firstLine="720"/>
        <w:jc w:val="left"/>
        <w:rPr>
          <w:sz w:val="20"/>
          <w:szCs w:val="28"/>
        </w:rPr>
      </w:pPr>
      <w:bookmarkStart w:id="8" w:name="_Toc361738483"/>
      <w:bookmarkStart w:id="9" w:name="_Toc314731698"/>
      <w:r w:rsidRPr="00AF12A7">
        <w:rPr>
          <w:sz w:val="20"/>
          <w:szCs w:val="28"/>
        </w:rPr>
        <w:t>СОКРАЩЕНИЯ</w:t>
      </w:r>
      <w:bookmarkEnd w:id="8"/>
      <w:bookmarkEnd w:id="9"/>
    </w:p>
    <w:p w:rsidR="00B0310B" w:rsidRPr="00AF12A7" w:rsidRDefault="00B0310B">
      <w:pPr>
        <w:ind w:firstLine="720"/>
        <w:contextualSpacing w:val="0"/>
        <w:jc w:val="both"/>
        <w:rPr>
          <w:sz w:val="20"/>
          <w:szCs w:val="28"/>
        </w:rPr>
      </w:pPr>
      <w:r w:rsidRPr="00AF12A7">
        <w:rPr>
          <w:sz w:val="20"/>
          <w:szCs w:val="28"/>
        </w:rPr>
        <w:t>АЭС — атомная электростанция.</w:t>
      </w:r>
    </w:p>
    <w:p w:rsidR="00B0310B" w:rsidRPr="00AF12A7" w:rsidRDefault="00B0310B">
      <w:pPr>
        <w:ind w:firstLine="720"/>
        <w:contextualSpacing w:val="0"/>
        <w:jc w:val="both"/>
        <w:rPr>
          <w:sz w:val="20"/>
          <w:szCs w:val="28"/>
        </w:rPr>
      </w:pPr>
      <w:r w:rsidRPr="00AF12A7">
        <w:rPr>
          <w:sz w:val="20"/>
          <w:szCs w:val="28"/>
        </w:rPr>
        <w:t>ДЗО — дочерние либо зависимые общества.</w:t>
      </w:r>
    </w:p>
    <w:p w:rsidR="00B0310B" w:rsidRPr="00AF12A7" w:rsidRDefault="00B0310B">
      <w:pPr>
        <w:ind w:firstLine="720"/>
        <w:contextualSpacing w:val="0"/>
        <w:jc w:val="both"/>
        <w:rPr>
          <w:sz w:val="20"/>
          <w:szCs w:val="28"/>
        </w:rPr>
      </w:pPr>
      <w:r w:rsidRPr="00AF12A7">
        <w:rPr>
          <w:sz w:val="20"/>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0310B" w:rsidRPr="00AF12A7" w:rsidRDefault="00B0310B">
      <w:pPr>
        <w:ind w:firstLine="720"/>
        <w:contextualSpacing w:val="0"/>
        <w:jc w:val="both"/>
        <w:rPr>
          <w:sz w:val="20"/>
          <w:szCs w:val="28"/>
        </w:rPr>
      </w:pPr>
      <w:r w:rsidRPr="00AF12A7">
        <w:rPr>
          <w:sz w:val="20"/>
          <w:szCs w:val="28"/>
        </w:rPr>
        <w:t>НДС — налог на добавленную стоимость.</w:t>
      </w:r>
    </w:p>
    <w:p w:rsidR="00B0310B" w:rsidRPr="00AF12A7" w:rsidRDefault="00B0310B">
      <w:pPr>
        <w:ind w:firstLine="720"/>
        <w:contextualSpacing w:val="0"/>
        <w:jc w:val="both"/>
        <w:rPr>
          <w:sz w:val="20"/>
          <w:szCs w:val="28"/>
        </w:rPr>
      </w:pPr>
      <w:r w:rsidRPr="00AF12A7">
        <w:rPr>
          <w:sz w:val="20"/>
          <w:szCs w:val="28"/>
        </w:rPr>
        <w:t>НИР — научно-исследовательская работа.</w:t>
      </w:r>
    </w:p>
    <w:p w:rsidR="00B0310B" w:rsidRPr="00AF12A7" w:rsidRDefault="00B0310B">
      <w:pPr>
        <w:ind w:firstLine="720"/>
        <w:contextualSpacing w:val="0"/>
        <w:jc w:val="both"/>
        <w:rPr>
          <w:sz w:val="20"/>
          <w:szCs w:val="28"/>
        </w:rPr>
      </w:pPr>
      <w:r w:rsidRPr="00AF12A7">
        <w:rPr>
          <w:sz w:val="20"/>
          <w:szCs w:val="28"/>
        </w:rPr>
        <w:t>ОКР — опытно-конструкторская работа.</w:t>
      </w:r>
    </w:p>
    <w:p w:rsidR="00B0310B" w:rsidRPr="00AF12A7" w:rsidRDefault="00B0310B">
      <w:pPr>
        <w:ind w:firstLine="720"/>
        <w:contextualSpacing w:val="0"/>
        <w:jc w:val="both"/>
        <w:rPr>
          <w:sz w:val="20"/>
          <w:szCs w:val="28"/>
        </w:rPr>
      </w:pPr>
      <w:r w:rsidRPr="00AF12A7">
        <w:rPr>
          <w:sz w:val="20"/>
          <w:szCs w:val="28"/>
        </w:rPr>
        <w:t>ПИР — проектно-изыскательские работы.</w:t>
      </w:r>
    </w:p>
    <w:p w:rsidR="00B0310B" w:rsidRPr="00AF12A7" w:rsidRDefault="00B0310B">
      <w:pPr>
        <w:ind w:firstLine="720"/>
        <w:contextualSpacing w:val="0"/>
        <w:jc w:val="both"/>
        <w:rPr>
          <w:sz w:val="20"/>
          <w:szCs w:val="28"/>
        </w:rPr>
      </w:pPr>
      <w:r w:rsidRPr="00AF12A7">
        <w:rPr>
          <w:sz w:val="20"/>
          <w:szCs w:val="28"/>
        </w:rPr>
        <w:t>ЦАК — Центральный арбитражный комитет в сфере закупок Госкорпорации «Росатом».</w:t>
      </w:r>
    </w:p>
    <w:p w:rsidR="00B0310B" w:rsidRPr="00AF12A7" w:rsidRDefault="00B0310B">
      <w:pPr>
        <w:ind w:firstLine="720"/>
        <w:contextualSpacing w:val="0"/>
        <w:jc w:val="both"/>
        <w:rPr>
          <w:sz w:val="20"/>
          <w:szCs w:val="28"/>
        </w:rPr>
      </w:pPr>
      <w:r w:rsidRPr="00AF12A7">
        <w:rPr>
          <w:sz w:val="20"/>
          <w:szCs w:val="28"/>
        </w:rPr>
        <w:t>ЭТП — электронная торговая площадка.</w:t>
      </w:r>
    </w:p>
    <w:p w:rsidR="00B0310B" w:rsidRPr="00AF12A7" w:rsidRDefault="00B0310B">
      <w:pPr>
        <w:ind w:firstLine="720"/>
        <w:contextualSpacing w:val="0"/>
        <w:jc w:val="both"/>
        <w:rPr>
          <w:sz w:val="20"/>
          <w:szCs w:val="28"/>
        </w:rPr>
      </w:pPr>
      <w:r w:rsidRPr="00AF12A7">
        <w:rPr>
          <w:sz w:val="20"/>
          <w:szCs w:val="28"/>
        </w:rPr>
        <w:t>ЭЦП — электронная цифровая подпись.</w:t>
      </w:r>
    </w:p>
    <w:p w:rsidR="00B0310B" w:rsidRPr="00AF12A7" w:rsidRDefault="00B0310B">
      <w:pPr>
        <w:spacing w:after="120"/>
        <w:contextualSpacing w:val="0"/>
        <w:jc w:val="both"/>
        <w:rPr>
          <w:sz w:val="20"/>
          <w:szCs w:val="24"/>
        </w:rPr>
      </w:pPr>
      <w:r w:rsidRPr="00AF12A7">
        <w:rPr>
          <w:sz w:val="20"/>
          <w:szCs w:val="24"/>
        </w:rPr>
        <w:br w:type="page"/>
      </w:r>
    </w:p>
    <w:p w:rsidR="00B0310B" w:rsidRPr="00AF12A7" w:rsidRDefault="00B0310B" w:rsidP="00AD6387">
      <w:pPr>
        <w:pStyle w:val="Heading1"/>
        <w:numPr>
          <w:ilvl w:val="1"/>
          <w:numId w:val="13"/>
        </w:numPr>
        <w:tabs>
          <w:tab w:val="num" w:pos="1134"/>
        </w:tabs>
        <w:ind w:left="1434" w:hanging="725"/>
        <w:jc w:val="left"/>
        <w:rPr>
          <w:sz w:val="20"/>
          <w:szCs w:val="28"/>
          <w:lang w:val="en-US"/>
        </w:rPr>
      </w:pPr>
      <w:bookmarkStart w:id="10" w:name="_Toc361738484"/>
      <w:r w:rsidRPr="00AF12A7">
        <w:rPr>
          <w:sz w:val="20"/>
          <w:szCs w:val="28"/>
        </w:rPr>
        <w:t>ОБЩИЕ ПОЛОЖЕНИЯ</w:t>
      </w:r>
      <w:bookmarkEnd w:id="10"/>
    </w:p>
    <w:p w:rsidR="00B0310B" w:rsidRPr="00AF12A7" w:rsidRDefault="00B0310B" w:rsidP="00AD6387">
      <w:pPr>
        <w:pStyle w:val="NormalWeb"/>
        <w:keepNext/>
        <w:numPr>
          <w:ilvl w:val="1"/>
          <w:numId w:val="14"/>
        </w:numPr>
        <w:tabs>
          <w:tab w:val="num" w:pos="1418"/>
        </w:tabs>
        <w:ind w:left="0" w:firstLine="709"/>
        <w:jc w:val="both"/>
        <w:outlineLvl w:val="1"/>
        <w:rPr>
          <w:sz w:val="20"/>
          <w:szCs w:val="28"/>
        </w:rPr>
      </w:pPr>
      <w:bookmarkStart w:id="11" w:name="_Toc361738485"/>
      <w:r w:rsidRPr="00AF12A7">
        <w:rPr>
          <w:sz w:val="20"/>
          <w:szCs w:val="28"/>
        </w:rPr>
        <w:t>Форма и вид процедуры закупки, предмет запроса предложений</w:t>
      </w:r>
      <w:bookmarkEnd w:id="11"/>
    </w:p>
    <w:p w:rsidR="00B0310B" w:rsidRPr="00AF12A7" w:rsidRDefault="00B0310B" w:rsidP="00AD6387">
      <w:pPr>
        <w:pStyle w:val="Times12"/>
        <w:numPr>
          <w:ilvl w:val="2"/>
          <w:numId w:val="14"/>
        </w:numPr>
        <w:tabs>
          <w:tab w:val="clear" w:pos="720"/>
          <w:tab w:val="num" w:pos="960"/>
        </w:tabs>
        <w:ind w:left="0" w:firstLine="709"/>
        <w:rPr>
          <w:sz w:val="20"/>
          <w:szCs w:val="28"/>
        </w:rPr>
      </w:pPr>
      <w:bookmarkStart w:id="12" w:name="_Ref126000848"/>
      <w:r w:rsidRPr="00AF12A7">
        <w:rPr>
          <w:sz w:val="20"/>
          <w:szCs w:val="28"/>
        </w:rPr>
        <w:t xml:space="preserve">Открытый одноэтапный запрос предложений </w:t>
      </w:r>
      <w:bookmarkEnd w:id="12"/>
      <w:r w:rsidRPr="00AF12A7">
        <w:rPr>
          <w:sz w:val="20"/>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B0310B" w:rsidRPr="00AF12A7" w:rsidRDefault="00B0310B">
      <w:pPr>
        <w:ind w:firstLine="709"/>
        <w:contextualSpacing w:val="0"/>
        <w:rPr>
          <w:rFonts w:cs="Tahoma"/>
          <w:sz w:val="20"/>
          <w:szCs w:val="28"/>
        </w:rPr>
      </w:pPr>
      <w:r w:rsidRPr="00AF12A7">
        <w:rPr>
          <w:rFonts w:cs="Tahoma"/>
          <w:sz w:val="20"/>
          <w:szCs w:val="28"/>
        </w:rPr>
        <w:t>Настоящий запрос предложений проводится в соответствии с правилами и с использованием функционала</w:t>
      </w:r>
      <w:r w:rsidRPr="00AF12A7">
        <w:rPr>
          <w:rFonts w:cs="Tahoma"/>
          <w:spacing w:val="-6"/>
          <w:sz w:val="20"/>
          <w:szCs w:val="28"/>
        </w:rPr>
        <w:t xml:space="preserve"> ЭТП, указанной в пункте </w:t>
      </w:r>
      <w:fldSimple w:instr=" REF _Ref317250534 \r \h  \* MERGEFORMAT ">
        <w:r>
          <w:rPr>
            <w:rFonts w:cs="Tahoma"/>
            <w:spacing w:val="-6"/>
            <w:sz w:val="20"/>
            <w:szCs w:val="28"/>
          </w:rPr>
          <w:t>7</w:t>
        </w:r>
      </w:fldSimple>
      <w:r w:rsidRPr="00AF12A7">
        <w:rPr>
          <w:rFonts w:cs="Tahoma"/>
          <w:sz w:val="20"/>
          <w:szCs w:val="28"/>
        </w:rPr>
        <w:t xml:space="preserve"> раздела </w:t>
      </w:r>
      <w:fldSimple w:instr=" REF _Ref317250543 \r \h  \* MERGEFORMAT ">
        <w:r>
          <w:rPr>
            <w:rFonts w:cs="Tahoma"/>
            <w:sz w:val="20"/>
            <w:szCs w:val="28"/>
          </w:rPr>
          <w:t>5</w:t>
        </w:r>
      </w:fldSimple>
      <w:r w:rsidRPr="00AF12A7">
        <w:rPr>
          <w:rFonts w:cs="Tahoma"/>
          <w:sz w:val="20"/>
          <w:szCs w:val="28"/>
        </w:rPr>
        <w:t xml:space="preserve"> «Информационная карта запроса предложений».</w:t>
      </w:r>
    </w:p>
    <w:p w:rsidR="00B0310B" w:rsidRPr="00AF12A7" w:rsidRDefault="00B0310B" w:rsidP="00AD6387">
      <w:pPr>
        <w:pStyle w:val="NormalWeb"/>
        <w:numPr>
          <w:ilvl w:val="2"/>
          <w:numId w:val="14"/>
        </w:numPr>
        <w:tabs>
          <w:tab w:val="clear" w:pos="720"/>
          <w:tab w:val="num" w:pos="960"/>
        </w:tabs>
        <w:ind w:left="0" w:firstLine="709"/>
        <w:rPr>
          <w:sz w:val="20"/>
          <w:szCs w:val="28"/>
        </w:rPr>
      </w:pPr>
      <w:r w:rsidRPr="00AF12A7">
        <w:rPr>
          <w:sz w:val="20"/>
          <w:szCs w:val="28"/>
        </w:rPr>
        <w:t>Наименование, количество, объем и характеристики поставляемых по договору</w:t>
      </w:r>
      <w:r w:rsidRPr="00AF12A7">
        <w:rPr>
          <w:sz w:val="20"/>
          <w:szCs w:val="24"/>
        </w:rPr>
        <w:t xml:space="preserve"> </w:t>
      </w:r>
      <w:r w:rsidRPr="00AF12A7">
        <w:rPr>
          <w:sz w:val="20"/>
          <w:szCs w:val="28"/>
        </w:rPr>
        <w:t xml:space="preserve">товаров, выполняемых работ и оказываемых услуг указаны в </w:t>
      </w:r>
      <w:r w:rsidRPr="00AF12A7">
        <w:rPr>
          <w:sz w:val="20"/>
          <w:szCs w:val="24"/>
        </w:rPr>
        <w:t>Томе 2</w:t>
      </w:r>
      <w:r w:rsidRPr="00AF12A7">
        <w:rPr>
          <w:sz w:val="20"/>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12A7">
        <w:rPr>
          <w:iCs/>
          <w:sz w:val="20"/>
        </w:rPr>
        <w:t xml:space="preserve"> </w:t>
      </w:r>
      <w:r w:rsidRPr="00AF12A7">
        <w:rPr>
          <w:sz w:val="20"/>
          <w:szCs w:val="24"/>
        </w:rPr>
        <w:t xml:space="preserve">Части 2 Тома 1 </w:t>
      </w:r>
      <w:r w:rsidRPr="00AF12A7">
        <w:rPr>
          <w:sz w:val="20"/>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Pr>
            <w:sz w:val="20"/>
            <w:szCs w:val="28"/>
          </w:rPr>
          <w:t>1</w:t>
        </w:r>
      </w:fldSimple>
      <w:r w:rsidRPr="00AF12A7">
        <w:rPr>
          <w:sz w:val="20"/>
          <w:szCs w:val="28"/>
        </w:rPr>
        <w:t xml:space="preserve"> раздела </w:t>
      </w:r>
      <w:fldSimple w:instr=" REF _Ref317250574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pPr>
        <w:pStyle w:val="NormalWeb"/>
        <w:ind w:firstLine="709"/>
        <w:rPr>
          <w:sz w:val="20"/>
          <w:szCs w:val="28"/>
        </w:rPr>
      </w:pPr>
      <w:r w:rsidRPr="00AF12A7">
        <w:rPr>
          <w:sz w:val="20"/>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0"/>
            <w:szCs w:val="28"/>
          </w:rPr>
          <w:t>1</w:t>
        </w:r>
      </w:fldSimple>
      <w:r w:rsidRPr="00AF12A7">
        <w:rPr>
          <w:sz w:val="20"/>
          <w:szCs w:val="28"/>
        </w:rPr>
        <w:t>, </w:t>
      </w:r>
      <w:fldSimple w:instr=" REF _Ref317250598 \r \h  \* MERGEFORMAT ">
        <w:r>
          <w:rPr>
            <w:sz w:val="20"/>
            <w:szCs w:val="28"/>
          </w:rPr>
          <w:t>3</w:t>
        </w:r>
      </w:fldSimple>
      <w:r w:rsidRPr="00AF12A7">
        <w:rPr>
          <w:sz w:val="20"/>
          <w:szCs w:val="28"/>
        </w:rPr>
        <w:t>, </w:t>
      </w:r>
      <w:fldSimple w:instr=" REF _Ref317250606 \r \h  \* MERGEFORMAT ">
        <w:r>
          <w:rPr>
            <w:sz w:val="20"/>
            <w:szCs w:val="28"/>
          </w:rPr>
          <w:t>4</w:t>
        </w:r>
      </w:fldSimple>
      <w:r w:rsidRPr="00AF12A7">
        <w:rPr>
          <w:sz w:val="20"/>
          <w:szCs w:val="28"/>
        </w:rPr>
        <w:t xml:space="preserve"> раздела </w:t>
      </w:r>
      <w:fldSimple w:instr=" REF _Ref317250613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pPr>
        <w:pStyle w:val="NormalWeb"/>
        <w:ind w:firstLine="709"/>
        <w:rPr>
          <w:sz w:val="20"/>
          <w:szCs w:val="28"/>
        </w:rPr>
      </w:pPr>
      <w:r w:rsidRPr="00AF12A7">
        <w:rPr>
          <w:sz w:val="20"/>
          <w:szCs w:val="28"/>
        </w:rPr>
        <w:t>Частичная поставка товара, выполнение работ, оказание услуг не</w:t>
      </w:r>
      <w:r w:rsidRPr="00AF12A7">
        <w:rPr>
          <w:sz w:val="20"/>
          <w:szCs w:val="28"/>
          <w:lang w:val="en-US"/>
        </w:rPr>
        <w:t> </w:t>
      </w:r>
      <w:r w:rsidRPr="00AF12A7">
        <w:rPr>
          <w:sz w:val="20"/>
          <w:szCs w:val="28"/>
        </w:rPr>
        <w:t>допускается.</w:t>
      </w:r>
    </w:p>
    <w:p w:rsidR="00B0310B" w:rsidRPr="00AF12A7" w:rsidRDefault="00B0310B" w:rsidP="00AD6387">
      <w:pPr>
        <w:pStyle w:val="NormalWeb"/>
        <w:keepNext/>
        <w:numPr>
          <w:ilvl w:val="1"/>
          <w:numId w:val="14"/>
        </w:numPr>
        <w:tabs>
          <w:tab w:val="num" w:pos="1418"/>
        </w:tabs>
        <w:ind w:left="0" w:firstLine="709"/>
        <w:jc w:val="both"/>
        <w:outlineLvl w:val="1"/>
        <w:rPr>
          <w:sz w:val="20"/>
          <w:szCs w:val="28"/>
        </w:rPr>
      </w:pPr>
      <w:bookmarkStart w:id="13" w:name="_Toc361738486"/>
      <w:r w:rsidRPr="00AF12A7">
        <w:rPr>
          <w:sz w:val="20"/>
          <w:szCs w:val="28"/>
        </w:rPr>
        <w:t>Участие в процедуре запроса предложений</w:t>
      </w:r>
      <w:bookmarkEnd w:id="13"/>
    </w:p>
    <w:p w:rsidR="00B0310B" w:rsidRPr="00AF12A7" w:rsidRDefault="00B0310B" w:rsidP="00AD6387">
      <w:pPr>
        <w:pStyle w:val="Times12"/>
        <w:numPr>
          <w:ilvl w:val="2"/>
          <w:numId w:val="14"/>
        </w:numPr>
        <w:tabs>
          <w:tab w:val="clear" w:pos="720"/>
          <w:tab w:val="num" w:pos="960"/>
        </w:tabs>
        <w:ind w:left="0" w:firstLine="709"/>
        <w:rPr>
          <w:sz w:val="20"/>
          <w:szCs w:val="28"/>
        </w:rPr>
      </w:pPr>
      <w:r w:rsidRPr="00AF12A7">
        <w:rPr>
          <w:sz w:val="20"/>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w:t>
      </w:r>
      <w:r w:rsidRPr="00AF12A7">
        <w:rPr>
          <w:sz w:val="20"/>
          <w:szCs w:val="24"/>
        </w:rPr>
        <w:t>,</w:t>
      </w:r>
      <w:r w:rsidRPr="00AF12A7">
        <w:rPr>
          <w:sz w:val="20"/>
          <w:szCs w:val="28"/>
        </w:rPr>
        <w:t xml:space="preserve"> независимо от организационно-правовой формы, формы собственности, места нахождения и места происхождения капитала.</w:t>
      </w:r>
    </w:p>
    <w:p w:rsidR="00B0310B" w:rsidRPr="00AF12A7" w:rsidRDefault="00B0310B" w:rsidP="00AD6387">
      <w:pPr>
        <w:numPr>
          <w:ilvl w:val="2"/>
          <w:numId w:val="14"/>
        </w:numPr>
        <w:tabs>
          <w:tab w:val="clear" w:pos="720"/>
          <w:tab w:val="num" w:pos="960"/>
        </w:tabs>
        <w:ind w:left="0" w:firstLine="709"/>
        <w:rPr>
          <w:rFonts w:cs="Tahoma"/>
          <w:sz w:val="20"/>
          <w:szCs w:val="28"/>
        </w:rPr>
      </w:pPr>
      <w:r w:rsidRPr="00AF12A7">
        <w:rPr>
          <w:rFonts w:cs="Tahoma"/>
          <w:sz w:val="20"/>
          <w:szCs w:val="28"/>
        </w:rPr>
        <w:t>Для участия в процедуре запроса предложений участник запроса предложений должен</w:t>
      </w:r>
    </w:p>
    <w:p w:rsidR="00B0310B" w:rsidRPr="00AF12A7" w:rsidRDefault="00B0310B" w:rsidP="00AD6387">
      <w:pPr>
        <w:numPr>
          <w:ilvl w:val="0"/>
          <w:numId w:val="15"/>
        </w:numPr>
        <w:tabs>
          <w:tab w:val="left" w:pos="1134"/>
        </w:tabs>
        <w:ind w:left="0" w:right="-1" w:firstLine="720"/>
        <w:contextualSpacing w:val="0"/>
        <w:jc w:val="both"/>
        <w:rPr>
          <w:sz w:val="20"/>
          <w:szCs w:val="28"/>
        </w:rPr>
      </w:pPr>
      <w:r w:rsidRPr="00AF12A7">
        <w:rPr>
          <w:sz w:val="20"/>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0310B" w:rsidRPr="00AF12A7" w:rsidRDefault="00B0310B" w:rsidP="00AD6387">
      <w:pPr>
        <w:numPr>
          <w:ilvl w:val="0"/>
          <w:numId w:val="15"/>
        </w:numPr>
        <w:tabs>
          <w:tab w:val="left" w:pos="1134"/>
        </w:tabs>
        <w:ind w:left="0" w:right="-1" w:firstLine="720"/>
        <w:contextualSpacing w:val="0"/>
        <w:jc w:val="both"/>
        <w:rPr>
          <w:sz w:val="20"/>
          <w:szCs w:val="28"/>
        </w:rPr>
      </w:pPr>
      <w:r w:rsidRPr="00AF12A7">
        <w:rPr>
          <w:sz w:val="20"/>
          <w:szCs w:val="28"/>
        </w:rPr>
        <w:t>удовлетворять требованиям, изложенным в пункте </w:t>
      </w:r>
      <w:fldSimple w:instr=" REF  Инф_карта_13 \h \r  \* MERGEFORMAT ">
        <w:r>
          <w:rPr>
            <w:sz w:val="20"/>
            <w:szCs w:val="28"/>
          </w:rPr>
          <w:t>13</w:t>
        </w:r>
      </w:fldSimple>
      <w:r w:rsidRPr="00AF12A7">
        <w:rPr>
          <w:sz w:val="20"/>
          <w:szCs w:val="28"/>
        </w:rPr>
        <w:t xml:space="preserve"> раздела </w:t>
      </w:r>
      <w:fldSimple w:instr=" REF _Ref317250658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numPr>
          <w:ilvl w:val="0"/>
          <w:numId w:val="15"/>
        </w:numPr>
        <w:tabs>
          <w:tab w:val="left" w:pos="1134"/>
        </w:tabs>
        <w:ind w:left="0" w:right="-1" w:firstLine="720"/>
        <w:contextualSpacing w:val="0"/>
        <w:jc w:val="both"/>
        <w:rPr>
          <w:sz w:val="20"/>
          <w:szCs w:val="28"/>
        </w:rPr>
      </w:pPr>
      <w:r w:rsidRPr="00AF12A7">
        <w:rPr>
          <w:sz w:val="20"/>
          <w:szCs w:val="28"/>
        </w:rPr>
        <w:t>предоставить заявку на участие в запросе предложений согласно требованиям настоящей документации по запросу предложений.</w:t>
      </w:r>
    </w:p>
    <w:p w:rsidR="00B0310B" w:rsidRPr="00AF12A7" w:rsidRDefault="00B0310B" w:rsidP="00AD6387">
      <w:pPr>
        <w:pStyle w:val="Times12"/>
        <w:numPr>
          <w:ilvl w:val="2"/>
          <w:numId w:val="14"/>
        </w:numPr>
        <w:tabs>
          <w:tab w:val="clear" w:pos="720"/>
          <w:tab w:val="num" w:pos="960"/>
        </w:tabs>
        <w:ind w:left="0" w:firstLine="709"/>
        <w:rPr>
          <w:sz w:val="20"/>
          <w:szCs w:val="28"/>
        </w:rPr>
      </w:pPr>
      <w:r w:rsidRPr="00AF12A7">
        <w:rPr>
          <w:sz w:val="20"/>
          <w:szCs w:val="28"/>
        </w:rPr>
        <w:t>Для всех участников запроса предложений устанавливаются единые требования. Применение при рассмотрении заявок на</w:t>
      </w:r>
      <w:r w:rsidRPr="00AF12A7">
        <w:rPr>
          <w:sz w:val="20"/>
          <w:szCs w:val="28"/>
          <w:lang w:val="en-US"/>
        </w:rPr>
        <w:t> </w:t>
      </w:r>
      <w:r w:rsidRPr="00AF12A7">
        <w:rPr>
          <w:sz w:val="20"/>
          <w:szCs w:val="28"/>
        </w:rPr>
        <w:t>участие в запросе предложений требований, не предусмотренных документацией по запросу предложений, не допускается.</w:t>
      </w:r>
    </w:p>
    <w:p w:rsidR="00B0310B" w:rsidRPr="00AF12A7" w:rsidRDefault="00B0310B" w:rsidP="00AD6387">
      <w:pPr>
        <w:numPr>
          <w:ilvl w:val="2"/>
          <w:numId w:val="14"/>
        </w:numPr>
        <w:tabs>
          <w:tab w:val="clear" w:pos="720"/>
          <w:tab w:val="num" w:pos="960"/>
        </w:tabs>
        <w:ind w:left="0" w:firstLine="709"/>
        <w:rPr>
          <w:rFonts w:cs="Tahoma"/>
          <w:sz w:val="20"/>
          <w:szCs w:val="28"/>
        </w:rPr>
      </w:pPr>
      <w:r w:rsidRPr="00AF12A7">
        <w:rPr>
          <w:rFonts w:cs="Tahoma"/>
          <w:sz w:val="20"/>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rFonts w:cs="Tahoma"/>
            <w:sz w:val="20"/>
            <w:szCs w:val="28"/>
          </w:rPr>
          <w:t>4.14</w:t>
        </w:r>
      </w:fldSimple>
      <w:r w:rsidRPr="00AF12A7">
        <w:rPr>
          <w:rFonts w:cs="Tahoma"/>
          <w:sz w:val="20"/>
          <w:szCs w:val="28"/>
        </w:rPr>
        <w:t>.</w:t>
      </w:r>
    </w:p>
    <w:p w:rsidR="00B0310B" w:rsidRPr="00AF12A7" w:rsidRDefault="00B0310B" w:rsidP="00AD6387">
      <w:pPr>
        <w:pStyle w:val="NormalWeb"/>
        <w:numPr>
          <w:ilvl w:val="2"/>
          <w:numId w:val="14"/>
        </w:numPr>
        <w:tabs>
          <w:tab w:val="clear" w:pos="720"/>
          <w:tab w:val="num" w:pos="960"/>
        </w:tabs>
        <w:ind w:left="0" w:firstLine="709"/>
        <w:rPr>
          <w:sz w:val="20"/>
          <w:szCs w:val="28"/>
        </w:rPr>
      </w:pPr>
      <w:bookmarkStart w:id="14" w:name="_Ref317172396"/>
      <w:r w:rsidRPr="00AF12A7">
        <w:rPr>
          <w:sz w:val="20"/>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AF12A7">
        <w:rPr>
          <w:sz w:val="20"/>
          <w:szCs w:val="28"/>
        </w:rPr>
        <w:t xml:space="preserve"> </w:t>
      </w:r>
    </w:p>
    <w:p w:rsidR="00B0310B" w:rsidRPr="00AF12A7" w:rsidRDefault="00B0310B" w:rsidP="00AD6387">
      <w:pPr>
        <w:numPr>
          <w:ilvl w:val="0"/>
          <w:numId w:val="16"/>
        </w:numPr>
        <w:tabs>
          <w:tab w:val="left" w:pos="0"/>
          <w:tab w:val="left" w:pos="1134"/>
        </w:tabs>
        <w:ind w:left="0" w:right="-1" w:firstLine="709"/>
        <w:contextualSpacing w:val="0"/>
        <w:jc w:val="both"/>
        <w:rPr>
          <w:sz w:val="20"/>
          <w:szCs w:val="28"/>
        </w:rPr>
      </w:pPr>
      <w:bookmarkStart w:id="15" w:name="_Ref317173209"/>
      <w:r w:rsidRPr="00AF12A7">
        <w:rPr>
          <w:sz w:val="20"/>
          <w:szCs w:val="28"/>
        </w:rPr>
        <w:t>обнаружения недостоверных сведений об участнике запроса предложений, а также привлекаемых</w:t>
      </w:r>
      <w:r w:rsidRPr="00AF12A7">
        <w:rPr>
          <w:bCs/>
          <w:sz w:val="20"/>
          <w:szCs w:val="22"/>
        </w:rPr>
        <w:t xml:space="preserve"> </w:t>
      </w:r>
      <w:r w:rsidRPr="00AF12A7">
        <w:rPr>
          <w:bCs/>
          <w:sz w:val="20"/>
          <w:szCs w:val="28"/>
        </w:rPr>
        <w:t>поставщиках</w:t>
      </w:r>
      <w:r w:rsidRPr="00AF12A7">
        <w:rPr>
          <w:sz w:val="20"/>
          <w:szCs w:val="28"/>
        </w:rPr>
        <w:t xml:space="preserve"> в заявке на участие в запросе предложений и (или) ее уточнениях согласно пункту </w:t>
      </w:r>
      <w:fldSimple w:instr=" REF _Ref317251555 \r \h  \* MERGEFORMAT ">
        <w:r w:rsidRPr="008B1135">
          <w:rPr>
            <w:sz w:val="20"/>
            <w:szCs w:val="28"/>
          </w:rPr>
          <w:t>4.14.1.8</w:t>
        </w:r>
      </w:fldSimple>
      <w:r w:rsidRPr="00AF12A7">
        <w:rPr>
          <w:sz w:val="20"/>
          <w:szCs w:val="28"/>
        </w:rPr>
        <w:t>, существенных для допуска данного участника к запросу предложений и (или) установления его места в ранжировке;</w:t>
      </w:r>
      <w:bookmarkEnd w:id="15"/>
    </w:p>
    <w:p w:rsidR="00B0310B" w:rsidRPr="00AF12A7" w:rsidRDefault="00B0310B" w:rsidP="00AD6387">
      <w:pPr>
        <w:numPr>
          <w:ilvl w:val="0"/>
          <w:numId w:val="16"/>
        </w:numPr>
        <w:tabs>
          <w:tab w:val="left" w:pos="0"/>
          <w:tab w:val="left" w:pos="1134"/>
        </w:tabs>
        <w:ind w:left="0" w:right="-1" w:firstLine="709"/>
        <w:contextualSpacing w:val="0"/>
        <w:jc w:val="both"/>
        <w:rPr>
          <w:sz w:val="20"/>
          <w:szCs w:val="28"/>
        </w:rPr>
      </w:pPr>
      <w:r w:rsidRPr="00AF12A7">
        <w:rPr>
          <w:sz w:val="20"/>
          <w:szCs w:val="28"/>
        </w:rPr>
        <w:t xml:space="preserve">получения заключения ЦАК или Контрольной комиссии (пункт </w:t>
      </w:r>
      <w:fldSimple w:instr=" REF _Ref321836472 \r \h  \* MERGEFORMAT ">
        <w:r>
          <w:rPr>
            <w:sz w:val="20"/>
            <w:szCs w:val="28"/>
          </w:rPr>
          <w:t>25</w:t>
        </w:r>
      </w:fldSimple>
      <w:r w:rsidRPr="00AF12A7">
        <w:rPr>
          <w:sz w:val="20"/>
          <w:szCs w:val="28"/>
        </w:rPr>
        <w:t xml:space="preserve"> раздела </w:t>
      </w:r>
      <w:fldSimple w:instr=" REF _Ref317249938 \r \h  \* MERGEFORMAT ">
        <w:r>
          <w:rPr>
            <w:sz w:val="20"/>
            <w:szCs w:val="28"/>
          </w:rPr>
          <w:t>5</w:t>
        </w:r>
      </w:fldSimple>
      <w:r w:rsidRPr="00AF12A7">
        <w:rPr>
          <w:sz w:val="20"/>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B0310B" w:rsidRPr="00AF12A7" w:rsidRDefault="00B0310B" w:rsidP="00AD6387">
      <w:pPr>
        <w:numPr>
          <w:ilvl w:val="0"/>
          <w:numId w:val="16"/>
        </w:numPr>
        <w:tabs>
          <w:tab w:val="left" w:pos="0"/>
          <w:tab w:val="left" w:pos="1134"/>
        </w:tabs>
        <w:ind w:left="0" w:right="-1" w:firstLine="709"/>
        <w:contextualSpacing w:val="0"/>
        <w:jc w:val="both"/>
        <w:rPr>
          <w:sz w:val="20"/>
          <w:szCs w:val="28"/>
        </w:rPr>
      </w:pPr>
      <w:r w:rsidRPr="00AF12A7">
        <w:rPr>
          <w:sz w:val="20"/>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B0310B" w:rsidRPr="00AF12A7" w:rsidRDefault="00B0310B" w:rsidP="00AD6387">
      <w:pPr>
        <w:pStyle w:val="Times12"/>
        <w:numPr>
          <w:ilvl w:val="2"/>
          <w:numId w:val="14"/>
        </w:numPr>
        <w:tabs>
          <w:tab w:val="clear" w:pos="720"/>
          <w:tab w:val="num" w:pos="960"/>
        </w:tabs>
        <w:ind w:left="0" w:firstLine="709"/>
        <w:rPr>
          <w:sz w:val="20"/>
          <w:szCs w:val="28"/>
        </w:rPr>
      </w:pPr>
      <w:r w:rsidRPr="00AF12A7">
        <w:rPr>
          <w:sz w:val="20"/>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0"/>
            <w:szCs w:val="28"/>
          </w:rPr>
          <w:t>4.14.1.8</w:t>
        </w:r>
      </w:fldSimple>
      <w:r w:rsidRPr="00AF12A7">
        <w:rPr>
          <w:sz w:val="20"/>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Pr>
            <w:sz w:val="20"/>
            <w:szCs w:val="28"/>
          </w:rPr>
          <w:t>а)</w:t>
        </w:r>
      </w:fldSimple>
      <w:r w:rsidRPr="00AF12A7">
        <w:rPr>
          <w:sz w:val="20"/>
          <w:szCs w:val="28"/>
        </w:rPr>
        <w:t xml:space="preserve"> пункта </w:t>
      </w:r>
      <w:fldSimple w:instr=" REF _Ref317172396 \r \h  \* MERGEFORMAT ">
        <w:r>
          <w:rPr>
            <w:sz w:val="20"/>
            <w:szCs w:val="28"/>
          </w:rPr>
          <w:t>2.2.5</w:t>
        </w:r>
      </w:fldSimple>
      <w:r w:rsidRPr="00AF12A7">
        <w:rPr>
          <w:sz w:val="20"/>
          <w:szCs w:val="28"/>
        </w:rPr>
        <w:t>, если факт недостоверности сведений имеет документальное подтверждение.</w:t>
      </w:r>
    </w:p>
    <w:p w:rsidR="00B0310B" w:rsidRPr="00AF12A7" w:rsidRDefault="00B0310B" w:rsidP="00AD6387">
      <w:pPr>
        <w:pStyle w:val="NormalWeb"/>
        <w:keepNext/>
        <w:numPr>
          <w:ilvl w:val="1"/>
          <w:numId w:val="14"/>
        </w:numPr>
        <w:tabs>
          <w:tab w:val="num" w:pos="1418"/>
        </w:tabs>
        <w:ind w:left="0" w:firstLine="709"/>
        <w:jc w:val="both"/>
        <w:outlineLvl w:val="1"/>
        <w:rPr>
          <w:sz w:val="20"/>
          <w:szCs w:val="28"/>
        </w:rPr>
      </w:pPr>
      <w:bookmarkStart w:id="16" w:name="_Toc361738487"/>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AF12A7">
        <w:rPr>
          <w:sz w:val="20"/>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B0310B" w:rsidRPr="00AF12A7" w:rsidRDefault="00B0310B" w:rsidP="00AD6387">
      <w:pPr>
        <w:pStyle w:val="Times12"/>
        <w:numPr>
          <w:ilvl w:val="2"/>
          <w:numId w:val="14"/>
        </w:numPr>
        <w:tabs>
          <w:tab w:val="clear" w:pos="720"/>
          <w:tab w:val="num" w:pos="960"/>
          <w:tab w:val="left" w:pos="1418"/>
        </w:tabs>
        <w:ind w:left="0" w:firstLine="709"/>
        <w:rPr>
          <w:sz w:val="20"/>
          <w:szCs w:val="28"/>
        </w:rPr>
      </w:pPr>
      <w:r w:rsidRPr="00AF12A7">
        <w:rPr>
          <w:bCs w:val="0"/>
          <w:sz w:val="20"/>
          <w:szCs w:val="28"/>
        </w:rPr>
        <w:t xml:space="preserve">Данная процедура </w:t>
      </w:r>
      <w:r w:rsidRPr="00AF12A7">
        <w:rPr>
          <w:sz w:val="20"/>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0"/>
            <w:szCs w:val="28"/>
          </w:rPr>
          <w:t>2</w:t>
        </w:r>
      </w:fldSimple>
      <w:r w:rsidRPr="00AF12A7">
        <w:rPr>
          <w:sz w:val="20"/>
          <w:szCs w:val="28"/>
        </w:rPr>
        <w:t xml:space="preserve"> раздела </w:t>
      </w:r>
      <w:fldSimple w:instr=" REF _Ref317249938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numPr>
          <w:ilvl w:val="2"/>
          <w:numId w:val="14"/>
        </w:numPr>
        <w:tabs>
          <w:tab w:val="clear" w:pos="720"/>
          <w:tab w:val="num" w:pos="960"/>
        </w:tabs>
        <w:ind w:left="0" w:firstLine="709"/>
        <w:rPr>
          <w:rFonts w:cs="Tahoma"/>
          <w:sz w:val="20"/>
          <w:szCs w:val="28"/>
        </w:rPr>
      </w:pPr>
      <w:r w:rsidRPr="00AF12A7">
        <w:rPr>
          <w:rFonts w:cs="Tahoma"/>
          <w:sz w:val="20"/>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0310B" w:rsidRPr="00AF12A7" w:rsidRDefault="00B0310B" w:rsidP="00AD6387">
      <w:pPr>
        <w:pStyle w:val="NormalWeb"/>
        <w:numPr>
          <w:ilvl w:val="2"/>
          <w:numId w:val="14"/>
        </w:numPr>
        <w:tabs>
          <w:tab w:val="clear" w:pos="720"/>
          <w:tab w:val="num" w:pos="960"/>
        </w:tabs>
        <w:ind w:left="0" w:firstLine="709"/>
        <w:rPr>
          <w:sz w:val="20"/>
          <w:szCs w:val="28"/>
        </w:rPr>
      </w:pPr>
      <w:r w:rsidRPr="00AF12A7">
        <w:rPr>
          <w:sz w:val="20"/>
          <w:szCs w:val="28"/>
        </w:rPr>
        <w:t>Во всем, что не урегулировано извещением о проведении запроса предложений и</w:t>
      </w:r>
      <w:r w:rsidRPr="00AF12A7">
        <w:rPr>
          <w:sz w:val="20"/>
          <w:szCs w:val="28"/>
          <w:lang w:val="en-US"/>
        </w:rPr>
        <w:t> </w:t>
      </w:r>
      <w:r w:rsidRPr="00AF12A7">
        <w:rPr>
          <w:sz w:val="20"/>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0310B" w:rsidRPr="00AF12A7" w:rsidRDefault="00B0310B" w:rsidP="00AD6387">
      <w:pPr>
        <w:pStyle w:val="NormalWeb"/>
        <w:numPr>
          <w:ilvl w:val="2"/>
          <w:numId w:val="14"/>
        </w:numPr>
        <w:tabs>
          <w:tab w:val="clear" w:pos="720"/>
          <w:tab w:val="num" w:pos="960"/>
        </w:tabs>
        <w:ind w:left="0" w:firstLine="709"/>
        <w:rPr>
          <w:sz w:val="20"/>
          <w:szCs w:val="28"/>
        </w:rPr>
      </w:pPr>
      <w:r w:rsidRPr="00AF12A7">
        <w:rPr>
          <w:sz w:val="20"/>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B0310B" w:rsidRPr="00AF12A7" w:rsidRDefault="00B0310B" w:rsidP="00AD6387">
      <w:pPr>
        <w:pStyle w:val="NormalWeb"/>
        <w:keepNext/>
        <w:numPr>
          <w:ilvl w:val="1"/>
          <w:numId w:val="14"/>
        </w:numPr>
        <w:tabs>
          <w:tab w:val="num" w:pos="1418"/>
        </w:tabs>
        <w:ind w:left="0" w:firstLine="709"/>
        <w:jc w:val="both"/>
        <w:outlineLvl w:val="1"/>
        <w:rPr>
          <w:sz w:val="20"/>
          <w:szCs w:val="28"/>
        </w:rPr>
      </w:pPr>
      <w:bookmarkStart w:id="26" w:name="_Toc361738488"/>
      <w:r w:rsidRPr="00AF12A7">
        <w:rPr>
          <w:sz w:val="20"/>
          <w:szCs w:val="28"/>
        </w:rPr>
        <w:t>Особые положения в связи с проведением запроса предложений через ЭТП</w:t>
      </w:r>
      <w:bookmarkEnd w:id="26"/>
    </w:p>
    <w:p w:rsidR="00B0310B" w:rsidRPr="00AF12A7" w:rsidRDefault="00B0310B" w:rsidP="00AD6387">
      <w:pPr>
        <w:pStyle w:val="Times12"/>
        <w:numPr>
          <w:ilvl w:val="2"/>
          <w:numId w:val="14"/>
        </w:numPr>
        <w:tabs>
          <w:tab w:val="clear" w:pos="720"/>
          <w:tab w:val="num" w:pos="960"/>
        </w:tabs>
        <w:ind w:left="0" w:firstLine="709"/>
        <w:rPr>
          <w:sz w:val="20"/>
          <w:szCs w:val="28"/>
        </w:rPr>
      </w:pPr>
      <w:r w:rsidRPr="00AF12A7">
        <w:rPr>
          <w:sz w:val="20"/>
          <w:szCs w:val="28"/>
        </w:rPr>
        <w:t>Участник запроса предложений должен в сроки, указанные в пункте </w:t>
      </w:r>
      <w:fldSimple w:instr=" REF _Ref317250778 \r \h  \* MERGEFORMAT ">
        <w:r>
          <w:rPr>
            <w:sz w:val="20"/>
            <w:szCs w:val="28"/>
          </w:rPr>
          <w:t>19</w:t>
        </w:r>
      </w:fldSimple>
      <w:r w:rsidRPr="00AF12A7">
        <w:rPr>
          <w:sz w:val="20"/>
          <w:szCs w:val="28"/>
        </w:rPr>
        <w:t xml:space="preserve"> раздела </w:t>
      </w:r>
      <w:fldSimple w:instr=" REF _Ref317250794 \r \h  \* MERGEFORMAT ">
        <w:r>
          <w:rPr>
            <w:sz w:val="20"/>
            <w:szCs w:val="28"/>
          </w:rPr>
          <w:t>5</w:t>
        </w:r>
      </w:fldSimple>
      <w:r w:rsidRPr="00AF12A7">
        <w:rPr>
          <w:sz w:val="20"/>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0310B" w:rsidRPr="00AF12A7" w:rsidRDefault="00B0310B" w:rsidP="00AD6387">
      <w:pPr>
        <w:numPr>
          <w:ilvl w:val="2"/>
          <w:numId w:val="14"/>
        </w:numPr>
        <w:tabs>
          <w:tab w:val="clear" w:pos="720"/>
          <w:tab w:val="num" w:pos="960"/>
        </w:tabs>
        <w:ind w:left="0" w:firstLine="709"/>
        <w:rPr>
          <w:rFonts w:cs="Tahoma"/>
          <w:sz w:val="20"/>
          <w:szCs w:val="28"/>
        </w:rPr>
      </w:pPr>
      <w:r w:rsidRPr="00AF12A7">
        <w:rPr>
          <w:rFonts w:cs="Tahoma"/>
          <w:sz w:val="20"/>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0310B" w:rsidRPr="00AF12A7" w:rsidRDefault="00B0310B" w:rsidP="00AD6387">
      <w:pPr>
        <w:pStyle w:val="NormalWeb"/>
        <w:numPr>
          <w:ilvl w:val="2"/>
          <w:numId w:val="14"/>
        </w:numPr>
        <w:tabs>
          <w:tab w:val="clear" w:pos="720"/>
          <w:tab w:val="num" w:pos="960"/>
        </w:tabs>
        <w:ind w:left="0" w:firstLine="709"/>
        <w:rPr>
          <w:sz w:val="20"/>
          <w:szCs w:val="28"/>
        </w:rPr>
      </w:pPr>
      <w:r w:rsidRPr="00AF12A7">
        <w:rPr>
          <w:sz w:val="20"/>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0310B" w:rsidRPr="00AF12A7" w:rsidRDefault="00B0310B" w:rsidP="00AD6387">
      <w:pPr>
        <w:pStyle w:val="NormalWeb"/>
        <w:keepNext/>
        <w:numPr>
          <w:ilvl w:val="1"/>
          <w:numId w:val="14"/>
        </w:numPr>
        <w:tabs>
          <w:tab w:val="num" w:pos="1418"/>
        </w:tabs>
        <w:ind w:left="0" w:firstLine="709"/>
        <w:jc w:val="both"/>
        <w:outlineLvl w:val="1"/>
        <w:rPr>
          <w:sz w:val="20"/>
          <w:szCs w:val="28"/>
        </w:rPr>
      </w:pPr>
      <w:bookmarkStart w:id="27" w:name="_Toc361738489"/>
      <w:r w:rsidRPr="00AF12A7">
        <w:rPr>
          <w:sz w:val="20"/>
          <w:szCs w:val="28"/>
        </w:rPr>
        <w:t>Затраты на участие в запросе предложений</w:t>
      </w:r>
      <w:bookmarkEnd w:id="27"/>
    </w:p>
    <w:p w:rsidR="00B0310B" w:rsidRPr="00AF12A7" w:rsidRDefault="00B0310B" w:rsidP="00AD6387">
      <w:pPr>
        <w:pStyle w:val="Times12"/>
        <w:numPr>
          <w:ilvl w:val="2"/>
          <w:numId w:val="14"/>
        </w:numPr>
        <w:tabs>
          <w:tab w:val="clear" w:pos="720"/>
          <w:tab w:val="num" w:pos="960"/>
        </w:tabs>
        <w:ind w:left="0" w:firstLine="709"/>
        <w:rPr>
          <w:sz w:val="20"/>
          <w:szCs w:val="28"/>
        </w:rPr>
      </w:pPr>
      <w:r w:rsidRPr="00AF12A7">
        <w:rPr>
          <w:sz w:val="20"/>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B0310B" w:rsidRPr="00AF12A7" w:rsidRDefault="00B0310B" w:rsidP="00AD6387">
      <w:pPr>
        <w:numPr>
          <w:ilvl w:val="2"/>
          <w:numId w:val="14"/>
        </w:numPr>
        <w:tabs>
          <w:tab w:val="clear" w:pos="720"/>
          <w:tab w:val="num" w:pos="960"/>
        </w:tabs>
        <w:ind w:left="0" w:firstLine="709"/>
        <w:rPr>
          <w:rFonts w:cs="Tahoma"/>
          <w:sz w:val="20"/>
          <w:szCs w:val="28"/>
        </w:rPr>
      </w:pPr>
      <w:r w:rsidRPr="00AF12A7">
        <w:rPr>
          <w:rFonts w:cs="Tahoma"/>
          <w:sz w:val="20"/>
          <w:szCs w:val="28"/>
        </w:rPr>
        <w:t>Участники запроса предложений не вправе требовать компенсацию упущенной выгоды по результатам проведения запроса предложений.</w:t>
      </w:r>
    </w:p>
    <w:p w:rsidR="00B0310B" w:rsidRPr="00AF12A7" w:rsidRDefault="00B0310B" w:rsidP="00AD6387">
      <w:pPr>
        <w:pStyle w:val="NormalWeb"/>
        <w:keepNext/>
        <w:numPr>
          <w:ilvl w:val="1"/>
          <w:numId w:val="14"/>
        </w:numPr>
        <w:tabs>
          <w:tab w:val="num" w:pos="1418"/>
        </w:tabs>
        <w:ind w:left="0" w:firstLine="709"/>
        <w:jc w:val="both"/>
        <w:outlineLvl w:val="1"/>
        <w:rPr>
          <w:sz w:val="20"/>
          <w:szCs w:val="28"/>
        </w:rPr>
      </w:pPr>
      <w:bookmarkStart w:id="28" w:name="_Toc361738490"/>
      <w:r w:rsidRPr="00AF12A7">
        <w:rPr>
          <w:sz w:val="20"/>
          <w:szCs w:val="28"/>
        </w:rPr>
        <w:t>Отказ от проведения запроса предложений</w:t>
      </w:r>
      <w:bookmarkEnd w:id="28"/>
      <w:r w:rsidRPr="00AF12A7">
        <w:rPr>
          <w:sz w:val="20"/>
          <w:szCs w:val="28"/>
        </w:rPr>
        <w:t xml:space="preserve"> </w:t>
      </w:r>
    </w:p>
    <w:p w:rsidR="00B0310B" w:rsidRPr="00AF12A7" w:rsidRDefault="00B0310B" w:rsidP="00AD6387">
      <w:pPr>
        <w:pStyle w:val="NormalWeb"/>
        <w:numPr>
          <w:ilvl w:val="2"/>
          <w:numId w:val="14"/>
        </w:numPr>
        <w:tabs>
          <w:tab w:val="clear" w:pos="720"/>
          <w:tab w:val="num" w:pos="960"/>
        </w:tabs>
        <w:ind w:left="0" w:firstLine="709"/>
        <w:jc w:val="both"/>
        <w:rPr>
          <w:sz w:val="20"/>
          <w:szCs w:val="28"/>
        </w:rPr>
      </w:pPr>
      <w:r w:rsidRPr="00AF12A7">
        <w:rPr>
          <w:sz w:val="20"/>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AF12A7">
        <w:rPr>
          <w:sz w:val="20"/>
          <w:szCs w:val="28"/>
          <w:lang w:val="en-US"/>
        </w:rPr>
        <w:t> </w:t>
      </w:r>
      <w:r w:rsidRPr="00AF12A7">
        <w:rPr>
          <w:sz w:val="20"/>
          <w:szCs w:val="28"/>
        </w:rPr>
        <w:t>проведения запроса предложений в любое время вплоть до подписания договора.</w:t>
      </w:r>
    </w:p>
    <w:p w:rsidR="00B0310B" w:rsidRPr="00AF12A7" w:rsidRDefault="00B0310B" w:rsidP="00AD6387">
      <w:pPr>
        <w:pStyle w:val="NormalWeb"/>
        <w:numPr>
          <w:ilvl w:val="2"/>
          <w:numId w:val="14"/>
        </w:numPr>
        <w:tabs>
          <w:tab w:val="clear" w:pos="720"/>
          <w:tab w:val="num" w:pos="960"/>
        </w:tabs>
        <w:ind w:left="0" w:firstLine="709"/>
        <w:jc w:val="both"/>
        <w:rPr>
          <w:sz w:val="20"/>
          <w:szCs w:val="28"/>
        </w:rPr>
      </w:pPr>
      <w:r w:rsidRPr="00AF12A7">
        <w:rPr>
          <w:sz w:val="20"/>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0310B" w:rsidRPr="00AF12A7" w:rsidRDefault="00B0310B" w:rsidP="00AD6387">
      <w:pPr>
        <w:pStyle w:val="NormalWeb"/>
        <w:keepNext/>
        <w:numPr>
          <w:ilvl w:val="1"/>
          <w:numId w:val="14"/>
        </w:numPr>
        <w:tabs>
          <w:tab w:val="num" w:pos="1418"/>
        </w:tabs>
        <w:ind w:left="0" w:firstLine="709"/>
        <w:jc w:val="both"/>
        <w:outlineLvl w:val="1"/>
        <w:rPr>
          <w:sz w:val="20"/>
          <w:szCs w:val="28"/>
        </w:rPr>
      </w:pPr>
      <w:bookmarkStart w:id="29" w:name="_Toc361738491"/>
      <w:r w:rsidRPr="00AF12A7">
        <w:rPr>
          <w:sz w:val="20"/>
          <w:szCs w:val="28"/>
        </w:rPr>
        <w:t>Официальный источник информации о ходе и результатах запроса предложений</w:t>
      </w:r>
      <w:bookmarkEnd w:id="29"/>
    </w:p>
    <w:p w:rsidR="00B0310B" w:rsidRPr="00AF12A7" w:rsidRDefault="00B0310B" w:rsidP="00AD6387">
      <w:pPr>
        <w:pStyle w:val="NormalWeb"/>
        <w:numPr>
          <w:ilvl w:val="2"/>
          <w:numId w:val="14"/>
        </w:numPr>
        <w:tabs>
          <w:tab w:val="clear" w:pos="720"/>
          <w:tab w:val="num" w:pos="960"/>
        </w:tabs>
        <w:ind w:left="0" w:firstLine="709"/>
        <w:jc w:val="both"/>
        <w:rPr>
          <w:sz w:val="20"/>
          <w:szCs w:val="28"/>
        </w:rPr>
      </w:pPr>
      <w:r w:rsidRPr="00AF12A7">
        <w:rPr>
          <w:sz w:val="20"/>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Pr>
            <w:sz w:val="20"/>
            <w:szCs w:val="28"/>
          </w:rPr>
          <w:t>7</w:t>
        </w:r>
      </w:fldSimple>
      <w:r w:rsidRPr="00AF12A7">
        <w:rPr>
          <w:sz w:val="20"/>
          <w:szCs w:val="28"/>
        </w:rPr>
        <w:t xml:space="preserve"> раздела </w:t>
      </w:r>
      <w:fldSimple w:instr=" REF _Ref317249938 \r \h  \* MERGEFORMAT ">
        <w:r>
          <w:rPr>
            <w:sz w:val="20"/>
            <w:szCs w:val="28"/>
          </w:rPr>
          <w:t>5</w:t>
        </w:r>
      </w:fldSimple>
      <w:r w:rsidRPr="00AF12A7">
        <w:rPr>
          <w:sz w:val="20"/>
          <w:szCs w:val="28"/>
        </w:rPr>
        <w:t xml:space="preserve"> «Информационная карта запроса предложений». Иные публикации указанных документов являются копиями.</w:t>
      </w:r>
    </w:p>
    <w:p w:rsidR="00B0310B" w:rsidRPr="00AF12A7" w:rsidRDefault="00B0310B" w:rsidP="00AD6387">
      <w:pPr>
        <w:pStyle w:val="NormalWeb"/>
        <w:numPr>
          <w:ilvl w:val="2"/>
          <w:numId w:val="14"/>
        </w:numPr>
        <w:tabs>
          <w:tab w:val="clear" w:pos="720"/>
          <w:tab w:val="num" w:pos="960"/>
        </w:tabs>
        <w:ind w:left="0" w:firstLine="709"/>
        <w:jc w:val="both"/>
        <w:rPr>
          <w:sz w:val="20"/>
          <w:szCs w:val="28"/>
        </w:rPr>
      </w:pPr>
      <w:bookmarkStart w:id="30" w:name="_Ref317254108"/>
      <w:r w:rsidRPr="00AF12A7">
        <w:rPr>
          <w:sz w:val="20"/>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B0310B" w:rsidRPr="00AF12A7" w:rsidRDefault="00B0310B" w:rsidP="00AD6387">
      <w:pPr>
        <w:pStyle w:val="NormalWeb"/>
        <w:numPr>
          <w:ilvl w:val="2"/>
          <w:numId w:val="14"/>
        </w:numPr>
        <w:tabs>
          <w:tab w:val="clear" w:pos="720"/>
          <w:tab w:val="num" w:pos="960"/>
        </w:tabs>
        <w:ind w:left="0" w:firstLine="709"/>
        <w:jc w:val="both"/>
        <w:rPr>
          <w:sz w:val="20"/>
          <w:szCs w:val="28"/>
        </w:rPr>
      </w:pPr>
      <w:r w:rsidRPr="00AF12A7">
        <w:rPr>
          <w:sz w:val="20"/>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0310B" w:rsidRPr="00AF12A7" w:rsidRDefault="00B0310B" w:rsidP="00AD6387">
      <w:pPr>
        <w:pStyle w:val="NormalWeb"/>
        <w:keepNext/>
        <w:numPr>
          <w:ilvl w:val="1"/>
          <w:numId w:val="14"/>
        </w:numPr>
        <w:tabs>
          <w:tab w:val="num" w:pos="1418"/>
        </w:tabs>
        <w:ind w:left="0" w:firstLine="709"/>
        <w:jc w:val="both"/>
        <w:outlineLvl w:val="1"/>
        <w:rPr>
          <w:sz w:val="20"/>
          <w:szCs w:val="28"/>
        </w:rPr>
      </w:pPr>
      <w:bookmarkStart w:id="31" w:name="_Toc361738492"/>
      <w:r w:rsidRPr="00AF12A7">
        <w:rPr>
          <w:sz w:val="20"/>
          <w:szCs w:val="28"/>
        </w:rPr>
        <w:t>Прочие положения</w:t>
      </w:r>
      <w:bookmarkEnd w:id="31"/>
    </w:p>
    <w:p w:rsidR="00B0310B" w:rsidRPr="00AF12A7" w:rsidRDefault="00B0310B" w:rsidP="00AD6387">
      <w:pPr>
        <w:pStyle w:val="Times12"/>
        <w:numPr>
          <w:ilvl w:val="2"/>
          <w:numId w:val="14"/>
        </w:numPr>
        <w:tabs>
          <w:tab w:val="clear" w:pos="720"/>
          <w:tab w:val="num" w:pos="960"/>
        </w:tabs>
        <w:ind w:left="0" w:firstLine="709"/>
        <w:rPr>
          <w:sz w:val="20"/>
          <w:szCs w:val="28"/>
        </w:rPr>
      </w:pPr>
      <w:r w:rsidRPr="00AF12A7">
        <w:rPr>
          <w:sz w:val="20"/>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0310B" w:rsidRPr="00AF12A7" w:rsidRDefault="00B0310B" w:rsidP="00AD6387">
      <w:pPr>
        <w:numPr>
          <w:ilvl w:val="2"/>
          <w:numId w:val="14"/>
        </w:numPr>
        <w:tabs>
          <w:tab w:val="clear" w:pos="720"/>
          <w:tab w:val="num" w:pos="960"/>
        </w:tabs>
        <w:ind w:left="0" w:firstLine="709"/>
        <w:rPr>
          <w:rFonts w:cs="Tahoma"/>
          <w:sz w:val="20"/>
          <w:szCs w:val="28"/>
        </w:rPr>
      </w:pPr>
      <w:r w:rsidRPr="00AF12A7">
        <w:rPr>
          <w:rFonts w:cs="Tahoma"/>
          <w:sz w:val="20"/>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AF12A7">
        <w:rPr>
          <w:rFonts w:cs="Tahoma"/>
          <w:sz w:val="20"/>
          <w:szCs w:val="22"/>
        </w:rPr>
        <w:t>поручениями Правительства Российской Федерации либо нормативными правовыми актами федеральных органов исполнительной власти</w:t>
      </w:r>
      <w:r w:rsidRPr="00AF12A7">
        <w:rPr>
          <w:rFonts w:cs="Tahoma"/>
          <w:sz w:val="20"/>
          <w:szCs w:val="28"/>
        </w:rPr>
        <w:t xml:space="preserve"> или настоящей документацией по запросу предложений.</w:t>
      </w:r>
    </w:p>
    <w:p w:rsidR="00B0310B" w:rsidRPr="00AF12A7" w:rsidRDefault="00B0310B" w:rsidP="00AD6387">
      <w:pPr>
        <w:pStyle w:val="NormalWeb"/>
        <w:numPr>
          <w:ilvl w:val="2"/>
          <w:numId w:val="14"/>
        </w:numPr>
        <w:tabs>
          <w:tab w:val="clear" w:pos="720"/>
          <w:tab w:val="num" w:pos="960"/>
        </w:tabs>
        <w:ind w:left="0" w:firstLine="709"/>
        <w:rPr>
          <w:sz w:val="20"/>
          <w:szCs w:val="28"/>
        </w:rPr>
      </w:pPr>
      <w:r w:rsidRPr="00AF12A7">
        <w:rPr>
          <w:sz w:val="20"/>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Pr="00AF12A7">
        <w:rPr>
          <w:sz w:val="20"/>
          <w:szCs w:val="28"/>
        </w:rPr>
        <w:br w:type="page"/>
      </w:r>
    </w:p>
    <w:p w:rsidR="00B0310B" w:rsidRPr="00AF12A7" w:rsidRDefault="00B0310B" w:rsidP="00AD6387">
      <w:pPr>
        <w:pStyle w:val="Heading1"/>
        <w:numPr>
          <w:ilvl w:val="1"/>
          <w:numId w:val="13"/>
        </w:numPr>
        <w:tabs>
          <w:tab w:val="num" w:pos="1134"/>
        </w:tabs>
        <w:ind w:left="0" w:firstLine="709"/>
        <w:jc w:val="both"/>
        <w:rPr>
          <w:sz w:val="20"/>
          <w:szCs w:val="28"/>
        </w:rPr>
      </w:pPr>
      <w:bookmarkStart w:id="32" w:name="_Toc361738493"/>
      <w:r w:rsidRPr="00AF12A7">
        <w:rPr>
          <w:sz w:val="20"/>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B0310B" w:rsidRPr="00AF12A7" w:rsidRDefault="00B0310B" w:rsidP="00AD6387">
      <w:pPr>
        <w:pStyle w:val="NormalWeb"/>
        <w:numPr>
          <w:ilvl w:val="1"/>
          <w:numId w:val="17"/>
        </w:numPr>
        <w:tabs>
          <w:tab w:val="clear" w:pos="720"/>
          <w:tab w:val="left" w:pos="1418"/>
        </w:tabs>
        <w:ind w:left="0" w:firstLine="709"/>
        <w:jc w:val="both"/>
        <w:outlineLvl w:val="1"/>
        <w:rPr>
          <w:sz w:val="20"/>
          <w:szCs w:val="28"/>
        </w:rPr>
      </w:pPr>
      <w:bookmarkStart w:id="33" w:name="_Toc361738494"/>
      <w:bookmarkStart w:id="34" w:name="_Ref317251769"/>
      <w:bookmarkStart w:id="35" w:name="_Ref317255509"/>
      <w:bookmarkStart w:id="36" w:name="_Ref317256436"/>
      <w:bookmarkStart w:id="37" w:name="_Ref317256490"/>
      <w:bookmarkStart w:id="38" w:name="_Ref271038689"/>
      <w:r w:rsidRPr="00AF12A7">
        <w:rPr>
          <w:sz w:val="20"/>
          <w:szCs w:val="28"/>
        </w:rPr>
        <w:t>Требования к участникам запроса предложений</w:t>
      </w:r>
      <w:bookmarkEnd w:id="33"/>
      <w:bookmarkEnd w:id="34"/>
      <w:bookmarkEnd w:id="35"/>
      <w:bookmarkEnd w:id="36"/>
      <w:bookmarkEnd w:id="37"/>
    </w:p>
    <w:p w:rsidR="00B0310B" w:rsidRPr="00AF12A7" w:rsidRDefault="00B0310B">
      <w:pPr>
        <w:pStyle w:val="NormalWeb"/>
        <w:tabs>
          <w:tab w:val="left" w:pos="1418"/>
        </w:tabs>
        <w:ind w:firstLine="709"/>
        <w:jc w:val="both"/>
        <w:rPr>
          <w:sz w:val="20"/>
          <w:szCs w:val="28"/>
        </w:rPr>
      </w:pPr>
      <w:r w:rsidRPr="00AF12A7">
        <w:rPr>
          <w:sz w:val="20"/>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r w:rsidRPr="00AF12A7">
        <w:rPr>
          <w:sz w:val="20"/>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r w:rsidRPr="00AF12A7">
        <w:rPr>
          <w:sz w:val="20"/>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AF12A7">
        <w:rPr>
          <w:sz w:val="20"/>
          <w:szCs w:val="28"/>
          <w:lang w:val="en-US"/>
        </w:rPr>
        <w:t> </w:t>
      </w:r>
      <w:r w:rsidRPr="00AF12A7">
        <w:rPr>
          <w:sz w:val="20"/>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r w:rsidRPr="00AF12A7">
        <w:rPr>
          <w:sz w:val="20"/>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bookmarkStart w:id="39" w:name="_Ref299553052"/>
      <w:r w:rsidRPr="00AF12A7">
        <w:rPr>
          <w:sz w:val="20"/>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bookmarkStart w:id="40" w:name="_Ref299553055"/>
      <w:r w:rsidRPr="00AF12A7">
        <w:rPr>
          <w:sz w:val="20"/>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r w:rsidRPr="00AF12A7">
        <w:rPr>
          <w:sz w:val="20"/>
          <w:szCs w:val="28"/>
        </w:rPr>
        <w:t>соответствовать требованиям, указанным в пункте </w:t>
      </w:r>
      <w:fldSimple w:instr=" REF  Инф_карта_13 \h \r  \* MERGEFORMAT ">
        <w:r>
          <w:rPr>
            <w:sz w:val="20"/>
            <w:szCs w:val="28"/>
          </w:rPr>
          <w:t>13</w:t>
        </w:r>
      </w:fldSimple>
      <w:r w:rsidRPr="00AF12A7">
        <w:rPr>
          <w:sz w:val="20"/>
          <w:szCs w:val="28"/>
        </w:rPr>
        <w:t xml:space="preserve"> раздела </w:t>
      </w:r>
      <w:fldSimple w:instr=" REF _Ref317250960 \r \h  \* MERGEFORMAT ">
        <w:r>
          <w:rPr>
            <w:sz w:val="20"/>
            <w:szCs w:val="28"/>
          </w:rPr>
          <w:t>5</w:t>
        </w:r>
      </w:fldSimple>
      <w:r w:rsidRPr="00AF12A7">
        <w:rPr>
          <w:sz w:val="20"/>
          <w:szCs w:val="28"/>
        </w:rPr>
        <w:t xml:space="preserve"> «Информационная карта запроса предложений», в случае их установления на</w:t>
      </w:r>
      <w:r w:rsidRPr="00AF12A7">
        <w:rPr>
          <w:sz w:val="20"/>
          <w:szCs w:val="28"/>
          <w:lang w:val="en-US"/>
        </w:rPr>
        <w:t> </w:t>
      </w:r>
      <w:r w:rsidRPr="00AF12A7">
        <w:rPr>
          <w:sz w:val="20"/>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B0310B" w:rsidRPr="00AF12A7" w:rsidRDefault="00B0310B" w:rsidP="00AD6387">
      <w:pPr>
        <w:pStyle w:val="NormalWeb"/>
        <w:numPr>
          <w:ilvl w:val="1"/>
          <w:numId w:val="17"/>
        </w:numPr>
        <w:tabs>
          <w:tab w:val="clear" w:pos="720"/>
          <w:tab w:val="left" w:pos="1418"/>
        </w:tabs>
        <w:ind w:left="0" w:firstLine="709"/>
        <w:jc w:val="both"/>
        <w:outlineLvl w:val="1"/>
        <w:rPr>
          <w:sz w:val="20"/>
          <w:szCs w:val="28"/>
        </w:rPr>
      </w:pPr>
      <w:bookmarkStart w:id="41" w:name="_Toc361738495"/>
      <w:r w:rsidRPr="00AF12A7">
        <w:rPr>
          <w:sz w:val="20"/>
          <w:szCs w:val="28"/>
        </w:rPr>
        <w:t>Дополнительные требования к участникам запроса предложений указаны в пункте </w:t>
      </w:r>
      <w:fldSimple w:instr=" REF  Инф_карта_13 \h \r  \* MERGEFORMAT ">
        <w:r w:rsidRPr="008B1135">
          <w:rPr>
            <w:sz w:val="20"/>
            <w:szCs w:val="28"/>
          </w:rPr>
          <w:t>13</w:t>
        </w:r>
      </w:fldSimple>
      <w:r w:rsidRPr="00AF12A7">
        <w:rPr>
          <w:sz w:val="20"/>
          <w:szCs w:val="28"/>
        </w:rPr>
        <w:t xml:space="preserve"> раздела </w:t>
      </w:r>
      <w:fldSimple w:instr=" REF _Ref317251687 \r \h  \* MERGEFORMAT ">
        <w:r w:rsidRPr="008B1135">
          <w:rPr>
            <w:sz w:val="20"/>
            <w:szCs w:val="28"/>
          </w:rPr>
          <w:t>5</w:t>
        </w:r>
      </w:fldSimple>
      <w:r w:rsidRPr="00AF12A7">
        <w:rPr>
          <w:sz w:val="20"/>
          <w:szCs w:val="28"/>
        </w:rPr>
        <w:t xml:space="preserve"> «Информационная карта запроса предложений».</w:t>
      </w:r>
      <w:bookmarkEnd w:id="41"/>
    </w:p>
    <w:p w:rsidR="00B0310B" w:rsidRPr="00AF12A7" w:rsidRDefault="00B0310B" w:rsidP="00AD6387">
      <w:pPr>
        <w:pStyle w:val="NormalWeb"/>
        <w:numPr>
          <w:ilvl w:val="1"/>
          <w:numId w:val="17"/>
        </w:numPr>
        <w:tabs>
          <w:tab w:val="clear" w:pos="720"/>
          <w:tab w:val="left" w:pos="1418"/>
        </w:tabs>
        <w:ind w:left="0" w:firstLine="709"/>
        <w:jc w:val="both"/>
        <w:outlineLvl w:val="1"/>
        <w:rPr>
          <w:sz w:val="20"/>
          <w:szCs w:val="28"/>
        </w:rPr>
      </w:pPr>
      <w:bookmarkStart w:id="42" w:name="_Toc361738496"/>
      <w:bookmarkStart w:id="43" w:name="_Ref317253328"/>
      <w:bookmarkStart w:id="44" w:name="_Ref317256545"/>
      <w:r w:rsidRPr="00AF12A7">
        <w:rPr>
          <w:sz w:val="20"/>
          <w:szCs w:val="28"/>
        </w:rPr>
        <w:t>Документы, предоставляемые в составе заявки на участие в запросе предложений</w:t>
      </w:r>
      <w:bookmarkEnd w:id="42"/>
      <w:bookmarkEnd w:id="43"/>
      <w:bookmarkEnd w:id="44"/>
    </w:p>
    <w:p w:rsidR="00B0310B" w:rsidRPr="00AF12A7" w:rsidRDefault="00B0310B">
      <w:pPr>
        <w:pStyle w:val="NormalWeb"/>
        <w:tabs>
          <w:tab w:val="left" w:pos="1418"/>
        </w:tabs>
        <w:ind w:firstLine="709"/>
        <w:jc w:val="both"/>
        <w:rPr>
          <w:sz w:val="20"/>
          <w:szCs w:val="28"/>
        </w:rPr>
      </w:pPr>
      <w:r w:rsidRPr="00AF12A7">
        <w:rPr>
          <w:sz w:val="20"/>
          <w:szCs w:val="28"/>
        </w:rPr>
        <w:t>Для подтверждения соответствия требованиям, указанным в</w:t>
      </w:r>
      <w:r w:rsidRPr="00AF12A7">
        <w:rPr>
          <w:sz w:val="20"/>
          <w:szCs w:val="28"/>
          <w:lang w:val="en-US"/>
        </w:rPr>
        <w:t> </w:t>
      </w:r>
      <w:r w:rsidRPr="00AF12A7">
        <w:rPr>
          <w:sz w:val="20"/>
          <w:szCs w:val="28"/>
        </w:rPr>
        <w:t>пункте </w:t>
      </w:r>
      <w:fldSimple w:instr=" REF _Ref317251769 \r \h  \* MERGEFORMAT ">
        <w:r>
          <w:rPr>
            <w:sz w:val="20"/>
            <w:szCs w:val="28"/>
          </w:rPr>
          <w:t>3.1</w:t>
        </w:r>
      </w:fldSimple>
      <w:r w:rsidRPr="00AF12A7">
        <w:rPr>
          <w:sz w:val="20"/>
          <w:szCs w:val="28"/>
        </w:rPr>
        <w:t>, участник запроса предложений в составе заявки на участие в запросе предложений должен приложить следующие документы:</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r w:rsidRPr="00AF12A7">
        <w:rPr>
          <w:sz w:val="20"/>
          <w:szCs w:val="28"/>
        </w:rPr>
        <w:t>отсканированные оригиналы полученной не ранее чем за 6 месяцев (а если были изменения — то не ранее внесения таких изменений в</w:t>
      </w:r>
      <w:r w:rsidRPr="00AF12A7">
        <w:rPr>
          <w:sz w:val="20"/>
          <w:szCs w:val="28"/>
          <w:lang w:val="en-US"/>
        </w:rPr>
        <w:t> </w:t>
      </w:r>
      <w:r w:rsidRPr="00AF12A7">
        <w:rPr>
          <w:sz w:val="20"/>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12A7">
        <w:rPr>
          <w:sz w:val="20"/>
          <w:szCs w:val="24"/>
        </w:rPr>
        <w:t>[или документов, удостоверяющих личность (для иных физических лиц)]</w:t>
      </w:r>
      <w:r w:rsidRPr="00AF12A7">
        <w:rPr>
          <w:sz w:val="20"/>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F12A7">
        <w:rPr>
          <w:sz w:val="20"/>
          <w:szCs w:val="28"/>
          <w:lang w:val="en-US"/>
        </w:rPr>
        <w:t> </w:t>
      </w:r>
      <w:r w:rsidRPr="00AF12A7">
        <w:rPr>
          <w:sz w:val="20"/>
          <w:szCs w:val="28"/>
        </w:rPr>
        <w:t>законодательством соответствующего государства (для иностранных лиц);</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bookmarkStart w:id="45" w:name="_Ref270105117"/>
      <w:r w:rsidRPr="00AF12A7">
        <w:rPr>
          <w:sz w:val="20"/>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r w:rsidRPr="00AF12A7">
        <w:rPr>
          <w:sz w:val="20"/>
          <w:szCs w:val="28"/>
        </w:rPr>
        <w:t>отсканированные оригиналы учредительных документов в действующей редакции (для юридических лиц);</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bookmarkStart w:id="46" w:name="_Ref299570007"/>
      <w:r w:rsidRPr="00AF12A7">
        <w:rPr>
          <w:sz w:val="20"/>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_ \* MERGEFORMAT ">
        <w:r w:rsidRPr="008B1135">
          <w:rPr>
            <w:sz w:val="20"/>
            <w:szCs w:val="28"/>
          </w:rPr>
          <w:t>15</w:t>
        </w:r>
      </w:fldSimple>
      <w:r w:rsidRPr="00AF12A7">
        <w:rPr>
          <w:sz w:val="20"/>
          <w:szCs w:val="28"/>
        </w:rPr>
        <w:t>.1 раздела </w:t>
      </w:r>
      <w:fldSimple w:instr=" REF _Ref317251859 \r \h  \* MERGEFORMAT ">
        <w:r w:rsidRPr="008B1135">
          <w:rPr>
            <w:sz w:val="20"/>
            <w:szCs w:val="28"/>
          </w:rPr>
          <w:t>5</w:t>
        </w:r>
      </w:fldSimple>
      <w:r w:rsidRPr="00AF12A7">
        <w:rPr>
          <w:sz w:val="20"/>
          <w:szCs w:val="28"/>
        </w:rPr>
        <w:t xml:space="preserve"> «Информационная карта запроса предложений»;</w:t>
      </w:r>
      <w:bookmarkEnd w:id="46"/>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bookmarkStart w:id="47" w:name="_Ref299570035"/>
      <w:r w:rsidRPr="00AF12A7">
        <w:rPr>
          <w:sz w:val="20"/>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r w:rsidRPr="00AF12A7">
        <w:rPr>
          <w:sz w:val="20"/>
          <w:szCs w:val="28"/>
        </w:rPr>
        <w:t>подтверждение по форме, указанной в подпункте 1) пункта </w:t>
      </w:r>
      <w:fldSimple w:instr=" REF _Ref317252608 \r \h  \* MERGEFORMAT ">
        <w:r>
          <w:rPr>
            <w:sz w:val="20"/>
            <w:szCs w:val="28"/>
          </w:rPr>
          <w:t>16</w:t>
        </w:r>
      </w:fldSimple>
      <w:r w:rsidRPr="00AF12A7">
        <w:rPr>
          <w:sz w:val="20"/>
          <w:szCs w:val="28"/>
        </w:rPr>
        <w:t xml:space="preserve"> раздела </w:t>
      </w:r>
      <w:fldSimple w:instr=" REF _Ref317251922 \r \h  \* MERGEFORMAT ">
        <w:r>
          <w:rPr>
            <w:sz w:val="20"/>
            <w:szCs w:val="28"/>
          </w:rPr>
          <w:t>5</w:t>
        </w:r>
      </w:fldSimple>
      <w:r w:rsidRPr="00AF12A7">
        <w:rPr>
          <w:sz w:val="20"/>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bookmarkStart w:id="48" w:name="_Ref270105111"/>
      <w:bookmarkStart w:id="49" w:name="_Ref317251956"/>
      <w:r w:rsidRPr="00AF12A7">
        <w:rPr>
          <w:sz w:val="20"/>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AF12A7">
        <w:rPr>
          <w:sz w:val="20"/>
          <w:szCs w:val="28"/>
        </w:rPr>
        <w:t>й;</w:t>
      </w:r>
      <w:bookmarkEnd w:id="49"/>
      <w:r w:rsidRPr="00AF12A7">
        <w:rPr>
          <w:sz w:val="20"/>
          <w:szCs w:val="28"/>
        </w:rPr>
        <w:t xml:space="preserve"> </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bookmarkStart w:id="50" w:name="_Ref317251962"/>
      <w:r w:rsidRPr="00AF12A7">
        <w:rPr>
          <w:sz w:val="20"/>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AF12A7">
        <w:rPr>
          <w:sz w:val="20"/>
          <w:szCs w:val="28"/>
          <w:lang w:val="en-US"/>
        </w:rPr>
        <w:t> </w:t>
      </w:r>
      <w:r w:rsidRPr="00AF12A7">
        <w:rPr>
          <w:sz w:val="20"/>
          <w:szCs w:val="28"/>
        </w:rPr>
        <w:t>запросе предложений, обеспечение договора является сделкой с</w:t>
      </w:r>
      <w:r w:rsidRPr="00AF12A7">
        <w:rPr>
          <w:sz w:val="20"/>
          <w:szCs w:val="28"/>
          <w:lang w:val="en-US"/>
        </w:rPr>
        <w:t> </w:t>
      </w:r>
      <w:r w:rsidRPr="00AF12A7">
        <w:rPr>
          <w:sz w:val="20"/>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AF12A7">
        <w:rPr>
          <w:sz w:val="20"/>
          <w:szCs w:val="28"/>
          <w:lang w:val="en-US"/>
        </w:rPr>
        <w:t> </w:t>
      </w:r>
      <w:r w:rsidRPr="00AF12A7">
        <w:rPr>
          <w:sz w:val="20"/>
          <w:szCs w:val="28"/>
        </w:rPr>
        <w:t>заинтересованностью.</w:t>
      </w:r>
      <w:bookmarkEnd w:id="50"/>
    </w:p>
    <w:p w:rsidR="00B0310B" w:rsidRPr="00AF12A7" w:rsidRDefault="00B0310B">
      <w:pPr>
        <w:tabs>
          <w:tab w:val="left" w:pos="1418"/>
        </w:tabs>
        <w:ind w:right="-1" w:firstLine="709"/>
        <w:contextualSpacing w:val="0"/>
        <w:jc w:val="both"/>
        <w:rPr>
          <w:sz w:val="20"/>
          <w:szCs w:val="28"/>
        </w:rPr>
      </w:pPr>
      <w:r w:rsidRPr="00AF12A7">
        <w:rPr>
          <w:sz w:val="20"/>
          <w:szCs w:val="28"/>
        </w:rPr>
        <w:t>В случае, если получение решения об одобрении или о совершении крупной сделки и (или) решения об одобрении или о совершении сделки с</w:t>
      </w:r>
      <w:r w:rsidRPr="00AF12A7">
        <w:rPr>
          <w:sz w:val="20"/>
          <w:szCs w:val="28"/>
          <w:lang w:val="en-US"/>
        </w:rPr>
        <w:t> </w:t>
      </w:r>
      <w:r w:rsidRPr="00AF12A7">
        <w:rPr>
          <w:sz w:val="20"/>
          <w:szCs w:val="28"/>
        </w:rPr>
        <w:t>заинтересованностью, указанных в пунктах </w:t>
      </w:r>
      <w:fldSimple w:instr=" REF _Ref317251956 \r \h  \* MERGEFORMAT ">
        <w:r>
          <w:rPr>
            <w:sz w:val="20"/>
            <w:szCs w:val="28"/>
          </w:rPr>
          <w:t>3.3.7</w:t>
        </w:r>
      </w:fldSimple>
      <w:r w:rsidRPr="00AF12A7">
        <w:rPr>
          <w:sz w:val="20"/>
          <w:szCs w:val="28"/>
        </w:rPr>
        <w:t xml:space="preserve">, </w:t>
      </w:r>
      <w:fldSimple w:instr=" REF _Ref317251962 \r \h  \* MERGEFORMAT ">
        <w:r>
          <w:rPr>
            <w:sz w:val="20"/>
            <w:szCs w:val="28"/>
          </w:rPr>
          <w:t>3.3.8</w:t>
        </w:r>
      </w:fldSimple>
      <w:r w:rsidRPr="00AF12A7">
        <w:rPr>
          <w:sz w:val="20"/>
          <w:szCs w:val="28"/>
        </w:rPr>
        <w:t>, до истечения срока подачи заявок на участие в запросе предложений для участника невозможно в</w:t>
      </w:r>
      <w:r w:rsidRPr="00AF12A7">
        <w:rPr>
          <w:sz w:val="20"/>
          <w:szCs w:val="28"/>
          <w:lang w:val="en-US"/>
        </w:rPr>
        <w:t> </w:t>
      </w:r>
      <w:r w:rsidRPr="00AF12A7">
        <w:rPr>
          <w:sz w:val="20"/>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0310B" w:rsidRPr="00AF12A7" w:rsidRDefault="00B0310B" w:rsidP="00AD6387">
      <w:pPr>
        <w:numPr>
          <w:ilvl w:val="2"/>
          <w:numId w:val="17"/>
        </w:numPr>
        <w:tabs>
          <w:tab w:val="clear" w:pos="720"/>
          <w:tab w:val="num" w:pos="0"/>
          <w:tab w:val="left" w:pos="1418"/>
        </w:tabs>
        <w:ind w:left="0" w:right="-1" w:firstLine="709"/>
        <w:contextualSpacing w:val="0"/>
        <w:jc w:val="both"/>
        <w:rPr>
          <w:sz w:val="20"/>
          <w:szCs w:val="28"/>
        </w:rPr>
      </w:pPr>
      <w:r w:rsidRPr="00AF12A7">
        <w:rPr>
          <w:sz w:val="20"/>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0"/>
            <w:szCs w:val="28"/>
          </w:rPr>
          <w:t>15</w:t>
        </w:r>
      </w:fldSimple>
      <w:r w:rsidRPr="00AF12A7">
        <w:rPr>
          <w:sz w:val="20"/>
          <w:szCs w:val="28"/>
        </w:rPr>
        <w:t xml:space="preserve"> раздела </w:t>
      </w:r>
      <w:fldSimple w:instr=" REF _Ref317252010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pStyle w:val="NormalWeb"/>
        <w:numPr>
          <w:ilvl w:val="1"/>
          <w:numId w:val="17"/>
        </w:numPr>
        <w:tabs>
          <w:tab w:val="clear" w:pos="720"/>
          <w:tab w:val="left" w:pos="1418"/>
        </w:tabs>
        <w:ind w:left="0" w:firstLine="709"/>
        <w:jc w:val="both"/>
        <w:outlineLvl w:val="1"/>
        <w:rPr>
          <w:sz w:val="20"/>
          <w:szCs w:val="28"/>
        </w:rPr>
      </w:pPr>
      <w:bookmarkStart w:id="51" w:name="_Toc361738497"/>
      <w:r w:rsidRPr="00AF12A7">
        <w:rPr>
          <w:sz w:val="20"/>
          <w:szCs w:val="28"/>
        </w:rPr>
        <w:t>Условия привлечения поставщиков и порядок подтверждения их соответствия установленным требованиям приведены в</w:t>
      </w:r>
      <w:r w:rsidRPr="00AF12A7">
        <w:rPr>
          <w:sz w:val="20"/>
          <w:szCs w:val="28"/>
          <w:lang w:val="en-US"/>
        </w:rPr>
        <w:t> </w:t>
      </w:r>
      <w:r w:rsidRPr="00AF12A7">
        <w:rPr>
          <w:sz w:val="20"/>
          <w:szCs w:val="28"/>
        </w:rPr>
        <w:t>пункте</w:t>
      </w:r>
      <w:r w:rsidRPr="00AF12A7">
        <w:rPr>
          <w:sz w:val="20"/>
          <w:szCs w:val="28"/>
          <w:lang w:val="en-US"/>
        </w:rPr>
        <w:t> </w:t>
      </w:r>
      <w:fldSimple w:instr=" REF _Ref317252053 \r \h  \* MERGEFORMAT ">
        <w:r w:rsidRPr="008B1135">
          <w:rPr>
            <w:sz w:val="20"/>
            <w:szCs w:val="28"/>
          </w:rPr>
          <w:t>3.5</w:t>
        </w:r>
      </w:fldSimple>
      <w:r w:rsidRPr="00AF12A7">
        <w:rPr>
          <w:sz w:val="20"/>
          <w:szCs w:val="28"/>
        </w:rPr>
        <w:t>.</w:t>
      </w:r>
      <w:r w:rsidRPr="00AF12A7">
        <w:rPr>
          <w:sz w:val="20"/>
          <w:szCs w:val="28"/>
          <w:lang w:val="ru-MO"/>
        </w:rPr>
        <w:t xml:space="preserve"> </w:t>
      </w:r>
      <w:r w:rsidRPr="00AF12A7">
        <w:rPr>
          <w:sz w:val="20"/>
          <w:szCs w:val="28"/>
        </w:rPr>
        <w:t>Возможность привлечения поставщиков указана в пункте </w:t>
      </w:r>
      <w:fldSimple w:instr=" REF _Ref317252128 \r \h  \* MERGEFORMAT ">
        <w:r w:rsidRPr="008B1135">
          <w:rPr>
            <w:sz w:val="20"/>
            <w:szCs w:val="28"/>
          </w:rPr>
          <w:t>17</w:t>
        </w:r>
      </w:fldSimple>
      <w:r w:rsidRPr="00AF12A7">
        <w:rPr>
          <w:sz w:val="20"/>
          <w:szCs w:val="28"/>
        </w:rPr>
        <w:t xml:space="preserve"> раздела </w:t>
      </w:r>
      <w:fldSimple w:instr=" REF _Ref317252139 \r \h  \* MERGEFORMAT ">
        <w:r w:rsidRPr="008B1135">
          <w:rPr>
            <w:sz w:val="20"/>
            <w:szCs w:val="28"/>
          </w:rPr>
          <w:t>5</w:t>
        </w:r>
      </w:fldSimple>
      <w:r w:rsidRPr="00AF12A7">
        <w:rPr>
          <w:sz w:val="20"/>
          <w:szCs w:val="28"/>
        </w:rPr>
        <w:t xml:space="preserve"> «Информационная карта запроса предложений».</w:t>
      </w:r>
      <w:bookmarkEnd w:id="51"/>
    </w:p>
    <w:p w:rsidR="00B0310B" w:rsidRPr="00AF12A7" w:rsidRDefault="00B0310B" w:rsidP="00AD6387">
      <w:pPr>
        <w:pStyle w:val="NormalWeb"/>
        <w:numPr>
          <w:ilvl w:val="1"/>
          <w:numId w:val="17"/>
        </w:numPr>
        <w:tabs>
          <w:tab w:val="clear" w:pos="720"/>
          <w:tab w:val="left" w:pos="1418"/>
        </w:tabs>
        <w:ind w:left="0" w:firstLine="709"/>
        <w:jc w:val="both"/>
        <w:outlineLvl w:val="1"/>
        <w:rPr>
          <w:sz w:val="20"/>
          <w:szCs w:val="28"/>
        </w:rPr>
      </w:pPr>
      <w:bookmarkStart w:id="52" w:name="_Toc318102635"/>
      <w:bookmarkStart w:id="53" w:name="_Toc318103507"/>
      <w:bookmarkStart w:id="54" w:name="_Toc127262883"/>
      <w:bookmarkStart w:id="55" w:name="_Toc255985672"/>
      <w:bookmarkStart w:id="56" w:name="_Ref317252053"/>
      <w:bookmarkStart w:id="57" w:name="_Toc361738498"/>
      <w:bookmarkEnd w:id="52"/>
      <w:bookmarkEnd w:id="53"/>
      <w:r w:rsidRPr="00AF12A7">
        <w:rPr>
          <w:sz w:val="20"/>
          <w:szCs w:val="28"/>
        </w:rPr>
        <w:t xml:space="preserve">Привлечение </w:t>
      </w:r>
      <w:bookmarkEnd w:id="54"/>
      <w:bookmarkEnd w:id="55"/>
      <w:r w:rsidRPr="00AF12A7">
        <w:rPr>
          <w:sz w:val="20"/>
          <w:szCs w:val="28"/>
        </w:rPr>
        <w:t>поставщиков</w:t>
      </w:r>
      <w:bookmarkEnd w:id="56"/>
      <w:r w:rsidRPr="00AF12A7">
        <w:rPr>
          <w:sz w:val="20"/>
          <w:szCs w:val="24"/>
        </w:rPr>
        <w:t>.</w:t>
      </w:r>
      <w:bookmarkEnd w:id="57"/>
    </w:p>
    <w:p w:rsidR="00B0310B" w:rsidRPr="00AF12A7" w:rsidRDefault="00B0310B" w:rsidP="00AD6387">
      <w:pPr>
        <w:pStyle w:val="Times12"/>
        <w:numPr>
          <w:ilvl w:val="2"/>
          <w:numId w:val="17"/>
        </w:numPr>
        <w:tabs>
          <w:tab w:val="clear" w:pos="720"/>
          <w:tab w:val="num" w:pos="960"/>
          <w:tab w:val="left" w:pos="1418"/>
        </w:tabs>
        <w:ind w:left="0" w:firstLine="709"/>
        <w:rPr>
          <w:sz w:val="20"/>
          <w:szCs w:val="28"/>
        </w:rPr>
      </w:pPr>
      <w:bookmarkStart w:id="58" w:name="_Ref317252302"/>
      <w:r w:rsidRPr="00AF12A7">
        <w:rPr>
          <w:sz w:val="20"/>
          <w:szCs w:val="28"/>
        </w:rPr>
        <w:t xml:space="preserve">Если пунктом </w:t>
      </w:r>
      <w:fldSimple w:instr=" REF _Ref319670208 \r \h  \* MERGEFORMAT ">
        <w:r w:rsidRPr="008B1135">
          <w:rPr>
            <w:sz w:val="20"/>
            <w:szCs w:val="28"/>
          </w:rPr>
          <w:t>13</w:t>
        </w:r>
      </w:fldSimple>
      <w:r w:rsidRPr="00AF12A7">
        <w:rPr>
          <w:sz w:val="20"/>
          <w:szCs w:val="28"/>
        </w:rPr>
        <w:t xml:space="preserve"> раздела </w:t>
      </w:r>
      <w:fldSimple w:instr=" REF _Ref317249938 \r \h  \* MERGEFORMAT ">
        <w:r w:rsidRPr="008B1135">
          <w:rPr>
            <w:sz w:val="20"/>
            <w:szCs w:val="28"/>
          </w:rPr>
          <w:t>5</w:t>
        </w:r>
      </w:fldSimple>
      <w:r w:rsidRPr="00AF12A7">
        <w:rPr>
          <w:sz w:val="20"/>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AF12A7">
        <w:rPr>
          <w:sz w:val="20"/>
          <w:szCs w:val="28"/>
          <w:lang w:val="en-US"/>
        </w:rPr>
        <w:t> </w:t>
      </w:r>
      <w:r w:rsidRPr="00AF12A7">
        <w:rPr>
          <w:sz w:val="20"/>
          <w:szCs w:val="28"/>
        </w:rPr>
        <w:t>привлекаемых поставщиков (юридическое или физическое лицо,</w:t>
      </w:r>
      <w:r w:rsidRPr="00AF12A7">
        <w:rPr>
          <w:bCs w:val="0"/>
          <w:sz w:val="20"/>
        </w:rPr>
        <w:t xml:space="preserve"> </w:t>
      </w:r>
      <w:r w:rsidRPr="00AF12A7">
        <w:rPr>
          <w:bCs w:val="0"/>
          <w:sz w:val="20"/>
          <w:szCs w:val="28"/>
        </w:rPr>
        <w:t>осуществляющее</w:t>
      </w:r>
      <w:r w:rsidRPr="00AF12A7">
        <w:rPr>
          <w:sz w:val="20"/>
          <w:szCs w:val="28"/>
        </w:rPr>
        <w:t xml:space="preserve"> часть </w:t>
      </w:r>
      <w:r w:rsidRPr="00AF12A7">
        <w:rPr>
          <w:bCs w:val="0"/>
          <w:sz w:val="20"/>
          <w:szCs w:val="28"/>
        </w:rPr>
        <w:t>поставок</w:t>
      </w:r>
      <w:r w:rsidRPr="00AF12A7">
        <w:rPr>
          <w:sz w:val="20"/>
          <w:szCs w:val="28"/>
        </w:rPr>
        <w:t xml:space="preserve"> по</w:t>
      </w:r>
      <w:r w:rsidRPr="00AF12A7">
        <w:rPr>
          <w:sz w:val="20"/>
          <w:szCs w:val="28"/>
          <w:lang w:val="en-US"/>
        </w:rPr>
        <w:t> </w:t>
      </w:r>
      <w:r w:rsidRPr="00AF12A7">
        <w:rPr>
          <w:sz w:val="20"/>
          <w:szCs w:val="28"/>
        </w:rPr>
        <w:t>договору), осуществляющий поставки более объема, указанного в пункте </w:t>
      </w:r>
      <w:fldSimple w:instr=" REF _Ref317252128 \r \h  \* MERGEFORMAT ">
        <w:r w:rsidRPr="008B1135">
          <w:rPr>
            <w:sz w:val="20"/>
            <w:szCs w:val="28"/>
          </w:rPr>
          <w:t>17</w:t>
        </w:r>
      </w:fldSimple>
      <w:r w:rsidRPr="00AF12A7">
        <w:rPr>
          <w:sz w:val="20"/>
          <w:szCs w:val="28"/>
        </w:rPr>
        <w:t xml:space="preserve"> раздела </w:t>
      </w:r>
      <w:fldSimple w:instr=" REF _Ref317252218 \r \h  \* MERGEFORMAT ">
        <w:r w:rsidRPr="008B1135">
          <w:rPr>
            <w:sz w:val="20"/>
            <w:szCs w:val="28"/>
          </w:rPr>
          <w:t>5</w:t>
        </w:r>
      </w:fldSimple>
      <w:r w:rsidRPr="00AF12A7">
        <w:rPr>
          <w:sz w:val="20"/>
          <w:szCs w:val="28"/>
        </w:rPr>
        <w:t xml:space="preserve"> «Информационная карта запроса предложений»:</w:t>
      </w:r>
      <w:bookmarkEnd w:id="58"/>
    </w:p>
    <w:p w:rsidR="00B0310B" w:rsidRPr="00AF12A7" w:rsidRDefault="00B0310B" w:rsidP="00AD6387">
      <w:pPr>
        <w:pStyle w:val="02statia2"/>
        <w:numPr>
          <w:ilvl w:val="0"/>
          <w:numId w:val="18"/>
        </w:numPr>
        <w:tabs>
          <w:tab w:val="left" w:pos="1134"/>
          <w:tab w:val="left" w:pos="1418"/>
        </w:tabs>
        <w:spacing w:before="0" w:line="240" w:lineRule="auto"/>
        <w:ind w:left="0" w:firstLine="709"/>
        <w:rPr>
          <w:rFonts w:ascii="Times New Roman" w:hAnsi="Times New Roman"/>
          <w:sz w:val="20"/>
          <w:szCs w:val="28"/>
        </w:rPr>
      </w:pPr>
      <w:bookmarkStart w:id="59" w:name="_Ref317252286"/>
      <w:r w:rsidRPr="00AF12A7">
        <w:rPr>
          <w:rFonts w:ascii="Times New Roman" w:hAnsi="Times New Roman"/>
          <w:color w:val="auto"/>
          <w:sz w:val="20"/>
          <w:szCs w:val="28"/>
        </w:rPr>
        <w:t xml:space="preserve">осведомлен о привлечении его в качестве </w:t>
      </w:r>
      <w:bookmarkStart w:id="60" w:name="_Ref317252292"/>
      <w:bookmarkEnd w:id="59"/>
      <w:r w:rsidRPr="00AF12A7">
        <w:rPr>
          <w:rFonts w:ascii="Times New Roman" w:hAnsi="Times New Roman"/>
          <w:sz w:val="20"/>
          <w:szCs w:val="28"/>
        </w:rPr>
        <w:t>поставщика;</w:t>
      </w:r>
    </w:p>
    <w:p w:rsidR="00B0310B" w:rsidRPr="00AF12A7" w:rsidRDefault="00B0310B" w:rsidP="00AD6387">
      <w:pPr>
        <w:numPr>
          <w:ilvl w:val="0"/>
          <w:numId w:val="18"/>
        </w:numPr>
        <w:tabs>
          <w:tab w:val="left" w:pos="1134"/>
          <w:tab w:val="left" w:pos="1418"/>
        </w:tabs>
        <w:ind w:left="0" w:firstLine="709"/>
        <w:rPr>
          <w:sz w:val="20"/>
          <w:szCs w:val="28"/>
        </w:rPr>
      </w:pPr>
      <w:bookmarkStart w:id="61" w:name="_Ref333838528"/>
      <w:r w:rsidRPr="00AF12A7">
        <w:rPr>
          <w:sz w:val="20"/>
          <w:szCs w:val="28"/>
        </w:rPr>
        <w:t>согласен с выделяемым ему перечнем, объемами и сроками поставки товара;</w:t>
      </w:r>
      <w:bookmarkEnd w:id="61"/>
      <w:bookmarkEnd w:id="60"/>
    </w:p>
    <w:p w:rsidR="00B0310B" w:rsidRPr="00AF12A7" w:rsidRDefault="00B0310B" w:rsidP="00AD6387">
      <w:pPr>
        <w:pStyle w:val="NormalWeb"/>
        <w:numPr>
          <w:ilvl w:val="0"/>
          <w:numId w:val="18"/>
        </w:numPr>
        <w:tabs>
          <w:tab w:val="left" w:pos="1134"/>
          <w:tab w:val="left" w:pos="1418"/>
        </w:tabs>
        <w:ind w:left="0" w:firstLine="709"/>
        <w:rPr>
          <w:sz w:val="20"/>
          <w:szCs w:val="28"/>
        </w:rPr>
      </w:pPr>
      <w:bookmarkStart w:id="62" w:name="_Ref317252317"/>
      <w:r w:rsidRPr="00AF12A7">
        <w:rPr>
          <w:sz w:val="20"/>
          <w:szCs w:val="28"/>
        </w:rPr>
        <w:t>отвечает требованиям настоящей документации по запросу предложений (пункт </w:t>
      </w:r>
      <w:fldSimple w:instr=" REF _Ref319670208 \r \h  \* MERGEFORMAT ">
        <w:r w:rsidRPr="008B1135">
          <w:rPr>
            <w:sz w:val="20"/>
            <w:szCs w:val="28"/>
          </w:rPr>
          <w:t>13</w:t>
        </w:r>
      </w:fldSimple>
      <w:r w:rsidRPr="00AF12A7">
        <w:rPr>
          <w:sz w:val="20"/>
          <w:szCs w:val="28"/>
        </w:rPr>
        <w:t xml:space="preserve"> раздела </w:t>
      </w:r>
      <w:fldSimple w:instr=" REF _Ref317252248 \r \h  \* MERGEFORMAT ">
        <w:r w:rsidRPr="008B1135">
          <w:rPr>
            <w:sz w:val="20"/>
            <w:szCs w:val="28"/>
          </w:rPr>
          <w:t>5</w:t>
        </w:r>
      </w:fldSimple>
      <w:r w:rsidRPr="00AF12A7">
        <w:rPr>
          <w:sz w:val="20"/>
          <w:szCs w:val="28"/>
        </w:rPr>
        <w:t xml:space="preserve"> «Информационная карта запроса предложений») в объеме </w:t>
      </w:r>
      <w:bookmarkEnd w:id="62"/>
      <w:r w:rsidRPr="00AF12A7">
        <w:rPr>
          <w:sz w:val="20"/>
          <w:szCs w:val="28"/>
        </w:rPr>
        <w:t>осуществляемых поставок поставщиком.</w:t>
      </w:r>
    </w:p>
    <w:p w:rsidR="00B0310B" w:rsidRPr="00AF12A7" w:rsidRDefault="00B0310B" w:rsidP="00AD6387">
      <w:pPr>
        <w:pStyle w:val="Times12"/>
        <w:numPr>
          <w:ilvl w:val="2"/>
          <w:numId w:val="17"/>
        </w:numPr>
        <w:tabs>
          <w:tab w:val="clear" w:pos="720"/>
          <w:tab w:val="num" w:pos="960"/>
          <w:tab w:val="left" w:pos="1418"/>
        </w:tabs>
        <w:ind w:left="0" w:firstLine="709"/>
        <w:rPr>
          <w:sz w:val="20"/>
          <w:szCs w:val="28"/>
        </w:rPr>
      </w:pPr>
      <w:bookmarkStart w:id="63" w:name="_Ref317256775"/>
      <w:r w:rsidRPr="00AF12A7">
        <w:rPr>
          <w:sz w:val="20"/>
          <w:szCs w:val="28"/>
        </w:rPr>
        <w:t>В связи с вышеизложенным участник запроса предложений готовит заявку на</w:t>
      </w:r>
      <w:r w:rsidRPr="00AF12A7">
        <w:rPr>
          <w:sz w:val="20"/>
          <w:szCs w:val="28"/>
          <w:lang w:val="en-US"/>
        </w:rPr>
        <w:t> </w:t>
      </w:r>
      <w:r w:rsidRPr="00AF12A7">
        <w:rPr>
          <w:sz w:val="20"/>
          <w:szCs w:val="28"/>
        </w:rPr>
        <w:t>участие в запросе предложений с учетом следующих дополнительных требований:</w:t>
      </w:r>
      <w:bookmarkEnd w:id="63"/>
    </w:p>
    <w:p w:rsidR="00B0310B" w:rsidRPr="00AF12A7" w:rsidRDefault="00B0310B" w:rsidP="00AD6387">
      <w:pPr>
        <w:pStyle w:val="02statia2"/>
        <w:numPr>
          <w:ilvl w:val="0"/>
          <w:numId w:val="19"/>
        </w:numPr>
        <w:tabs>
          <w:tab w:val="left" w:pos="1134"/>
          <w:tab w:val="left" w:pos="1418"/>
        </w:tabs>
        <w:spacing w:before="0" w:line="240" w:lineRule="auto"/>
        <w:ind w:left="0" w:firstLine="709"/>
        <w:rPr>
          <w:rFonts w:ascii="Times New Roman" w:hAnsi="Times New Roman"/>
          <w:color w:val="auto"/>
          <w:sz w:val="20"/>
          <w:szCs w:val="28"/>
        </w:rPr>
      </w:pPr>
      <w:bookmarkStart w:id="64" w:name="_Ref317256766"/>
      <w:r w:rsidRPr="00AF12A7">
        <w:rPr>
          <w:rFonts w:ascii="Times New Roman" w:hAnsi="Times New Roman"/>
          <w:color w:val="auto"/>
          <w:sz w:val="20"/>
          <w:szCs w:val="28"/>
        </w:rPr>
        <w:t>для подтверждения соответствия требованиям, установленным подпунктами </w:t>
      </w:r>
      <w:fldSimple w:instr=" REF _Ref317252286 \r \h  \* MERGEFORMAT ">
        <w:r w:rsidRPr="008B1135">
          <w:rPr>
            <w:rFonts w:ascii="Times New Roman" w:hAnsi="Times New Roman"/>
            <w:color w:val="auto"/>
            <w:sz w:val="20"/>
            <w:szCs w:val="28"/>
          </w:rPr>
          <w:t>а)</w:t>
        </w:r>
      </w:fldSimple>
      <w:r w:rsidRPr="00AF12A7">
        <w:rPr>
          <w:rFonts w:ascii="Times New Roman" w:hAnsi="Times New Roman"/>
          <w:color w:val="auto"/>
          <w:sz w:val="20"/>
          <w:szCs w:val="28"/>
        </w:rPr>
        <w:t xml:space="preserve">, </w:t>
      </w:r>
      <w:fldSimple w:instr=" REF _Ref333838528 \r \h _ \* MERGEFORMAT ">
        <w:r w:rsidRPr="008B1135">
          <w:rPr>
            <w:rFonts w:ascii="Times New Roman" w:hAnsi="Times New Roman"/>
            <w:color w:val="auto"/>
            <w:sz w:val="20"/>
            <w:szCs w:val="28"/>
          </w:rPr>
          <w:t>б)</w:t>
        </w:r>
      </w:fldSimple>
      <w:r w:rsidRPr="00AF12A7">
        <w:rPr>
          <w:rFonts w:ascii="Times New Roman" w:hAnsi="Times New Roman"/>
          <w:color w:val="auto"/>
          <w:sz w:val="20"/>
          <w:szCs w:val="28"/>
        </w:rPr>
        <w:t xml:space="preserve"> пункта </w:t>
      </w:r>
      <w:fldSimple w:instr=" REF _Ref317252302 \r \h  \* MERGEFORMAT ">
        <w:r w:rsidRPr="008B1135">
          <w:rPr>
            <w:rFonts w:ascii="Times New Roman" w:hAnsi="Times New Roman"/>
            <w:color w:val="auto"/>
            <w:sz w:val="20"/>
            <w:szCs w:val="28"/>
          </w:rPr>
          <w:t>3.5.1</w:t>
        </w:r>
      </w:fldSimple>
      <w:r w:rsidRPr="00AF12A7">
        <w:rPr>
          <w:rFonts w:ascii="Times New Roman" w:hAnsi="Times New Roman"/>
          <w:color w:val="auto"/>
          <w:sz w:val="20"/>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AF12A7">
        <w:rPr>
          <w:rFonts w:ascii="Times New Roman" w:hAnsi="Times New Roman"/>
          <w:sz w:val="20"/>
          <w:szCs w:val="28"/>
        </w:rPr>
        <w:t xml:space="preserve">поставки товара, </w:t>
      </w:r>
      <w:r w:rsidRPr="00AF12A7">
        <w:rPr>
          <w:rFonts w:ascii="Times New Roman" w:hAnsi="Times New Roman"/>
          <w:color w:val="auto"/>
          <w:sz w:val="20"/>
          <w:szCs w:val="28"/>
        </w:rPr>
        <w:t xml:space="preserve">возлагаемых на </w:t>
      </w:r>
      <w:r w:rsidRPr="00AF12A7">
        <w:rPr>
          <w:rFonts w:ascii="Times New Roman" w:hAnsi="Times New Roman"/>
          <w:sz w:val="20"/>
          <w:szCs w:val="28"/>
        </w:rPr>
        <w:t>поставщика.</w:t>
      </w:r>
      <w:r w:rsidRPr="00AF12A7">
        <w:rPr>
          <w:rFonts w:ascii="Times New Roman" w:hAnsi="Times New Roman"/>
          <w:color w:val="auto"/>
          <w:sz w:val="20"/>
          <w:szCs w:val="28"/>
        </w:rPr>
        <w:t xml:space="preserve"> В случае отсутствия в составе заявки на участие в</w:t>
      </w:r>
      <w:r w:rsidRPr="00AF12A7">
        <w:rPr>
          <w:rFonts w:ascii="Times New Roman" w:hAnsi="Times New Roman"/>
          <w:color w:val="auto"/>
          <w:sz w:val="20"/>
          <w:szCs w:val="28"/>
          <w:lang w:val="en-US"/>
        </w:rPr>
        <w:t> </w:t>
      </w:r>
      <w:r w:rsidRPr="00AF12A7">
        <w:rPr>
          <w:rFonts w:ascii="Times New Roman" w:hAnsi="Times New Roman"/>
          <w:color w:val="auto"/>
          <w:sz w:val="20"/>
          <w:szCs w:val="28"/>
        </w:rPr>
        <w:t xml:space="preserve">запросе предложений указанных договоров, документы, представленные на такого </w:t>
      </w:r>
      <w:r w:rsidRPr="00AF12A7">
        <w:rPr>
          <w:rFonts w:ascii="Times New Roman" w:hAnsi="Times New Roman"/>
          <w:sz w:val="20"/>
          <w:szCs w:val="28"/>
        </w:rPr>
        <w:t xml:space="preserve">поставщика </w:t>
      </w:r>
      <w:r w:rsidRPr="00AF12A7">
        <w:rPr>
          <w:rFonts w:ascii="Times New Roman" w:hAnsi="Times New Roman"/>
          <w:color w:val="auto"/>
          <w:sz w:val="20"/>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B0310B" w:rsidRPr="00AF12A7" w:rsidRDefault="00B0310B" w:rsidP="00AD6387">
      <w:pPr>
        <w:numPr>
          <w:ilvl w:val="0"/>
          <w:numId w:val="19"/>
        </w:numPr>
        <w:tabs>
          <w:tab w:val="clear" w:pos="1200"/>
          <w:tab w:val="left" w:pos="1134"/>
          <w:tab w:val="left" w:pos="1418"/>
        </w:tabs>
        <w:ind w:left="0" w:firstLine="709"/>
        <w:rPr>
          <w:sz w:val="20"/>
          <w:szCs w:val="28"/>
        </w:rPr>
      </w:pPr>
      <w:r w:rsidRPr="00AF12A7">
        <w:rPr>
          <w:sz w:val="20"/>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Pr>
            <w:sz w:val="20"/>
            <w:szCs w:val="28"/>
          </w:rPr>
          <w:t>в)</w:t>
        </w:r>
      </w:fldSimple>
      <w:r w:rsidRPr="00AF12A7">
        <w:rPr>
          <w:sz w:val="20"/>
          <w:szCs w:val="28"/>
        </w:rPr>
        <w:t xml:space="preserve"> пункта </w:t>
      </w:r>
      <w:fldSimple w:instr=" REF _Ref317252302 \r \h  \* MERGEFORMAT ">
        <w:r>
          <w:rPr>
            <w:sz w:val="20"/>
            <w:szCs w:val="28"/>
          </w:rPr>
          <w:t>3.5.1</w:t>
        </w:r>
      </w:fldSimple>
      <w:r w:rsidRPr="00AF12A7">
        <w:rPr>
          <w:sz w:val="20"/>
          <w:szCs w:val="28"/>
        </w:rPr>
        <w:t xml:space="preserve"> требованиям, в объемепоставляемого товара поставщиком, с предоставлением документов согласно пункту </w:t>
      </w:r>
      <w:fldSimple w:instr=" REF Z_15 \r \h _ \* MERGEFORMAT ">
        <w:r>
          <w:rPr>
            <w:sz w:val="20"/>
            <w:szCs w:val="28"/>
          </w:rPr>
          <w:t>15</w:t>
        </w:r>
      </w:fldSimple>
      <w:r w:rsidRPr="00AF12A7">
        <w:rPr>
          <w:sz w:val="20"/>
          <w:szCs w:val="28"/>
        </w:rPr>
        <w:t xml:space="preserve"> раздела </w:t>
      </w:r>
      <w:fldSimple w:instr=" REF _Ref317252368 \r \h  \* MERGEFORMAT ">
        <w:r>
          <w:rPr>
            <w:sz w:val="20"/>
            <w:szCs w:val="28"/>
          </w:rPr>
          <w:t>5</w:t>
        </w:r>
      </w:fldSimple>
      <w:r w:rsidRPr="00AF12A7">
        <w:rPr>
          <w:sz w:val="20"/>
          <w:szCs w:val="28"/>
        </w:rPr>
        <w:t xml:space="preserve"> «Информационная карта запроса предложений». Соответствующие формы раздела </w:t>
      </w:r>
      <w:fldSimple w:instr=" REF _Ref317252392 \r \h  \* MERGEFORMAT ">
        <w:r>
          <w:rPr>
            <w:sz w:val="20"/>
            <w:szCs w:val="28"/>
          </w:rPr>
          <w:t>6</w:t>
        </w:r>
      </w:fldSimple>
      <w:r w:rsidRPr="00AF12A7">
        <w:rPr>
          <w:sz w:val="20"/>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AF12A7">
        <w:rPr>
          <w:sz w:val="20"/>
          <w:szCs w:val="28"/>
          <w:lang w:val="en-US"/>
        </w:rPr>
        <w:t> </w:t>
      </w:r>
      <w:r w:rsidRPr="00AF12A7">
        <w:rPr>
          <w:sz w:val="20"/>
          <w:szCs w:val="28"/>
        </w:rPr>
        <w:t>соответствии с рекомендациями, указанными в пунктах </w:t>
      </w:r>
      <w:fldSimple w:instr=" REF _Ref317252426 \r \h  \* MERGEFORMAT ">
        <w:r>
          <w:rPr>
            <w:sz w:val="20"/>
            <w:szCs w:val="28"/>
          </w:rPr>
          <w:t>4.4.4</w:t>
        </w:r>
      </w:fldSimple>
      <w:r w:rsidRPr="00AF12A7">
        <w:rPr>
          <w:sz w:val="20"/>
          <w:szCs w:val="28"/>
        </w:rPr>
        <w:t xml:space="preserve">, </w:t>
      </w:r>
      <w:fldSimple w:instr=" REF _Ref317252433 \r \h  \* MERGEFORMAT ">
        <w:r>
          <w:rPr>
            <w:sz w:val="20"/>
            <w:szCs w:val="28"/>
          </w:rPr>
          <w:t>4.4.5</w:t>
        </w:r>
      </w:fldSimple>
      <w:r w:rsidRPr="00AF12A7">
        <w:rPr>
          <w:sz w:val="20"/>
          <w:szCs w:val="28"/>
        </w:rPr>
        <w:t>;</w:t>
      </w:r>
    </w:p>
    <w:p w:rsidR="00B0310B" w:rsidRPr="00AF12A7" w:rsidRDefault="00B0310B" w:rsidP="00AD6387">
      <w:pPr>
        <w:pStyle w:val="NormalWeb"/>
        <w:numPr>
          <w:ilvl w:val="0"/>
          <w:numId w:val="19"/>
        </w:numPr>
        <w:tabs>
          <w:tab w:val="clear" w:pos="1200"/>
          <w:tab w:val="left" w:pos="1134"/>
          <w:tab w:val="left" w:pos="1418"/>
        </w:tabs>
        <w:ind w:left="0" w:firstLine="709"/>
        <w:rPr>
          <w:sz w:val="20"/>
          <w:szCs w:val="28"/>
        </w:rPr>
      </w:pPr>
      <w:r w:rsidRPr="00AF12A7">
        <w:rPr>
          <w:sz w:val="20"/>
          <w:szCs w:val="28"/>
        </w:rPr>
        <w:t>заявка на участие в запросе предложений должна включать сведения о</w:t>
      </w:r>
      <w:r w:rsidRPr="00AF12A7">
        <w:rPr>
          <w:sz w:val="20"/>
          <w:szCs w:val="28"/>
          <w:lang w:val="en-US"/>
        </w:rPr>
        <w:t> </w:t>
      </w:r>
      <w:r w:rsidRPr="00AF12A7">
        <w:rPr>
          <w:sz w:val="20"/>
          <w:szCs w:val="28"/>
        </w:rPr>
        <w:t>распределении объемов поставок между участником запроса предложений и поставщиками (раздел </w:t>
      </w:r>
      <w:fldSimple w:instr=" REF _Ref317258826 \r \h  \* MERGEFORMAT ">
        <w:r>
          <w:rPr>
            <w:sz w:val="20"/>
            <w:szCs w:val="28"/>
          </w:rPr>
          <w:t>6</w:t>
        </w:r>
      </w:fldSimple>
      <w:r w:rsidRPr="00AF12A7">
        <w:rPr>
          <w:sz w:val="20"/>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непривлечения; в последнем случае в данной форме отражается, что поставщики не планируются к привлечению.</w:t>
      </w:r>
    </w:p>
    <w:p w:rsidR="00B0310B" w:rsidRPr="00AF12A7" w:rsidRDefault="00B0310B">
      <w:pPr>
        <w:pStyle w:val="NormalWeb"/>
        <w:tabs>
          <w:tab w:val="left" w:pos="709"/>
          <w:tab w:val="left" w:pos="1418"/>
        </w:tabs>
        <w:rPr>
          <w:sz w:val="20"/>
          <w:szCs w:val="28"/>
        </w:rPr>
      </w:pPr>
      <w:r w:rsidRPr="00AF12A7">
        <w:rPr>
          <w:sz w:val="20"/>
          <w:szCs w:val="28"/>
        </w:rPr>
        <w:tab/>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B0310B" w:rsidRPr="00AF12A7" w:rsidRDefault="00B0310B" w:rsidP="00AD6387">
      <w:pPr>
        <w:pStyle w:val="Times12"/>
        <w:numPr>
          <w:ilvl w:val="2"/>
          <w:numId w:val="17"/>
        </w:numPr>
        <w:tabs>
          <w:tab w:val="clear" w:pos="720"/>
          <w:tab w:val="num" w:pos="960"/>
          <w:tab w:val="left" w:pos="1418"/>
        </w:tabs>
        <w:ind w:left="0" w:firstLine="709"/>
        <w:rPr>
          <w:sz w:val="20"/>
          <w:szCs w:val="28"/>
        </w:rPr>
      </w:pPr>
      <w:r w:rsidRPr="00AF12A7">
        <w:rPr>
          <w:sz w:val="20"/>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AF12A7">
        <w:rPr>
          <w:sz w:val="20"/>
          <w:szCs w:val="28"/>
          <w:lang w:val="en-US"/>
        </w:rPr>
        <w:t> </w:t>
      </w:r>
      <w:r w:rsidRPr="00AF12A7">
        <w:rPr>
          <w:sz w:val="20"/>
          <w:szCs w:val="28"/>
        </w:rPr>
        <w:t>перечня и объема поставляемого товара (в физическом выражении, в соответствующих единицах измерения, или денежном выражении).</w:t>
      </w:r>
    </w:p>
    <w:p w:rsidR="00B0310B" w:rsidRPr="00AF12A7" w:rsidRDefault="00B0310B">
      <w:pPr>
        <w:spacing w:after="120"/>
        <w:rPr>
          <w:rFonts w:cs="Tahoma"/>
          <w:sz w:val="20"/>
          <w:szCs w:val="24"/>
        </w:rPr>
      </w:pPr>
      <w:r w:rsidRPr="00AF12A7">
        <w:rPr>
          <w:bCs/>
          <w:sz w:val="20"/>
          <w:szCs w:val="22"/>
        </w:rPr>
        <w:br w:type="page"/>
      </w:r>
    </w:p>
    <w:p w:rsidR="00B0310B" w:rsidRPr="00AF12A7" w:rsidRDefault="00B0310B" w:rsidP="00AD6387">
      <w:pPr>
        <w:pStyle w:val="Heading1"/>
        <w:numPr>
          <w:ilvl w:val="1"/>
          <w:numId w:val="13"/>
        </w:numPr>
        <w:tabs>
          <w:tab w:val="left" w:pos="709"/>
        </w:tabs>
        <w:ind w:left="1134" w:hanging="425"/>
        <w:jc w:val="left"/>
        <w:rPr>
          <w:sz w:val="20"/>
          <w:szCs w:val="28"/>
        </w:rPr>
      </w:pPr>
      <w:bookmarkStart w:id="65" w:name="_Toc361738499"/>
      <w:bookmarkStart w:id="66" w:name="_Ref317259044"/>
      <w:r w:rsidRPr="00AF12A7">
        <w:rPr>
          <w:sz w:val="20"/>
          <w:szCs w:val="28"/>
          <w:lang w:val="en-US"/>
        </w:rPr>
        <w:t>ПОРЯДОК ПРОВЕДЕНИЯ ЗАПРОСА ПРЕДЛОЖЕНИЙ</w:t>
      </w:r>
      <w:bookmarkEnd w:id="65"/>
      <w:bookmarkEnd w:id="66"/>
    </w:p>
    <w:p w:rsidR="00B0310B" w:rsidRPr="00AF12A7" w:rsidRDefault="00B0310B" w:rsidP="00AD6387">
      <w:pPr>
        <w:pStyle w:val="Heading2"/>
        <w:numPr>
          <w:ilvl w:val="1"/>
          <w:numId w:val="20"/>
        </w:numPr>
        <w:tabs>
          <w:tab w:val="clear" w:pos="720"/>
          <w:tab w:val="left" w:pos="709"/>
        </w:tabs>
        <w:suppressAutoHyphens/>
        <w:spacing w:before="0" w:after="0"/>
        <w:ind w:left="0" w:firstLine="709"/>
        <w:rPr>
          <w:rFonts w:ascii="Times New Roman" w:hAnsi="Times New Roman"/>
          <w:b w:val="0"/>
          <w:i w:val="0"/>
          <w:sz w:val="20"/>
        </w:rPr>
      </w:pPr>
      <w:bookmarkStart w:id="67" w:name="_Toc361738500"/>
      <w:r w:rsidRPr="00AF12A7">
        <w:rPr>
          <w:rFonts w:ascii="Times New Roman" w:hAnsi="Times New Roman"/>
          <w:b w:val="0"/>
          <w:i w:val="0"/>
          <w:sz w:val="20"/>
        </w:rPr>
        <w:t>Получение документации по запросу предложений</w:t>
      </w:r>
      <w:bookmarkEnd w:id="67"/>
    </w:p>
    <w:p w:rsidR="00B0310B" w:rsidRPr="00AF12A7" w:rsidRDefault="00B0310B" w:rsidP="00AD6387">
      <w:pPr>
        <w:numPr>
          <w:ilvl w:val="2"/>
          <w:numId w:val="20"/>
        </w:numPr>
        <w:ind w:left="0" w:firstLine="709"/>
        <w:contextualSpacing w:val="0"/>
        <w:jc w:val="both"/>
        <w:rPr>
          <w:sz w:val="20"/>
          <w:szCs w:val="28"/>
        </w:rPr>
      </w:pPr>
      <w:bookmarkStart w:id="68" w:name="_Ref125823280"/>
      <w:r w:rsidRPr="00AF12A7">
        <w:rPr>
          <w:sz w:val="20"/>
          <w:szCs w:val="28"/>
        </w:rPr>
        <w:t>Документация по запросу предложений, размещенная на</w:t>
      </w:r>
      <w:r w:rsidRPr="00AF12A7">
        <w:rPr>
          <w:sz w:val="20"/>
          <w:szCs w:val="28"/>
          <w:lang w:val="en-US"/>
        </w:rPr>
        <w:t> </w:t>
      </w:r>
      <w:r w:rsidRPr="00AF12A7">
        <w:rPr>
          <w:sz w:val="20"/>
          <w:szCs w:val="28"/>
        </w:rPr>
        <w:t>официальном сайте</w:t>
      </w:r>
      <w:r w:rsidRPr="00AF12A7">
        <w:rPr>
          <w:sz w:val="20"/>
          <w:szCs w:val="24"/>
        </w:rPr>
        <w:t>,</w:t>
      </w:r>
      <w:r w:rsidRPr="00AF12A7">
        <w:rPr>
          <w:sz w:val="20"/>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B0310B" w:rsidRPr="00AF12A7" w:rsidRDefault="00B0310B" w:rsidP="00AD6387">
      <w:pPr>
        <w:pStyle w:val="Heading2"/>
        <w:numPr>
          <w:ilvl w:val="1"/>
          <w:numId w:val="20"/>
        </w:numPr>
        <w:tabs>
          <w:tab w:val="clear" w:pos="720"/>
          <w:tab w:val="left" w:pos="709"/>
        </w:tabs>
        <w:suppressAutoHyphens/>
        <w:spacing w:before="0" w:after="0"/>
        <w:ind w:left="0" w:firstLine="709"/>
        <w:rPr>
          <w:rFonts w:ascii="Times New Roman" w:hAnsi="Times New Roman"/>
          <w:b w:val="0"/>
          <w:i w:val="0"/>
          <w:sz w:val="20"/>
        </w:rPr>
      </w:pPr>
      <w:bookmarkStart w:id="69" w:name="_Toc361738501"/>
      <w:bookmarkEnd w:id="68"/>
      <w:r w:rsidRPr="00AF12A7">
        <w:rPr>
          <w:rFonts w:ascii="Times New Roman" w:hAnsi="Times New Roman"/>
          <w:b w:val="0"/>
          <w:i w:val="0"/>
          <w:sz w:val="20"/>
        </w:rPr>
        <w:t>Разъяснение положений документации по запросу предложений</w:t>
      </w:r>
      <w:bookmarkEnd w:id="69"/>
    </w:p>
    <w:p w:rsidR="00B0310B" w:rsidRPr="00AF12A7" w:rsidRDefault="00B0310B" w:rsidP="00AD6387">
      <w:pPr>
        <w:numPr>
          <w:ilvl w:val="2"/>
          <w:numId w:val="20"/>
        </w:numPr>
        <w:tabs>
          <w:tab w:val="num" w:pos="960"/>
          <w:tab w:val="num" w:pos="1430"/>
        </w:tabs>
        <w:ind w:left="0" w:firstLine="709"/>
        <w:contextualSpacing w:val="0"/>
        <w:jc w:val="both"/>
        <w:rPr>
          <w:sz w:val="20"/>
          <w:szCs w:val="28"/>
        </w:rPr>
      </w:pPr>
      <w:bookmarkStart w:id="70" w:name="_Ref317252532"/>
      <w:r w:rsidRPr="00AF12A7">
        <w:rPr>
          <w:sz w:val="20"/>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8B1135">
          <w:rPr>
            <w:sz w:val="20"/>
            <w:szCs w:val="28"/>
          </w:rPr>
          <w:t>6</w:t>
        </w:r>
      </w:fldSimple>
      <w:r w:rsidRPr="00AF12A7">
        <w:rPr>
          <w:sz w:val="20"/>
          <w:szCs w:val="28"/>
        </w:rPr>
        <w:t xml:space="preserve"> раздела </w:t>
      </w:r>
      <w:fldSimple w:instr=" REF _Ref317252507 \r \h  \* MERGEFORMAT ">
        <w:r w:rsidRPr="008B1135">
          <w:rPr>
            <w:sz w:val="20"/>
            <w:szCs w:val="28"/>
          </w:rPr>
          <w:t>5</w:t>
        </w:r>
      </w:fldSimple>
      <w:r w:rsidRPr="00AF12A7">
        <w:rPr>
          <w:sz w:val="20"/>
          <w:szCs w:val="28"/>
        </w:rPr>
        <w:t xml:space="preserve"> «Информационная карта запроса предложений».</w:t>
      </w:r>
      <w:bookmarkEnd w:id="70"/>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Pr>
            <w:sz w:val="20"/>
            <w:szCs w:val="28"/>
          </w:rPr>
          <w:t>4.2.1</w:t>
        </w:r>
      </w:fldSimple>
      <w:r w:rsidRPr="00AF12A7">
        <w:rPr>
          <w:sz w:val="20"/>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12A7">
        <w:rPr>
          <w:bCs/>
          <w:sz w:val="20"/>
          <w:szCs w:val="28"/>
        </w:rPr>
        <w:t xml:space="preserve"> положений документации по запросу предложений не изменяет ее суть.</w:t>
      </w:r>
      <w:r w:rsidRPr="00AF12A7">
        <w:rPr>
          <w:sz w:val="20"/>
          <w:szCs w:val="28"/>
        </w:rPr>
        <w:t xml:space="preserve"> </w:t>
      </w:r>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Организатор запроса предложений вправе не отвечать на запросы о</w:t>
      </w:r>
      <w:r w:rsidRPr="00AF12A7">
        <w:rPr>
          <w:sz w:val="20"/>
          <w:szCs w:val="28"/>
          <w:lang w:val="en-US"/>
        </w:rPr>
        <w:t> </w:t>
      </w:r>
      <w:r w:rsidRPr="00AF12A7">
        <w:rPr>
          <w:sz w:val="20"/>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0"/>
            <w:szCs w:val="28"/>
          </w:rPr>
          <w:t>4.2.1</w:t>
        </w:r>
      </w:fldSimple>
      <w:r w:rsidRPr="00AF12A7">
        <w:rPr>
          <w:sz w:val="20"/>
          <w:szCs w:val="28"/>
        </w:rPr>
        <w:t>.</w:t>
      </w:r>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Участник запроса предложений не вправе ссылаться на устную информацию, полученную от организатора запроса предложений.</w:t>
      </w:r>
    </w:p>
    <w:p w:rsidR="00B0310B" w:rsidRPr="00AF12A7" w:rsidRDefault="00B0310B" w:rsidP="00AD6387">
      <w:pPr>
        <w:pStyle w:val="Heading2"/>
        <w:numPr>
          <w:ilvl w:val="1"/>
          <w:numId w:val="20"/>
        </w:numPr>
        <w:tabs>
          <w:tab w:val="clear" w:pos="720"/>
          <w:tab w:val="left" w:pos="709"/>
        </w:tabs>
        <w:suppressAutoHyphens/>
        <w:spacing w:before="0" w:after="0"/>
        <w:ind w:left="0" w:firstLine="709"/>
        <w:jc w:val="both"/>
        <w:rPr>
          <w:rFonts w:ascii="Times New Roman" w:hAnsi="Times New Roman"/>
          <w:b w:val="0"/>
          <w:i w:val="0"/>
          <w:sz w:val="20"/>
        </w:rPr>
      </w:pPr>
      <w:bookmarkStart w:id="71" w:name="_Toc361738502"/>
      <w:r w:rsidRPr="00AF12A7">
        <w:rPr>
          <w:rFonts w:ascii="Times New Roman" w:hAnsi="Times New Roman"/>
          <w:b w:val="0"/>
          <w:i w:val="0"/>
          <w:sz w:val="20"/>
        </w:rPr>
        <w:t>Внесение изменений в извещение о проведении запроса предложений и документацию по запросу предложений</w:t>
      </w:r>
      <w:bookmarkEnd w:id="71"/>
    </w:p>
    <w:p w:rsidR="00B0310B" w:rsidRPr="00AF12A7" w:rsidRDefault="00B0310B" w:rsidP="00AD6387">
      <w:pPr>
        <w:numPr>
          <w:ilvl w:val="2"/>
          <w:numId w:val="20"/>
        </w:numPr>
        <w:ind w:left="0" w:firstLine="709"/>
        <w:contextualSpacing w:val="0"/>
        <w:jc w:val="both"/>
        <w:rPr>
          <w:bCs/>
          <w:iCs/>
          <w:sz w:val="20"/>
          <w:szCs w:val="28"/>
        </w:rPr>
      </w:pPr>
      <w:r w:rsidRPr="00AF12A7">
        <w:rPr>
          <w:sz w:val="20"/>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AF12A7">
        <w:rPr>
          <w:bCs/>
          <w:iCs/>
          <w:sz w:val="20"/>
          <w:szCs w:val="28"/>
        </w:rPr>
        <w:t> внесении изменений в</w:t>
      </w:r>
      <w:r w:rsidRPr="00AF12A7">
        <w:rPr>
          <w:bCs/>
          <w:iCs/>
          <w:sz w:val="20"/>
          <w:szCs w:val="28"/>
          <w:lang w:val="en-US"/>
        </w:rPr>
        <w:t> </w:t>
      </w:r>
      <w:r w:rsidRPr="00AF12A7">
        <w:rPr>
          <w:bCs/>
          <w:iCs/>
          <w:sz w:val="20"/>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AF12A7">
        <w:rPr>
          <w:sz w:val="20"/>
          <w:szCs w:val="24"/>
        </w:rPr>
        <w:t>.</w:t>
      </w:r>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Любое изменение документации по запросу предложений является неотъемлемой ее частью.</w:t>
      </w:r>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 xml:space="preserve">Такие изменения размещаются организатором запроса предложений </w:t>
      </w:r>
      <w:r w:rsidRPr="00AF12A7">
        <w:rPr>
          <w:bCs/>
          <w:iCs/>
          <w:sz w:val="20"/>
          <w:szCs w:val="28"/>
        </w:rPr>
        <w:t>до окончания срока подачи заявок</w:t>
      </w:r>
      <w:r w:rsidRPr="00AF12A7">
        <w:rPr>
          <w:sz w:val="20"/>
          <w:szCs w:val="24"/>
        </w:rPr>
        <w:t xml:space="preserve"> </w:t>
      </w:r>
      <w:r w:rsidRPr="00AF12A7">
        <w:rPr>
          <w:sz w:val="20"/>
          <w:szCs w:val="28"/>
        </w:rPr>
        <w:t>на официальном сайте и на ЭТП в порядке, установленном для размещения извещения о проведении запроса предложений.</w:t>
      </w:r>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При этом срок подачи заявок на участие в запросе предложений должен быть продлен так, чтобы со дня размещения на</w:t>
      </w:r>
      <w:r w:rsidRPr="00AF12A7">
        <w:rPr>
          <w:sz w:val="20"/>
          <w:szCs w:val="28"/>
          <w:lang w:val="en-US"/>
        </w:rPr>
        <w:t> </w:t>
      </w:r>
      <w:r w:rsidRPr="00AF12A7">
        <w:rPr>
          <w:sz w:val="20"/>
          <w:szCs w:val="28"/>
        </w:rPr>
        <w:t xml:space="preserve">официальном сайте и ЭТП внесенных изменений в </w:t>
      </w:r>
      <w:r w:rsidRPr="00AF12A7">
        <w:rPr>
          <w:bCs/>
          <w:iCs/>
          <w:sz w:val="20"/>
          <w:szCs w:val="28"/>
        </w:rPr>
        <w:t xml:space="preserve">извещение о проведении запроса предложений и </w:t>
      </w:r>
      <w:r w:rsidRPr="00AF12A7">
        <w:rPr>
          <w:sz w:val="20"/>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Организатор запроса предложений вправе в любой момент до</w:t>
      </w:r>
      <w:r w:rsidRPr="00AF12A7">
        <w:rPr>
          <w:sz w:val="20"/>
          <w:szCs w:val="28"/>
          <w:lang w:val="en-US"/>
        </w:rPr>
        <w:t> </w:t>
      </w:r>
      <w:r w:rsidRPr="00AF12A7">
        <w:rPr>
          <w:sz w:val="20"/>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B0310B" w:rsidRPr="00AF12A7" w:rsidRDefault="00B0310B" w:rsidP="00AD6387">
      <w:pPr>
        <w:pStyle w:val="Heading2"/>
        <w:numPr>
          <w:ilvl w:val="1"/>
          <w:numId w:val="20"/>
        </w:numPr>
        <w:tabs>
          <w:tab w:val="num" w:pos="960"/>
        </w:tabs>
        <w:suppressAutoHyphens/>
        <w:spacing w:before="0" w:after="0"/>
        <w:ind w:left="0" w:firstLine="709"/>
        <w:rPr>
          <w:rFonts w:ascii="Times New Roman" w:hAnsi="Times New Roman"/>
          <w:b w:val="0"/>
          <w:i w:val="0"/>
          <w:sz w:val="20"/>
        </w:rPr>
      </w:pPr>
      <w:bookmarkStart w:id="72" w:name="_Toc276137311"/>
      <w:bookmarkStart w:id="73" w:name="_Ref317504346"/>
      <w:bookmarkStart w:id="74" w:name="_Toc361738503"/>
      <w:bookmarkEnd w:id="72"/>
      <w:r w:rsidRPr="00AF12A7">
        <w:rPr>
          <w:rFonts w:ascii="Times New Roman" w:hAnsi="Times New Roman"/>
          <w:b w:val="0"/>
          <w:i w:val="0"/>
          <w:sz w:val="20"/>
        </w:rPr>
        <w:t>Общие требования к заявке на участие в запросе предложений</w:t>
      </w:r>
      <w:bookmarkEnd w:id="73"/>
      <w:bookmarkEnd w:id="74"/>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Для целей настоящей документации по запросу предложений под</w:t>
      </w:r>
      <w:r w:rsidRPr="00AF12A7">
        <w:rPr>
          <w:sz w:val="20"/>
          <w:szCs w:val="28"/>
          <w:lang w:val="en-US"/>
        </w:rPr>
        <w:t> </w:t>
      </w:r>
      <w:r w:rsidRPr="00AF12A7">
        <w:rPr>
          <w:bCs/>
          <w:sz w:val="20"/>
          <w:szCs w:val="28"/>
        </w:rPr>
        <w:t xml:space="preserve">заявкой на участие в запросе предложений </w:t>
      </w:r>
      <w:r w:rsidRPr="00AF12A7">
        <w:rPr>
          <w:sz w:val="20"/>
          <w:szCs w:val="28"/>
        </w:rPr>
        <w:t>понимается предоставляемое участником запроса предложений с использованием функционала и в</w:t>
      </w:r>
      <w:r w:rsidRPr="00AF12A7">
        <w:rPr>
          <w:sz w:val="20"/>
          <w:szCs w:val="28"/>
          <w:lang w:val="en-US"/>
        </w:rPr>
        <w:t> </w:t>
      </w:r>
      <w:r w:rsidRPr="00AF12A7">
        <w:rPr>
          <w:sz w:val="20"/>
          <w:szCs w:val="28"/>
        </w:rPr>
        <w:t>соответствии с регламентом ЭТП</w:t>
      </w:r>
      <w:r w:rsidRPr="00AF12A7">
        <w:rPr>
          <w:sz w:val="20"/>
          <w:szCs w:val="24"/>
        </w:rPr>
        <w:t xml:space="preserve"> </w:t>
      </w:r>
      <w:r w:rsidRPr="00AF12A7">
        <w:rPr>
          <w:sz w:val="20"/>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0"/>
            <w:szCs w:val="28"/>
          </w:rPr>
          <w:t>16</w:t>
        </w:r>
      </w:fldSimple>
      <w:r w:rsidRPr="00AF12A7">
        <w:rPr>
          <w:sz w:val="20"/>
          <w:szCs w:val="28"/>
        </w:rPr>
        <w:t xml:space="preserve"> раздела </w:t>
      </w:r>
      <w:fldSimple w:instr=" REF _Ref317252621 \r \h  \* MERGEFORMAT ">
        <w:r>
          <w:rPr>
            <w:sz w:val="20"/>
            <w:szCs w:val="28"/>
          </w:rPr>
          <w:t>5</w:t>
        </w:r>
      </w:fldSimple>
      <w:r w:rsidRPr="00AF12A7">
        <w:rPr>
          <w:sz w:val="20"/>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B0310B" w:rsidRPr="00AF12A7" w:rsidRDefault="00B0310B" w:rsidP="00AD6387">
      <w:pPr>
        <w:numPr>
          <w:ilvl w:val="2"/>
          <w:numId w:val="20"/>
        </w:numPr>
        <w:tabs>
          <w:tab w:val="clear" w:pos="1288"/>
          <w:tab w:val="num" w:pos="1713"/>
        </w:tabs>
        <w:ind w:left="0" w:firstLine="709"/>
        <w:contextualSpacing w:val="0"/>
        <w:jc w:val="both"/>
        <w:rPr>
          <w:sz w:val="20"/>
          <w:szCs w:val="28"/>
        </w:rPr>
      </w:pPr>
      <w:r w:rsidRPr="00AF12A7">
        <w:rPr>
          <w:sz w:val="20"/>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B0310B" w:rsidRPr="00AF12A7" w:rsidRDefault="00B0310B" w:rsidP="00AD6387">
      <w:pPr>
        <w:numPr>
          <w:ilvl w:val="2"/>
          <w:numId w:val="20"/>
        </w:numPr>
        <w:ind w:left="0" w:firstLine="709"/>
        <w:contextualSpacing w:val="0"/>
        <w:jc w:val="both"/>
        <w:rPr>
          <w:bCs/>
          <w:sz w:val="20"/>
          <w:szCs w:val="28"/>
        </w:rPr>
      </w:pPr>
      <w:r w:rsidRPr="00AF12A7">
        <w:rPr>
          <w:sz w:val="20"/>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12A7">
        <w:rPr>
          <w:sz w:val="20"/>
          <w:szCs w:val="28"/>
          <w:lang w:val="en-US"/>
        </w:rPr>
        <w:t> </w:t>
      </w:r>
      <w:r w:rsidRPr="00AF12A7">
        <w:rPr>
          <w:sz w:val="20"/>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B0310B" w:rsidRPr="00AF12A7" w:rsidRDefault="00B0310B" w:rsidP="00AD6387">
      <w:pPr>
        <w:numPr>
          <w:ilvl w:val="2"/>
          <w:numId w:val="20"/>
        </w:numPr>
        <w:ind w:left="0" w:firstLine="709"/>
        <w:contextualSpacing w:val="0"/>
        <w:jc w:val="both"/>
        <w:rPr>
          <w:sz w:val="20"/>
          <w:szCs w:val="28"/>
        </w:rPr>
      </w:pPr>
      <w:bookmarkStart w:id="75" w:name="_Ref317252426"/>
      <w:r w:rsidRPr="00AF12A7">
        <w:rPr>
          <w:sz w:val="20"/>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B0310B" w:rsidRPr="00AF12A7" w:rsidRDefault="00B0310B" w:rsidP="00AD6387">
      <w:pPr>
        <w:numPr>
          <w:ilvl w:val="2"/>
          <w:numId w:val="20"/>
        </w:numPr>
        <w:ind w:left="0" w:firstLine="709"/>
        <w:contextualSpacing w:val="0"/>
        <w:jc w:val="both"/>
        <w:rPr>
          <w:sz w:val="20"/>
          <w:szCs w:val="28"/>
        </w:rPr>
      </w:pPr>
      <w:bookmarkStart w:id="76" w:name="_Ref317252433"/>
      <w:r w:rsidRPr="00AF12A7">
        <w:rPr>
          <w:sz w:val="20"/>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Рекомендации пунктов </w:t>
      </w:r>
      <w:fldSimple w:instr=" REF _Ref317252426 \r \h  \* MERGEFORMAT ">
        <w:r>
          <w:rPr>
            <w:sz w:val="20"/>
            <w:szCs w:val="28"/>
          </w:rPr>
          <w:t>4.4.4</w:t>
        </w:r>
      </w:fldSimple>
      <w:r w:rsidRPr="00AF12A7">
        <w:rPr>
          <w:sz w:val="20"/>
          <w:szCs w:val="28"/>
        </w:rPr>
        <w:t xml:space="preserve"> и </w:t>
      </w:r>
      <w:fldSimple w:instr=" REF _Ref317252433 \r \h  \* MERGEFORMAT ">
        <w:r>
          <w:rPr>
            <w:sz w:val="20"/>
            <w:szCs w:val="28"/>
          </w:rPr>
          <w:t>4.4.5</w:t>
        </w:r>
      </w:fldSimple>
      <w:r w:rsidRPr="00AF12A7">
        <w:rPr>
          <w:sz w:val="20"/>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0310B" w:rsidRPr="00AF12A7" w:rsidRDefault="00B0310B" w:rsidP="00AD6387">
      <w:pPr>
        <w:numPr>
          <w:ilvl w:val="2"/>
          <w:numId w:val="20"/>
        </w:numPr>
        <w:tabs>
          <w:tab w:val="num" w:pos="960"/>
          <w:tab w:val="num" w:pos="1430"/>
        </w:tabs>
        <w:ind w:left="0" w:firstLine="709"/>
        <w:contextualSpacing w:val="0"/>
        <w:jc w:val="both"/>
        <w:rPr>
          <w:sz w:val="20"/>
          <w:szCs w:val="28"/>
        </w:rPr>
      </w:pPr>
      <w:r w:rsidRPr="00AF12A7">
        <w:rPr>
          <w:sz w:val="20"/>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12A7">
        <w:rPr>
          <w:sz w:val="20"/>
          <w:szCs w:val="28"/>
          <w:lang w:val="en-US"/>
        </w:rPr>
        <w:t> </w:t>
      </w:r>
      <w:r w:rsidRPr="00AF12A7">
        <w:rPr>
          <w:sz w:val="20"/>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0310B" w:rsidRPr="00AF12A7" w:rsidRDefault="00B0310B" w:rsidP="00AD6387">
      <w:pPr>
        <w:numPr>
          <w:ilvl w:val="2"/>
          <w:numId w:val="20"/>
        </w:numPr>
        <w:ind w:left="0" w:firstLine="709"/>
        <w:contextualSpacing w:val="0"/>
        <w:jc w:val="both"/>
        <w:rPr>
          <w:sz w:val="20"/>
          <w:szCs w:val="28"/>
        </w:rPr>
      </w:pPr>
      <w:bookmarkStart w:id="77" w:name="_Ref317253302"/>
      <w:r w:rsidRPr="00AF12A7">
        <w:rPr>
          <w:sz w:val="20"/>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B0310B" w:rsidRPr="00AF12A7" w:rsidRDefault="00B0310B" w:rsidP="00AD6387">
      <w:pPr>
        <w:numPr>
          <w:ilvl w:val="2"/>
          <w:numId w:val="20"/>
        </w:numPr>
        <w:tabs>
          <w:tab w:val="num" w:pos="960"/>
          <w:tab w:val="num" w:pos="1701"/>
        </w:tabs>
        <w:ind w:left="0" w:firstLine="709"/>
        <w:contextualSpacing w:val="0"/>
        <w:jc w:val="both"/>
        <w:rPr>
          <w:sz w:val="20"/>
          <w:szCs w:val="28"/>
        </w:rPr>
      </w:pPr>
      <w:r w:rsidRPr="00AF12A7">
        <w:rPr>
          <w:sz w:val="20"/>
          <w:szCs w:val="28"/>
        </w:rPr>
        <w:t>Все документы (формы, заполненные в соответствии с</w:t>
      </w:r>
      <w:r w:rsidRPr="00AF12A7">
        <w:rPr>
          <w:sz w:val="20"/>
          <w:szCs w:val="28"/>
          <w:lang w:val="en-US"/>
        </w:rPr>
        <w:t> </w:t>
      </w:r>
      <w:r w:rsidRPr="00AF12A7">
        <w:rPr>
          <w:sz w:val="20"/>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12A7">
        <w:rPr>
          <w:sz w:val="20"/>
          <w:szCs w:val="28"/>
          <w:lang w:val="en-US"/>
        </w:rPr>
        <w:t> </w:t>
      </w:r>
      <w:r w:rsidRPr="00AF12A7">
        <w:rPr>
          <w:sz w:val="20"/>
          <w:szCs w:val="28"/>
        </w:rPr>
        <w:t>соответствии с рекомендациями, указанными в пунктах </w:t>
      </w:r>
      <w:fldSimple w:instr=" REF _Ref317252426 \r \h  \* MERGEFORMAT ">
        <w:r>
          <w:rPr>
            <w:sz w:val="20"/>
            <w:szCs w:val="28"/>
          </w:rPr>
          <w:t>4.4.4</w:t>
        </w:r>
      </w:fldSimple>
      <w:r w:rsidRPr="00AF12A7">
        <w:rPr>
          <w:sz w:val="20"/>
          <w:szCs w:val="28"/>
        </w:rPr>
        <w:t xml:space="preserve"> – </w:t>
      </w:r>
      <w:fldSimple w:instr=" REF _Ref317253302 \r \h  \* MERGEFORMAT ">
        <w:r>
          <w:rPr>
            <w:sz w:val="20"/>
            <w:szCs w:val="28"/>
          </w:rPr>
          <w:t>4.4.8</w:t>
        </w:r>
      </w:fldSimple>
      <w:r w:rsidRPr="00AF12A7">
        <w:rPr>
          <w:sz w:val="20"/>
          <w:szCs w:val="28"/>
        </w:rPr>
        <w:t xml:space="preserve">. </w:t>
      </w:r>
      <w:r w:rsidRPr="00AF12A7">
        <w:rPr>
          <w:bCs/>
          <w:sz w:val="20"/>
          <w:szCs w:val="28"/>
        </w:rPr>
        <w:t>Допускается размещение на ЭТП документов, сохраненных в архивах, при этом размещение на</w:t>
      </w:r>
      <w:r w:rsidRPr="00AF12A7">
        <w:rPr>
          <w:bCs/>
          <w:sz w:val="20"/>
          <w:szCs w:val="28"/>
          <w:lang w:val="en-US"/>
        </w:rPr>
        <w:t> </w:t>
      </w:r>
      <w:r w:rsidRPr="00AF12A7">
        <w:rPr>
          <w:bCs/>
          <w:sz w:val="20"/>
          <w:szCs w:val="28"/>
        </w:rPr>
        <w:t>ЭТП</w:t>
      </w:r>
      <w:r w:rsidRPr="00AF12A7">
        <w:rPr>
          <w:sz w:val="20"/>
          <w:szCs w:val="28"/>
        </w:rPr>
        <w:t xml:space="preserve"> </w:t>
      </w:r>
      <w:r w:rsidRPr="00AF12A7">
        <w:rPr>
          <w:bCs/>
          <w:sz w:val="20"/>
          <w:szCs w:val="28"/>
        </w:rPr>
        <w:t>архивов, разделенных на несколько частей</w:t>
      </w:r>
      <w:r w:rsidRPr="00AF12A7">
        <w:rPr>
          <w:sz w:val="20"/>
          <w:szCs w:val="28"/>
        </w:rPr>
        <w:t>,</w:t>
      </w:r>
      <w:r w:rsidRPr="00AF12A7">
        <w:rPr>
          <w:bCs/>
          <w:sz w:val="20"/>
          <w:szCs w:val="28"/>
        </w:rPr>
        <w:t xml:space="preserve"> открытие каждой из которых по отдельности невозможно, не допускается.</w:t>
      </w:r>
    </w:p>
    <w:p w:rsidR="00B0310B" w:rsidRPr="00AF12A7" w:rsidRDefault="00B0310B" w:rsidP="00AD6387">
      <w:pPr>
        <w:numPr>
          <w:ilvl w:val="2"/>
          <w:numId w:val="20"/>
        </w:numPr>
        <w:tabs>
          <w:tab w:val="num" w:pos="960"/>
          <w:tab w:val="num" w:pos="1701"/>
        </w:tabs>
        <w:ind w:left="0" w:firstLine="709"/>
        <w:contextualSpacing w:val="0"/>
        <w:jc w:val="both"/>
        <w:rPr>
          <w:sz w:val="20"/>
          <w:szCs w:val="28"/>
        </w:rPr>
      </w:pPr>
      <w:r w:rsidRPr="00AF12A7">
        <w:rPr>
          <w:sz w:val="20"/>
          <w:szCs w:val="28"/>
        </w:rPr>
        <w:t>Прочие правила подготовки и подачи заявки на участие в запросе предложений через ЭТП определяются регламентом работы данной ЭТП.</w:t>
      </w:r>
    </w:p>
    <w:p w:rsidR="00B0310B" w:rsidRPr="00AF12A7" w:rsidRDefault="00B0310B" w:rsidP="00AD6387">
      <w:pPr>
        <w:numPr>
          <w:ilvl w:val="2"/>
          <w:numId w:val="20"/>
        </w:numPr>
        <w:tabs>
          <w:tab w:val="num" w:pos="960"/>
          <w:tab w:val="num" w:pos="1701"/>
        </w:tabs>
        <w:ind w:left="0" w:firstLine="709"/>
        <w:contextualSpacing w:val="0"/>
        <w:jc w:val="both"/>
        <w:rPr>
          <w:sz w:val="20"/>
          <w:szCs w:val="28"/>
        </w:rPr>
      </w:pPr>
      <w:r w:rsidRPr="00AF12A7">
        <w:rPr>
          <w:sz w:val="20"/>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12A7">
        <w:rPr>
          <w:sz w:val="20"/>
          <w:szCs w:val="28"/>
          <w:lang w:val="en-US"/>
        </w:rPr>
        <w:t> </w:t>
      </w:r>
      <w:r w:rsidRPr="00AF12A7">
        <w:rPr>
          <w:sz w:val="20"/>
          <w:szCs w:val="28"/>
        </w:rPr>
        <w:t>пункте </w:t>
      </w:r>
      <w:fldSimple w:instr=" REF _Ref317253328 \r \h  \* MERGEFORMAT ">
        <w:r>
          <w:rPr>
            <w:sz w:val="20"/>
            <w:szCs w:val="28"/>
          </w:rPr>
          <w:t>3.3</w:t>
        </w:r>
      </w:fldSimple>
      <w:r w:rsidRPr="00AF12A7">
        <w:rPr>
          <w:sz w:val="20"/>
          <w:szCs w:val="28"/>
        </w:rPr>
        <w:t xml:space="preserve"> настоящей документации по запросу предложений.</w:t>
      </w:r>
    </w:p>
    <w:p w:rsidR="00B0310B" w:rsidRPr="00AF12A7" w:rsidRDefault="00B0310B" w:rsidP="00AD6387">
      <w:pPr>
        <w:pStyle w:val="Heading2"/>
        <w:numPr>
          <w:ilvl w:val="1"/>
          <w:numId w:val="20"/>
        </w:numPr>
        <w:tabs>
          <w:tab w:val="num" w:pos="1418"/>
        </w:tabs>
        <w:suppressAutoHyphens/>
        <w:spacing w:before="0" w:after="0"/>
        <w:ind w:left="0" w:firstLine="709"/>
        <w:rPr>
          <w:rFonts w:ascii="Times New Roman" w:hAnsi="Times New Roman"/>
          <w:b w:val="0"/>
          <w:i w:val="0"/>
          <w:sz w:val="20"/>
        </w:rPr>
      </w:pPr>
      <w:bookmarkStart w:id="78" w:name="_Toc361738504"/>
      <w:r w:rsidRPr="00AF12A7">
        <w:rPr>
          <w:rFonts w:ascii="Times New Roman" w:hAnsi="Times New Roman"/>
          <w:b w:val="0"/>
          <w:i w:val="0"/>
          <w:sz w:val="20"/>
        </w:rPr>
        <w:t>Срок действия заявки на участие в запросе предложений</w:t>
      </w:r>
      <w:bookmarkEnd w:id="78"/>
    </w:p>
    <w:p w:rsidR="00B0310B" w:rsidRPr="00AF12A7" w:rsidRDefault="00B0310B" w:rsidP="00AD6387">
      <w:pPr>
        <w:numPr>
          <w:ilvl w:val="2"/>
          <w:numId w:val="20"/>
        </w:numPr>
        <w:tabs>
          <w:tab w:val="num" w:pos="1418"/>
        </w:tabs>
        <w:ind w:left="0" w:firstLine="709"/>
        <w:contextualSpacing w:val="0"/>
        <w:jc w:val="both"/>
        <w:rPr>
          <w:sz w:val="20"/>
          <w:szCs w:val="28"/>
        </w:rPr>
      </w:pPr>
      <w:bookmarkStart w:id="79" w:name="_Ref56220570"/>
      <w:bookmarkStart w:id="80" w:name="_Ref317257850"/>
      <w:r w:rsidRPr="00AF12A7">
        <w:rPr>
          <w:sz w:val="20"/>
          <w:szCs w:val="28"/>
        </w:rPr>
        <w:t>Заявка на участие в запросе предложений должна быть действительна в</w:t>
      </w:r>
      <w:r w:rsidRPr="00AF12A7">
        <w:rPr>
          <w:sz w:val="20"/>
          <w:szCs w:val="28"/>
          <w:lang w:val="en-US"/>
        </w:rPr>
        <w:t> </w:t>
      </w:r>
      <w:r w:rsidRPr="00AF12A7">
        <w:rPr>
          <w:sz w:val="20"/>
          <w:szCs w:val="28"/>
        </w:rPr>
        <w:t>течение срока, указанного участником запроса предложений в</w:t>
      </w:r>
      <w:r w:rsidRPr="00AF12A7">
        <w:rPr>
          <w:sz w:val="20"/>
          <w:szCs w:val="28"/>
          <w:lang w:val="en-US"/>
        </w:rPr>
        <w:t> </w:t>
      </w:r>
      <w:r w:rsidRPr="00AF12A7">
        <w:rPr>
          <w:sz w:val="20"/>
          <w:szCs w:val="28"/>
        </w:rPr>
        <w:t>данной заявке (раздел </w:t>
      </w:r>
      <w:fldSimple w:instr=" REF _Ref317258884 \r \h  \* MERGEFORMAT ">
        <w:r w:rsidRPr="008B1135">
          <w:rPr>
            <w:sz w:val="20"/>
            <w:szCs w:val="28"/>
          </w:rPr>
          <w:t>6</w:t>
        </w:r>
      </w:fldSimple>
      <w:r w:rsidRPr="00AF12A7">
        <w:rPr>
          <w:sz w:val="20"/>
          <w:szCs w:val="28"/>
        </w:rPr>
        <w:t xml:space="preserve">, форма </w:t>
      </w:r>
      <w:fldSimple w:instr=" REF F01 \h _ \* MERGEFORMAT ">
        <w:r w:rsidRPr="00AF12A7">
          <w:rPr>
            <w:bCs/>
            <w:sz w:val="20"/>
            <w:szCs w:val="28"/>
          </w:rPr>
          <w:t>1.</w:t>
        </w:r>
      </w:fldSimple>
      <w:r w:rsidRPr="00AF12A7">
        <w:rPr>
          <w:sz w:val="20"/>
          <w:szCs w:val="28"/>
        </w:rPr>
        <w:t xml:space="preserve">), но </w:t>
      </w:r>
      <w:bookmarkEnd w:id="79"/>
      <w:r w:rsidRPr="00AF12A7">
        <w:rPr>
          <w:sz w:val="20"/>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B0310B" w:rsidRPr="00AF12A7" w:rsidRDefault="00B0310B" w:rsidP="00AD6387">
      <w:pPr>
        <w:pStyle w:val="Heading2"/>
        <w:numPr>
          <w:ilvl w:val="1"/>
          <w:numId w:val="20"/>
        </w:numPr>
        <w:tabs>
          <w:tab w:val="num" w:pos="1418"/>
        </w:tabs>
        <w:suppressAutoHyphens/>
        <w:spacing w:before="0" w:after="0"/>
        <w:ind w:left="0" w:firstLine="709"/>
        <w:rPr>
          <w:rFonts w:ascii="Times New Roman" w:hAnsi="Times New Roman"/>
          <w:b w:val="0"/>
          <w:i w:val="0"/>
          <w:sz w:val="20"/>
        </w:rPr>
      </w:pPr>
      <w:bookmarkStart w:id="81" w:name="_Toc361738505"/>
      <w:r w:rsidRPr="00AF12A7">
        <w:rPr>
          <w:rFonts w:ascii="Times New Roman" w:hAnsi="Times New Roman"/>
          <w:b w:val="0"/>
          <w:i w:val="0"/>
          <w:sz w:val="20"/>
        </w:rPr>
        <w:t>Официальный язык запроса предложений</w:t>
      </w:r>
      <w:bookmarkEnd w:id="81"/>
    </w:p>
    <w:p w:rsidR="00B0310B" w:rsidRPr="00AF12A7" w:rsidRDefault="00B0310B" w:rsidP="00AD6387">
      <w:pPr>
        <w:numPr>
          <w:ilvl w:val="2"/>
          <w:numId w:val="20"/>
        </w:numPr>
        <w:tabs>
          <w:tab w:val="num" w:pos="1418"/>
        </w:tabs>
        <w:ind w:left="0" w:firstLine="709"/>
        <w:contextualSpacing w:val="0"/>
        <w:jc w:val="both"/>
        <w:rPr>
          <w:sz w:val="20"/>
          <w:szCs w:val="28"/>
        </w:rPr>
      </w:pPr>
      <w:bookmarkStart w:id="82" w:name="_Ref317253353"/>
      <w:r w:rsidRPr="00AF12A7">
        <w:rPr>
          <w:sz w:val="20"/>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12A7">
        <w:rPr>
          <w:sz w:val="20"/>
          <w:szCs w:val="28"/>
          <w:lang w:val="en-US"/>
        </w:rPr>
        <w:t> </w:t>
      </w:r>
      <w:r w:rsidRPr="00AF12A7">
        <w:rPr>
          <w:sz w:val="20"/>
          <w:szCs w:val="28"/>
        </w:rPr>
        <w:t>запросом предложений, которыми обмениваются участники запроса предложений и</w:t>
      </w:r>
      <w:r w:rsidRPr="00AF12A7">
        <w:rPr>
          <w:sz w:val="20"/>
          <w:szCs w:val="28"/>
          <w:lang w:val="en-US"/>
        </w:rPr>
        <w:t> </w:t>
      </w:r>
      <w:r w:rsidRPr="00AF12A7">
        <w:rPr>
          <w:sz w:val="20"/>
          <w:szCs w:val="28"/>
        </w:rPr>
        <w:t>организатор запроса предложений, должны быть написаны на</w:t>
      </w:r>
      <w:r w:rsidRPr="00AF12A7">
        <w:rPr>
          <w:sz w:val="20"/>
          <w:szCs w:val="28"/>
          <w:lang w:val="en-US"/>
        </w:rPr>
        <w:t> </w:t>
      </w:r>
      <w:r w:rsidRPr="00AF12A7">
        <w:rPr>
          <w:sz w:val="20"/>
          <w:szCs w:val="28"/>
        </w:rPr>
        <w:t>русском языке.</w:t>
      </w:r>
      <w:bookmarkEnd w:id="82"/>
      <w:r w:rsidRPr="00AF12A7">
        <w:rPr>
          <w:sz w:val="20"/>
          <w:szCs w:val="28"/>
        </w:rPr>
        <w:t xml:space="preserve"> </w:t>
      </w:r>
    </w:p>
    <w:p w:rsidR="00B0310B" w:rsidRPr="00AF12A7" w:rsidRDefault="00B0310B" w:rsidP="00AD6387">
      <w:pPr>
        <w:numPr>
          <w:ilvl w:val="2"/>
          <w:numId w:val="20"/>
        </w:numPr>
        <w:tabs>
          <w:tab w:val="num" w:pos="1418"/>
        </w:tabs>
        <w:ind w:left="0" w:firstLine="709"/>
        <w:contextualSpacing w:val="0"/>
        <w:jc w:val="both"/>
        <w:rPr>
          <w:sz w:val="20"/>
          <w:szCs w:val="28"/>
        </w:rPr>
      </w:pPr>
      <w:bookmarkStart w:id="83" w:name="_Ref317253360"/>
      <w:r w:rsidRPr="00AF12A7">
        <w:rPr>
          <w:sz w:val="20"/>
          <w:szCs w:val="28"/>
        </w:rPr>
        <w:t>Любые вспомогательные документы, представленные участником запроса предложений, могут быть составлены на</w:t>
      </w:r>
      <w:r w:rsidRPr="00AF12A7">
        <w:rPr>
          <w:sz w:val="20"/>
          <w:szCs w:val="28"/>
          <w:lang w:val="en-US"/>
        </w:rPr>
        <w:t> </w:t>
      </w:r>
      <w:r w:rsidRPr="00AF12A7">
        <w:rPr>
          <w:sz w:val="20"/>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12A7">
        <w:rPr>
          <w:sz w:val="20"/>
          <w:szCs w:val="28"/>
          <w:lang w:val="en-US"/>
        </w:rPr>
        <w:t> </w:t>
      </w:r>
      <w:r w:rsidRPr="00AF12A7">
        <w:rPr>
          <w:sz w:val="20"/>
          <w:szCs w:val="28"/>
        </w:rPr>
        <w:t>составе заявки на участие в запросе предложений.</w:t>
      </w:r>
      <w:bookmarkEnd w:id="83"/>
    </w:p>
    <w:p w:rsidR="00B0310B" w:rsidRPr="00AF12A7" w:rsidRDefault="00B0310B" w:rsidP="00AD6387">
      <w:pPr>
        <w:numPr>
          <w:ilvl w:val="2"/>
          <w:numId w:val="20"/>
        </w:numPr>
        <w:tabs>
          <w:tab w:val="num" w:pos="1418"/>
        </w:tabs>
        <w:ind w:left="0" w:firstLine="709"/>
        <w:contextualSpacing w:val="0"/>
        <w:jc w:val="both"/>
        <w:rPr>
          <w:sz w:val="20"/>
          <w:szCs w:val="28"/>
        </w:rPr>
      </w:pPr>
      <w:r w:rsidRPr="00AF12A7">
        <w:rPr>
          <w:sz w:val="20"/>
          <w:szCs w:val="28"/>
        </w:rPr>
        <w:t>Использование других языков для подготовки заявки на участие в</w:t>
      </w:r>
      <w:r w:rsidRPr="00AF12A7">
        <w:rPr>
          <w:sz w:val="20"/>
          <w:szCs w:val="28"/>
          <w:lang w:val="en-US"/>
        </w:rPr>
        <w:t> </w:t>
      </w:r>
      <w:r w:rsidRPr="00AF12A7">
        <w:rPr>
          <w:sz w:val="20"/>
          <w:szCs w:val="28"/>
        </w:rPr>
        <w:t>запросе предложений, за исключением случаев, предусмотренных пунктами </w:t>
      </w:r>
      <w:fldSimple w:instr=" REF _Ref317253353 \r \h  \* MERGEFORMAT ">
        <w:r>
          <w:rPr>
            <w:sz w:val="20"/>
            <w:szCs w:val="28"/>
          </w:rPr>
          <w:t>4.6.1</w:t>
        </w:r>
      </w:fldSimple>
      <w:r w:rsidRPr="00AF12A7">
        <w:rPr>
          <w:sz w:val="20"/>
          <w:szCs w:val="28"/>
        </w:rPr>
        <w:t xml:space="preserve">, </w:t>
      </w:r>
      <w:fldSimple w:instr=" REF _Ref317253360 \r \h  \* MERGEFORMAT ">
        <w:r>
          <w:rPr>
            <w:sz w:val="20"/>
            <w:szCs w:val="28"/>
          </w:rPr>
          <w:t>4.6.2</w:t>
        </w:r>
      </w:fldSimple>
      <w:r w:rsidRPr="00AF12A7">
        <w:rPr>
          <w:sz w:val="20"/>
          <w:szCs w:val="28"/>
        </w:rPr>
        <w:t>, может быть расценено закупочной комиссией как</w:t>
      </w:r>
      <w:r w:rsidRPr="00AF12A7">
        <w:rPr>
          <w:sz w:val="20"/>
          <w:szCs w:val="28"/>
          <w:lang w:val="en-US"/>
        </w:rPr>
        <w:t> </w:t>
      </w:r>
      <w:r w:rsidRPr="00AF12A7">
        <w:rPr>
          <w:sz w:val="20"/>
          <w:szCs w:val="28"/>
        </w:rPr>
        <w:t>несоответствие заявки на</w:t>
      </w:r>
      <w:r w:rsidRPr="00AF12A7">
        <w:rPr>
          <w:sz w:val="20"/>
          <w:szCs w:val="28"/>
          <w:lang w:val="en-US"/>
        </w:rPr>
        <w:t> </w:t>
      </w:r>
      <w:r w:rsidRPr="00AF12A7">
        <w:rPr>
          <w:sz w:val="20"/>
          <w:szCs w:val="28"/>
        </w:rPr>
        <w:t>участие в запросе предложений требованиям, установленным документацией по запросу предложений.</w:t>
      </w:r>
    </w:p>
    <w:p w:rsidR="00B0310B" w:rsidRPr="00AF12A7" w:rsidRDefault="00B0310B" w:rsidP="00AD6387">
      <w:pPr>
        <w:pStyle w:val="Heading2"/>
        <w:numPr>
          <w:ilvl w:val="1"/>
          <w:numId w:val="20"/>
        </w:numPr>
        <w:tabs>
          <w:tab w:val="num" w:pos="960"/>
        </w:tabs>
        <w:suppressAutoHyphens/>
        <w:spacing w:before="0" w:after="0"/>
        <w:ind w:left="0" w:firstLine="709"/>
        <w:rPr>
          <w:rFonts w:ascii="Times New Roman" w:hAnsi="Times New Roman"/>
          <w:b w:val="0"/>
          <w:i w:val="0"/>
          <w:sz w:val="20"/>
        </w:rPr>
      </w:pPr>
      <w:bookmarkStart w:id="84" w:name="_Toc361738506"/>
      <w:r w:rsidRPr="00AF12A7">
        <w:rPr>
          <w:rFonts w:ascii="Times New Roman" w:hAnsi="Times New Roman"/>
          <w:b w:val="0"/>
          <w:i w:val="0"/>
          <w:sz w:val="20"/>
        </w:rPr>
        <w:t>Валюта запроса предложений</w:t>
      </w:r>
      <w:bookmarkEnd w:id="84"/>
    </w:p>
    <w:p w:rsidR="00B0310B" w:rsidRPr="00AF12A7" w:rsidRDefault="00B0310B" w:rsidP="00AD6387">
      <w:pPr>
        <w:numPr>
          <w:ilvl w:val="2"/>
          <w:numId w:val="20"/>
        </w:numPr>
        <w:tabs>
          <w:tab w:val="num" w:pos="1418"/>
        </w:tabs>
        <w:ind w:left="0" w:firstLine="709"/>
        <w:contextualSpacing w:val="0"/>
        <w:jc w:val="both"/>
        <w:rPr>
          <w:sz w:val="20"/>
          <w:szCs w:val="28"/>
        </w:rPr>
      </w:pPr>
      <w:bookmarkStart w:id="85" w:name="_Ref517806908"/>
      <w:bookmarkStart w:id="86" w:name="_Toc518119274"/>
      <w:bookmarkStart w:id="87" w:name="_Ref52534291"/>
      <w:bookmarkStart w:id="88" w:name="_Ref317253459"/>
      <w:r w:rsidRPr="00AF12A7">
        <w:rPr>
          <w:sz w:val="20"/>
          <w:szCs w:val="28"/>
        </w:rPr>
        <w:t>Все суммы денежных средств в заявке на участие в запросе предложений и</w:t>
      </w:r>
      <w:r w:rsidRPr="00AF12A7">
        <w:rPr>
          <w:sz w:val="20"/>
          <w:szCs w:val="28"/>
          <w:lang w:val="en-US"/>
        </w:rPr>
        <w:t> </w:t>
      </w:r>
      <w:r w:rsidRPr="00AF12A7">
        <w:rPr>
          <w:sz w:val="20"/>
          <w:szCs w:val="28"/>
        </w:rPr>
        <w:t xml:space="preserve">приложениях к ней должны быть выражены в </w:t>
      </w:r>
      <w:bookmarkEnd w:id="85"/>
      <w:bookmarkEnd w:id="86"/>
      <w:r w:rsidRPr="00AF12A7">
        <w:rPr>
          <w:sz w:val="20"/>
          <w:szCs w:val="28"/>
        </w:rPr>
        <w:t>валюте, установленной в пункте </w:t>
      </w:r>
      <w:fldSimple w:instr=" REF _Ref317253392 \r \h  \* MERGEFORMAT ">
        <w:r w:rsidRPr="008B1135">
          <w:rPr>
            <w:sz w:val="20"/>
            <w:szCs w:val="28"/>
          </w:rPr>
          <w:t>11</w:t>
        </w:r>
      </w:fldSimple>
      <w:r w:rsidRPr="00AF12A7">
        <w:rPr>
          <w:sz w:val="20"/>
          <w:szCs w:val="28"/>
        </w:rPr>
        <w:t xml:space="preserve"> раздела </w:t>
      </w:r>
      <w:fldSimple w:instr=" REF _Ref317253402 \r \h  \* MERGEFORMAT ">
        <w:r w:rsidRPr="008B1135">
          <w:rPr>
            <w:sz w:val="20"/>
            <w:szCs w:val="28"/>
          </w:rPr>
          <w:t>5</w:t>
        </w:r>
      </w:fldSimple>
      <w:r w:rsidRPr="00AF12A7">
        <w:rPr>
          <w:sz w:val="20"/>
          <w:szCs w:val="28"/>
        </w:rPr>
        <w:t xml:space="preserve"> «Информационная карта запроса предложений», за исключением случаев, предусмотренных</w:t>
      </w:r>
      <w:bookmarkEnd w:id="87"/>
      <w:r w:rsidRPr="00AF12A7">
        <w:rPr>
          <w:sz w:val="20"/>
          <w:szCs w:val="28"/>
        </w:rPr>
        <w:t xml:space="preserve"> в пункте </w:t>
      </w:r>
      <w:fldSimple w:instr=" REF _Ref317253392 \r \h  \* MERGEFORMAT ">
        <w:r w:rsidRPr="008B1135">
          <w:rPr>
            <w:sz w:val="20"/>
            <w:szCs w:val="28"/>
          </w:rPr>
          <w:t>11</w:t>
        </w:r>
      </w:fldSimple>
      <w:r w:rsidRPr="00AF12A7">
        <w:rPr>
          <w:sz w:val="20"/>
          <w:szCs w:val="28"/>
        </w:rPr>
        <w:t xml:space="preserve"> раздела </w:t>
      </w:r>
      <w:fldSimple w:instr=" REF _Ref317253410 \r \h  \* MERGEFORMAT ">
        <w:r w:rsidRPr="008B1135">
          <w:rPr>
            <w:sz w:val="20"/>
            <w:szCs w:val="28"/>
          </w:rPr>
          <w:t>5</w:t>
        </w:r>
      </w:fldSimple>
      <w:r w:rsidRPr="00AF12A7">
        <w:rPr>
          <w:sz w:val="20"/>
          <w:szCs w:val="28"/>
        </w:rPr>
        <w:t xml:space="preserve"> «Информационная карта запроса предложений».</w:t>
      </w:r>
      <w:bookmarkEnd w:id="88"/>
    </w:p>
    <w:p w:rsidR="00B0310B" w:rsidRPr="00AF12A7" w:rsidRDefault="00B0310B" w:rsidP="00AD6387">
      <w:pPr>
        <w:numPr>
          <w:ilvl w:val="2"/>
          <w:numId w:val="20"/>
        </w:numPr>
        <w:tabs>
          <w:tab w:val="num" w:pos="1418"/>
        </w:tabs>
        <w:ind w:left="0" w:firstLine="709"/>
        <w:contextualSpacing w:val="0"/>
        <w:jc w:val="both"/>
        <w:rPr>
          <w:sz w:val="20"/>
          <w:szCs w:val="28"/>
        </w:rPr>
      </w:pPr>
      <w:bookmarkStart w:id="89" w:name="_Ref317253467"/>
      <w:bookmarkStart w:id="90" w:name="_Toc518119275"/>
      <w:r w:rsidRPr="00AF12A7">
        <w:rPr>
          <w:sz w:val="20"/>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8B1135">
          <w:rPr>
            <w:sz w:val="20"/>
            <w:szCs w:val="28"/>
          </w:rPr>
          <w:t>11</w:t>
        </w:r>
      </w:fldSimple>
      <w:r w:rsidRPr="00AF12A7">
        <w:rPr>
          <w:sz w:val="20"/>
          <w:szCs w:val="28"/>
        </w:rPr>
        <w:t xml:space="preserve"> раздела </w:t>
      </w:r>
      <w:fldSimple w:instr=" REF _Ref317253440 \r \h  \* MERGEFORMAT ">
        <w:r w:rsidRPr="008B1135">
          <w:rPr>
            <w:sz w:val="20"/>
            <w:szCs w:val="28"/>
          </w:rPr>
          <w:t>5</w:t>
        </w:r>
      </w:fldSimple>
      <w:r w:rsidRPr="00AF12A7">
        <w:rPr>
          <w:sz w:val="20"/>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B0310B" w:rsidRPr="00AF12A7" w:rsidRDefault="00B0310B" w:rsidP="00AD6387">
      <w:pPr>
        <w:numPr>
          <w:ilvl w:val="2"/>
          <w:numId w:val="20"/>
        </w:numPr>
        <w:tabs>
          <w:tab w:val="num" w:pos="1418"/>
        </w:tabs>
        <w:ind w:left="0" w:firstLine="709"/>
        <w:contextualSpacing w:val="0"/>
        <w:jc w:val="both"/>
        <w:rPr>
          <w:sz w:val="20"/>
          <w:szCs w:val="28"/>
        </w:rPr>
      </w:pPr>
      <w:r w:rsidRPr="00AF12A7">
        <w:rPr>
          <w:sz w:val="20"/>
          <w:szCs w:val="28"/>
        </w:rPr>
        <w:t>Выражение денежных сумм в других валютах, за исключением случаев, предусмотренных пунктами </w:t>
      </w:r>
      <w:fldSimple w:instr=" REF _Ref317253459 \r \h  \* MERGEFORMAT ">
        <w:r w:rsidRPr="008B1135">
          <w:rPr>
            <w:sz w:val="20"/>
            <w:szCs w:val="28"/>
          </w:rPr>
          <w:t>4.7.1</w:t>
        </w:r>
      </w:fldSimple>
      <w:r w:rsidRPr="00AF12A7">
        <w:rPr>
          <w:sz w:val="20"/>
          <w:szCs w:val="28"/>
        </w:rPr>
        <w:t xml:space="preserve">, </w:t>
      </w:r>
      <w:fldSimple w:instr=" REF _Ref317253467 \r \h  \* MERGEFORMAT ">
        <w:r w:rsidRPr="008B1135">
          <w:rPr>
            <w:sz w:val="20"/>
            <w:szCs w:val="28"/>
          </w:rPr>
          <w:t>4.7.2</w:t>
        </w:r>
      </w:fldSimple>
      <w:r w:rsidRPr="00AF12A7">
        <w:rPr>
          <w:sz w:val="20"/>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B0310B" w:rsidRPr="00AF12A7" w:rsidRDefault="00B0310B" w:rsidP="00AD6387">
      <w:pPr>
        <w:pStyle w:val="Heading2"/>
        <w:numPr>
          <w:ilvl w:val="1"/>
          <w:numId w:val="20"/>
        </w:numPr>
        <w:tabs>
          <w:tab w:val="num" w:pos="960"/>
        </w:tabs>
        <w:suppressAutoHyphens/>
        <w:spacing w:before="0" w:after="0"/>
        <w:ind w:left="0" w:firstLine="709"/>
        <w:rPr>
          <w:rFonts w:ascii="Times New Roman" w:hAnsi="Times New Roman"/>
          <w:b w:val="0"/>
          <w:i w:val="0"/>
          <w:sz w:val="20"/>
        </w:rPr>
      </w:pPr>
      <w:bookmarkStart w:id="91" w:name="_Toc361738507"/>
      <w:r w:rsidRPr="00AF12A7">
        <w:rPr>
          <w:rFonts w:ascii="Times New Roman" w:hAnsi="Times New Roman"/>
          <w:b w:val="0"/>
          <w:i w:val="0"/>
          <w:sz w:val="20"/>
        </w:rPr>
        <w:t>Начальная (максимальная) цена договора</w:t>
      </w:r>
      <w:bookmarkEnd w:id="91"/>
    </w:p>
    <w:p w:rsidR="00B0310B" w:rsidRPr="00AF12A7" w:rsidRDefault="00B0310B">
      <w:pPr>
        <w:pStyle w:val="Times12"/>
        <w:ind w:firstLine="709"/>
        <w:rPr>
          <w:sz w:val="20"/>
          <w:szCs w:val="28"/>
        </w:rPr>
      </w:pPr>
      <w:r w:rsidRPr="00AF12A7">
        <w:rPr>
          <w:sz w:val="20"/>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0"/>
            <w:szCs w:val="28"/>
          </w:rPr>
          <w:t>9</w:t>
        </w:r>
      </w:fldSimple>
      <w:r w:rsidRPr="00AF12A7">
        <w:rPr>
          <w:sz w:val="20"/>
          <w:szCs w:val="28"/>
        </w:rPr>
        <w:t xml:space="preserve"> раздела </w:t>
      </w:r>
      <w:fldSimple w:instr=" REF _Ref317253501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pStyle w:val="Heading2"/>
        <w:numPr>
          <w:ilvl w:val="1"/>
          <w:numId w:val="20"/>
        </w:numPr>
        <w:tabs>
          <w:tab w:val="num" w:pos="960"/>
        </w:tabs>
        <w:suppressAutoHyphens/>
        <w:spacing w:before="0" w:after="0"/>
        <w:ind w:left="0" w:firstLine="709"/>
        <w:jc w:val="both"/>
        <w:rPr>
          <w:rFonts w:ascii="Times New Roman" w:hAnsi="Times New Roman"/>
          <w:b w:val="0"/>
          <w:i w:val="0"/>
          <w:sz w:val="20"/>
        </w:rPr>
      </w:pPr>
      <w:bookmarkStart w:id="92" w:name="_Toc361738508"/>
      <w:bookmarkStart w:id="93" w:name="_Ref317258254"/>
      <w:r w:rsidRPr="00AF12A7">
        <w:rPr>
          <w:rFonts w:ascii="Times New Roman" w:hAnsi="Times New Roman"/>
          <w:b w:val="0"/>
          <w:i w:val="0"/>
          <w:sz w:val="20"/>
        </w:rPr>
        <w:t>Обеспечение исполнения обязательств, связанных с участием в</w:t>
      </w:r>
      <w:r w:rsidRPr="00AF12A7">
        <w:rPr>
          <w:rFonts w:ascii="Times New Roman" w:hAnsi="Times New Roman"/>
          <w:b w:val="0"/>
          <w:i w:val="0"/>
          <w:sz w:val="20"/>
          <w:lang w:val="en-US"/>
        </w:rPr>
        <w:t> </w:t>
      </w:r>
      <w:r w:rsidRPr="00AF12A7">
        <w:rPr>
          <w:rFonts w:ascii="Times New Roman" w:hAnsi="Times New Roman"/>
          <w:b w:val="0"/>
          <w:i w:val="0"/>
          <w:sz w:val="20"/>
        </w:rPr>
        <w:t>запросе предложений (обеспечение заявки на участие в запросе предложений)</w:t>
      </w:r>
      <w:bookmarkEnd w:id="92"/>
      <w:bookmarkEnd w:id="93"/>
    </w:p>
    <w:p w:rsidR="00B0310B" w:rsidRPr="00AF12A7" w:rsidRDefault="00B0310B" w:rsidP="00AD6387">
      <w:pPr>
        <w:numPr>
          <w:ilvl w:val="2"/>
          <w:numId w:val="20"/>
        </w:numPr>
        <w:tabs>
          <w:tab w:val="num" w:pos="1418"/>
        </w:tabs>
        <w:ind w:left="0" w:firstLine="709"/>
        <w:contextualSpacing w:val="0"/>
        <w:jc w:val="both"/>
        <w:rPr>
          <w:sz w:val="20"/>
          <w:szCs w:val="28"/>
        </w:rPr>
      </w:pPr>
      <w:r w:rsidRPr="00AF12A7">
        <w:rPr>
          <w:sz w:val="20"/>
          <w:szCs w:val="28"/>
        </w:rPr>
        <w:t>В случае, если извещением о проведении запроса предложений и пунктом </w:t>
      </w:r>
      <w:fldSimple w:instr=" REF _Ref317253528 \r \h  \* MERGEFORMAT ">
        <w:r>
          <w:rPr>
            <w:sz w:val="20"/>
            <w:szCs w:val="28"/>
          </w:rPr>
          <w:t>12</w:t>
        </w:r>
      </w:fldSimple>
      <w:r w:rsidRPr="00AF12A7">
        <w:rPr>
          <w:sz w:val="20"/>
          <w:szCs w:val="28"/>
        </w:rPr>
        <w:t xml:space="preserve"> раздела</w:t>
      </w:r>
      <w:r w:rsidRPr="00AF12A7">
        <w:rPr>
          <w:sz w:val="20"/>
          <w:szCs w:val="28"/>
          <w:lang w:val="en-US"/>
        </w:rPr>
        <w:t> </w:t>
      </w:r>
      <w:fldSimple w:instr=" REF _Ref317253520 \r \h  \* MERGEFORMAT ">
        <w:r w:rsidRPr="008B1135">
          <w:rPr>
            <w:sz w:val="20"/>
            <w:szCs w:val="28"/>
          </w:rPr>
          <w:t>5</w:t>
        </w:r>
      </w:fldSimple>
      <w:r w:rsidRPr="00AF12A7">
        <w:rPr>
          <w:sz w:val="20"/>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F12A7">
        <w:rPr>
          <w:sz w:val="20"/>
          <w:szCs w:val="28"/>
          <w:lang w:val="en-US"/>
        </w:rPr>
        <w:t> </w:t>
      </w:r>
      <w:r w:rsidRPr="00AF12A7">
        <w:rPr>
          <w:sz w:val="20"/>
          <w:szCs w:val="28"/>
        </w:rPr>
        <w:t>требованиями установленными в извещении о проведении запроса предложений и в пункте</w:t>
      </w:r>
      <w:r w:rsidRPr="00AF12A7">
        <w:rPr>
          <w:sz w:val="20"/>
          <w:szCs w:val="28"/>
          <w:lang w:val="en-US"/>
        </w:rPr>
        <w:t> </w:t>
      </w:r>
      <w:fldSimple w:instr=" REF _Ref317253528 \r \h  \* MERGEFORMAT ">
        <w:r w:rsidRPr="008B1135">
          <w:rPr>
            <w:sz w:val="20"/>
            <w:szCs w:val="28"/>
          </w:rPr>
          <w:t>12</w:t>
        </w:r>
      </w:fldSimple>
      <w:r w:rsidRPr="00AF12A7">
        <w:rPr>
          <w:sz w:val="20"/>
          <w:szCs w:val="28"/>
        </w:rPr>
        <w:t xml:space="preserve"> раздела</w:t>
      </w:r>
      <w:r w:rsidRPr="00AF12A7">
        <w:rPr>
          <w:sz w:val="20"/>
          <w:szCs w:val="28"/>
          <w:lang w:val="en-US"/>
        </w:rPr>
        <w:t> </w:t>
      </w:r>
      <w:fldSimple w:instr=" REF _Ref317253546 \r \h  \* MERGEFORMAT ">
        <w:r w:rsidRPr="008B1135">
          <w:rPr>
            <w:sz w:val="20"/>
            <w:szCs w:val="28"/>
          </w:rPr>
          <w:t>5</w:t>
        </w:r>
      </w:fldSimple>
      <w:r w:rsidRPr="00AF12A7">
        <w:rPr>
          <w:sz w:val="20"/>
          <w:szCs w:val="28"/>
        </w:rPr>
        <w:t xml:space="preserve"> «Информационная карта запроса предложений». </w:t>
      </w:r>
    </w:p>
    <w:p w:rsidR="00B0310B" w:rsidRPr="00AF12A7" w:rsidRDefault="00B0310B" w:rsidP="00AD6387">
      <w:pPr>
        <w:numPr>
          <w:ilvl w:val="2"/>
          <w:numId w:val="20"/>
        </w:numPr>
        <w:ind w:left="0" w:firstLine="709"/>
        <w:contextualSpacing w:val="0"/>
        <w:jc w:val="both"/>
        <w:rPr>
          <w:sz w:val="20"/>
          <w:szCs w:val="28"/>
        </w:rPr>
      </w:pPr>
      <w:r w:rsidRPr="00AF12A7">
        <w:rPr>
          <w:sz w:val="20"/>
          <w:szCs w:val="24"/>
        </w:rPr>
        <w:t xml:space="preserve"> </w:t>
      </w:r>
      <w:r w:rsidRPr="00AF12A7">
        <w:rPr>
          <w:sz w:val="20"/>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Обеспечение заявки на участие в запросе предложений</w:t>
      </w:r>
      <w:r w:rsidRPr="00AF12A7">
        <w:rPr>
          <w:sz w:val="20"/>
          <w:szCs w:val="24"/>
        </w:rPr>
        <w:t xml:space="preserve"> </w:t>
      </w:r>
      <w:r w:rsidRPr="00AF12A7">
        <w:rPr>
          <w:sz w:val="20"/>
          <w:szCs w:val="28"/>
        </w:rPr>
        <w:t>должно иметь форму банковской гарантии, составленной с учетом требований статей 368—378 Гражданского кодекса РФ и следующих условий:</w:t>
      </w:r>
    </w:p>
    <w:p w:rsidR="00B0310B" w:rsidRPr="00AF12A7" w:rsidRDefault="00B0310B" w:rsidP="00AD6387">
      <w:pPr>
        <w:pStyle w:val="02statia2"/>
        <w:numPr>
          <w:ilvl w:val="0"/>
          <w:numId w:val="21"/>
        </w:numPr>
        <w:tabs>
          <w:tab w:val="num" w:pos="1070"/>
          <w:tab w:val="num" w:pos="1134"/>
        </w:tabs>
        <w:spacing w:before="0" w:line="240" w:lineRule="auto"/>
        <w:ind w:left="0" w:firstLine="709"/>
        <w:rPr>
          <w:rFonts w:ascii="Times New Roman" w:hAnsi="Times New Roman"/>
          <w:color w:val="auto"/>
          <w:sz w:val="20"/>
          <w:szCs w:val="28"/>
        </w:rPr>
      </w:pPr>
      <w:r w:rsidRPr="00AF12A7">
        <w:rPr>
          <w:rFonts w:ascii="Times New Roman" w:hAnsi="Times New Roman"/>
          <w:color w:val="auto"/>
          <w:sz w:val="20"/>
          <w:szCs w:val="28"/>
        </w:rPr>
        <w:t>банковская гарантия должна быть безотзывной.</w:t>
      </w:r>
    </w:p>
    <w:p w:rsidR="00B0310B" w:rsidRPr="00AF12A7" w:rsidRDefault="00B0310B" w:rsidP="00AD6387">
      <w:pPr>
        <w:numPr>
          <w:ilvl w:val="0"/>
          <w:numId w:val="21"/>
        </w:numPr>
        <w:tabs>
          <w:tab w:val="num" w:pos="1070"/>
          <w:tab w:val="num" w:pos="1134"/>
        </w:tabs>
        <w:ind w:left="0" w:firstLine="709"/>
        <w:rPr>
          <w:sz w:val="20"/>
          <w:szCs w:val="28"/>
        </w:rPr>
      </w:pPr>
      <w:r w:rsidRPr="00AF12A7">
        <w:rPr>
          <w:sz w:val="20"/>
          <w:szCs w:val="28"/>
        </w:rPr>
        <w:t>сумма банковской гарантии должна быть выражена в российских рублях.</w:t>
      </w:r>
    </w:p>
    <w:p w:rsidR="00B0310B" w:rsidRPr="00AF12A7" w:rsidRDefault="00B0310B" w:rsidP="00AD6387">
      <w:pPr>
        <w:pStyle w:val="NormalWeb"/>
        <w:numPr>
          <w:ilvl w:val="0"/>
          <w:numId w:val="21"/>
        </w:numPr>
        <w:tabs>
          <w:tab w:val="num" w:pos="1070"/>
          <w:tab w:val="num" w:pos="1134"/>
        </w:tabs>
        <w:ind w:left="0" w:firstLine="709"/>
        <w:rPr>
          <w:sz w:val="20"/>
          <w:szCs w:val="28"/>
        </w:rPr>
      </w:pPr>
      <w:r w:rsidRPr="00AF12A7">
        <w:rPr>
          <w:sz w:val="20"/>
          <w:szCs w:val="28"/>
        </w:rPr>
        <w:t xml:space="preserve">банковская гарантия должна действовать </w:t>
      </w:r>
      <w:r w:rsidRPr="00AF12A7">
        <w:rPr>
          <w:sz w:val="20"/>
          <w:szCs w:val="24"/>
        </w:rPr>
        <w:t>не менее </w:t>
      </w:r>
      <w:r w:rsidRPr="00AF12A7">
        <w:rPr>
          <w:sz w:val="20"/>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B0310B" w:rsidRPr="00AF12A7" w:rsidRDefault="00B0310B" w:rsidP="00AD6387">
      <w:pPr>
        <w:pStyle w:val="NormalWeb"/>
        <w:numPr>
          <w:ilvl w:val="0"/>
          <w:numId w:val="21"/>
        </w:numPr>
        <w:tabs>
          <w:tab w:val="num" w:pos="1070"/>
          <w:tab w:val="num" w:pos="1134"/>
        </w:tabs>
        <w:ind w:left="0" w:firstLine="709"/>
        <w:rPr>
          <w:sz w:val="20"/>
          <w:szCs w:val="28"/>
        </w:rPr>
      </w:pPr>
      <w:r w:rsidRPr="00AF12A7">
        <w:rPr>
          <w:sz w:val="20"/>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AF12A7">
        <w:rPr>
          <w:sz w:val="20"/>
          <w:szCs w:val="28"/>
          <w:lang w:val="en-US"/>
        </w:rPr>
        <w:t> </w:t>
      </w:r>
      <w:r w:rsidRPr="00AF12A7">
        <w:rPr>
          <w:sz w:val="20"/>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0310B" w:rsidRPr="00AF12A7" w:rsidRDefault="00B0310B" w:rsidP="00AD6387">
      <w:pPr>
        <w:pStyle w:val="NormalWeb"/>
        <w:numPr>
          <w:ilvl w:val="0"/>
          <w:numId w:val="21"/>
        </w:numPr>
        <w:tabs>
          <w:tab w:val="num" w:pos="1070"/>
          <w:tab w:val="num" w:pos="1134"/>
        </w:tabs>
        <w:ind w:left="0" w:firstLine="709"/>
        <w:rPr>
          <w:sz w:val="20"/>
          <w:szCs w:val="28"/>
        </w:rPr>
      </w:pPr>
      <w:r w:rsidRPr="00AF12A7">
        <w:rPr>
          <w:sz w:val="20"/>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0310B" w:rsidRPr="00AF12A7" w:rsidRDefault="00B0310B" w:rsidP="00AD6387">
      <w:pPr>
        <w:pStyle w:val="NormalWeb"/>
        <w:numPr>
          <w:ilvl w:val="0"/>
          <w:numId w:val="21"/>
        </w:numPr>
        <w:tabs>
          <w:tab w:val="num" w:pos="1070"/>
          <w:tab w:val="num" w:pos="1134"/>
        </w:tabs>
        <w:ind w:left="0" w:firstLine="709"/>
        <w:rPr>
          <w:sz w:val="20"/>
          <w:szCs w:val="28"/>
        </w:rPr>
      </w:pPr>
      <w:r w:rsidRPr="00AF12A7">
        <w:rPr>
          <w:sz w:val="20"/>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sz w:val="20"/>
            <w:szCs w:val="28"/>
          </w:rPr>
          <w:t>4.9.6</w:t>
        </w:r>
      </w:fldSimple>
      <w:r w:rsidRPr="00AF12A7">
        <w:rPr>
          <w:sz w:val="20"/>
          <w:szCs w:val="28"/>
        </w:rPr>
        <w:t>.</w:t>
      </w:r>
    </w:p>
    <w:p w:rsidR="00B0310B" w:rsidRPr="00AF12A7" w:rsidRDefault="00B0310B" w:rsidP="00AD6387">
      <w:pPr>
        <w:pStyle w:val="NormalWeb"/>
        <w:numPr>
          <w:ilvl w:val="0"/>
          <w:numId w:val="21"/>
        </w:numPr>
        <w:tabs>
          <w:tab w:val="num" w:pos="1070"/>
          <w:tab w:val="num" w:pos="1134"/>
        </w:tabs>
        <w:ind w:left="0" w:firstLine="709"/>
        <w:rPr>
          <w:sz w:val="20"/>
          <w:szCs w:val="28"/>
        </w:rPr>
      </w:pPr>
      <w:r w:rsidRPr="00AF12A7">
        <w:rPr>
          <w:sz w:val="20"/>
          <w:szCs w:val="28"/>
        </w:rPr>
        <w:t xml:space="preserve">________ </w:t>
      </w:r>
      <w:r w:rsidRPr="00AF12A7">
        <w:rPr>
          <w:sz w:val="20"/>
          <w:szCs w:val="24"/>
        </w:rPr>
        <w:t>[иные требования, установленные распорядительными документами Корпорации].</w:t>
      </w:r>
      <w:r w:rsidRPr="00AF12A7">
        <w:rPr>
          <w:sz w:val="20"/>
          <w:szCs w:val="28"/>
        </w:rPr>
        <w:t xml:space="preserve"> </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F12A7">
        <w:rPr>
          <w:sz w:val="20"/>
          <w:szCs w:val="28"/>
          <w:lang w:val="en-US"/>
        </w:rPr>
        <w:t> </w:t>
      </w:r>
      <w:r w:rsidRPr="00AF12A7">
        <w:rPr>
          <w:sz w:val="20"/>
          <w:szCs w:val="28"/>
        </w:rPr>
        <w:t>запросе предложений, указанного в извещении о проведении запроса предложений и</w:t>
      </w:r>
      <w:r w:rsidRPr="00AF12A7">
        <w:rPr>
          <w:sz w:val="20"/>
          <w:szCs w:val="28"/>
          <w:lang w:val="en-US"/>
        </w:rPr>
        <w:t> </w:t>
      </w:r>
      <w:r w:rsidRPr="00AF12A7">
        <w:rPr>
          <w:sz w:val="20"/>
          <w:szCs w:val="28"/>
        </w:rPr>
        <w:t>в</w:t>
      </w:r>
      <w:r w:rsidRPr="00AF12A7">
        <w:rPr>
          <w:sz w:val="20"/>
          <w:szCs w:val="28"/>
          <w:lang w:val="en-US"/>
        </w:rPr>
        <w:t> </w:t>
      </w:r>
      <w:r w:rsidRPr="00AF12A7">
        <w:rPr>
          <w:sz w:val="20"/>
          <w:szCs w:val="28"/>
        </w:rPr>
        <w:t>пункте</w:t>
      </w:r>
      <w:r w:rsidRPr="00AF12A7">
        <w:rPr>
          <w:sz w:val="20"/>
          <w:szCs w:val="28"/>
          <w:lang w:val="en-US"/>
        </w:rPr>
        <w:t> </w:t>
      </w:r>
      <w:fldSimple w:instr=" REF _Ref317250778 \r \h  \* MERGEFORMAT ">
        <w:r w:rsidRPr="008B1135">
          <w:rPr>
            <w:sz w:val="20"/>
            <w:szCs w:val="28"/>
          </w:rPr>
          <w:t>19</w:t>
        </w:r>
      </w:fldSimple>
      <w:r w:rsidRPr="00AF12A7">
        <w:rPr>
          <w:sz w:val="20"/>
          <w:szCs w:val="28"/>
        </w:rPr>
        <w:t xml:space="preserve"> раздела </w:t>
      </w:r>
      <w:fldSimple w:instr=" REF _Ref317253575 \r \h  \* MERGEFORMAT ">
        <w:r>
          <w:rPr>
            <w:sz w:val="20"/>
            <w:szCs w:val="28"/>
          </w:rPr>
          <w:t>5</w:t>
        </w:r>
      </w:fldSimple>
      <w:r w:rsidRPr="00AF12A7">
        <w:rPr>
          <w:sz w:val="20"/>
          <w:szCs w:val="28"/>
        </w:rPr>
        <w:t xml:space="preserve"> «Информационная карта запроса предложений».</w:t>
      </w:r>
      <w:r w:rsidRPr="00AF12A7">
        <w:rPr>
          <w:sz w:val="20"/>
          <w:szCs w:val="24"/>
        </w:rPr>
        <w:t xml:space="preserve"> </w:t>
      </w:r>
    </w:p>
    <w:p w:rsidR="00B0310B" w:rsidRPr="00AF12A7" w:rsidRDefault="00B0310B" w:rsidP="00AD6387">
      <w:pPr>
        <w:numPr>
          <w:ilvl w:val="2"/>
          <w:numId w:val="20"/>
        </w:numPr>
        <w:ind w:left="0" w:firstLine="709"/>
        <w:contextualSpacing w:val="0"/>
        <w:jc w:val="both"/>
        <w:rPr>
          <w:sz w:val="20"/>
          <w:szCs w:val="28"/>
        </w:rPr>
      </w:pPr>
      <w:bookmarkStart w:id="94" w:name="_Ref317253663"/>
      <w:r w:rsidRPr="00AF12A7">
        <w:rPr>
          <w:sz w:val="20"/>
          <w:szCs w:val="28"/>
        </w:rPr>
        <w:t>Обеспечение заявки на участие в запросе предложений возвращается:</w:t>
      </w:r>
      <w:bookmarkEnd w:id="94"/>
    </w:p>
    <w:p w:rsidR="00B0310B" w:rsidRPr="00AF12A7" w:rsidRDefault="00B0310B" w:rsidP="00AD6387">
      <w:pPr>
        <w:pStyle w:val="02statia2"/>
        <w:numPr>
          <w:ilvl w:val="0"/>
          <w:numId w:val="22"/>
        </w:numPr>
        <w:tabs>
          <w:tab w:val="num" w:pos="1134"/>
        </w:tabs>
        <w:spacing w:before="0" w:line="240" w:lineRule="auto"/>
        <w:ind w:left="0" w:firstLine="709"/>
        <w:rPr>
          <w:rFonts w:ascii="Times New Roman" w:hAnsi="Times New Roman"/>
          <w:color w:val="auto"/>
          <w:sz w:val="20"/>
          <w:szCs w:val="28"/>
        </w:rPr>
      </w:pPr>
      <w:r w:rsidRPr="00AF12A7">
        <w:rPr>
          <w:rFonts w:ascii="Times New Roman" w:hAnsi="Times New Roman"/>
          <w:color w:val="auto"/>
          <w:sz w:val="20"/>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F12A7">
        <w:rPr>
          <w:rFonts w:ascii="Times New Roman" w:hAnsi="Times New Roman"/>
          <w:color w:val="auto"/>
          <w:sz w:val="20"/>
          <w:szCs w:val="28"/>
          <w:lang w:val="en-US"/>
        </w:rPr>
        <w:t> </w:t>
      </w:r>
      <w:r w:rsidRPr="00AF12A7">
        <w:rPr>
          <w:rFonts w:ascii="Times New Roman" w:hAnsi="Times New Roman"/>
          <w:color w:val="auto"/>
          <w:sz w:val="20"/>
          <w:szCs w:val="28"/>
        </w:rPr>
        <w:t>запросе предложений;</w:t>
      </w:r>
    </w:p>
    <w:p w:rsidR="00B0310B" w:rsidRPr="00AF12A7" w:rsidRDefault="00B0310B" w:rsidP="00AD6387">
      <w:pPr>
        <w:numPr>
          <w:ilvl w:val="0"/>
          <w:numId w:val="22"/>
        </w:numPr>
        <w:tabs>
          <w:tab w:val="num" w:pos="1134"/>
        </w:tabs>
        <w:ind w:left="0" w:firstLine="709"/>
        <w:rPr>
          <w:sz w:val="20"/>
          <w:szCs w:val="28"/>
        </w:rPr>
      </w:pPr>
      <w:r w:rsidRPr="00AF12A7">
        <w:rPr>
          <w:sz w:val="20"/>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F12A7">
        <w:rPr>
          <w:sz w:val="20"/>
          <w:szCs w:val="28"/>
          <w:lang w:val="en-US"/>
        </w:rPr>
        <w:t> </w:t>
      </w:r>
      <w:r w:rsidRPr="00AF12A7">
        <w:rPr>
          <w:sz w:val="20"/>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0310B" w:rsidRPr="00AF12A7" w:rsidRDefault="00B0310B" w:rsidP="00AD6387">
      <w:pPr>
        <w:pStyle w:val="NormalWeb"/>
        <w:numPr>
          <w:ilvl w:val="0"/>
          <w:numId w:val="22"/>
        </w:numPr>
        <w:tabs>
          <w:tab w:val="num" w:pos="1134"/>
        </w:tabs>
        <w:ind w:left="0" w:firstLine="709"/>
        <w:rPr>
          <w:sz w:val="20"/>
          <w:szCs w:val="28"/>
        </w:rPr>
      </w:pPr>
      <w:r w:rsidRPr="00AF12A7">
        <w:rPr>
          <w:sz w:val="20"/>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0310B" w:rsidRPr="00AF12A7" w:rsidRDefault="00B0310B" w:rsidP="00AD6387">
      <w:pPr>
        <w:pStyle w:val="NormalWeb"/>
        <w:numPr>
          <w:ilvl w:val="0"/>
          <w:numId w:val="22"/>
        </w:numPr>
        <w:tabs>
          <w:tab w:val="num" w:pos="1134"/>
        </w:tabs>
        <w:ind w:left="0" w:firstLine="709"/>
        <w:rPr>
          <w:sz w:val="20"/>
          <w:szCs w:val="28"/>
        </w:rPr>
      </w:pPr>
      <w:r w:rsidRPr="00AF12A7">
        <w:rPr>
          <w:sz w:val="20"/>
          <w:szCs w:val="28"/>
        </w:rPr>
        <w:t>в течение 5 (пяти) рабочих дней со дня заключения договора с</w:t>
      </w:r>
      <w:r w:rsidRPr="00AF12A7">
        <w:rPr>
          <w:sz w:val="20"/>
          <w:szCs w:val="28"/>
          <w:lang w:val="en-US"/>
        </w:rPr>
        <w:t> </w:t>
      </w:r>
      <w:r w:rsidRPr="00AF12A7">
        <w:rPr>
          <w:sz w:val="20"/>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0310B" w:rsidRPr="00AF12A7" w:rsidRDefault="00B0310B" w:rsidP="00AD6387">
      <w:pPr>
        <w:pStyle w:val="NormalWeb"/>
        <w:numPr>
          <w:ilvl w:val="0"/>
          <w:numId w:val="22"/>
        </w:numPr>
        <w:tabs>
          <w:tab w:val="num" w:pos="1134"/>
        </w:tabs>
        <w:ind w:left="0" w:firstLine="709"/>
        <w:rPr>
          <w:sz w:val="20"/>
          <w:szCs w:val="28"/>
        </w:rPr>
      </w:pPr>
      <w:r w:rsidRPr="00AF12A7">
        <w:rPr>
          <w:sz w:val="20"/>
          <w:szCs w:val="28"/>
        </w:rPr>
        <w:t>в течение 5 (пяти) рабочих дней со дня заключения договора с</w:t>
      </w:r>
      <w:r w:rsidRPr="00AF12A7">
        <w:rPr>
          <w:sz w:val="20"/>
          <w:szCs w:val="28"/>
          <w:lang w:val="en-US"/>
        </w:rPr>
        <w:t> </w:t>
      </w:r>
      <w:r w:rsidRPr="00AF12A7">
        <w:rPr>
          <w:sz w:val="20"/>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0310B" w:rsidRPr="00AF12A7" w:rsidRDefault="00B0310B" w:rsidP="00AD6387">
      <w:pPr>
        <w:pStyle w:val="NormalWeb"/>
        <w:numPr>
          <w:ilvl w:val="0"/>
          <w:numId w:val="22"/>
        </w:numPr>
        <w:tabs>
          <w:tab w:val="num" w:pos="1134"/>
        </w:tabs>
        <w:ind w:left="0" w:firstLine="709"/>
        <w:rPr>
          <w:sz w:val="20"/>
          <w:szCs w:val="28"/>
        </w:rPr>
      </w:pPr>
      <w:r w:rsidRPr="00AF12A7">
        <w:rPr>
          <w:sz w:val="20"/>
          <w:szCs w:val="28"/>
        </w:rPr>
        <w:t>в течение 5 (пяти) рабочих дней со дня заключения договора с</w:t>
      </w:r>
      <w:r w:rsidRPr="00AF12A7">
        <w:rPr>
          <w:sz w:val="20"/>
          <w:szCs w:val="28"/>
          <w:lang w:val="en-US"/>
        </w:rPr>
        <w:t> </w:t>
      </w:r>
      <w:r w:rsidRPr="00AF12A7">
        <w:rPr>
          <w:sz w:val="20"/>
          <w:szCs w:val="28"/>
        </w:rPr>
        <w:t xml:space="preserve">участником запроса предложений согласно пунктам </w:t>
      </w:r>
      <w:fldSimple w:instr=" REF _Ref318475514 \r \h _ \* MERGEFORMAT ">
        <w:r w:rsidRPr="008B1135">
          <w:rPr>
            <w:sz w:val="20"/>
            <w:szCs w:val="28"/>
          </w:rPr>
          <w:t>4.15.5</w:t>
        </w:r>
      </w:fldSimple>
      <w:r w:rsidRPr="00AF12A7">
        <w:rPr>
          <w:sz w:val="20"/>
          <w:szCs w:val="28"/>
        </w:rPr>
        <w:t xml:space="preserve">, </w:t>
      </w:r>
      <w:fldSimple w:instr=" REF _Ref323120555 \r \h _ \* MERGEFORMAT ">
        <w:r>
          <w:rPr>
            <w:sz w:val="20"/>
            <w:szCs w:val="28"/>
          </w:rPr>
          <w:t>4.15.11</w:t>
        </w:r>
      </w:fldSimple>
      <w:r w:rsidRPr="00AF12A7">
        <w:rPr>
          <w:sz w:val="20"/>
          <w:szCs w:val="28"/>
        </w:rPr>
        <w:t>, и (если требовалось) предоставления им обеспечения исполнения обязательств по договору, либо со</w:t>
      </w:r>
      <w:r w:rsidRPr="00AF12A7">
        <w:rPr>
          <w:sz w:val="20"/>
          <w:szCs w:val="28"/>
          <w:lang w:val="en-US"/>
        </w:rPr>
        <w:t> </w:t>
      </w:r>
      <w:r w:rsidRPr="00AF12A7">
        <w:rPr>
          <w:sz w:val="20"/>
          <w:szCs w:val="28"/>
        </w:rPr>
        <w:t>дня принятия решения об отказе от заключения с ним договора – такому участнику запроса предложений;</w:t>
      </w:r>
    </w:p>
    <w:p w:rsidR="00B0310B" w:rsidRPr="00AF12A7" w:rsidRDefault="00B0310B" w:rsidP="00AD6387">
      <w:pPr>
        <w:pStyle w:val="NormalWeb"/>
        <w:numPr>
          <w:ilvl w:val="0"/>
          <w:numId w:val="22"/>
        </w:numPr>
        <w:tabs>
          <w:tab w:val="num" w:pos="1134"/>
        </w:tabs>
        <w:ind w:left="0" w:firstLine="709"/>
        <w:rPr>
          <w:sz w:val="20"/>
          <w:szCs w:val="28"/>
        </w:rPr>
      </w:pPr>
      <w:r w:rsidRPr="00AF12A7">
        <w:rPr>
          <w:sz w:val="20"/>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0310B" w:rsidRPr="00AF12A7" w:rsidRDefault="00B0310B" w:rsidP="00AD6387">
      <w:pPr>
        <w:numPr>
          <w:ilvl w:val="2"/>
          <w:numId w:val="20"/>
        </w:numPr>
        <w:ind w:left="0" w:firstLine="709"/>
        <w:contextualSpacing w:val="0"/>
        <w:jc w:val="both"/>
        <w:rPr>
          <w:sz w:val="20"/>
          <w:szCs w:val="28"/>
        </w:rPr>
      </w:pPr>
      <w:bookmarkStart w:id="95" w:name="_Ref317253690"/>
      <w:r w:rsidRPr="00AF12A7">
        <w:rPr>
          <w:sz w:val="20"/>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8B1135">
          <w:rPr>
            <w:sz w:val="20"/>
            <w:szCs w:val="28"/>
          </w:rPr>
          <w:t>4.9.4</w:t>
        </w:r>
      </w:fldSimple>
      <w:r w:rsidRPr="00AF12A7">
        <w:rPr>
          <w:sz w:val="20"/>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0310B" w:rsidRPr="00AF12A7" w:rsidRDefault="00B0310B" w:rsidP="00AD6387">
      <w:pPr>
        <w:numPr>
          <w:ilvl w:val="2"/>
          <w:numId w:val="20"/>
        </w:numPr>
        <w:ind w:left="0" w:firstLine="709"/>
        <w:contextualSpacing w:val="0"/>
        <w:jc w:val="both"/>
        <w:rPr>
          <w:sz w:val="20"/>
          <w:szCs w:val="28"/>
        </w:rPr>
      </w:pPr>
      <w:bookmarkStart w:id="96" w:name="_Ref317515319"/>
      <w:r w:rsidRPr="00AF12A7">
        <w:rPr>
          <w:sz w:val="20"/>
          <w:szCs w:val="28"/>
        </w:rPr>
        <w:t>Обеспечение заявки на участие в запросе предложений может быть удержано в</w:t>
      </w:r>
      <w:r w:rsidRPr="00AF12A7">
        <w:rPr>
          <w:sz w:val="20"/>
          <w:szCs w:val="28"/>
          <w:lang w:val="en-US"/>
        </w:rPr>
        <w:t> </w:t>
      </w:r>
      <w:r w:rsidRPr="00AF12A7">
        <w:rPr>
          <w:sz w:val="20"/>
          <w:szCs w:val="28"/>
        </w:rPr>
        <w:t>следующих случаях:</w:t>
      </w:r>
      <w:bookmarkEnd w:id="96"/>
      <w:bookmarkEnd w:id="95"/>
    </w:p>
    <w:p w:rsidR="00B0310B" w:rsidRPr="00AF12A7" w:rsidRDefault="00B0310B" w:rsidP="00AD6387">
      <w:pPr>
        <w:pStyle w:val="02statia2"/>
        <w:numPr>
          <w:ilvl w:val="0"/>
          <w:numId w:val="23"/>
        </w:numPr>
        <w:tabs>
          <w:tab w:val="num" w:pos="1134"/>
        </w:tabs>
        <w:spacing w:before="0" w:line="240" w:lineRule="auto"/>
        <w:ind w:left="0" w:firstLine="709"/>
        <w:rPr>
          <w:rFonts w:ascii="Times New Roman" w:hAnsi="Times New Roman"/>
          <w:color w:val="auto"/>
          <w:sz w:val="20"/>
          <w:szCs w:val="28"/>
        </w:rPr>
      </w:pPr>
      <w:r w:rsidRPr="00AF12A7">
        <w:rPr>
          <w:rFonts w:ascii="Times New Roman" w:hAnsi="Times New Roman"/>
          <w:color w:val="auto"/>
          <w:sz w:val="20"/>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F12A7">
        <w:rPr>
          <w:rFonts w:ascii="Times New Roman" w:hAnsi="Times New Roman"/>
          <w:color w:val="auto"/>
          <w:sz w:val="20"/>
          <w:szCs w:val="28"/>
          <w:lang w:val="en-US"/>
        </w:rPr>
        <w:t> </w:t>
      </w:r>
      <w:fldSimple w:instr=" REF _Ref317250778 \r \h  \* MERGEFORMAT ">
        <w:r w:rsidRPr="008B1135">
          <w:rPr>
            <w:rFonts w:ascii="Times New Roman" w:hAnsi="Times New Roman"/>
            <w:color w:val="auto"/>
            <w:sz w:val="20"/>
            <w:szCs w:val="28"/>
          </w:rPr>
          <w:t>19</w:t>
        </w:r>
      </w:fldSimple>
      <w:r w:rsidRPr="00AF12A7">
        <w:rPr>
          <w:rFonts w:ascii="Times New Roman" w:hAnsi="Times New Roman"/>
          <w:color w:val="auto"/>
          <w:sz w:val="20"/>
          <w:szCs w:val="28"/>
        </w:rPr>
        <w:t xml:space="preserve"> раздела</w:t>
      </w:r>
      <w:r w:rsidRPr="00AF12A7">
        <w:rPr>
          <w:rFonts w:ascii="Times New Roman" w:hAnsi="Times New Roman"/>
          <w:color w:val="auto"/>
          <w:sz w:val="20"/>
          <w:szCs w:val="28"/>
          <w:lang w:val="en-US"/>
        </w:rPr>
        <w:t> </w:t>
      </w:r>
      <w:fldSimple w:instr=" REF _Ref317253625 \r \h  \* MERGEFORMAT ">
        <w:r w:rsidRPr="008B1135">
          <w:rPr>
            <w:rFonts w:ascii="Times New Roman" w:hAnsi="Times New Roman"/>
            <w:color w:val="auto"/>
            <w:sz w:val="20"/>
            <w:szCs w:val="28"/>
          </w:rPr>
          <w:t>5</w:t>
        </w:r>
      </w:fldSimple>
      <w:r w:rsidRPr="00AF12A7">
        <w:rPr>
          <w:rFonts w:ascii="Times New Roman" w:hAnsi="Times New Roman"/>
          <w:color w:val="auto"/>
          <w:sz w:val="20"/>
          <w:szCs w:val="28"/>
        </w:rPr>
        <w:t xml:space="preserve"> «Информационная карта запроса предложений»;</w:t>
      </w:r>
    </w:p>
    <w:p w:rsidR="00B0310B" w:rsidRPr="00AF12A7" w:rsidRDefault="00B0310B" w:rsidP="00AD6387">
      <w:pPr>
        <w:numPr>
          <w:ilvl w:val="0"/>
          <w:numId w:val="23"/>
        </w:numPr>
        <w:tabs>
          <w:tab w:val="num" w:pos="1134"/>
        </w:tabs>
        <w:ind w:left="0" w:firstLine="709"/>
        <w:rPr>
          <w:sz w:val="20"/>
          <w:szCs w:val="28"/>
        </w:rPr>
      </w:pPr>
      <w:r w:rsidRPr="00AF12A7">
        <w:rPr>
          <w:sz w:val="20"/>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_ \* MERGEFORMAT ">
        <w:r>
          <w:rPr>
            <w:sz w:val="20"/>
            <w:szCs w:val="28"/>
          </w:rPr>
          <w:t>4.15.5</w:t>
        </w:r>
      </w:fldSimple>
      <w:r w:rsidRPr="00AF12A7">
        <w:rPr>
          <w:sz w:val="20"/>
          <w:szCs w:val="28"/>
        </w:rPr>
        <w:t xml:space="preserve">, </w:t>
      </w:r>
      <w:fldSimple w:instr=" REF _Ref323120555 \r \h _ \* MERGEFORMAT ">
        <w:r>
          <w:rPr>
            <w:sz w:val="20"/>
            <w:szCs w:val="28"/>
          </w:rPr>
          <w:t>4.15.11</w:t>
        </w:r>
      </w:fldSimple>
      <w:r w:rsidRPr="00AF12A7">
        <w:rPr>
          <w:sz w:val="20"/>
          <w:szCs w:val="28"/>
        </w:rPr>
        <w:t xml:space="preserve">, от заключения договора (пункт </w:t>
      </w:r>
      <w:fldSimple w:instr=" REF _Ref333486054 \r \h _ \* MERGEFORMAT ">
        <w:r>
          <w:rPr>
            <w:sz w:val="20"/>
            <w:szCs w:val="28"/>
          </w:rPr>
          <w:t>4.15.12</w:t>
        </w:r>
      </w:fldSimple>
      <w:r w:rsidRPr="00AF12A7">
        <w:rPr>
          <w:sz w:val="20"/>
          <w:szCs w:val="28"/>
        </w:rPr>
        <w:t>).</w:t>
      </w:r>
    </w:p>
    <w:p w:rsidR="00B0310B" w:rsidRPr="00AF12A7" w:rsidRDefault="00B0310B" w:rsidP="00AD6387">
      <w:pPr>
        <w:numPr>
          <w:ilvl w:val="2"/>
          <w:numId w:val="20"/>
        </w:numPr>
        <w:ind w:left="0" w:firstLine="709"/>
        <w:contextualSpacing w:val="0"/>
        <w:jc w:val="both"/>
        <w:rPr>
          <w:sz w:val="20"/>
          <w:szCs w:val="28"/>
        </w:rPr>
      </w:pPr>
      <w:r w:rsidRPr="00AF12A7">
        <w:rPr>
          <w:sz w:val="20"/>
          <w:szCs w:val="28"/>
        </w:rPr>
        <w:t>При наступлении случая, указанного в пункте </w:t>
      </w:r>
      <w:fldSimple w:instr=" REF _Ref317515319 \r \h  \* MERGEFORMAT ">
        <w:r>
          <w:rPr>
            <w:sz w:val="20"/>
            <w:szCs w:val="28"/>
          </w:rPr>
          <w:t>4.9.6</w:t>
        </w:r>
      </w:fldSimple>
      <w:r w:rsidRPr="00AF12A7">
        <w:rPr>
          <w:sz w:val="20"/>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AF12A7">
        <w:rPr>
          <w:sz w:val="20"/>
          <w:szCs w:val="28"/>
          <w:lang w:val="en-US"/>
        </w:rPr>
        <w:t> </w:t>
      </w:r>
      <w:r w:rsidRPr="00AF12A7">
        <w:rPr>
          <w:sz w:val="20"/>
          <w:szCs w:val="28"/>
        </w:rPr>
        <w:t>качестве обеспечения заявки на участие в запросе предложений.</w:t>
      </w:r>
    </w:p>
    <w:p w:rsidR="00B0310B" w:rsidRPr="00AF12A7" w:rsidRDefault="00B0310B" w:rsidP="00AD6387">
      <w:pPr>
        <w:pStyle w:val="Heading2"/>
        <w:numPr>
          <w:ilvl w:val="1"/>
          <w:numId w:val="20"/>
        </w:numPr>
        <w:tabs>
          <w:tab w:val="num" w:pos="960"/>
        </w:tabs>
        <w:suppressAutoHyphens/>
        <w:spacing w:before="0" w:after="0"/>
        <w:ind w:left="0" w:firstLine="709"/>
        <w:rPr>
          <w:rFonts w:ascii="Times New Roman" w:hAnsi="Times New Roman"/>
          <w:b w:val="0"/>
          <w:i w:val="0"/>
          <w:sz w:val="20"/>
        </w:rPr>
      </w:pPr>
      <w:bookmarkStart w:id="97" w:name="_Toc361738509"/>
      <w:bookmarkStart w:id="98" w:name="_Ref317254894"/>
      <w:r w:rsidRPr="00AF12A7">
        <w:rPr>
          <w:rFonts w:ascii="Times New Roman" w:hAnsi="Times New Roman"/>
          <w:b w:val="0"/>
          <w:i w:val="0"/>
          <w:sz w:val="20"/>
        </w:rPr>
        <w:t>Подача и прием заявок на участие в запросе предложений</w:t>
      </w:r>
      <w:bookmarkEnd w:id="97"/>
      <w:bookmarkEnd w:id="98"/>
    </w:p>
    <w:p w:rsidR="00B0310B" w:rsidRPr="00AF12A7" w:rsidRDefault="00B0310B" w:rsidP="00AD6387">
      <w:pPr>
        <w:numPr>
          <w:ilvl w:val="2"/>
          <w:numId w:val="20"/>
        </w:numPr>
        <w:tabs>
          <w:tab w:val="num" w:pos="960"/>
          <w:tab w:val="num" w:pos="1560"/>
        </w:tabs>
        <w:ind w:left="0" w:firstLine="709"/>
        <w:contextualSpacing w:val="0"/>
        <w:jc w:val="both"/>
        <w:rPr>
          <w:sz w:val="20"/>
          <w:szCs w:val="28"/>
        </w:rPr>
      </w:pPr>
      <w:r w:rsidRPr="00AF12A7">
        <w:rPr>
          <w:sz w:val="20"/>
          <w:szCs w:val="28"/>
        </w:rPr>
        <w:t>Порядок подачи заявок на участие в запросе предложений на ЭТП определяется регламентом работы данной ЭТП.</w:t>
      </w:r>
    </w:p>
    <w:p w:rsidR="00B0310B" w:rsidRPr="00AF12A7" w:rsidRDefault="00B0310B" w:rsidP="00AD6387">
      <w:pPr>
        <w:numPr>
          <w:ilvl w:val="2"/>
          <w:numId w:val="20"/>
        </w:numPr>
        <w:tabs>
          <w:tab w:val="num" w:pos="960"/>
          <w:tab w:val="num" w:pos="1560"/>
        </w:tabs>
        <w:ind w:left="0" w:firstLine="709"/>
        <w:contextualSpacing w:val="0"/>
        <w:jc w:val="both"/>
        <w:rPr>
          <w:sz w:val="20"/>
          <w:szCs w:val="28"/>
        </w:rPr>
      </w:pPr>
      <w:r w:rsidRPr="00AF12A7">
        <w:rPr>
          <w:sz w:val="20"/>
          <w:szCs w:val="28"/>
        </w:rPr>
        <w:t>Заявки на участие в запросе предложений должны быть поданы на</w:t>
      </w:r>
      <w:r w:rsidRPr="00AF12A7">
        <w:rPr>
          <w:sz w:val="20"/>
          <w:szCs w:val="28"/>
          <w:lang w:val="en-US"/>
        </w:rPr>
        <w:t> </w:t>
      </w:r>
      <w:r w:rsidRPr="00AF12A7">
        <w:rPr>
          <w:sz w:val="20"/>
          <w:szCs w:val="28"/>
        </w:rPr>
        <w:t>ЭТП до истечения срока, установленного в извещении о проведении запроса предложений и в пункте </w:t>
      </w:r>
      <w:fldSimple w:instr=" REF _Ref317250778 \r \h  \* MERGEFORMAT ">
        <w:r>
          <w:rPr>
            <w:sz w:val="20"/>
            <w:szCs w:val="28"/>
          </w:rPr>
          <w:t>19</w:t>
        </w:r>
      </w:fldSimple>
      <w:r w:rsidRPr="00AF12A7">
        <w:rPr>
          <w:sz w:val="20"/>
          <w:szCs w:val="28"/>
        </w:rPr>
        <w:t xml:space="preserve"> раздела </w:t>
      </w:r>
      <w:fldSimple w:instr=" REF _Ref317253730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numPr>
          <w:ilvl w:val="2"/>
          <w:numId w:val="20"/>
        </w:numPr>
        <w:tabs>
          <w:tab w:val="num" w:pos="960"/>
          <w:tab w:val="num" w:pos="1560"/>
        </w:tabs>
        <w:ind w:left="0" w:firstLine="709"/>
        <w:contextualSpacing w:val="0"/>
        <w:jc w:val="both"/>
        <w:rPr>
          <w:sz w:val="20"/>
          <w:szCs w:val="28"/>
        </w:rPr>
      </w:pPr>
      <w:r w:rsidRPr="00AF12A7">
        <w:rPr>
          <w:sz w:val="20"/>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0"/>
            <w:szCs w:val="28"/>
          </w:rPr>
          <w:t>16</w:t>
        </w:r>
      </w:fldSimple>
      <w:r w:rsidRPr="00AF12A7">
        <w:rPr>
          <w:sz w:val="20"/>
          <w:szCs w:val="28"/>
        </w:rPr>
        <w:t xml:space="preserve"> раздела </w:t>
      </w:r>
      <w:fldSimple w:instr=" REF _Ref317249938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pStyle w:val="Heading2"/>
        <w:numPr>
          <w:ilvl w:val="1"/>
          <w:numId w:val="20"/>
        </w:numPr>
        <w:tabs>
          <w:tab w:val="num" w:pos="960"/>
        </w:tabs>
        <w:suppressAutoHyphens/>
        <w:spacing w:before="0" w:after="0"/>
        <w:ind w:left="0" w:firstLine="709"/>
        <w:rPr>
          <w:rFonts w:ascii="Times New Roman" w:hAnsi="Times New Roman"/>
          <w:b w:val="0"/>
          <w:i w:val="0"/>
          <w:sz w:val="20"/>
        </w:rPr>
      </w:pPr>
      <w:bookmarkStart w:id="99" w:name="_Toc361738510"/>
      <w:r w:rsidRPr="00AF12A7">
        <w:rPr>
          <w:rFonts w:ascii="Times New Roman" w:hAnsi="Times New Roman"/>
          <w:b w:val="0"/>
          <w:i w:val="0"/>
          <w:sz w:val="20"/>
        </w:rPr>
        <w:t>Изменение заявок на участие в запросе предложений или их отзыв</w:t>
      </w:r>
      <w:bookmarkEnd w:id="99"/>
    </w:p>
    <w:p w:rsidR="00B0310B" w:rsidRPr="00AF12A7" w:rsidRDefault="00B0310B" w:rsidP="00AD6387">
      <w:pPr>
        <w:numPr>
          <w:ilvl w:val="2"/>
          <w:numId w:val="20"/>
        </w:numPr>
        <w:tabs>
          <w:tab w:val="left" w:pos="1701"/>
        </w:tabs>
        <w:ind w:left="0" w:firstLine="709"/>
        <w:contextualSpacing w:val="0"/>
        <w:jc w:val="both"/>
        <w:rPr>
          <w:sz w:val="20"/>
          <w:szCs w:val="28"/>
        </w:rPr>
      </w:pPr>
      <w:r w:rsidRPr="00AF12A7">
        <w:rPr>
          <w:sz w:val="20"/>
          <w:szCs w:val="28"/>
        </w:rPr>
        <w:t>Участник запроса предложений, подавший заявку на участие в</w:t>
      </w:r>
      <w:r w:rsidRPr="00AF12A7">
        <w:rPr>
          <w:sz w:val="20"/>
          <w:szCs w:val="28"/>
          <w:lang w:val="en-US"/>
        </w:rPr>
        <w:t> </w:t>
      </w:r>
      <w:r w:rsidRPr="00AF12A7">
        <w:rPr>
          <w:sz w:val="20"/>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F12A7">
        <w:rPr>
          <w:sz w:val="20"/>
          <w:szCs w:val="28"/>
          <w:lang w:val="en-US"/>
        </w:rPr>
        <w:t> </w:t>
      </w:r>
      <w:r w:rsidRPr="00AF12A7">
        <w:rPr>
          <w:sz w:val="20"/>
          <w:szCs w:val="28"/>
        </w:rPr>
        <w:t>подачи, но до</w:t>
      </w:r>
      <w:r w:rsidRPr="00AF12A7">
        <w:rPr>
          <w:sz w:val="20"/>
          <w:szCs w:val="28"/>
          <w:lang w:val="en-US"/>
        </w:rPr>
        <w:t> </w:t>
      </w:r>
      <w:r w:rsidRPr="00AF12A7">
        <w:rPr>
          <w:sz w:val="20"/>
          <w:szCs w:val="28"/>
        </w:rPr>
        <w:t>истечения срока окончания подачи заявок на участие в запросе предложений</w:t>
      </w:r>
      <w:r w:rsidRPr="00AF12A7">
        <w:rPr>
          <w:sz w:val="20"/>
          <w:szCs w:val="24"/>
        </w:rPr>
        <w:t>,</w:t>
      </w:r>
      <w:r w:rsidRPr="00AF12A7">
        <w:rPr>
          <w:sz w:val="20"/>
          <w:szCs w:val="28"/>
        </w:rPr>
        <w:t xml:space="preserve"> указанного в пункте </w:t>
      </w:r>
      <w:fldSimple w:instr=" REF _Ref317250778 \r \h  \* MERGEFORMAT ">
        <w:r>
          <w:rPr>
            <w:sz w:val="20"/>
            <w:szCs w:val="28"/>
          </w:rPr>
          <w:t>19</w:t>
        </w:r>
      </w:fldSimple>
      <w:r w:rsidRPr="00AF12A7">
        <w:rPr>
          <w:sz w:val="20"/>
          <w:szCs w:val="28"/>
        </w:rPr>
        <w:t xml:space="preserve"> раздела </w:t>
      </w:r>
      <w:fldSimple w:instr=" REF _Ref317253746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numPr>
          <w:ilvl w:val="2"/>
          <w:numId w:val="20"/>
        </w:numPr>
        <w:tabs>
          <w:tab w:val="num" w:pos="1701"/>
        </w:tabs>
        <w:ind w:left="0" w:firstLine="709"/>
        <w:contextualSpacing w:val="0"/>
        <w:jc w:val="both"/>
        <w:rPr>
          <w:sz w:val="20"/>
          <w:szCs w:val="28"/>
        </w:rPr>
      </w:pPr>
      <w:r w:rsidRPr="00AF12A7">
        <w:rPr>
          <w:sz w:val="20"/>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AF12A7">
        <w:rPr>
          <w:sz w:val="20"/>
          <w:szCs w:val="28"/>
          <w:lang w:val="en-US"/>
        </w:rPr>
        <w:t> </w:t>
      </w:r>
      <w:r w:rsidRPr="00AF12A7">
        <w:rPr>
          <w:sz w:val="20"/>
          <w:szCs w:val="28"/>
        </w:rPr>
        <w:t>регламентом работы данной ЭТП.</w:t>
      </w:r>
    </w:p>
    <w:p w:rsidR="00B0310B" w:rsidRPr="00AF12A7" w:rsidRDefault="00B0310B" w:rsidP="00AD6387">
      <w:pPr>
        <w:numPr>
          <w:ilvl w:val="2"/>
          <w:numId w:val="20"/>
        </w:numPr>
        <w:tabs>
          <w:tab w:val="num" w:pos="1701"/>
        </w:tabs>
        <w:ind w:left="0" w:firstLine="709"/>
        <w:contextualSpacing w:val="0"/>
        <w:jc w:val="both"/>
        <w:rPr>
          <w:sz w:val="20"/>
          <w:szCs w:val="28"/>
        </w:rPr>
      </w:pPr>
      <w:bookmarkStart w:id="100" w:name="_Ref317253800"/>
      <w:r w:rsidRPr="00AF12A7">
        <w:rPr>
          <w:sz w:val="20"/>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B0310B" w:rsidRPr="00AF12A7" w:rsidRDefault="00B0310B" w:rsidP="00AD6387">
      <w:pPr>
        <w:numPr>
          <w:ilvl w:val="0"/>
          <w:numId w:val="24"/>
        </w:numPr>
        <w:tabs>
          <w:tab w:val="left" w:pos="1134"/>
        </w:tabs>
        <w:ind w:left="0" w:firstLine="709"/>
        <w:contextualSpacing w:val="0"/>
        <w:jc w:val="both"/>
        <w:rPr>
          <w:sz w:val="20"/>
          <w:szCs w:val="28"/>
        </w:rPr>
      </w:pPr>
      <w:r w:rsidRPr="00AF12A7">
        <w:rPr>
          <w:sz w:val="20"/>
          <w:szCs w:val="28"/>
        </w:rPr>
        <w:t>отозвать поданную заявку и подать ее вновь (при желании);</w:t>
      </w:r>
    </w:p>
    <w:p w:rsidR="00B0310B" w:rsidRPr="00AF12A7" w:rsidRDefault="00B0310B" w:rsidP="00AD6387">
      <w:pPr>
        <w:numPr>
          <w:ilvl w:val="0"/>
          <w:numId w:val="24"/>
        </w:numPr>
        <w:tabs>
          <w:tab w:val="left" w:pos="1134"/>
        </w:tabs>
        <w:ind w:left="0" w:firstLine="709"/>
        <w:contextualSpacing w:val="0"/>
        <w:jc w:val="both"/>
        <w:rPr>
          <w:sz w:val="20"/>
          <w:szCs w:val="28"/>
        </w:rPr>
      </w:pPr>
      <w:bookmarkStart w:id="101" w:name="_Ref307223370"/>
      <w:r w:rsidRPr="00AF12A7">
        <w:rPr>
          <w:sz w:val="20"/>
          <w:szCs w:val="28"/>
        </w:rPr>
        <w:t>продлить срок действия заявки на соответствующий период времени;</w:t>
      </w:r>
      <w:bookmarkEnd w:id="101"/>
    </w:p>
    <w:p w:rsidR="00B0310B" w:rsidRPr="00AF12A7" w:rsidRDefault="00B0310B" w:rsidP="00AD6387">
      <w:pPr>
        <w:numPr>
          <w:ilvl w:val="0"/>
          <w:numId w:val="24"/>
        </w:numPr>
        <w:tabs>
          <w:tab w:val="left" w:pos="1134"/>
        </w:tabs>
        <w:ind w:left="0" w:firstLine="709"/>
        <w:contextualSpacing w:val="0"/>
        <w:jc w:val="both"/>
        <w:rPr>
          <w:sz w:val="20"/>
          <w:szCs w:val="28"/>
        </w:rPr>
      </w:pPr>
      <w:r w:rsidRPr="00AF12A7">
        <w:rPr>
          <w:sz w:val="20"/>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0310B" w:rsidRPr="00AF12A7" w:rsidRDefault="00B0310B" w:rsidP="00AD6387">
      <w:pPr>
        <w:numPr>
          <w:ilvl w:val="2"/>
          <w:numId w:val="20"/>
        </w:numPr>
        <w:tabs>
          <w:tab w:val="num" w:pos="1701"/>
        </w:tabs>
        <w:ind w:left="0" w:firstLine="709"/>
        <w:contextualSpacing w:val="0"/>
        <w:jc w:val="both"/>
        <w:rPr>
          <w:sz w:val="20"/>
          <w:szCs w:val="28"/>
        </w:rPr>
      </w:pPr>
      <w:r w:rsidRPr="00AF12A7">
        <w:rPr>
          <w:sz w:val="20"/>
          <w:szCs w:val="28"/>
        </w:rPr>
        <w:t>Продление срока действия заявки в соответствии с подпунктом </w:t>
      </w:r>
      <w:fldSimple w:instr=" REF _Ref307223370 \r \h  \* MERGEFORMAT ">
        <w:r>
          <w:rPr>
            <w:sz w:val="20"/>
            <w:szCs w:val="28"/>
          </w:rPr>
          <w:t>б)</w:t>
        </w:r>
      </w:fldSimple>
      <w:r w:rsidRPr="00AF12A7">
        <w:rPr>
          <w:sz w:val="20"/>
          <w:szCs w:val="28"/>
        </w:rPr>
        <w:t xml:space="preserve"> пункта </w:t>
      </w:r>
      <w:fldSimple w:instr=" REF _Ref317253800 \r \h  \* MERGEFORMAT ">
        <w:r>
          <w:rPr>
            <w:sz w:val="20"/>
            <w:szCs w:val="28"/>
          </w:rPr>
          <w:t>4.11.3</w:t>
        </w:r>
      </w:fldSimple>
      <w:r w:rsidRPr="00AF12A7">
        <w:rPr>
          <w:sz w:val="20"/>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0310B" w:rsidRPr="00AF12A7" w:rsidRDefault="00B0310B" w:rsidP="00AD6387">
      <w:pPr>
        <w:pStyle w:val="Heading2"/>
        <w:numPr>
          <w:ilvl w:val="1"/>
          <w:numId w:val="20"/>
        </w:numPr>
        <w:tabs>
          <w:tab w:val="num" w:pos="960"/>
        </w:tabs>
        <w:suppressAutoHyphens/>
        <w:spacing w:before="0" w:after="0"/>
        <w:ind w:left="0" w:firstLine="709"/>
        <w:jc w:val="both"/>
        <w:rPr>
          <w:rFonts w:ascii="Times New Roman" w:hAnsi="Times New Roman"/>
          <w:b w:val="0"/>
          <w:i w:val="0"/>
          <w:sz w:val="20"/>
        </w:rPr>
      </w:pPr>
      <w:bookmarkStart w:id="102" w:name="_Toc361738511"/>
      <w:bookmarkStart w:id="103" w:name="_Ref317254920"/>
      <w:r w:rsidRPr="00AF12A7">
        <w:rPr>
          <w:rFonts w:ascii="Times New Roman" w:hAnsi="Times New Roman"/>
          <w:b w:val="0"/>
          <w:i w:val="0"/>
          <w:sz w:val="20"/>
        </w:rPr>
        <w:t>Открытие доступа к поданным заявкам на участие в запросе предложений</w:t>
      </w:r>
      <w:bookmarkEnd w:id="102"/>
      <w:bookmarkEnd w:id="103"/>
    </w:p>
    <w:p w:rsidR="00B0310B" w:rsidRPr="00AF12A7" w:rsidRDefault="00B0310B" w:rsidP="00AD6387">
      <w:pPr>
        <w:numPr>
          <w:ilvl w:val="2"/>
          <w:numId w:val="20"/>
        </w:numPr>
        <w:tabs>
          <w:tab w:val="num" w:pos="960"/>
          <w:tab w:val="num" w:pos="1560"/>
        </w:tabs>
        <w:ind w:left="0" w:firstLine="709"/>
        <w:contextualSpacing w:val="0"/>
        <w:jc w:val="both"/>
        <w:rPr>
          <w:sz w:val="20"/>
          <w:szCs w:val="28"/>
        </w:rPr>
      </w:pPr>
      <w:r w:rsidRPr="00AF12A7">
        <w:rPr>
          <w:sz w:val="20"/>
          <w:szCs w:val="28"/>
        </w:rPr>
        <w:t>В срок, установленный в извещении о проведении запроса предложений и в пункте </w:t>
      </w:r>
      <w:fldSimple w:instr=" REF _Ref317250778 \r \h  \* MERGEFORMAT ">
        <w:r>
          <w:rPr>
            <w:sz w:val="20"/>
            <w:szCs w:val="28"/>
          </w:rPr>
          <w:t>19</w:t>
        </w:r>
      </w:fldSimple>
      <w:r w:rsidRPr="00AF12A7">
        <w:rPr>
          <w:sz w:val="20"/>
          <w:szCs w:val="28"/>
        </w:rPr>
        <w:t xml:space="preserve"> раздела </w:t>
      </w:r>
      <w:fldSimple w:instr=" REF _Ref317253837 \r \h  \* MERGEFORMAT ">
        <w:r>
          <w:rPr>
            <w:sz w:val="20"/>
            <w:szCs w:val="28"/>
          </w:rPr>
          <w:t>5</w:t>
        </w:r>
      </w:fldSimple>
      <w:r w:rsidRPr="00AF12A7">
        <w:rPr>
          <w:sz w:val="20"/>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F12A7">
        <w:rPr>
          <w:sz w:val="20"/>
          <w:szCs w:val="28"/>
          <w:lang w:val="en-US"/>
        </w:rPr>
        <w:t> </w:t>
      </w:r>
      <w:r w:rsidRPr="00AF12A7">
        <w:rPr>
          <w:sz w:val="20"/>
          <w:szCs w:val="28"/>
        </w:rPr>
        <w:t>содержащимся в них документам и сведениям.</w:t>
      </w:r>
    </w:p>
    <w:p w:rsidR="00B0310B" w:rsidRPr="00AF12A7" w:rsidRDefault="00B0310B" w:rsidP="00AD6387">
      <w:pPr>
        <w:numPr>
          <w:ilvl w:val="2"/>
          <w:numId w:val="20"/>
        </w:numPr>
        <w:tabs>
          <w:tab w:val="num" w:pos="960"/>
          <w:tab w:val="num" w:pos="1560"/>
        </w:tabs>
        <w:ind w:left="0" w:firstLine="709"/>
        <w:contextualSpacing w:val="0"/>
        <w:jc w:val="both"/>
        <w:rPr>
          <w:sz w:val="20"/>
          <w:szCs w:val="28"/>
        </w:rPr>
      </w:pPr>
      <w:bookmarkStart w:id="104" w:name="_Ref318387012"/>
      <w:r w:rsidRPr="00AF12A7">
        <w:rPr>
          <w:sz w:val="20"/>
          <w:szCs w:val="24"/>
        </w:rPr>
        <w:t>[При наличии на ЭТП соответствующего функционала]</w:t>
      </w:r>
      <w:r w:rsidRPr="00AF12A7">
        <w:rPr>
          <w:sz w:val="20"/>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r w:rsidRPr="00AF12A7">
        <w:rPr>
          <w:sz w:val="20"/>
          <w:szCs w:val="24"/>
        </w:rPr>
        <w:t>[При отсутствии на ЭТП технологических и функциональных возможностей по формированию соответствующего протокола]</w:t>
      </w:r>
      <w:r w:rsidRPr="00AF12A7">
        <w:rPr>
          <w:sz w:val="20"/>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AF12A7">
        <w:rPr>
          <w:sz w:val="20"/>
          <w:szCs w:val="28"/>
          <w:lang w:val="en-US"/>
        </w:rPr>
        <w:t> </w:t>
      </w:r>
      <w:r w:rsidRPr="00AF12A7">
        <w:rPr>
          <w:sz w:val="20"/>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AF12A7">
        <w:rPr>
          <w:sz w:val="20"/>
          <w:szCs w:val="28"/>
          <w:lang w:val="en-US"/>
        </w:rPr>
        <w:t> </w:t>
      </w:r>
      <w:r w:rsidRPr="00AF12A7">
        <w:rPr>
          <w:sz w:val="20"/>
          <w:szCs w:val="28"/>
        </w:rPr>
        <w:t>размещается на официальном сайте и на ЭТП, с учетом положений пункта </w:t>
      </w:r>
      <w:fldSimple w:instr=" REF _Ref317254108 \r \h  \* MERGEFORMAT ">
        <w:r w:rsidRPr="008B1135">
          <w:rPr>
            <w:sz w:val="20"/>
            <w:szCs w:val="28"/>
          </w:rPr>
          <w:t>2.7.2</w:t>
        </w:r>
      </w:fldSimple>
      <w:r w:rsidRPr="00AF12A7">
        <w:rPr>
          <w:sz w:val="20"/>
          <w:szCs w:val="28"/>
        </w:rPr>
        <w:t>.</w:t>
      </w:r>
      <w:bookmarkEnd w:id="104"/>
    </w:p>
    <w:p w:rsidR="00B0310B" w:rsidRPr="00AF12A7" w:rsidRDefault="00B0310B" w:rsidP="00AD6387">
      <w:pPr>
        <w:numPr>
          <w:ilvl w:val="2"/>
          <w:numId w:val="20"/>
        </w:numPr>
        <w:tabs>
          <w:tab w:val="left" w:pos="1701"/>
        </w:tabs>
        <w:ind w:left="0" w:firstLine="709"/>
        <w:contextualSpacing w:val="0"/>
        <w:jc w:val="both"/>
        <w:rPr>
          <w:sz w:val="20"/>
          <w:szCs w:val="28"/>
        </w:rPr>
      </w:pPr>
      <w:bookmarkStart w:id="105" w:name="_Ref318214577"/>
      <w:r w:rsidRPr="00AF12A7">
        <w:rPr>
          <w:sz w:val="20"/>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12A7">
        <w:rPr>
          <w:sz w:val="20"/>
          <w:szCs w:val="28"/>
          <w:lang w:val="en-US"/>
        </w:rPr>
        <w:t> </w:t>
      </w:r>
      <w:r w:rsidRPr="00AF12A7">
        <w:rPr>
          <w:sz w:val="20"/>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8B1135">
          <w:rPr>
            <w:sz w:val="20"/>
            <w:szCs w:val="28"/>
          </w:rPr>
          <w:t>2.7.2</w:t>
        </w:r>
      </w:fldSimple>
      <w:r w:rsidRPr="00AF12A7">
        <w:rPr>
          <w:sz w:val="20"/>
          <w:szCs w:val="28"/>
        </w:rPr>
        <w:t>.</w:t>
      </w:r>
      <w:bookmarkEnd w:id="105"/>
    </w:p>
    <w:p w:rsidR="00B0310B" w:rsidRPr="00AF12A7" w:rsidRDefault="00B0310B" w:rsidP="00AD6387">
      <w:pPr>
        <w:numPr>
          <w:ilvl w:val="2"/>
          <w:numId w:val="20"/>
        </w:numPr>
        <w:tabs>
          <w:tab w:val="left" w:pos="1701"/>
        </w:tabs>
        <w:ind w:left="0" w:firstLine="709"/>
        <w:contextualSpacing w:val="0"/>
        <w:jc w:val="both"/>
        <w:rPr>
          <w:sz w:val="20"/>
          <w:szCs w:val="28"/>
        </w:rPr>
      </w:pPr>
      <w:r w:rsidRPr="00AF12A7">
        <w:rPr>
          <w:sz w:val="20"/>
          <w:szCs w:val="28"/>
        </w:rPr>
        <w:t>В случае, если по окончании срока подачи заявок на участие в</w:t>
      </w:r>
      <w:r w:rsidRPr="00AF12A7">
        <w:rPr>
          <w:sz w:val="20"/>
          <w:szCs w:val="28"/>
          <w:lang w:val="en-US"/>
        </w:rPr>
        <w:t> </w:t>
      </w:r>
      <w:r w:rsidRPr="00AF12A7">
        <w:rPr>
          <w:sz w:val="20"/>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0"/>
            <w:szCs w:val="28"/>
          </w:rPr>
          <w:t>4.14</w:t>
        </w:r>
      </w:fldSimple>
      <w:r w:rsidRPr="00AF12A7">
        <w:rPr>
          <w:sz w:val="20"/>
          <w:szCs w:val="28"/>
        </w:rPr>
        <w:t>.</w:t>
      </w:r>
    </w:p>
    <w:p w:rsidR="00B0310B" w:rsidRPr="00AF12A7" w:rsidRDefault="00B0310B" w:rsidP="00AD6387">
      <w:pPr>
        <w:numPr>
          <w:ilvl w:val="2"/>
          <w:numId w:val="20"/>
        </w:numPr>
        <w:tabs>
          <w:tab w:val="left" w:pos="1701"/>
        </w:tabs>
        <w:ind w:left="0" w:firstLine="709"/>
        <w:contextualSpacing w:val="0"/>
        <w:jc w:val="both"/>
        <w:rPr>
          <w:sz w:val="20"/>
          <w:szCs w:val="28"/>
        </w:rPr>
      </w:pPr>
      <w:bookmarkStart w:id="106" w:name="_Ref317254055"/>
      <w:r w:rsidRPr="00AF12A7">
        <w:rPr>
          <w:sz w:val="20"/>
          <w:szCs w:val="28"/>
        </w:rPr>
        <w:t>В случае если по окончании срока подачи заявок на участие в</w:t>
      </w:r>
      <w:r w:rsidRPr="00AF12A7">
        <w:rPr>
          <w:sz w:val="20"/>
          <w:szCs w:val="28"/>
          <w:lang w:val="en-US"/>
        </w:rPr>
        <w:t> </w:t>
      </w:r>
      <w:r w:rsidRPr="00AF12A7">
        <w:rPr>
          <w:sz w:val="20"/>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F12A7">
        <w:rPr>
          <w:sz w:val="20"/>
          <w:szCs w:val="28"/>
          <w:lang w:val="en-US"/>
        </w:rPr>
        <w:t> </w:t>
      </w:r>
      <w:r w:rsidRPr="00AF12A7">
        <w:rPr>
          <w:sz w:val="20"/>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B0310B" w:rsidRPr="00AF12A7" w:rsidRDefault="00B0310B" w:rsidP="00AD6387">
      <w:pPr>
        <w:numPr>
          <w:ilvl w:val="2"/>
          <w:numId w:val="20"/>
        </w:numPr>
        <w:tabs>
          <w:tab w:val="num" w:pos="960"/>
          <w:tab w:val="num" w:pos="1560"/>
        </w:tabs>
        <w:ind w:left="0" w:firstLine="709"/>
        <w:contextualSpacing w:val="0"/>
        <w:jc w:val="both"/>
        <w:rPr>
          <w:sz w:val="20"/>
          <w:szCs w:val="28"/>
        </w:rPr>
      </w:pPr>
      <w:r w:rsidRPr="00AF12A7">
        <w:rPr>
          <w:sz w:val="20"/>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0"/>
            <w:szCs w:val="28"/>
          </w:rPr>
          <w:t>19</w:t>
        </w:r>
      </w:fldSimple>
      <w:r w:rsidRPr="00AF12A7">
        <w:rPr>
          <w:sz w:val="20"/>
          <w:szCs w:val="28"/>
        </w:rPr>
        <w:t xml:space="preserve"> раздела </w:t>
      </w:r>
      <w:fldSimple w:instr=" REF _Ref317253860 \r \h  \* MERGEFORMAT ">
        <w:r>
          <w:rPr>
            <w:sz w:val="20"/>
            <w:szCs w:val="28"/>
          </w:rPr>
          <w:t>5</w:t>
        </w:r>
      </w:fldSimple>
      <w:r w:rsidRPr="00AF12A7">
        <w:rPr>
          <w:sz w:val="20"/>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0"/>
            <w:szCs w:val="28"/>
          </w:rPr>
          <w:t>6</w:t>
        </w:r>
      </w:fldSimple>
      <w:r w:rsidRPr="00AF12A7">
        <w:rPr>
          <w:sz w:val="20"/>
          <w:szCs w:val="28"/>
        </w:rPr>
        <w:t xml:space="preserve"> раздела </w:t>
      </w:r>
      <w:fldSimple w:instr=" REF _Ref317253928 \r \h  \* MERGEFORMAT ">
        <w:r>
          <w:rPr>
            <w:sz w:val="20"/>
            <w:szCs w:val="28"/>
          </w:rPr>
          <w:t>5</w:t>
        </w:r>
      </w:fldSimple>
      <w:r w:rsidRPr="00AF12A7">
        <w:rPr>
          <w:sz w:val="20"/>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12A7">
        <w:rPr>
          <w:sz w:val="20"/>
          <w:szCs w:val="28"/>
          <w:lang w:val="en-US"/>
        </w:rPr>
        <w:t> </w:t>
      </w:r>
      <w:r w:rsidRPr="00AF12A7">
        <w:rPr>
          <w:sz w:val="20"/>
          <w:szCs w:val="28"/>
        </w:rPr>
        <w:t>использованием любых средств связи, включая почтовую, телеграфную и</w:t>
      </w:r>
      <w:r w:rsidRPr="00AF12A7">
        <w:rPr>
          <w:sz w:val="20"/>
          <w:szCs w:val="28"/>
          <w:lang w:val="en-US"/>
        </w:rPr>
        <w:t> </w:t>
      </w:r>
      <w:r w:rsidRPr="00AF12A7">
        <w:rPr>
          <w:sz w:val="20"/>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0310B" w:rsidRPr="00AF12A7" w:rsidRDefault="00B0310B" w:rsidP="00AD6387">
      <w:pPr>
        <w:numPr>
          <w:ilvl w:val="2"/>
          <w:numId w:val="20"/>
        </w:numPr>
        <w:tabs>
          <w:tab w:val="clear" w:pos="1288"/>
          <w:tab w:val="num" w:pos="960"/>
          <w:tab w:val="num" w:pos="1560"/>
          <w:tab w:val="num" w:pos="1713"/>
        </w:tabs>
        <w:ind w:left="0" w:firstLine="709"/>
        <w:contextualSpacing w:val="0"/>
        <w:jc w:val="both"/>
        <w:rPr>
          <w:sz w:val="20"/>
          <w:szCs w:val="28"/>
        </w:rPr>
      </w:pPr>
      <w:bookmarkStart w:id="107" w:name="_Ref320194434"/>
      <w:r w:rsidRPr="00AF12A7">
        <w:rPr>
          <w:sz w:val="20"/>
          <w:szCs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AF12A7">
        <w:rPr>
          <w:bCs/>
          <w:iCs/>
          <w:sz w:val="20"/>
          <w:szCs w:val="24"/>
        </w:rPr>
        <w:t>.</w:t>
      </w:r>
      <w:bookmarkEnd w:id="107"/>
    </w:p>
    <w:p w:rsidR="00B0310B" w:rsidRPr="00AF12A7" w:rsidRDefault="00B0310B" w:rsidP="00AD6387">
      <w:pPr>
        <w:pStyle w:val="Heading2"/>
        <w:numPr>
          <w:ilvl w:val="1"/>
          <w:numId w:val="20"/>
        </w:numPr>
        <w:tabs>
          <w:tab w:val="num" w:pos="1418"/>
        </w:tabs>
        <w:suppressAutoHyphens/>
        <w:spacing w:before="0" w:after="0"/>
        <w:ind w:left="0" w:firstLine="709"/>
        <w:rPr>
          <w:rFonts w:ascii="Times New Roman" w:hAnsi="Times New Roman"/>
          <w:b w:val="0"/>
          <w:i w:val="0"/>
          <w:sz w:val="2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AF12A7">
        <w:rPr>
          <w:rFonts w:ascii="Times New Roman" w:hAnsi="Times New Roman"/>
          <w:b w:val="0"/>
          <w:i w:val="0"/>
          <w:sz w:val="20"/>
        </w:rPr>
        <w:t xml:space="preserve">  </w:t>
      </w:r>
      <w:bookmarkStart w:id="126" w:name="_Toc361738512"/>
      <w:r w:rsidRPr="00AF12A7">
        <w:rPr>
          <w:rFonts w:ascii="Times New Roman" w:hAnsi="Times New Roman"/>
          <w:b w:val="0"/>
          <w:i w:val="0"/>
          <w:sz w:val="20"/>
        </w:rPr>
        <w:t xml:space="preserve">Опоздавшие </w:t>
      </w:r>
      <w:bookmarkEnd w:id="124"/>
      <w:r w:rsidRPr="00AF12A7">
        <w:rPr>
          <w:rFonts w:ascii="Times New Roman" w:hAnsi="Times New Roman"/>
          <w:b w:val="0"/>
          <w:i w:val="0"/>
          <w:sz w:val="20"/>
        </w:rPr>
        <w:t>заявки на участие в запросе предложений</w:t>
      </w:r>
      <w:bookmarkEnd w:id="126"/>
      <w:bookmarkEnd w:id="125"/>
    </w:p>
    <w:p w:rsidR="00B0310B" w:rsidRPr="00AF12A7" w:rsidRDefault="00B0310B" w:rsidP="00AD6387">
      <w:pPr>
        <w:numPr>
          <w:ilvl w:val="2"/>
          <w:numId w:val="20"/>
        </w:numPr>
        <w:tabs>
          <w:tab w:val="num" w:pos="1701"/>
        </w:tabs>
        <w:ind w:left="0" w:firstLine="709"/>
        <w:contextualSpacing w:val="0"/>
        <w:jc w:val="both"/>
        <w:rPr>
          <w:sz w:val="20"/>
          <w:szCs w:val="28"/>
        </w:rPr>
      </w:pPr>
      <w:r w:rsidRPr="00AF12A7">
        <w:rPr>
          <w:sz w:val="20"/>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AF12A7">
        <w:rPr>
          <w:sz w:val="20"/>
          <w:szCs w:val="24"/>
        </w:rPr>
        <w:t>.</w:t>
      </w:r>
    </w:p>
    <w:p w:rsidR="00B0310B" w:rsidRPr="00AF12A7" w:rsidRDefault="00B0310B" w:rsidP="00AD6387">
      <w:pPr>
        <w:pStyle w:val="Heading2"/>
        <w:numPr>
          <w:ilvl w:val="1"/>
          <w:numId w:val="20"/>
        </w:numPr>
        <w:tabs>
          <w:tab w:val="num" w:pos="960"/>
        </w:tabs>
        <w:suppressAutoHyphens/>
        <w:spacing w:before="0" w:after="0"/>
        <w:ind w:left="0" w:firstLine="709"/>
        <w:jc w:val="both"/>
        <w:rPr>
          <w:rFonts w:ascii="Times New Roman" w:hAnsi="Times New Roman"/>
          <w:b w:val="0"/>
          <w:i w:val="0"/>
          <w:sz w:val="20"/>
        </w:rPr>
      </w:pPr>
      <w:bookmarkStart w:id="127" w:name="_Toc269472550"/>
      <w:bookmarkStart w:id="128" w:name="_Toc361738513"/>
      <w:bookmarkStart w:id="129" w:name="_Ref317258080"/>
      <w:bookmarkStart w:id="130" w:name="_Ref317258098"/>
      <w:r w:rsidRPr="00AF12A7">
        <w:rPr>
          <w:rFonts w:ascii="Times New Roman" w:hAnsi="Times New Roman"/>
          <w:b w:val="0"/>
          <w:i w:val="0"/>
          <w:sz w:val="20"/>
        </w:rPr>
        <w:t xml:space="preserve">Рассмотрение заявок на участие в запросе предложений, проведение переторжки, выбор победителя </w:t>
      </w:r>
      <w:bookmarkEnd w:id="127"/>
      <w:r w:rsidRPr="00AF12A7">
        <w:rPr>
          <w:rFonts w:ascii="Times New Roman" w:hAnsi="Times New Roman"/>
          <w:b w:val="0"/>
          <w:i w:val="0"/>
          <w:sz w:val="20"/>
        </w:rPr>
        <w:t>запроса предложений</w:t>
      </w:r>
      <w:bookmarkEnd w:id="128"/>
      <w:bookmarkEnd w:id="129"/>
      <w:bookmarkEnd w:id="130"/>
    </w:p>
    <w:p w:rsidR="00B0310B" w:rsidRPr="00AF12A7" w:rsidRDefault="00B0310B" w:rsidP="00AD6387">
      <w:pPr>
        <w:pStyle w:val="Heading4"/>
        <w:widowControl w:val="0"/>
        <w:numPr>
          <w:ilvl w:val="2"/>
          <w:numId w:val="20"/>
        </w:numPr>
        <w:tabs>
          <w:tab w:val="num" w:pos="1701"/>
        </w:tabs>
        <w:suppressAutoHyphens/>
        <w:adjustRightInd w:val="0"/>
        <w:spacing w:before="0" w:after="0"/>
        <w:ind w:left="0" w:firstLine="709"/>
        <w:jc w:val="both"/>
        <w:textAlignment w:val="baseline"/>
        <w:rPr>
          <w:b w:val="0"/>
          <w:sz w:val="20"/>
        </w:rPr>
      </w:pPr>
      <w:r w:rsidRPr="00AF12A7">
        <w:rPr>
          <w:b w:val="0"/>
          <w:sz w:val="20"/>
        </w:rPr>
        <w:t>Общие положения</w:t>
      </w:r>
    </w:p>
    <w:p w:rsidR="00B0310B" w:rsidRPr="00AF12A7" w:rsidRDefault="00B0310B" w:rsidP="00AD6387">
      <w:pPr>
        <w:widowControl w:val="0"/>
        <w:numPr>
          <w:ilvl w:val="3"/>
          <w:numId w:val="20"/>
        </w:numPr>
        <w:tabs>
          <w:tab w:val="num" w:pos="1985"/>
        </w:tabs>
        <w:autoSpaceDE w:val="0"/>
        <w:autoSpaceDN w:val="0"/>
        <w:adjustRightInd w:val="0"/>
        <w:ind w:left="0" w:firstLine="709"/>
        <w:contextualSpacing w:val="0"/>
        <w:jc w:val="both"/>
        <w:rPr>
          <w:rFonts w:eastAsia="Arial Unicode MS"/>
          <w:bCs/>
          <w:sz w:val="20"/>
          <w:szCs w:val="28"/>
        </w:rPr>
      </w:pPr>
      <w:r w:rsidRPr="00AF12A7">
        <w:rPr>
          <w:rFonts w:eastAsia="Arial Unicode MS"/>
          <w:bCs/>
          <w:sz w:val="20"/>
          <w:szCs w:val="28"/>
        </w:rPr>
        <w:t>Рассмотрение заявок осуществляется в</w:t>
      </w:r>
      <w:r w:rsidRPr="00AF12A7">
        <w:rPr>
          <w:rFonts w:eastAsia="Arial Unicode MS"/>
          <w:bCs/>
          <w:sz w:val="20"/>
          <w:szCs w:val="28"/>
          <w:lang w:val="en-US"/>
        </w:rPr>
        <w:t> </w:t>
      </w:r>
      <w:r w:rsidRPr="00AF12A7">
        <w:rPr>
          <w:rFonts w:eastAsia="Arial Unicode MS"/>
          <w:bCs/>
          <w:sz w:val="20"/>
          <w:szCs w:val="28"/>
        </w:rPr>
        <w:t>следующем порядке:</w:t>
      </w:r>
    </w:p>
    <w:p w:rsidR="00B0310B" w:rsidRPr="00AF12A7" w:rsidRDefault="00B0310B" w:rsidP="00AD6387">
      <w:pPr>
        <w:widowControl w:val="0"/>
        <w:numPr>
          <w:ilvl w:val="0"/>
          <w:numId w:val="25"/>
        </w:numPr>
        <w:tabs>
          <w:tab w:val="left" w:pos="0"/>
          <w:tab w:val="left" w:pos="1134"/>
        </w:tabs>
        <w:autoSpaceDE w:val="0"/>
        <w:autoSpaceDN w:val="0"/>
        <w:adjustRightInd w:val="0"/>
        <w:ind w:left="0" w:firstLine="709"/>
        <w:contextualSpacing w:val="0"/>
        <w:jc w:val="both"/>
        <w:rPr>
          <w:rFonts w:eastAsia="Arial Unicode MS"/>
          <w:bCs/>
          <w:sz w:val="20"/>
          <w:szCs w:val="28"/>
        </w:rPr>
      </w:pPr>
      <w:r w:rsidRPr="00AF12A7">
        <w:rPr>
          <w:rFonts w:eastAsia="Arial Unicode MS"/>
          <w:bCs/>
          <w:sz w:val="20"/>
          <w:szCs w:val="28"/>
        </w:rPr>
        <w:t>проведение отборочной стадии (пункт </w:t>
      </w:r>
      <w:fldSimple w:instr=" REF _Ref317258141 \r \h  \* MERGEFORMAT ">
        <w:r>
          <w:rPr>
            <w:rFonts w:eastAsia="Arial Unicode MS"/>
            <w:bCs/>
            <w:sz w:val="20"/>
            <w:szCs w:val="28"/>
          </w:rPr>
          <w:t>4.14.2</w:t>
        </w:r>
      </w:fldSimple>
      <w:r w:rsidRPr="00AF12A7">
        <w:rPr>
          <w:rFonts w:eastAsia="Arial Unicode MS"/>
          <w:bCs/>
          <w:sz w:val="20"/>
          <w:szCs w:val="28"/>
        </w:rPr>
        <w:t>);</w:t>
      </w:r>
    </w:p>
    <w:p w:rsidR="00B0310B" w:rsidRPr="00AF12A7" w:rsidRDefault="00B0310B" w:rsidP="00AD6387">
      <w:pPr>
        <w:widowControl w:val="0"/>
        <w:numPr>
          <w:ilvl w:val="0"/>
          <w:numId w:val="25"/>
        </w:numPr>
        <w:tabs>
          <w:tab w:val="left" w:pos="0"/>
          <w:tab w:val="left" w:pos="1134"/>
          <w:tab w:val="num" w:pos="2357"/>
        </w:tabs>
        <w:autoSpaceDE w:val="0"/>
        <w:autoSpaceDN w:val="0"/>
        <w:adjustRightInd w:val="0"/>
        <w:ind w:left="0" w:firstLine="709"/>
        <w:contextualSpacing w:val="0"/>
        <w:jc w:val="both"/>
        <w:rPr>
          <w:rFonts w:eastAsia="Arial Unicode MS"/>
          <w:bCs/>
          <w:sz w:val="20"/>
          <w:szCs w:val="28"/>
        </w:rPr>
      </w:pPr>
      <w:r w:rsidRPr="00AF12A7">
        <w:rPr>
          <w:rFonts w:eastAsia="Arial Unicode MS"/>
          <w:bCs/>
          <w:sz w:val="20"/>
          <w:szCs w:val="28"/>
        </w:rPr>
        <w:t>проведение оценочной стадии (пункт </w:t>
      </w:r>
      <w:fldSimple w:instr=" REF _Ref317258175 \r \h  \* MERGEFORMAT ">
        <w:r>
          <w:rPr>
            <w:rFonts w:eastAsia="Arial Unicode MS"/>
            <w:bCs/>
            <w:sz w:val="20"/>
            <w:szCs w:val="28"/>
          </w:rPr>
          <w:t>4.14.5</w:t>
        </w:r>
      </w:fldSimple>
      <w:r w:rsidRPr="00AF12A7">
        <w:rPr>
          <w:rFonts w:eastAsia="Arial Unicode MS"/>
          <w:bCs/>
          <w:sz w:val="20"/>
          <w:szCs w:val="28"/>
        </w:rPr>
        <w:t>).</w:t>
      </w:r>
    </w:p>
    <w:p w:rsidR="00B0310B" w:rsidRPr="00AF12A7" w:rsidRDefault="00B0310B" w:rsidP="00AD6387">
      <w:pPr>
        <w:widowControl w:val="0"/>
        <w:numPr>
          <w:ilvl w:val="3"/>
          <w:numId w:val="20"/>
        </w:numPr>
        <w:tabs>
          <w:tab w:val="num" w:pos="1985"/>
        </w:tabs>
        <w:autoSpaceDE w:val="0"/>
        <w:autoSpaceDN w:val="0"/>
        <w:adjustRightInd w:val="0"/>
        <w:ind w:left="0" w:firstLine="709"/>
        <w:contextualSpacing w:val="0"/>
        <w:jc w:val="both"/>
        <w:rPr>
          <w:sz w:val="20"/>
          <w:szCs w:val="28"/>
        </w:rPr>
      </w:pPr>
      <w:r w:rsidRPr="00AF12A7">
        <w:rPr>
          <w:rFonts w:eastAsia="Arial Unicode MS"/>
          <w:bCs/>
          <w:sz w:val="20"/>
          <w:szCs w:val="28"/>
        </w:rPr>
        <w:t xml:space="preserve">После отборочной стадии рассмотрения заявок до выбора победителя возможно </w:t>
      </w:r>
      <w:r w:rsidRPr="00AF12A7">
        <w:rPr>
          <w:sz w:val="20"/>
          <w:szCs w:val="28"/>
        </w:rPr>
        <w:t xml:space="preserve">по решению закупочной комиссии </w:t>
      </w:r>
      <w:r w:rsidRPr="00AF12A7">
        <w:rPr>
          <w:rFonts w:eastAsia="Arial Unicode MS"/>
          <w:bCs/>
          <w:sz w:val="20"/>
          <w:szCs w:val="28"/>
        </w:rPr>
        <w:t>проведение переговоров (пункт </w:t>
      </w:r>
      <w:fldSimple w:instr=" REF _Ref318369480 \r \h  \* MERGEFORMAT ">
        <w:r>
          <w:rPr>
            <w:rFonts w:eastAsia="Arial Unicode MS"/>
            <w:bCs/>
            <w:sz w:val="20"/>
            <w:szCs w:val="28"/>
          </w:rPr>
          <w:t>4.14.3</w:t>
        </w:r>
      </w:fldSimple>
      <w:r w:rsidRPr="00AF12A7">
        <w:rPr>
          <w:rFonts w:eastAsia="Arial Unicode MS"/>
          <w:bCs/>
          <w:sz w:val="20"/>
          <w:szCs w:val="28"/>
        </w:rPr>
        <w:t>)</w:t>
      </w:r>
      <w:r w:rsidRPr="00AF12A7">
        <w:rPr>
          <w:sz w:val="20"/>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0"/>
            <w:szCs w:val="28"/>
          </w:rPr>
          <w:t>18</w:t>
        </w:r>
      </w:fldSimple>
      <w:r w:rsidRPr="00AF12A7">
        <w:rPr>
          <w:sz w:val="20"/>
          <w:szCs w:val="28"/>
        </w:rPr>
        <w:t xml:space="preserve"> раздела </w:t>
      </w:r>
      <w:fldSimple w:instr=" REF _Ref317254811 \r \h  \* MERGEFORMAT ">
        <w:r>
          <w:rPr>
            <w:sz w:val="20"/>
            <w:szCs w:val="28"/>
          </w:rPr>
          <w:t>5</w:t>
        </w:r>
      </w:fldSimple>
      <w:r w:rsidRPr="00AF12A7">
        <w:rPr>
          <w:sz w:val="20"/>
          <w:szCs w:val="28"/>
        </w:rPr>
        <w:t xml:space="preserve"> «Информационная карта запроса предложений» предусмотрена возможность проведения процедуры переторжки.</w:t>
      </w:r>
    </w:p>
    <w:p w:rsidR="00B0310B" w:rsidRPr="00AF12A7" w:rsidRDefault="00B0310B" w:rsidP="00AD6387">
      <w:pPr>
        <w:widowControl w:val="0"/>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0310B" w:rsidRPr="00AF12A7" w:rsidRDefault="00B0310B" w:rsidP="00AD6387">
      <w:pPr>
        <w:widowControl w:val="0"/>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Рассмотрение заявок на</w:t>
      </w:r>
      <w:r w:rsidRPr="00AF12A7">
        <w:rPr>
          <w:sz w:val="20"/>
          <w:szCs w:val="28"/>
          <w:lang w:val="en-US"/>
        </w:rPr>
        <w:t> </w:t>
      </w:r>
      <w:r w:rsidRPr="00AF12A7">
        <w:rPr>
          <w:sz w:val="20"/>
          <w:szCs w:val="28"/>
        </w:rPr>
        <w:t>участие в запросе предложений проводится в сроки, установленные извещением о</w:t>
      </w:r>
      <w:r w:rsidRPr="00AF12A7">
        <w:rPr>
          <w:sz w:val="20"/>
          <w:szCs w:val="28"/>
          <w:lang w:val="en-US"/>
        </w:rPr>
        <w:t> </w:t>
      </w:r>
      <w:r w:rsidRPr="00AF12A7">
        <w:rPr>
          <w:sz w:val="20"/>
          <w:szCs w:val="28"/>
        </w:rPr>
        <w:t>проведении запроса предложений и пунктом </w:t>
      </w:r>
      <w:fldSimple w:instr=" REF _Ref317254136 \r \h  \* MERGEFORMAT ">
        <w:r>
          <w:rPr>
            <w:sz w:val="20"/>
            <w:szCs w:val="28"/>
          </w:rPr>
          <w:t>20</w:t>
        </w:r>
      </w:fldSimple>
      <w:r w:rsidRPr="00AF12A7">
        <w:rPr>
          <w:sz w:val="20"/>
          <w:szCs w:val="28"/>
        </w:rPr>
        <w:t xml:space="preserve"> раздела </w:t>
      </w:r>
      <w:fldSimple w:instr=" REF _Ref317254150 \r \h  \* MERGEFORMAT ">
        <w:r>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widowControl w:val="0"/>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AF12A7">
        <w:rPr>
          <w:sz w:val="20"/>
          <w:szCs w:val="24"/>
        </w:rPr>
        <w:t xml:space="preserve"> </w:t>
      </w:r>
    </w:p>
    <w:p w:rsidR="00B0310B" w:rsidRPr="00AF12A7" w:rsidRDefault="00B0310B" w:rsidP="00AD6387">
      <w:pPr>
        <w:widowControl w:val="0"/>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12A7">
        <w:rPr>
          <w:sz w:val="20"/>
          <w:szCs w:val="28"/>
          <w:lang w:val="en-US"/>
        </w:rPr>
        <w:t> </w:t>
      </w:r>
      <w:r w:rsidRPr="00AF12A7">
        <w:rPr>
          <w:sz w:val="20"/>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AF12A7">
        <w:rPr>
          <w:sz w:val="20"/>
          <w:szCs w:val="28"/>
          <w:lang w:val="en-US"/>
        </w:rPr>
        <w:t> </w:t>
      </w:r>
      <w:r w:rsidRPr="00AF12A7">
        <w:rPr>
          <w:sz w:val="20"/>
          <w:szCs w:val="28"/>
        </w:rPr>
        <w:t>запросе предложений сведений.</w:t>
      </w:r>
    </w:p>
    <w:p w:rsidR="00B0310B" w:rsidRPr="00AF12A7" w:rsidRDefault="00B0310B" w:rsidP="00AD6387">
      <w:pPr>
        <w:widowControl w:val="0"/>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bookmarkStart w:id="131" w:name="_Ref317251555"/>
      <w:r w:rsidRPr="00AF12A7">
        <w:rPr>
          <w:sz w:val="20"/>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B0310B" w:rsidRPr="00AF12A7" w:rsidRDefault="00B0310B" w:rsidP="00AD6387">
      <w:pPr>
        <w:numPr>
          <w:ilvl w:val="0"/>
          <w:numId w:val="26"/>
        </w:numPr>
        <w:tabs>
          <w:tab w:val="left" w:pos="1134"/>
          <w:tab w:val="num" w:pos="1276"/>
        </w:tabs>
        <w:autoSpaceDE w:val="0"/>
        <w:autoSpaceDN w:val="0"/>
        <w:adjustRightInd w:val="0"/>
        <w:ind w:left="0" w:firstLine="709"/>
        <w:contextualSpacing w:val="0"/>
        <w:jc w:val="both"/>
        <w:rPr>
          <w:sz w:val="20"/>
          <w:szCs w:val="28"/>
        </w:rPr>
      </w:pPr>
      <w:r w:rsidRPr="00AF12A7">
        <w:rPr>
          <w:sz w:val="20"/>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F12A7">
        <w:rPr>
          <w:sz w:val="20"/>
          <w:szCs w:val="28"/>
          <w:lang w:val="en-US"/>
        </w:rPr>
        <w:t> </w:t>
      </w:r>
      <w:r w:rsidRPr="00AF12A7">
        <w:rPr>
          <w:sz w:val="20"/>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0310B" w:rsidRPr="00AF12A7" w:rsidRDefault="00B0310B" w:rsidP="00AD6387">
      <w:pPr>
        <w:numPr>
          <w:ilvl w:val="0"/>
          <w:numId w:val="26"/>
        </w:numPr>
        <w:tabs>
          <w:tab w:val="left" w:pos="1134"/>
          <w:tab w:val="num" w:pos="1276"/>
        </w:tabs>
        <w:autoSpaceDE w:val="0"/>
        <w:autoSpaceDN w:val="0"/>
        <w:adjustRightInd w:val="0"/>
        <w:ind w:left="0" w:firstLine="709"/>
        <w:contextualSpacing w:val="0"/>
        <w:jc w:val="both"/>
        <w:rPr>
          <w:sz w:val="20"/>
          <w:szCs w:val="28"/>
        </w:rPr>
      </w:pPr>
      <w:r w:rsidRPr="00AF12A7">
        <w:rPr>
          <w:sz w:val="20"/>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AF12A7">
        <w:rPr>
          <w:sz w:val="20"/>
          <w:szCs w:val="28"/>
          <w:lang w:val="en-US"/>
        </w:rPr>
        <w:t> </w:t>
      </w:r>
      <w:r w:rsidRPr="00AF12A7">
        <w:rPr>
          <w:sz w:val="20"/>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0310B" w:rsidRPr="00AF12A7" w:rsidRDefault="00B0310B" w:rsidP="00AD6387">
      <w:pPr>
        <w:numPr>
          <w:ilvl w:val="0"/>
          <w:numId w:val="27"/>
        </w:numPr>
        <w:tabs>
          <w:tab w:val="left" w:pos="1276"/>
        </w:tabs>
        <w:autoSpaceDE w:val="0"/>
        <w:autoSpaceDN w:val="0"/>
        <w:adjustRightInd w:val="0"/>
        <w:ind w:left="1276" w:hanging="567"/>
        <w:contextualSpacing w:val="0"/>
        <w:jc w:val="both"/>
        <w:rPr>
          <w:sz w:val="20"/>
          <w:szCs w:val="28"/>
        </w:rPr>
      </w:pPr>
      <w:r w:rsidRPr="00AF12A7">
        <w:rPr>
          <w:sz w:val="20"/>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0310B" w:rsidRPr="00AF12A7" w:rsidRDefault="00B0310B" w:rsidP="00AD6387">
      <w:pPr>
        <w:numPr>
          <w:ilvl w:val="0"/>
          <w:numId w:val="27"/>
        </w:numPr>
        <w:tabs>
          <w:tab w:val="left" w:pos="1276"/>
        </w:tabs>
        <w:autoSpaceDE w:val="0"/>
        <w:autoSpaceDN w:val="0"/>
        <w:adjustRightInd w:val="0"/>
        <w:ind w:left="1276" w:hanging="567"/>
        <w:contextualSpacing w:val="0"/>
        <w:jc w:val="both"/>
        <w:rPr>
          <w:sz w:val="20"/>
          <w:szCs w:val="28"/>
        </w:rPr>
      </w:pPr>
      <w:r w:rsidRPr="00AF12A7">
        <w:rPr>
          <w:sz w:val="20"/>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0310B" w:rsidRPr="00AF12A7" w:rsidRDefault="00B0310B" w:rsidP="00AD6387">
      <w:pPr>
        <w:numPr>
          <w:ilvl w:val="0"/>
          <w:numId w:val="27"/>
        </w:numPr>
        <w:tabs>
          <w:tab w:val="left" w:pos="1276"/>
        </w:tabs>
        <w:autoSpaceDE w:val="0"/>
        <w:autoSpaceDN w:val="0"/>
        <w:adjustRightInd w:val="0"/>
        <w:ind w:left="1276" w:hanging="567"/>
        <w:contextualSpacing w:val="0"/>
        <w:jc w:val="both"/>
        <w:rPr>
          <w:sz w:val="20"/>
          <w:szCs w:val="28"/>
        </w:rPr>
      </w:pPr>
      <w:r w:rsidRPr="00AF12A7">
        <w:rPr>
          <w:sz w:val="20"/>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0310B" w:rsidRPr="00AF12A7" w:rsidRDefault="00B0310B">
      <w:pPr>
        <w:autoSpaceDE w:val="0"/>
        <w:autoSpaceDN w:val="0"/>
        <w:adjustRightInd w:val="0"/>
        <w:ind w:firstLine="709"/>
        <w:contextualSpacing w:val="0"/>
        <w:jc w:val="both"/>
        <w:rPr>
          <w:sz w:val="20"/>
          <w:szCs w:val="28"/>
        </w:rPr>
      </w:pPr>
      <w:r w:rsidRPr="00AF12A7">
        <w:rPr>
          <w:sz w:val="20"/>
          <w:szCs w:val="28"/>
        </w:rPr>
        <w:t>Исправление иных ошибок не допускается.</w:t>
      </w:r>
    </w:p>
    <w:p w:rsidR="00B0310B" w:rsidRPr="00AF12A7" w:rsidRDefault="00B0310B" w:rsidP="00AD6387">
      <w:pPr>
        <w:numPr>
          <w:ilvl w:val="0"/>
          <w:numId w:val="26"/>
        </w:numPr>
        <w:tabs>
          <w:tab w:val="num" w:pos="1134"/>
        </w:tabs>
        <w:autoSpaceDE w:val="0"/>
        <w:autoSpaceDN w:val="0"/>
        <w:adjustRightInd w:val="0"/>
        <w:ind w:left="0" w:firstLine="709"/>
        <w:contextualSpacing w:val="0"/>
        <w:jc w:val="both"/>
        <w:rPr>
          <w:sz w:val="20"/>
          <w:szCs w:val="28"/>
        </w:rPr>
      </w:pPr>
      <w:r w:rsidRPr="00AF12A7">
        <w:rPr>
          <w:sz w:val="20"/>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bookmarkStart w:id="132" w:name="_Ref317250737"/>
      <w:r w:rsidRPr="00AF12A7">
        <w:rPr>
          <w:sz w:val="20"/>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_ \* MERGEFORMAT ">
        <w:r>
          <w:rPr>
            <w:sz w:val="20"/>
            <w:szCs w:val="28"/>
          </w:rPr>
          <w:t>4.14.2.2</w:t>
        </w:r>
      </w:fldSimple>
      <w:r w:rsidRPr="00AF12A7">
        <w:rPr>
          <w:sz w:val="20"/>
          <w:szCs w:val="28"/>
        </w:rPr>
        <w:t xml:space="preserve"> имеются также иные основания для отказа в допуске к участию в запросе предложений такого участника.</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bookmarkStart w:id="133" w:name="_Ref317254290"/>
      <w:r w:rsidRPr="00AF12A7">
        <w:rPr>
          <w:sz w:val="20"/>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8B1135">
          <w:rPr>
            <w:sz w:val="20"/>
            <w:szCs w:val="28"/>
          </w:rPr>
          <w:t>4.14.1.8</w:t>
        </w:r>
      </w:fldSimple>
      <w:r w:rsidRPr="00AF12A7">
        <w:rPr>
          <w:sz w:val="20"/>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12A7">
        <w:rPr>
          <w:sz w:val="20"/>
          <w:szCs w:val="28"/>
          <w:lang w:val="en-US"/>
        </w:rPr>
        <w:t> </w:t>
      </w:r>
      <w:r w:rsidRPr="00AF12A7">
        <w:rPr>
          <w:sz w:val="20"/>
          <w:szCs w:val="28"/>
        </w:rPr>
        <w:t>учетом положений пункта </w:t>
      </w:r>
      <w:fldSimple w:instr=" REF _Ref317254108 \r \h  \* MERGEFORMAT ">
        <w:r w:rsidRPr="008B1135">
          <w:rPr>
            <w:sz w:val="20"/>
            <w:szCs w:val="28"/>
          </w:rPr>
          <w:t>2.7.2</w:t>
        </w:r>
      </w:fldSimple>
      <w:r w:rsidRPr="00AF12A7">
        <w:rPr>
          <w:sz w:val="20"/>
          <w:szCs w:val="28"/>
        </w:rPr>
        <w:t>.</w:t>
      </w:r>
      <w:bookmarkEnd w:id="133"/>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0"/>
            <w:szCs w:val="28"/>
          </w:rPr>
          <w:t>4.14.1.8</w:t>
        </w:r>
      </w:fldSimple>
      <w:r w:rsidRPr="00AF12A7">
        <w:rPr>
          <w:sz w:val="20"/>
          <w:szCs w:val="28"/>
        </w:rPr>
        <w:t>, такие запросы направляются участникам запроса предложений после размещения на официальном сайте протокола, указанного в</w:t>
      </w:r>
      <w:r w:rsidRPr="00AF12A7">
        <w:rPr>
          <w:sz w:val="20"/>
          <w:szCs w:val="28"/>
          <w:lang w:val="en-US"/>
        </w:rPr>
        <w:t> </w:t>
      </w:r>
      <w:r w:rsidRPr="00AF12A7">
        <w:rPr>
          <w:sz w:val="20"/>
          <w:szCs w:val="28"/>
        </w:rPr>
        <w:t>пункте </w:t>
      </w:r>
      <w:fldSimple w:instr=" REF _Ref317254290 \r \h  \* MERGEFORMAT ">
        <w:r>
          <w:rPr>
            <w:sz w:val="20"/>
            <w:szCs w:val="28"/>
          </w:rPr>
          <w:t>4.14.1.11</w:t>
        </w:r>
      </w:fldSimple>
      <w:r w:rsidRPr="00AF12A7">
        <w:rPr>
          <w:sz w:val="20"/>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r w:rsidRPr="00AF12A7">
        <w:rPr>
          <w:sz w:val="20"/>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AF12A7">
        <w:rPr>
          <w:sz w:val="20"/>
          <w:szCs w:val="28"/>
          <w:lang w:val="en-US"/>
        </w:rPr>
        <w:t> </w:t>
      </w:r>
      <w:r w:rsidRPr="00AF12A7">
        <w:rPr>
          <w:sz w:val="20"/>
          <w:szCs w:val="28"/>
        </w:rPr>
        <w:t>день проведения заседания закупочной комиссии и размещается на</w:t>
      </w:r>
      <w:r w:rsidRPr="00AF12A7">
        <w:rPr>
          <w:sz w:val="20"/>
          <w:szCs w:val="28"/>
          <w:lang w:val="en-US"/>
        </w:rPr>
        <w:t> </w:t>
      </w:r>
      <w:r w:rsidRPr="00AF12A7">
        <w:rPr>
          <w:sz w:val="20"/>
          <w:szCs w:val="28"/>
        </w:rPr>
        <w:t>официальном сайте и на ЭТП не позднее 1 (одного) рабочего дня, следующего после дня подписания указанного протокола.</w:t>
      </w:r>
    </w:p>
    <w:p w:rsidR="00B0310B" w:rsidRPr="00AF12A7" w:rsidRDefault="00B0310B" w:rsidP="00AD6387">
      <w:pPr>
        <w:pStyle w:val="Heading4"/>
        <w:keepNext w:val="0"/>
        <w:widowControl w:val="0"/>
        <w:numPr>
          <w:ilvl w:val="2"/>
          <w:numId w:val="20"/>
        </w:numPr>
        <w:tabs>
          <w:tab w:val="num" w:pos="1701"/>
        </w:tabs>
        <w:suppressAutoHyphens/>
        <w:adjustRightInd w:val="0"/>
        <w:spacing w:before="0" w:after="0"/>
        <w:ind w:left="0" w:firstLine="709"/>
        <w:jc w:val="both"/>
        <w:textAlignment w:val="baseline"/>
        <w:rPr>
          <w:rFonts w:eastAsia="Times New Roman"/>
          <w:b w:val="0"/>
          <w:bCs w:val="0"/>
          <w:sz w:val="20"/>
        </w:rPr>
      </w:pPr>
      <w:bookmarkStart w:id="134" w:name="_Ref317258141"/>
      <w:r w:rsidRPr="00AF12A7">
        <w:rPr>
          <w:rFonts w:eastAsia="Times New Roman"/>
          <w:b w:val="0"/>
          <w:bCs w:val="0"/>
          <w:sz w:val="20"/>
        </w:rPr>
        <w:t>Проведение отборочной стадии</w:t>
      </w:r>
      <w:bookmarkEnd w:id="134"/>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В рамках отборочной стадии закупочная комиссия в срок, указанный в извещении о</w:t>
      </w:r>
      <w:r w:rsidRPr="00AF12A7">
        <w:rPr>
          <w:sz w:val="20"/>
          <w:szCs w:val="28"/>
          <w:lang w:val="en-US"/>
        </w:rPr>
        <w:t> </w:t>
      </w:r>
      <w:r w:rsidRPr="00AF12A7">
        <w:rPr>
          <w:sz w:val="20"/>
          <w:szCs w:val="28"/>
        </w:rPr>
        <w:t>проведении запроса предложений и в пункте </w:t>
      </w:r>
      <w:fldSimple w:instr=" REF _Ref317254136 \r \h  \* MERGEFORMAT ">
        <w:r>
          <w:rPr>
            <w:sz w:val="20"/>
            <w:szCs w:val="28"/>
          </w:rPr>
          <w:t>20</w:t>
        </w:r>
      </w:fldSimple>
      <w:r w:rsidRPr="00AF12A7">
        <w:rPr>
          <w:sz w:val="20"/>
          <w:szCs w:val="28"/>
        </w:rPr>
        <w:t xml:space="preserve"> раздела </w:t>
      </w:r>
      <w:fldSimple w:instr=" REF _Ref317254376 \r \h  \* MERGEFORMAT ">
        <w:r>
          <w:rPr>
            <w:sz w:val="20"/>
            <w:szCs w:val="28"/>
          </w:rPr>
          <w:t>5</w:t>
        </w:r>
      </w:fldSimple>
      <w:r w:rsidRPr="00AF12A7">
        <w:rPr>
          <w:sz w:val="20"/>
          <w:szCs w:val="28"/>
        </w:rPr>
        <w:t xml:space="preserve"> «Информационная карта запроса предложений» осуществляет рассмотрение заявок на</w:t>
      </w:r>
      <w:r w:rsidRPr="00AF12A7">
        <w:rPr>
          <w:sz w:val="20"/>
          <w:szCs w:val="28"/>
          <w:lang w:val="en-US"/>
        </w:rPr>
        <w:t> </w:t>
      </w:r>
      <w:r w:rsidRPr="00AF12A7">
        <w:rPr>
          <w:sz w:val="20"/>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12A7">
        <w:rPr>
          <w:sz w:val="20"/>
          <w:szCs w:val="28"/>
          <w:lang w:val="en-US"/>
        </w:rPr>
        <w:t> </w:t>
      </w:r>
      <w:r w:rsidRPr="00AF12A7">
        <w:rPr>
          <w:sz w:val="20"/>
          <w:szCs w:val="28"/>
        </w:rPr>
        <w:t>настоящей документацией по</w:t>
      </w:r>
      <w:r w:rsidRPr="00AF12A7">
        <w:rPr>
          <w:sz w:val="20"/>
          <w:szCs w:val="28"/>
          <w:lang w:val="en-US"/>
        </w:rPr>
        <w:t> </w:t>
      </w:r>
      <w:r w:rsidRPr="00AF12A7">
        <w:rPr>
          <w:sz w:val="20"/>
          <w:szCs w:val="28"/>
        </w:rPr>
        <w:t xml:space="preserve">запросу предложений. </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35" w:name="_Ref333419278"/>
      <w:bookmarkStart w:id="136" w:name="_Ref266805430"/>
      <w:bookmarkStart w:id="137" w:name="_Ref125833092"/>
      <w:bookmarkStart w:id="138" w:name="_Ref297560912"/>
      <w:r w:rsidRPr="00AF12A7">
        <w:rPr>
          <w:sz w:val="20"/>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39" w:name="_Ref319671106"/>
      <w:r w:rsidRPr="00AF12A7">
        <w:rPr>
          <w:sz w:val="20"/>
          <w:szCs w:val="28"/>
        </w:rPr>
        <w:t>В соответствии с установленными в документации по запросу предложений требованиями, критериями отбора являются:</w:t>
      </w:r>
      <w:bookmarkEnd w:id="139"/>
    </w:p>
    <w:p w:rsidR="00B0310B" w:rsidRPr="00AF12A7" w:rsidRDefault="00B0310B" w:rsidP="00AD6387">
      <w:pPr>
        <w:numPr>
          <w:ilvl w:val="0"/>
          <w:numId w:val="28"/>
        </w:numPr>
        <w:tabs>
          <w:tab w:val="left" w:pos="1134"/>
        </w:tabs>
        <w:autoSpaceDE w:val="0"/>
        <w:autoSpaceDN w:val="0"/>
        <w:adjustRightInd w:val="0"/>
        <w:ind w:left="0" w:firstLine="709"/>
        <w:contextualSpacing w:val="0"/>
        <w:jc w:val="both"/>
        <w:rPr>
          <w:sz w:val="20"/>
          <w:szCs w:val="28"/>
        </w:rPr>
      </w:pPr>
      <w:bookmarkStart w:id="140" w:name="_Ref310366279"/>
      <w:r w:rsidRPr="00AF12A7">
        <w:rPr>
          <w:sz w:val="20"/>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8B1135">
          <w:rPr>
            <w:sz w:val="20"/>
            <w:szCs w:val="28"/>
          </w:rPr>
          <w:t>16</w:t>
        </w:r>
      </w:fldSimple>
      <w:r w:rsidRPr="00AF12A7">
        <w:rPr>
          <w:sz w:val="20"/>
          <w:szCs w:val="28"/>
        </w:rPr>
        <w:t xml:space="preserve"> раздела </w:t>
      </w:r>
      <w:fldSimple w:instr=" REF _Ref317249938 \r \h  \* MERGEFORMAT ">
        <w:r w:rsidRPr="008B1135">
          <w:rPr>
            <w:sz w:val="20"/>
            <w:szCs w:val="28"/>
          </w:rPr>
          <w:t>5</w:t>
        </w:r>
      </w:fldSimple>
      <w:r w:rsidRPr="00AF12A7">
        <w:rPr>
          <w:sz w:val="20"/>
          <w:szCs w:val="28"/>
        </w:rPr>
        <w:t xml:space="preserve"> «Информационная карта запроса предложений», и оформлению;</w:t>
      </w:r>
      <w:bookmarkEnd w:id="140"/>
    </w:p>
    <w:p w:rsidR="00B0310B" w:rsidRPr="00AF12A7" w:rsidRDefault="00B0310B" w:rsidP="00AD6387">
      <w:pPr>
        <w:numPr>
          <w:ilvl w:val="0"/>
          <w:numId w:val="28"/>
        </w:numPr>
        <w:tabs>
          <w:tab w:val="left" w:pos="1134"/>
        </w:tabs>
        <w:autoSpaceDE w:val="0"/>
        <w:autoSpaceDN w:val="0"/>
        <w:adjustRightInd w:val="0"/>
        <w:ind w:left="0" w:firstLine="709"/>
        <w:contextualSpacing w:val="0"/>
        <w:jc w:val="both"/>
        <w:rPr>
          <w:sz w:val="20"/>
          <w:szCs w:val="28"/>
        </w:rPr>
      </w:pPr>
      <w:bookmarkStart w:id="141" w:name="_Ref319658796"/>
      <w:r w:rsidRPr="00AF12A7">
        <w:rPr>
          <w:sz w:val="20"/>
          <w:szCs w:val="28"/>
        </w:rPr>
        <w:t>достоверность сведений и действительность документов, приведенных в заявке;</w:t>
      </w:r>
      <w:bookmarkEnd w:id="141"/>
    </w:p>
    <w:p w:rsidR="00B0310B" w:rsidRPr="00AF12A7" w:rsidRDefault="00B0310B" w:rsidP="00AD6387">
      <w:pPr>
        <w:numPr>
          <w:ilvl w:val="0"/>
          <w:numId w:val="28"/>
        </w:numPr>
        <w:tabs>
          <w:tab w:val="left" w:pos="1134"/>
        </w:tabs>
        <w:autoSpaceDE w:val="0"/>
        <w:autoSpaceDN w:val="0"/>
        <w:adjustRightInd w:val="0"/>
        <w:ind w:left="0" w:firstLine="709"/>
        <w:contextualSpacing w:val="0"/>
        <w:jc w:val="both"/>
        <w:rPr>
          <w:sz w:val="20"/>
          <w:szCs w:val="28"/>
        </w:rPr>
      </w:pPr>
      <w:bookmarkStart w:id="142" w:name="_Ref319658823"/>
      <w:r w:rsidRPr="00AF12A7">
        <w:rPr>
          <w:sz w:val="20"/>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Pr="008B1135">
          <w:rPr>
            <w:sz w:val="20"/>
            <w:szCs w:val="28"/>
          </w:rPr>
          <w:t>13</w:t>
        </w:r>
      </w:fldSimple>
      <w:r w:rsidRPr="00AF12A7">
        <w:rPr>
          <w:sz w:val="20"/>
          <w:szCs w:val="28"/>
        </w:rPr>
        <w:t xml:space="preserve"> раздела </w:t>
      </w:r>
      <w:fldSimple w:instr=" REF _Ref317249938 \r \h  \* MERGEFORMAT ">
        <w:r w:rsidRPr="008B1135">
          <w:rPr>
            <w:sz w:val="20"/>
            <w:szCs w:val="28"/>
          </w:rPr>
          <w:t>5</w:t>
        </w:r>
      </w:fldSimple>
      <w:r w:rsidRPr="00AF12A7">
        <w:rPr>
          <w:sz w:val="20"/>
          <w:szCs w:val="28"/>
        </w:rPr>
        <w:t xml:space="preserve"> «Информационная карта запроса предложений»;</w:t>
      </w:r>
      <w:bookmarkEnd w:id="142"/>
    </w:p>
    <w:p w:rsidR="00B0310B" w:rsidRPr="00AF12A7" w:rsidRDefault="00B0310B" w:rsidP="00AD6387">
      <w:pPr>
        <w:numPr>
          <w:ilvl w:val="0"/>
          <w:numId w:val="28"/>
        </w:numPr>
        <w:tabs>
          <w:tab w:val="left" w:pos="1134"/>
        </w:tabs>
        <w:autoSpaceDE w:val="0"/>
        <w:autoSpaceDN w:val="0"/>
        <w:adjustRightInd w:val="0"/>
        <w:ind w:left="0" w:firstLine="709"/>
        <w:contextualSpacing w:val="0"/>
        <w:jc w:val="both"/>
        <w:rPr>
          <w:sz w:val="20"/>
          <w:szCs w:val="28"/>
        </w:rPr>
      </w:pPr>
      <w:bookmarkStart w:id="143" w:name="_Ref319659212"/>
      <w:r w:rsidRPr="00AF12A7">
        <w:rPr>
          <w:sz w:val="20"/>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Pr="008B1135">
          <w:rPr>
            <w:sz w:val="20"/>
            <w:szCs w:val="28"/>
          </w:rPr>
          <w:t>14</w:t>
        </w:r>
      </w:fldSimple>
      <w:r w:rsidRPr="00AF12A7">
        <w:rPr>
          <w:sz w:val="20"/>
          <w:szCs w:val="28"/>
        </w:rPr>
        <w:t xml:space="preserve"> раздела </w:t>
      </w:r>
      <w:fldSimple w:instr=" REF _Ref317249938 \r \h  \* MERGEFORMAT ">
        <w:r w:rsidRPr="008B1135">
          <w:rPr>
            <w:sz w:val="20"/>
            <w:szCs w:val="28"/>
          </w:rPr>
          <w:t>5</w:t>
        </w:r>
      </w:fldSimple>
      <w:r w:rsidRPr="00AF12A7">
        <w:rPr>
          <w:sz w:val="20"/>
          <w:szCs w:val="28"/>
        </w:rPr>
        <w:t xml:space="preserve"> «Информационная карта запроса предложений»;</w:t>
      </w:r>
      <w:bookmarkEnd w:id="143"/>
    </w:p>
    <w:p w:rsidR="00B0310B" w:rsidRPr="00AF12A7" w:rsidRDefault="00B0310B" w:rsidP="00AD6387">
      <w:pPr>
        <w:numPr>
          <w:ilvl w:val="0"/>
          <w:numId w:val="28"/>
        </w:numPr>
        <w:tabs>
          <w:tab w:val="left" w:pos="1134"/>
        </w:tabs>
        <w:autoSpaceDE w:val="0"/>
        <w:autoSpaceDN w:val="0"/>
        <w:adjustRightInd w:val="0"/>
        <w:ind w:left="0" w:firstLine="709"/>
        <w:contextualSpacing w:val="0"/>
        <w:jc w:val="both"/>
        <w:rPr>
          <w:sz w:val="20"/>
          <w:szCs w:val="28"/>
        </w:rPr>
      </w:pPr>
      <w:bookmarkStart w:id="144" w:name="_Ref319659237"/>
      <w:r w:rsidRPr="00AF12A7">
        <w:rPr>
          <w:sz w:val="20"/>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8B1135">
          <w:rPr>
            <w:sz w:val="20"/>
            <w:szCs w:val="28"/>
          </w:rPr>
          <w:t>3</w:t>
        </w:r>
      </w:fldSimple>
      <w:r w:rsidRPr="00AF12A7">
        <w:rPr>
          <w:sz w:val="20"/>
          <w:szCs w:val="28"/>
        </w:rPr>
        <w:t>, </w:t>
      </w:r>
      <w:fldSimple w:instr=" REF _Ref317250440 \r \h  \* MERGEFORMAT ">
        <w:r w:rsidRPr="008B1135">
          <w:rPr>
            <w:sz w:val="20"/>
            <w:szCs w:val="28"/>
          </w:rPr>
          <w:t>9</w:t>
        </w:r>
      </w:fldSimple>
      <w:r w:rsidRPr="00AF12A7">
        <w:rPr>
          <w:sz w:val="20"/>
          <w:szCs w:val="28"/>
        </w:rPr>
        <w:t xml:space="preserve"> раздела </w:t>
      </w:r>
      <w:fldSimple w:instr=" REF _Ref317249938 \r \h  \* MERGEFORMAT ">
        <w:r w:rsidRPr="008B1135">
          <w:rPr>
            <w:sz w:val="20"/>
            <w:szCs w:val="28"/>
          </w:rPr>
          <w:t>5</w:t>
        </w:r>
      </w:fldSimple>
      <w:r w:rsidRPr="00AF12A7">
        <w:rPr>
          <w:sz w:val="20"/>
          <w:szCs w:val="28"/>
        </w:rPr>
        <w:t>«Информационная карта запроса предложений»;</w:t>
      </w:r>
      <w:bookmarkEnd w:id="144"/>
    </w:p>
    <w:p w:rsidR="00B0310B" w:rsidRPr="00AF12A7" w:rsidRDefault="00B0310B" w:rsidP="00AD6387">
      <w:pPr>
        <w:numPr>
          <w:ilvl w:val="0"/>
          <w:numId w:val="28"/>
        </w:numPr>
        <w:tabs>
          <w:tab w:val="left" w:pos="1134"/>
        </w:tabs>
        <w:autoSpaceDE w:val="0"/>
        <w:autoSpaceDN w:val="0"/>
        <w:adjustRightInd w:val="0"/>
        <w:ind w:left="0" w:firstLine="709"/>
        <w:contextualSpacing w:val="0"/>
        <w:jc w:val="both"/>
        <w:rPr>
          <w:sz w:val="20"/>
          <w:szCs w:val="28"/>
        </w:rPr>
      </w:pPr>
      <w:bookmarkStart w:id="145" w:name="_Ref319659280"/>
      <w:r w:rsidRPr="00AF12A7">
        <w:rPr>
          <w:sz w:val="20"/>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8B1135">
          <w:rPr>
            <w:sz w:val="20"/>
            <w:szCs w:val="28"/>
          </w:rPr>
          <w:t>12</w:t>
        </w:r>
      </w:fldSimple>
      <w:r w:rsidRPr="00AF12A7">
        <w:rPr>
          <w:sz w:val="20"/>
          <w:szCs w:val="28"/>
        </w:rPr>
        <w:t xml:space="preserve"> раздела </w:t>
      </w:r>
      <w:fldSimple w:instr=" REF _Ref317249938 \r \h  \* MERGEFORMAT ">
        <w:r w:rsidRPr="008B1135">
          <w:rPr>
            <w:sz w:val="20"/>
            <w:szCs w:val="28"/>
          </w:rPr>
          <w:t>5</w:t>
        </w:r>
      </w:fldSimple>
      <w:r w:rsidRPr="00AF12A7">
        <w:rPr>
          <w:sz w:val="20"/>
          <w:szCs w:val="28"/>
        </w:rPr>
        <w:t xml:space="preserve"> «Информационная карта запроса предложений».</w:t>
      </w:r>
      <w:bookmarkEnd w:id="145"/>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r w:rsidRPr="00AF12A7">
        <w:rPr>
          <w:sz w:val="20"/>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F12A7">
        <w:rPr>
          <w:sz w:val="20"/>
          <w:szCs w:val="28"/>
          <w:lang w:val="en-US"/>
        </w:rPr>
        <w:t> </w:t>
      </w:r>
      <w:r w:rsidRPr="00AF12A7">
        <w:rPr>
          <w:sz w:val="20"/>
          <w:szCs w:val="28"/>
        </w:rPr>
        <w:t>допуске к дальнейшему участию в запросе предложений, либо об отказе в</w:t>
      </w:r>
      <w:r w:rsidRPr="00AF12A7">
        <w:rPr>
          <w:sz w:val="20"/>
          <w:szCs w:val="28"/>
          <w:lang w:val="en-US"/>
        </w:rPr>
        <w:t> </w:t>
      </w:r>
      <w:r w:rsidRPr="00AF12A7">
        <w:rPr>
          <w:sz w:val="20"/>
          <w:szCs w:val="28"/>
        </w:rPr>
        <w:t>допуске</w:t>
      </w:r>
      <w:bookmarkEnd w:id="136"/>
      <w:r w:rsidRPr="00AF12A7">
        <w:rPr>
          <w:sz w:val="20"/>
          <w:szCs w:val="28"/>
        </w:rPr>
        <w:t xml:space="preserve"> в соответствии с критериями отбора и в</w:t>
      </w:r>
      <w:r w:rsidRPr="00AF12A7">
        <w:rPr>
          <w:sz w:val="20"/>
          <w:szCs w:val="28"/>
          <w:lang w:val="en-US"/>
        </w:rPr>
        <w:t> </w:t>
      </w:r>
      <w:r w:rsidRPr="00AF12A7">
        <w:rPr>
          <w:sz w:val="20"/>
          <w:szCs w:val="28"/>
        </w:rPr>
        <w:t>порядке, которые установлены в документации по запросу предложений, по</w:t>
      </w:r>
      <w:r w:rsidRPr="00AF12A7">
        <w:rPr>
          <w:sz w:val="20"/>
          <w:szCs w:val="28"/>
          <w:lang w:val="en-US"/>
        </w:rPr>
        <w:t> </w:t>
      </w:r>
      <w:r w:rsidRPr="00AF12A7">
        <w:rPr>
          <w:sz w:val="20"/>
          <w:szCs w:val="28"/>
        </w:rPr>
        <w:t>следующим основаниям:</w:t>
      </w:r>
      <w:bookmarkStart w:id="146" w:name="sub_1211"/>
      <w:bookmarkEnd w:id="137"/>
      <w:bookmarkEnd w:id="138"/>
    </w:p>
    <w:p w:rsidR="00B0310B" w:rsidRPr="00AF12A7" w:rsidRDefault="00B0310B" w:rsidP="00AD6387">
      <w:pPr>
        <w:pStyle w:val="NormalWeb"/>
        <w:numPr>
          <w:ilvl w:val="0"/>
          <w:numId w:val="29"/>
        </w:numPr>
        <w:tabs>
          <w:tab w:val="clear" w:pos="786"/>
          <w:tab w:val="num" w:pos="1134"/>
        </w:tabs>
        <w:ind w:left="0" w:firstLine="709"/>
        <w:jc w:val="both"/>
        <w:rPr>
          <w:sz w:val="20"/>
          <w:szCs w:val="28"/>
        </w:rPr>
      </w:pPr>
      <w:bookmarkStart w:id="147" w:name="_Ref299324479"/>
      <w:r w:rsidRPr="00AF12A7">
        <w:rPr>
          <w:sz w:val="20"/>
          <w:szCs w:val="28"/>
        </w:rPr>
        <w:t>несоответствие заявки требованиям подпункта </w:t>
      </w:r>
      <w:fldSimple w:instr=" REF _Ref310366279 \r \h  \* MERGEFORMAT ">
        <w:r w:rsidRPr="008B1135">
          <w:rPr>
            <w:sz w:val="20"/>
            <w:szCs w:val="28"/>
          </w:rPr>
          <w:t>а)</w:t>
        </w:r>
      </w:fldSimple>
      <w:r w:rsidRPr="00AF12A7">
        <w:rPr>
          <w:sz w:val="20"/>
          <w:szCs w:val="28"/>
        </w:rPr>
        <w:t xml:space="preserve"> пункта </w:t>
      </w:r>
      <w:fldSimple w:instr=" REF _Ref319671106 \r \h _ \* MERGEFORMAT ">
        <w:r w:rsidRPr="008B1135">
          <w:rPr>
            <w:sz w:val="20"/>
            <w:szCs w:val="28"/>
          </w:rPr>
          <w:t>4.14.2.3</w:t>
        </w:r>
      </w:fldSimple>
      <w:r w:rsidRPr="00AF12A7">
        <w:rPr>
          <w:sz w:val="20"/>
          <w:szCs w:val="28"/>
        </w:rPr>
        <w:t xml:space="preserve"> по составу (за исключением случаев непредставления документов и (или) сведений, необходимых исключительно для</w:t>
      </w:r>
      <w:r w:rsidRPr="00AF12A7">
        <w:rPr>
          <w:sz w:val="20"/>
          <w:szCs w:val="28"/>
          <w:lang w:val="en-US"/>
        </w:rPr>
        <w:t> </w:t>
      </w:r>
      <w:r w:rsidRPr="00AF12A7">
        <w:rPr>
          <w:sz w:val="20"/>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AF12A7">
        <w:rPr>
          <w:sz w:val="20"/>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AF12A7">
        <w:rPr>
          <w:sz w:val="20"/>
          <w:szCs w:val="28"/>
          <w:lang w:val="en-US"/>
        </w:rPr>
        <w:t> </w:t>
      </w:r>
      <w:r w:rsidRPr="00AF12A7">
        <w:rPr>
          <w:sz w:val="20"/>
          <w:szCs w:val="28"/>
        </w:rPr>
        <w:t>участие в запросе предложений указан срок в периодах (дни, недели, месяцы), а</w:t>
      </w:r>
      <w:r w:rsidRPr="00AF12A7">
        <w:rPr>
          <w:sz w:val="20"/>
          <w:szCs w:val="28"/>
          <w:lang w:val="en-US"/>
        </w:rPr>
        <w:t> </w:t>
      </w:r>
      <w:r w:rsidRPr="00AF12A7">
        <w:rPr>
          <w:sz w:val="20"/>
          <w:szCs w:val="28"/>
        </w:rPr>
        <w:t>в</w:t>
      </w:r>
      <w:r w:rsidRPr="00AF12A7">
        <w:rPr>
          <w:sz w:val="20"/>
          <w:szCs w:val="28"/>
          <w:lang w:val="en-US"/>
        </w:rPr>
        <w:t> </w:t>
      </w:r>
      <w:r w:rsidRPr="00AF12A7">
        <w:rPr>
          <w:sz w:val="20"/>
          <w:szCs w:val="28"/>
        </w:rPr>
        <w:t>извещении о</w:t>
      </w:r>
      <w:r w:rsidRPr="00AF12A7">
        <w:rPr>
          <w:sz w:val="20"/>
          <w:szCs w:val="28"/>
          <w:lang w:val="en-US"/>
        </w:rPr>
        <w:t> </w:t>
      </w:r>
      <w:r w:rsidRPr="00AF12A7">
        <w:rPr>
          <w:sz w:val="20"/>
          <w:szCs w:val="28"/>
        </w:rPr>
        <w:t>проведении запроса предложений и пункте </w:t>
      </w:r>
      <w:fldSimple w:instr=" REF _Ref317250598 \r \h  \* MERGEFORMAT ">
        <w:r w:rsidRPr="008B1135">
          <w:rPr>
            <w:sz w:val="20"/>
            <w:szCs w:val="28"/>
          </w:rPr>
          <w:t>3</w:t>
        </w:r>
      </w:fldSimple>
      <w:r w:rsidRPr="00AF12A7">
        <w:rPr>
          <w:sz w:val="20"/>
          <w:szCs w:val="28"/>
        </w:rPr>
        <w:t xml:space="preserve"> раздела </w:t>
      </w:r>
      <w:fldSimple w:instr=" REF _Ref317254587 \r \h  \* MERGEFORMAT ">
        <w:r w:rsidRPr="008B1135">
          <w:rPr>
            <w:sz w:val="20"/>
            <w:szCs w:val="28"/>
          </w:rPr>
          <w:t>5</w:t>
        </w:r>
      </w:fldSimple>
      <w:r w:rsidRPr="00AF12A7">
        <w:rPr>
          <w:sz w:val="20"/>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AF12A7">
        <w:rPr>
          <w:sz w:val="20"/>
          <w:szCs w:val="28"/>
          <w:lang w:val="en-US"/>
        </w:rPr>
        <w:t> </w:t>
      </w:r>
      <w:r w:rsidRPr="00AF12A7">
        <w:rPr>
          <w:sz w:val="20"/>
          <w:szCs w:val="28"/>
        </w:rPr>
        <w:t xml:space="preserve">соответствии с датой </w:t>
      </w:r>
      <w:r w:rsidRPr="00AF12A7">
        <w:rPr>
          <w:bCs/>
          <w:sz w:val="20"/>
          <w:szCs w:val="28"/>
        </w:rPr>
        <w:t>подведения итогов запроса предложений, указанной в</w:t>
      </w:r>
      <w:r w:rsidRPr="00AF12A7">
        <w:rPr>
          <w:bCs/>
          <w:sz w:val="20"/>
          <w:szCs w:val="28"/>
          <w:lang w:val="en-US"/>
        </w:rPr>
        <w:t> </w:t>
      </w:r>
      <w:r w:rsidRPr="00AF12A7">
        <w:rPr>
          <w:bCs/>
          <w:sz w:val="20"/>
          <w:szCs w:val="28"/>
        </w:rPr>
        <w:t>извещении о проведении запроса предложений и пункте</w:t>
      </w:r>
      <w:r w:rsidRPr="00AF12A7">
        <w:rPr>
          <w:bCs/>
          <w:sz w:val="20"/>
          <w:szCs w:val="28"/>
          <w:lang w:val="en-US"/>
        </w:rPr>
        <w:t> </w:t>
      </w:r>
      <w:fldSimple w:instr=" REF _Ref317254136 \r \h  \* MERGEFORMAT ">
        <w:r w:rsidRPr="008B1135">
          <w:rPr>
            <w:bCs/>
            <w:sz w:val="20"/>
            <w:szCs w:val="28"/>
          </w:rPr>
          <w:t>20</w:t>
        </w:r>
      </w:fldSimple>
      <w:r w:rsidRPr="00AF12A7">
        <w:rPr>
          <w:bCs/>
          <w:sz w:val="20"/>
          <w:szCs w:val="28"/>
        </w:rPr>
        <w:t xml:space="preserve"> раздела </w:t>
      </w:r>
      <w:fldSimple w:instr=" REF _Ref317254624 \r \h  \* MERGEFORMAT ">
        <w:r w:rsidRPr="008B1135">
          <w:rPr>
            <w:bCs/>
            <w:sz w:val="20"/>
            <w:szCs w:val="28"/>
          </w:rPr>
          <w:t>5</w:t>
        </w:r>
      </w:fldSimple>
      <w:r w:rsidRPr="00AF12A7">
        <w:rPr>
          <w:bCs/>
          <w:sz w:val="20"/>
          <w:szCs w:val="28"/>
        </w:rPr>
        <w:t xml:space="preserve"> «Информационная карта запроса предложений» и датой заключения </w:t>
      </w:r>
      <w:r w:rsidRPr="00AF12A7">
        <w:rPr>
          <w:sz w:val="20"/>
          <w:szCs w:val="28"/>
        </w:rPr>
        <w:t>договора, в соответствии с минимально возможным сроком, указанным в</w:t>
      </w:r>
      <w:r w:rsidRPr="00AF12A7">
        <w:rPr>
          <w:sz w:val="20"/>
          <w:szCs w:val="28"/>
          <w:lang w:val="en-US"/>
        </w:rPr>
        <w:t> </w:t>
      </w:r>
      <w:r w:rsidRPr="00AF12A7">
        <w:rPr>
          <w:sz w:val="20"/>
          <w:szCs w:val="28"/>
        </w:rPr>
        <w:t xml:space="preserve">извещении о проведении запроса предложений и </w:t>
      </w:r>
      <w:r w:rsidRPr="00AF12A7">
        <w:rPr>
          <w:bCs/>
          <w:sz w:val="20"/>
          <w:szCs w:val="28"/>
        </w:rPr>
        <w:t>пункте </w:t>
      </w:r>
      <w:fldSimple w:instr=" REF _Ref317254659 \r \h  \* MERGEFORMAT ">
        <w:r w:rsidRPr="008B1135">
          <w:rPr>
            <w:bCs/>
            <w:sz w:val="20"/>
            <w:szCs w:val="28"/>
          </w:rPr>
          <w:t>23</w:t>
        </w:r>
      </w:fldSimple>
      <w:r w:rsidRPr="00AF12A7">
        <w:rPr>
          <w:bCs/>
          <w:sz w:val="20"/>
          <w:szCs w:val="28"/>
        </w:rPr>
        <w:t xml:space="preserve"> раздела </w:t>
      </w:r>
      <w:fldSimple w:instr=" REF _Ref317254668 \r \h  \* MERGEFORMAT ">
        <w:r w:rsidRPr="008B1135">
          <w:rPr>
            <w:bCs/>
            <w:sz w:val="20"/>
            <w:szCs w:val="28"/>
          </w:rPr>
          <w:t>5</w:t>
        </w:r>
      </w:fldSimple>
      <w:r w:rsidRPr="00AF12A7">
        <w:rPr>
          <w:bCs/>
          <w:sz w:val="20"/>
          <w:szCs w:val="28"/>
        </w:rPr>
        <w:t xml:space="preserve"> «Информационная карта запроса предложений»</w:t>
      </w:r>
      <w:r w:rsidRPr="00AF12A7">
        <w:rPr>
          <w:sz w:val="20"/>
          <w:szCs w:val="28"/>
        </w:rPr>
        <w:t>;</w:t>
      </w:r>
    </w:p>
    <w:p w:rsidR="00B0310B" w:rsidRPr="00AF12A7" w:rsidRDefault="00B0310B" w:rsidP="00AD6387">
      <w:pPr>
        <w:pStyle w:val="NormalWeb"/>
        <w:numPr>
          <w:ilvl w:val="0"/>
          <w:numId w:val="29"/>
        </w:numPr>
        <w:tabs>
          <w:tab w:val="clear" w:pos="786"/>
          <w:tab w:val="num" w:pos="1134"/>
        </w:tabs>
        <w:ind w:left="0" w:firstLine="709"/>
        <w:jc w:val="both"/>
        <w:rPr>
          <w:sz w:val="20"/>
          <w:szCs w:val="28"/>
        </w:rPr>
      </w:pPr>
      <w:r w:rsidRPr="00AF12A7">
        <w:rPr>
          <w:sz w:val="20"/>
          <w:szCs w:val="28"/>
        </w:rPr>
        <w:t>предоставление участником запроса предложений в составе заявки на</w:t>
      </w:r>
      <w:r w:rsidRPr="00AF12A7">
        <w:rPr>
          <w:sz w:val="20"/>
          <w:szCs w:val="28"/>
          <w:lang w:val="en-US"/>
        </w:rPr>
        <w:t> </w:t>
      </w:r>
      <w:r w:rsidRPr="00AF12A7">
        <w:rPr>
          <w:sz w:val="20"/>
          <w:szCs w:val="28"/>
        </w:rPr>
        <w:t>участие в запросе предложений недостоверных сведений (подпункт </w:t>
      </w:r>
      <w:fldSimple w:instr=" REF _Ref319658796 \r \h  \* MERGEFORMAT ">
        <w:r w:rsidRPr="008B1135">
          <w:rPr>
            <w:sz w:val="20"/>
            <w:szCs w:val="28"/>
          </w:rPr>
          <w:t>б)</w:t>
        </w:r>
      </w:fldSimple>
      <w:r w:rsidRPr="00AF12A7">
        <w:rPr>
          <w:sz w:val="20"/>
          <w:szCs w:val="28"/>
        </w:rPr>
        <w:t xml:space="preserve"> пункта </w:t>
      </w:r>
      <w:fldSimple w:instr=" REF _Ref319671106 \r \h _ \* MERGEFORMAT ">
        <w:r w:rsidRPr="008B1135">
          <w:rPr>
            <w:sz w:val="20"/>
            <w:szCs w:val="28"/>
          </w:rPr>
          <w:t>4.14.2.3</w:t>
        </w:r>
      </w:fldSimple>
      <w:r w:rsidRPr="00AF12A7">
        <w:rPr>
          <w:sz w:val="20"/>
          <w:szCs w:val="28"/>
        </w:rPr>
        <w:t>);</w:t>
      </w:r>
    </w:p>
    <w:p w:rsidR="00B0310B" w:rsidRPr="00AF12A7" w:rsidRDefault="00B0310B" w:rsidP="00AD6387">
      <w:pPr>
        <w:pStyle w:val="NormalWeb"/>
        <w:numPr>
          <w:ilvl w:val="0"/>
          <w:numId w:val="29"/>
        </w:numPr>
        <w:tabs>
          <w:tab w:val="clear" w:pos="786"/>
          <w:tab w:val="num" w:pos="1134"/>
        </w:tabs>
        <w:ind w:left="0" w:firstLine="709"/>
        <w:jc w:val="both"/>
        <w:rPr>
          <w:sz w:val="20"/>
          <w:szCs w:val="28"/>
        </w:rPr>
      </w:pPr>
      <w:r w:rsidRPr="00AF12A7">
        <w:rPr>
          <w:sz w:val="20"/>
          <w:szCs w:val="28"/>
        </w:rPr>
        <w:t>несоответствие участника запроса предложений согласно критерию отбора подпункта </w:t>
      </w:r>
      <w:fldSimple w:instr=" REF _Ref319658823 \r \h  \* MERGEFORMAT ">
        <w:r w:rsidRPr="008B1135">
          <w:rPr>
            <w:sz w:val="20"/>
            <w:szCs w:val="28"/>
          </w:rPr>
          <w:t>в)</w:t>
        </w:r>
      </w:fldSimple>
      <w:r w:rsidRPr="00AF12A7">
        <w:rPr>
          <w:sz w:val="20"/>
          <w:szCs w:val="28"/>
        </w:rPr>
        <w:t xml:space="preserve"> пункта </w:t>
      </w:r>
      <w:fldSimple w:instr=" REF _Ref319671106 \r \h _ \* MERGEFORMAT ">
        <w:r w:rsidRPr="008B1135">
          <w:rPr>
            <w:sz w:val="20"/>
            <w:szCs w:val="28"/>
          </w:rPr>
          <w:t>4.14.2.3</w:t>
        </w:r>
      </w:fldSimple>
      <w:r w:rsidRPr="00AF12A7">
        <w:rPr>
          <w:sz w:val="20"/>
          <w:szCs w:val="28"/>
        </w:rPr>
        <w:t>;</w:t>
      </w:r>
    </w:p>
    <w:p w:rsidR="00B0310B" w:rsidRPr="00AF12A7" w:rsidRDefault="00B0310B" w:rsidP="00AD6387">
      <w:pPr>
        <w:pStyle w:val="NormalWeb"/>
        <w:numPr>
          <w:ilvl w:val="0"/>
          <w:numId w:val="29"/>
        </w:numPr>
        <w:tabs>
          <w:tab w:val="clear" w:pos="786"/>
          <w:tab w:val="num" w:pos="1134"/>
        </w:tabs>
        <w:ind w:left="0" w:firstLine="709"/>
        <w:jc w:val="both"/>
        <w:rPr>
          <w:sz w:val="20"/>
          <w:szCs w:val="28"/>
        </w:rPr>
      </w:pPr>
      <w:r w:rsidRPr="00AF12A7">
        <w:rPr>
          <w:sz w:val="20"/>
          <w:szCs w:val="28"/>
        </w:rPr>
        <w:t>несоответствие поставщиков согласно критерию отбора подпункта </w:t>
      </w:r>
      <w:fldSimple w:instr=" REF _Ref319658823 \r \h  \* MERGEFORMAT ">
        <w:r w:rsidRPr="008B1135">
          <w:rPr>
            <w:sz w:val="20"/>
            <w:szCs w:val="28"/>
          </w:rPr>
          <w:t>в)</w:t>
        </w:r>
      </w:fldSimple>
      <w:r w:rsidRPr="00AF12A7">
        <w:rPr>
          <w:sz w:val="20"/>
          <w:szCs w:val="28"/>
        </w:rPr>
        <w:t xml:space="preserve"> пункта </w:t>
      </w:r>
      <w:fldSimple w:instr=" REF _Ref319671106 \r \h _ \* MERGEFORMAT ">
        <w:r w:rsidRPr="008B1135">
          <w:rPr>
            <w:sz w:val="20"/>
            <w:szCs w:val="28"/>
          </w:rPr>
          <w:t>4.14.2.3</w:t>
        </w:r>
      </w:fldSimple>
      <w:r w:rsidRPr="00AF12A7">
        <w:rPr>
          <w:sz w:val="20"/>
          <w:szCs w:val="28"/>
        </w:rPr>
        <w:t>, если требования к ним были установлены;</w:t>
      </w:r>
    </w:p>
    <w:p w:rsidR="00B0310B" w:rsidRPr="00AF12A7" w:rsidRDefault="00B0310B" w:rsidP="00AD6387">
      <w:pPr>
        <w:pStyle w:val="NormalWeb"/>
        <w:numPr>
          <w:ilvl w:val="0"/>
          <w:numId w:val="29"/>
        </w:numPr>
        <w:tabs>
          <w:tab w:val="clear" w:pos="786"/>
          <w:tab w:val="num" w:pos="1134"/>
        </w:tabs>
        <w:ind w:left="0" w:firstLine="709"/>
        <w:jc w:val="both"/>
        <w:rPr>
          <w:sz w:val="20"/>
          <w:szCs w:val="28"/>
        </w:rPr>
      </w:pPr>
      <w:r w:rsidRPr="00AF12A7">
        <w:rPr>
          <w:sz w:val="20"/>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8B1135">
          <w:rPr>
            <w:sz w:val="20"/>
            <w:szCs w:val="28"/>
          </w:rPr>
          <w:t>г)</w:t>
        </w:r>
      </w:fldSimple>
      <w:r w:rsidRPr="00AF12A7">
        <w:rPr>
          <w:sz w:val="20"/>
          <w:szCs w:val="28"/>
        </w:rPr>
        <w:t xml:space="preserve"> пункта </w:t>
      </w:r>
      <w:fldSimple w:instr=" REF _Ref319671106 \r \h _ \* MERGEFORMAT ">
        <w:r w:rsidRPr="008B1135">
          <w:rPr>
            <w:sz w:val="20"/>
            <w:szCs w:val="28"/>
          </w:rPr>
          <w:t>4.14.2.3</w:t>
        </w:r>
      </w:fldSimple>
      <w:r w:rsidRPr="00AF12A7">
        <w:rPr>
          <w:sz w:val="20"/>
          <w:szCs w:val="28"/>
        </w:rPr>
        <w:t>;</w:t>
      </w:r>
    </w:p>
    <w:p w:rsidR="00B0310B" w:rsidRPr="00AF12A7" w:rsidRDefault="00B0310B" w:rsidP="00AD6387">
      <w:pPr>
        <w:pStyle w:val="NormalWeb"/>
        <w:numPr>
          <w:ilvl w:val="0"/>
          <w:numId w:val="29"/>
        </w:numPr>
        <w:tabs>
          <w:tab w:val="clear" w:pos="786"/>
          <w:tab w:val="num" w:pos="1134"/>
        </w:tabs>
        <w:ind w:left="0" w:firstLine="709"/>
        <w:jc w:val="both"/>
        <w:rPr>
          <w:sz w:val="20"/>
          <w:szCs w:val="28"/>
        </w:rPr>
      </w:pPr>
      <w:r w:rsidRPr="00AF12A7">
        <w:rPr>
          <w:sz w:val="20"/>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8B1135">
          <w:rPr>
            <w:sz w:val="20"/>
            <w:szCs w:val="28"/>
          </w:rPr>
          <w:t>д)</w:t>
        </w:r>
      </w:fldSimple>
      <w:r w:rsidRPr="00AF12A7">
        <w:rPr>
          <w:sz w:val="20"/>
          <w:szCs w:val="28"/>
        </w:rPr>
        <w:t xml:space="preserve"> пункта </w:t>
      </w:r>
      <w:fldSimple w:instr=" REF _Ref319671106 \r \h _ \* MERGEFORMAT ">
        <w:r w:rsidRPr="008B1135">
          <w:rPr>
            <w:sz w:val="20"/>
            <w:szCs w:val="28"/>
          </w:rPr>
          <w:t>4.14.2.3</w:t>
        </w:r>
      </w:fldSimple>
      <w:r w:rsidRPr="00AF12A7">
        <w:rPr>
          <w:sz w:val="20"/>
          <w:szCs w:val="28"/>
        </w:rPr>
        <w:t>.</w:t>
      </w:r>
    </w:p>
    <w:p w:rsidR="00B0310B" w:rsidRPr="00AF12A7" w:rsidRDefault="00B0310B" w:rsidP="00AD6387">
      <w:pPr>
        <w:pStyle w:val="NormalWeb"/>
        <w:numPr>
          <w:ilvl w:val="0"/>
          <w:numId w:val="29"/>
        </w:numPr>
        <w:tabs>
          <w:tab w:val="clear" w:pos="786"/>
          <w:tab w:val="num" w:pos="1134"/>
        </w:tabs>
        <w:ind w:left="0" w:firstLine="709"/>
        <w:jc w:val="both"/>
        <w:rPr>
          <w:sz w:val="20"/>
          <w:szCs w:val="28"/>
        </w:rPr>
      </w:pPr>
      <w:r w:rsidRPr="00AF12A7">
        <w:rPr>
          <w:sz w:val="20"/>
          <w:szCs w:val="28"/>
        </w:rPr>
        <w:t>несоответствие размера, формы, условий или порядка предоставления обеспечения (подпункт </w:t>
      </w:r>
      <w:fldSimple w:instr=" REF _Ref319659280 \r \h  \* MERGEFORMAT ">
        <w:r w:rsidRPr="008B1135">
          <w:rPr>
            <w:sz w:val="20"/>
            <w:szCs w:val="28"/>
          </w:rPr>
          <w:t>е)</w:t>
        </w:r>
      </w:fldSimple>
      <w:r w:rsidRPr="00AF12A7">
        <w:rPr>
          <w:sz w:val="20"/>
          <w:szCs w:val="28"/>
        </w:rPr>
        <w:t xml:space="preserve"> пункта </w:t>
      </w:r>
      <w:fldSimple w:instr=" REF _Ref319671106 \r \h _ \* MERGEFORMAT ">
        <w:r w:rsidRPr="008B1135">
          <w:rPr>
            <w:sz w:val="20"/>
            <w:szCs w:val="28"/>
          </w:rPr>
          <w:t>4.14.2.3</w:t>
        </w:r>
      </w:fldSimple>
      <w:r w:rsidRPr="00AF12A7">
        <w:rPr>
          <w:sz w:val="20"/>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AF12A7">
        <w:rPr>
          <w:sz w:val="20"/>
          <w:szCs w:val="28"/>
          <w:lang w:val="en-US"/>
        </w:rPr>
        <w:t> </w:t>
      </w:r>
      <w:r w:rsidRPr="00AF12A7">
        <w:rPr>
          <w:sz w:val="20"/>
          <w:szCs w:val="28"/>
        </w:rPr>
        <w:t>запросе предложений за данного участника, не является основанием для отказа в</w:t>
      </w:r>
      <w:r w:rsidRPr="00AF12A7">
        <w:rPr>
          <w:sz w:val="20"/>
          <w:szCs w:val="28"/>
          <w:lang w:val="en-US"/>
        </w:rPr>
        <w:t> </w:t>
      </w:r>
      <w:r w:rsidRPr="00AF12A7">
        <w:rPr>
          <w:sz w:val="20"/>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AF12A7">
        <w:rPr>
          <w:sz w:val="20"/>
          <w:szCs w:val="28"/>
          <w:lang w:val="en-US"/>
        </w:rPr>
        <w:t> </w:t>
      </w:r>
      <w:r w:rsidRPr="00AF12A7">
        <w:rPr>
          <w:sz w:val="20"/>
          <w:szCs w:val="28"/>
        </w:rPr>
        <w:t>пункте </w:t>
      </w:r>
      <w:fldSimple w:instr=" REF _Ref317254711 \r \h _ \* MERGEFORMAT ">
        <w:r w:rsidRPr="008B1135">
          <w:rPr>
            <w:sz w:val="20"/>
            <w:szCs w:val="28"/>
          </w:rPr>
          <w:t>4.14.2.7</w:t>
        </w:r>
      </w:fldSimple>
      <w:r w:rsidRPr="00AF12A7">
        <w:rPr>
          <w:sz w:val="20"/>
          <w:szCs w:val="28"/>
        </w:rPr>
        <w:t>;</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48" w:name="sub_1214"/>
      <w:bookmarkEnd w:id="146"/>
      <w:r w:rsidRPr="00AF12A7">
        <w:rPr>
          <w:sz w:val="20"/>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12A7">
        <w:rPr>
          <w:sz w:val="20"/>
          <w:szCs w:val="28"/>
          <w:lang w:val="en-US"/>
        </w:rPr>
        <w:t> </w:t>
      </w:r>
      <w:r w:rsidRPr="00AF12A7">
        <w:rPr>
          <w:sz w:val="20"/>
          <w:szCs w:val="28"/>
        </w:rPr>
        <w:t>допуске к участию в запросе предложений.</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49" w:name="_Ref333419363"/>
      <w:r w:rsidRPr="00AF12A7">
        <w:rPr>
          <w:sz w:val="20"/>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12A7">
        <w:rPr>
          <w:sz w:val="20"/>
          <w:szCs w:val="28"/>
          <w:lang w:val="en-US"/>
        </w:rPr>
        <w:t> </w:t>
      </w:r>
      <w:r w:rsidRPr="00AF12A7">
        <w:rPr>
          <w:sz w:val="20"/>
          <w:szCs w:val="28"/>
        </w:rPr>
        <w:t>были признаны соответствующими условиям запроса предложений, запрос предложений признается несостоявшимся</w:t>
      </w:r>
      <w:r w:rsidRPr="00AF12A7">
        <w:rPr>
          <w:sz w:val="20"/>
          <w:szCs w:val="24"/>
        </w:rPr>
        <w:t>.</w:t>
      </w:r>
      <w:bookmarkEnd w:id="149"/>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50" w:name="_Ref317254711"/>
      <w:bookmarkEnd w:id="148"/>
      <w:r w:rsidRPr="00AF12A7">
        <w:rPr>
          <w:sz w:val="20"/>
          <w:szCs w:val="28"/>
        </w:rPr>
        <w:t>Решения закупочной комиссии по</w:t>
      </w:r>
      <w:r w:rsidRPr="00AF12A7">
        <w:rPr>
          <w:sz w:val="20"/>
          <w:szCs w:val="28"/>
          <w:lang w:val="en-US"/>
        </w:rPr>
        <w:t> </w:t>
      </w:r>
      <w:r w:rsidRPr="00AF12A7">
        <w:rPr>
          <w:sz w:val="20"/>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B0310B" w:rsidRPr="00AF12A7" w:rsidRDefault="00B0310B" w:rsidP="00AD6387">
      <w:pPr>
        <w:numPr>
          <w:ilvl w:val="0"/>
          <w:numId w:val="30"/>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наименование и реквизиты запроса предложений;</w:t>
      </w:r>
    </w:p>
    <w:p w:rsidR="00B0310B" w:rsidRPr="00AF12A7" w:rsidRDefault="00B0310B" w:rsidP="00AD6387">
      <w:pPr>
        <w:numPr>
          <w:ilvl w:val="0"/>
          <w:numId w:val="30"/>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начальная (максимальная) цена договора (если устанавливалась);</w:t>
      </w:r>
    </w:p>
    <w:p w:rsidR="00B0310B" w:rsidRPr="00AF12A7" w:rsidRDefault="00B0310B" w:rsidP="00AD6387">
      <w:pPr>
        <w:numPr>
          <w:ilvl w:val="0"/>
          <w:numId w:val="30"/>
        </w:numPr>
        <w:tabs>
          <w:tab w:val="left" w:pos="0"/>
          <w:tab w:val="left" w:pos="1134"/>
        </w:tabs>
        <w:autoSpaceDE w:val="0"/>
        <w:autoSpaceDN w:val="0"/>
        <w:adjustRightInd w:val="0"/>
        <w:ind w:left="0" w:firstLine="709"/>
        <w:contextualSpacing w:val="0"/>
        <w:jc w:val="both"/>
        <w:rPr>
          <w:sz w:val="20"/>
          <w:szCs w:val="28"/>
        </w:rPr>
      </w:pPr>
      <w:bookmarkStart w:id="151" w:name="_Ref267002804"/>
      <w:r w:rsidRPr="00AF12A7">
        <w:rPr>
          <w:sz w:val="20"/>
          <w:szCs w:val="28"/>
        </w:rPr>
        <w:t>из протокола открытия доступа к заявкам – перечень участников, подавших заявки, и цены таких заявок;</w:t>
      </w:r>
      <w:bookmarkEnd w:id="151"/>
    </w:p>
    <w:p w:rsidR="00B0310B" w:rsidRPr="00AF12A7" w:rsidRDefault="00B0310B" w:rsidP="00AD6387">
      <w:pPr>
        <w:numPr>
          <w:ilvl w:val="0"/>
          <w:numId w:val="30"/>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о направлении участникам запроса предложений запросов в соответствии с пунктом </w:t>
      </w:r>
      <w:fldSimple w:instr=" REF _Ref317251555 \r \h  \* MERGEFORMAT ">
        <w:r>
          <w:rPr>
            <w:sz w:val="20"/>
            <w:szCs w:val="28"/>
          </w:rPr>
          <w:t>4.14.1.8</w:t>
        </w:r>
      </w:fldSimple>
      <w:r w:rsidRPr="00AF12A7">
        <w:rPr>
          <w:sz w:val="20"/>
          <w:szCs w:val="28"/>
        </w:rPr>
        <w:t xml:space="preserve"> (при необходимости);</w:t>
      </w:r>
    </w:p>
    <w:p w:rsidR="00B0310B" w:rsidRPr="00AF12A7" w:rsidRDefault="00B0310B" w:rsidP="00AD6387">
      <w:pPr>
        <w:numPr>
          <w:ilvl w:val="0"/>
          <w:numId w:val="30"/>
        </w:numPr>
        <w:tabs>
          <w:tab w:val="left" w:pos="0"/>
          <w:tab w:val="left" w:pos="1134"/>
        </w:tabs>
        <w:autoSpaceDE w:val="0"/>
        <w:autoSpaceDN w:val="0"/>
        <w:adjustRightInd w:val="0"/>
        <w:ind w:left="0" w:firstLine="709"/>
        <w:contextualSpacing w:val="0"/>
        <w:jc w:val="both"/>
        <w:rPr>
          <w:sz w:val="20"/>
          <w:szCs w:val="28"/>
        </w:rPr>
      </w:pPr>
      <w:bookmarkStart w:id="152" w:name="_Ref267002810"/>
      <w:r w:rsidRPr="00AF12A7">
        <w:rPr>
          <w:sz w:val="20"/>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B0310B" w:rsidRPr="00AF12A7" w:rsidRDefault="00B0310B" w:rsidP="00AD6387">
      <w:pPr>
        <w:numPr>
          <w:ilvl w:val="0"/>
          <w:numId w:val="30"/>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о результатах голосования членов закупочной комиссии, принявших участие в голосовании;</w:t>
      </w:r>
    </w:p>
    <w:p w:rsidR="00B0310B" w:rsidRPr="00AF12A7" w:rsidRDefault="00B0310B" w:rsidP="00AD6387">
      <w:pPr>
        <w:numPr>
          <w:ilvl w:val="0"/>
          <w:numId w:val="30"/>
        </w:numPr>
        <w:tabs>
          <w:tab w:val="left" w:pos="0"/>
          <w:tab w:val="left" w:pos="1134"/>
        </w:tabs>
        <w:autoSpaceDE w:val="0"/>
        <w:autoSpaceDN w:val="0"/>
        <w:adjustRightInd w:val="0"/>
        <w:ind w:left="0" w:firstLine="709"/>
        <w:contextualSpacing w:val="0"/>
        <w:jc w:val="both"/>
        <w:rPr>
          <w:sz w:val="20"/>
          <w:szCs w:val="28"/>
        </w:rPr>
      </w:pPr>
      <w:bookmarkStart w:id="153" w:name="_Ref267002812"/>
      <w:r w:rsidRPr="00AF12A7">
        <w:rPr>
          <w:sz w:val="20"/>
          <w:szCs w:val="28"/>
        </w:rPr>
        <w:t xml:space="preserve">информация о признании запроса предложений несостоявшимся (пункт </w:t>
      </w:r>
      <w:fldSimple w:instr=" REF _Ref333419363 \r \h _ \* MERGEFORMAT ">
        <w:r w:rsidRPr="008B1135">
          <w:rPr>
            <w:sz w:val="20"/>
            <w:szCs w:val="28"/>
          </w:rPr>
          <w:t>4.14.2.6</w:t>
        </w:r>
      </w:fldSimple>
      <w:r w:rsidRPr="00AF12A7">
        <w:rPr>
          <w:sz w:val="20"/>
          <w:szCs w:val="28"/>
        </w:rPr>
        <w:t>), а</w:t>
      </w:r>
      <w:r w:rsidRPr="00AF12A7">
        <w:rPr>
          <w:sz w:val="20"/>
          <w:szCs w:val="28"/>
          <w:lang w:val="en-US"/>
        </w:rPr>
        <w:t> </w:t>
      </w:r>
      <w:r w:rsidRPr="00AF12A7">
        <w:rPr>
          <w:sz w:val="20"/>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54" w:name="_Ref318214593"/>
      <w:bookmarkEnd w:id="153"/>
      <w:r w:rsidRPr="00AF12A7">
        <w:rPr>
          <w:sz w:val="20"/>
          <w:szCs w:val="28"/>
        </w:rPr>
        <w:t>Протокол заседания закупочной комиссии по рассмотрению заявок на отборочной стадии оформляется и</w:t>
      </w:r>
      <w:r w:rsidRPr="00AF12A7">
        <w:rPr>
          <w:sz w:val="20"/>
          <w:szCs w:val="28"/>
          <w:lang w:val="en-US"/>
        </w:rPr>
        <w:t> </w:t>
      </w:r>
      <w:r w:rsidRPr="00AF12A7">
        <w:rPr>
          <w:sz w:val="20"/>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8B1135">
          <w:rPr>
            <w:sz w:val="20"/>
            <w:szCs w:val="28"/>
          </w:rPr>
          <w:t>2.7.2</w:t>
        </w:r>
      </w:fldSimple>
      <w:r w:rsidRPr="00AF12A7">
        <w:rPr>
          <w:sz w:val="20"/>
          <w:szCs w:val="28"/>
        </w:rPr>
        <w:t>.</w:t>
      </w:r>
      <w:bookmarkEnd w:id="154"/>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55" w:name="_Ref270006910"/>
      <w:r w:rsidRPr="00AF12A7">
        <w:rPr>
          <w:sz w:val="20"/>
          <w:szCs w:val="28"/>
        </w:rPr>
        <w:t>Любой участник запроса предложений после размещения протокола заседания закупочной комиссии по рассмотрению заявок на</w:t>
      </w:r>
      <w:r w:rsidRPr="00AF12A7">
        <w:rPr>
          <w:sz w:val="20"/>
          <w:szCs w:val="28"/>
          <w:lang w:val="en-US"/>
        </w:rPr>
        <w:t> </w:t>
      </w:r>
      <w:r w:rsidRPr="00AF12A7">
        <w:rPr>
          <w:sz w:val="20"/>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12A7">
        <w:rPr>
          <w:sz w:val="20"/>
          <w:szCs w:val="28"/>
          <w:lang w:val="en-US"/>
        </w:rPr>
        <w:t> </w:t>
      </w:r>
      <w:r w:rsidRPr="00AF12A7">
        <w:rPr>
          <w:sz w:val="20"/>
          <w:szCs w:val="28"/>
        </w:rPr>
        <w:t>письменной форме соответствующие разъяснения.</w:t>
      </w:r>
      <w:bookmarkEnd w:id="155"/>
    </w:p>
    <w:p w:rsidR="00B0310B" w:rsidRPr="00AF12A7" w:rsidRDefault="00B0310B" w:rsidP="00AD6387">
      <w:pPr>
        <w:pStyle w:val="Heading4"/>
        <w:widowControl w:val="0"/>
        <w:numPr>
          <w:ilvl w:val="2"/>
          <w:numId w:val="20"/>
        </w:numPr>
        <w:tabs>
          <w:tab w:val="num" w:pos="1701"/>
        </w:tabs>
        <w:suppressAutoHyphens/>
        <w:adjustRightInd w:val="0"/>
        <w:spacing w:before="0" w:after="0"/>
        <w:ind w:left="0" w:firstLine="709"/>
        <w:jc w:val="both"/>
        <w:textAlignment w:val="baseline"/>
        <w:rPr>
          <w:b w:val="0"/>
          <w:sz w:val="20"/>
        </w:rPr>
      </w:pPr>
      <w:bookmarkStart w:id="156" w:name="_Ref299529821"/>
      <w:bookmarkStart w:id="157" w:name="_Toc314731845"/>
      <w:bookmarkStart w:id="158" w:name="_Ref318369480"/>
      <w:r w:rsidRPr="00AF12A7">
        <w:rPr>
          <w:b w:val="0"/>
          <w:sz w:val="20"/>
        </w:rPr>
        <w:t>Проведение переговоров с участниками</w:t>
      </w:r>
      <w:bookmarkEnd w:id="156"/>
      <w:bookmarkEnd w:id="157"/>
      <w:r w:rsidRPr="00AF12A7">
        <w:rPr>
          <w:b w:val="0"/>
          <w:sz w:val="20"/>
        </w:rPr>
        <w:t xml:space="preserve"> запроса предложений</w:t>
      </w:r>
      <w:bookmarkEnd w:id="158"/>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Переговоры проводятся со всеми участниками запроса предложений, прошедшими отборочную стадию.</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4"/>
        </w:rPr>
        <w:t xml:space="preserve">[При наличии на ЭТП функционала подачи измененных условий заявки] </w:t>
      </w:r>
      <w:r w:rsidRPr="00AF12A7">
        <w:rPr>
          <w:sz w:val="20"/>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AF12A7">
        <w:rPr>
          <w:sz w:val="20"/>
          <w:szCs w:val="28"/>
          <w:lang w:val="en-US"/>
        </w:rPr>
        <w:t> </w:t>
      </w:r>
      <w:fldSimple w:instr=" REF _Ref318387012 \r \h  \* MERGEFORMAT ">
        <w:r w:rsidRPr="008B1135">
          <w:rPr>
            <w:sz w:val="20"/>
            <w:szCs w:val="28"/>
          </w:rPr>
          <w:t>4.12.2</w:t>
        </w:r>
      </w:fldSimple>
      <w:r w:rsidRPr="00AF12A7">
        <w:rPr>
          <w:sz w:val="20"/>
          <w:szCs w:val="28"/>
        </w:rPr>
        <w:t>, подпунктом </w:t>
      </w:r>
      <w:fldSimple w:instr=" REF _Ref267002804 \r \h  \* MERGEFORMAT ">
        <w:r>
          <w:rPr>
            <w:sz w:val="20"/>
            <w:szCs w:val="28"/>
          </w:rPr>
          <w:t>в)</w:t>
        </w:r>
      </w:fldSimple>
      <w:r w:rsidRPr="00AF12A7">
        <w:rPr>
          <w:sz w:val="20"/>
          <w:szCs w:val="28"/>
        </w:rPr>
        <w:t xml:space="preserve"> пункта </w:t>
      </w:r>
      <w:fldSimple w:instr=" REF _Ref317254711 \r \h _ \* MERGEFORMAT ">
        <w:r>
          <w:rPr>
            <w:sz w:val="20"/>
            <w:szCs w:val="28"/>
          </w:rPr>
          <w:t>4.14.2.7</w:t>
        </w:r>
      </w:fldSimple>
      <w:r w:rsidRPr="00AF12A7">
        <w:rPr>
          <w:sz w:val="20"/>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Pr>
            <w:sz w:val="20"/>
            <w:szCs w:val="28"/>
          </w:rPr>
          <w:t>2.7.2</w:t>
        </w:r>
      </w:fldSimple>
      <w:r w:rsidRPr="00AF12A7">
        <w:rPr>
          <w:sz w:val="20"/>
          <w:szCs w:val="28"/>
        </w:rPr>
        <w:t>.</w:t>
      </w:r>
    </w:p>
    <w:p w:rsidR="00B0310B" w:rsidRPr="00AF12A7" w:rsidRDefault="00B0310B" w:rsidP="00AD6387">
      <w:pPr>
        <w:pStyle w:val="Heading4"/>
        <w:widowControl w:val="0"/>
        <w:numPr>
          <w:ilvl w:val="2"/>
          <w:numId w:val="20"/>
        </w:numPr>
        <w:tabs>
          <w:tab w:val="num" w:pos="1701"/>
        </w:tabs>
        <w:suppressAutoHyphens/>
        <w:adjustRightInd w:val="0"/>
        <w:spacing w:before="0" w:after="0"/>
        <w:ind w:left="0" w:firstLine="709"/>
        <w:jc w:val="both"/>
        <w:textAlignment w:val="baseline"/>
        <w:rPr>
          <w:b w:val="0"/>
          <w:sz w:val="20"/>
        </w:rPr>
      </w:pPr>
      <w:r w:rsidRPr="00AF12A7">
        <w:rPr>
          <w:b w:val="0"/>
          <w:sz w:val="20"/>
        </w:rPr>
        <w:t>Переторжка</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Если в пункте </w:t>
      </w:r>
      <w:fldSimple w:instr=" REF _Ref317254826 \r \h  \* MERGEFORMAT ">
        <w:r>
          <w:rPr>
            <w:sz w:val="20"/>
            <w:szCs w:val="28"/>
          </w:rPr>
          <w:t>18</w:t>
        </w:r>
      </w:fldSimple>
      <w:r w:rsidRPr="00AF12A7">
        <w:rPr>
          <w:sz w:val="20"/>
          <w:szCs w:val="28"/>
        </w:rPr>
        <w:t xml:space="preserve"> раздела </w:t>
      </w:r>
      <w:fldSimple w:instr=" REF _Ref317254811 \r \h  \* MERGEFORMAT ">
        <w:r>
          <w:rPr>
            <w:sz w:val="20"/>
            <w:szCs w:val="28"/>
          </w:rPr>
          <w:t>5</w:t>
        </w:r>
      </w:fldSimple>
      <w:r w:rsidRPr="00AF12A7">
        <w:rPr>
          <w:sz w:val="20"/>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AF12A7">
        <w:rPr>
          <w:sz w:val="20"/>
          <w:szCs w:val="24"/>
        </w:rPr>
        <w:t xml:space="preserve"> </w:t>
      </w:r>
      <w:r w:rsidRPr="00AF12A7">
        <w:rPr>
          <w:sz w:val="20"/>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sidRPr="00AF12A7">
        <w:rPr>
          <w:sz w:val="20"/>
          <w:szCs w:val="24"/>
        </w:rPr>
        <w:t xml:space="preserve"> </w:t>
      </w:r>
      <w:r w:rsidRPr="00AF12A7">
        <w:rPr>
          <w:iCs/>
          <w:sz w:val="20"/>
          <w:szCs w:val="28"/>
        </w:rPr>
        <w:t>не должно повлечь за собой изменение иных условий заявки на участие в запросе предложений.</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AF12A7">
        <w:rPr>
          <w:sz w:val="20"/>
          <w:szCs w:val="24"/>
        </w:rPr>
        <w:t xml:space="preserve">, </w:t>
      </w:r>
      <w:r w:rsidRPr="00AF12A7">
        <w:rPr>
          <w:sz w:val="20"/>
          <w:szCs w:val="28"/>
        </w:rPr>
        <w:t>и направленных одновременно всем участникам, допущенным до участия в запросе предложений.</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AF12A7">
        <w:rPr>
          <w:sz w:val="20"/>
          <w:szCs w:val="24"/>
        </w:rPr>
        <w:t xml:space="preserve"> </w:t>
      </w:r>
      <w:r w:rsidRPr="00AF12A7">
        <w:rPr>
          <w:sz w:val="20"/>
          <w:szCs w:val="28"/>
        </w:rPr>
        <w:t xml:space="preserve">остается действующим с ранее объявленной ценой, указанной в </w:t>
      </w:r>
      <w:r w:rsidRPr="00AF12A7">
        <w:rPr>
          <w:iCs/>
          <w:sz w:val="20"/>
          <w:szCs w:val="28"/>
        </w:rPr>
        <w:t>заявке на участие в запросе предложений</w:t>
      </w:r>
      <w:r w:rsidRPr="00AF12A7">
        <w:rPr>
          <w:sz w:val="20"/>
          <w:szCs w:val="28"/>
        </w:rPr>
        <w:t>.</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iCs/>
          <w:sz w:val="20"/>
          <w:szCs w:val="28"/>
        </w:rPr>
      </w:pPr>
      <w:r w:rsidRPr="00AF12A7">
        <w:rPr>
          <w:iCs/>
          <w:sz w:val="20"/>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Переторжка может проводиться в режиме реального времени или иметь заочную форму.</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bookmarkStart w:id="159" w:name="_Ref308079787"/>
      <w:r w:rsidRPr="00AF12A7">
        <w:rPr>
          <w:sz w:val="20"/>
          <w:szCs w:val="28"/>
        </w:rPr>
        <w:t>При проведении переторжки в режиме реального времени на</w:t>
      </w:r>
      <w:r w:rsidRPr="00AF12A7">
        <w:rPr>
          <w:sz w:val="20"/>
          <w:szCs w:val="28"/>
          <w:lang w:val="en-US"/>
        </w:rPr>
        <w:t> </w:t>
      </w:r>
      <w:r w:rsidRPr="00AF12A7">
        <w:rPr>
          <w:sz w:val="20"/>
          <w:szCs w:val="28"/>
        </w:rPr>
        <w:t>ЭТП изменению подлежит только цена предложения.</w:t>
      </w:r>
      <w:bookmarkEnd w:id="159"/>
    </w:p>
    <w:p w:rsidR="00B0310B" w:rsidRPr="00AF12A7" w:rsidRDefault="00B0310B">
      <w:pPr>
        <w:tabs>
          <w:tab w:val="num" w:pos="2357"/>
        </w:tabs>
        <w:autoSpaceDE w:val="0"/>
        <w:autoSpaceDN w:val="0"/>
        <w:adjustRightInd w:val="0"/>
        <w:ind w:firstLine="709"/>
        <w:contextualSpacing w:val="0"/>
        <w:jc w:val="both"/>
        <w:rPr>
          <w:sz w:val="20"/>
          <w:szCs w:val="28"/>
        </w:rPr>
      </w:pPr>
      <w:r w:rsidRPr="00AF12A7">
        <w:rPr>
          <w:sz w:val="20"/>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0310B" w:rsidRPr="00AF12A7" w:rsidRDefault="00B0310B">
      <w:pPr>
        <w:tabs>
          <w:tab w:val="num" w:pos="2357"/>
        </w:tabs>
        <w:autoSpaceDE w:val="0"/>
        <w:autoSpaceDN w:val="0"/>
        <w:adjustRightInd w:val="0"/>
        <w:ind w:firstLine="709"/>
        <w:contextualSpacing w:val="0"/>
        <w:jc w:val="both"/>
        <w:rPr>
          <w:sz w:val="20"/>
          <w:szCs w:val="28"/>
        </w:rPr>
      </w:pPr>
      <w:r w:rsidRPr="00AF12A7">
        <w:rPr>
          <w:sz w:val="20"/>
          <w:szCs w:val="28"/>
        </w:rPr>
        <w:t>Результаты проведения переторжки на ЭТП оформляются протоколом, в котором содержатся следующие сведения:</w:t>
      </w:r>
    </w:p>
    <w:p w:rsidR="00B0310B" w:rsidRPr="00AF12A7" w:rsidRDefault="00B0310B" w:rsidP="00AD6387">
      <w:pPr>
        <w:numPr>
          <w:ilvl w:val="0"/>
          <w:numId w:val="31"/>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 xml:space="preserve">адрес ЭТП в информационно-телекоммуникационной сети Интернет; </w:t>
      </w:r>
    </w:p>
    <w:p w:rsidR="00B0310B" w:rsidRPr="00AF12A7" w:rsidRDefault="00B0310B" w:rsidP="00AD6387">
      <w:pPr>
        <w:numPr>
          <w:ilvl w:val="0"/>
          <w:numId w:val="31"/>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дата, время начала и окончания процедуры переторжки;</w:t>
      </w:r>
    </w:p>
    <w:p w:rsidR="00B0310B" w:rsidRPr="00AF12A7" w:rsidRDefault="00B0310B" w:rsidP="00AD6387">
      <w:pPr>
        <w:numPr>
          <w:ilvl w:val="0"/>
          <w:numId w:val="31"/>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первоначальные и окончательные предложения о цене договора, сделанные участниками.</w:t>
      </w:r>
    </w:p>
    <w:p w:rsidR="00B0310B" w:rsidRPr="00AF12A7" w:rsidRDefault="00B0310B">
      <w:pPr>
        <w:tabs>
          <w:tab w:val="num" w:pos="2357"/>
        </w:tabs>
        <w:autoSpaceDE w:val="0"/>
        <w:autoSpaceDN w:val="0"/>
        <w:adjustRightInd w:val="0"/>
        <w:ind w:firstLine="709"/>
        <w:contextualSpacing w:val="0"/>
        <w:jc w:val="both"/>
        <w:rPr>
          <w:sz w:val="20"/>
          <w:szCs w:val="28"/>
        </w:rPr>
      </w:pPr>
      <w:r w:rsidRPr="00AF12A7">
        <w:rPr>
          <w:sz w:val="20"/>
          <w:szCs w:val="28"/>
        </w:rPr>
        <w:t>Протокол переторжки размещается оператором на ЭТП в течение 30 (тридцати) минут после окончания переторжки.</w:t>
      </w:r>
    </w:p>
    <w:p w:rsidR="00B0310B" w:rsidRPr="00AF12A7" w:rsidRDefault="00B0310B">
      <w:pPr>
        <w:tabs>
          <w:tab w:val="num" w:pos="2357"/>
        </w:tabs>
        <w:autoSpaceDE w:val="0"/>
        <w:autoSpaceDN w:val="0"/>
        <w:adjustRightInd w:val="0"/>
        <w:ind w:firstLine="709"/>
        <w:contextualSpacing w:val="0"/>
        <w:jc w:val="both"/>
        <w:rPr>
          <w:sz w:val="20"/>
          <w:szCs w:val="28"/>
        </w:rPr>
      </w:pPr>
      <w:r w:rsidRPr="00AF12A7">
        <w:rPr>
          <w:sz w:val="20"/>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0310B" w:rsidRPr="00AF12A7" w:rsidRDefault="00B0310B">
      <w:pPr>
        <w:tabs>
          <w:tab w:val="num" w:pos="2357"/>
        </w:tabs>
        <w:autoSpaceDE w:val="0"/>
        <w:autoSpaceDN w:val="0"/>
        <w:adjustRightInd w:val="0"/>
        <w:ind w:firstLine="709"/>
        <w:contextualSpacing w:val="0"/>
        <w:jc w:val="both"/>
        <w:rPr>
          <w:sz w:val="20"/>
          <w:szCs w:val="28"/>
        </w:rPr>
      </w:pPr>
      <w:bookmarkStart w:id="160" w:name="_Ref308083408"/>
      <w:r w:rsidRPr="00AF12A7">
        <w:rPr>
          <w:sz w:val="20"/>
          <w:szCs w:val="28"/>
        </w:rPr>
        <w:t>Участники, участвовавшие в переторжке в режиме реального времени на</w:t>
      </w:r>
      <w:r w:rsidRPr="00AF12A7">
        <w:rPr>
          <w:sz w:val="20"/>
          <w:szCs w:val="28"/>
          <w:lang w:val="en-US"/>
        </w:rPr>
        <w:t> </w:t>
      </w:r>
      <w:r w:rsidRPr="00AF12A7">
        <w:rPr>
          <w:sz w:val="20"/>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8B1135">
          <w:rPr>
            <w:sz w:val="20"/>
            <w:szCs w:val="28"/>
          </w:rPr>
          <w:t>4.4</w:t>
        </w:r>
      </w:fldSimple>
      <w:r w:rsidRPr="00AF12A7">
        <w:rPr>
          <w:sz w:val="20"/>
          <w:szCs w:val="28"/>
        </w:rPr>
        <w:t xml:space="preserve"> </w:t>
      </w:r>
      <w:r w:rsidRPr="00AF12A7">
        <w:rPr>
          <w:sz w:val="20"/>
          <w:szCs w:val="24"/>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Pr>
            <w:sz w:val="20"/>
            <w:szCs w:val="24"/>
          </w:rPr>
          <w:t>6</w:t>
        </w:r>
      </w:fldSimple>
      <w:r w:rsidRPr="00AF12A7">
        <w:rPr>
          <w:sz w:val="20"/>
          <w:szCs w:val="24"/>
        </w:rPr>
        <w:t xml:space="preserve"> раздела </w:t>
      </w:r>
      <w:fldSimple w:instr=" REF _Ref317252507 \r \h  \* MERGEFORMAT ">
        <w:r>
          <w:rPr>
            <w:sz w:val="20"/>
            <w:szCs w:val="24"/>
          </w:rPr>
          <w:t>5</w:t>
        </w:r>
      </w:fldSimple>
      <w:r w:rsidRPr="00AF12A7">
        <w:rPr>
          <w:sz w:val="20"/>
          <w:szCs w:val="24"/>
        </w:rPr>
        <w:t xml:space="preserve"> «Информационная карта запроса предложений»].</w:t>
      </w:r>
      <w:bookmarkEnd w:id="160"/>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bookmarkStart w:id="161" w:name="_Ref299577527"/>
      <w:r w:rsidRPr="00AF12A7">
        <w:rPr>
          <w:sz w:val="20"/>
          <w:szCs w:val="28"/>
        </w:rPr>
        <w:t>Условия договора, по которым возможно проведение переторжки в заочной форме, указаны в пункте </w:t>
      </w:r>
      <w:fldSimple w:instr=" REF _Ref317254826 \r \h  \* MERGEFORMAT ">
        <w:r w:rsidRPr="008B1135">
          <w:rPr>
            <w:sz w:val="20"/>
            <w:szCs w:val="28"/>
          </w:rPr>
          <w:t>18</w:t>
        </w:r>
      </w:fldSimple>
      <w:r w:rsidRPr="00AF12A7">
        <w:rPr>
          <w:sz w:val="20"/>
          <w:szCs w:val="28"/>
        </w:rPr>
        <w:t xml:space="preserve"> раздела </w:t>
      </w:r>
      <w:fldSimple w:instr=" REF _Ref317249938 \r \h  \* MERGEFORMAT ">
        <w:r w:rsidRPr="008B1135">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8B1135">
          <w:rPr>
            <w:sz w:val="20"/>
            <w:szCs w:val="28"/>
          </w:rPr>
          <w:t>4.10</w:t>
        </w:r>
      </w:fldSimple>
      <w:r w:rsidRPr="00AF12A7">
        <w:rPr>
          <w:sz w:val="20"/>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12A7">
        <w:rPr>
          <w:sz w:val="20"/>
          <w:szCs w:val="28"/>
          <w:lang w:val="en-US"/>
        </w:rPr>
        <w:t> </w:t>
      </w:r>
      <w:r w:rsidRPr="00AF12A7">
        <w:rPr>
          <w:sz w:val="20"/>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8B1135">
          <w:rPr>
            <w:sz w:val="20"/>
            <w:szCs w:val="28"/>
          </w:rPr>
          <w:t>6</w:t>
        </w:r>
      </w:fldSimple>
      <w:r w:rsidRPr="00AF12A7">
        <w:rPr>
          <w:sz w:val="20"/>
          <w:szCs w:val="28"/>
        </w:rPr>
        <w:t xml:space="preserve"> раздела </w:t>
      </w:r>
      <w:fldSimple w:instr=" REF _Ref317253928 \r \h  \* MERGEFORMAT ">
        <w:r w:rsidRPr="008B1135">
          <w:rPr>
            <w:sz w:val="20"/>
            <w:szCs w:val="28"/>
          </w:rPr>
          <w:t>5</w:t>
        </w:r>
      </w:fldSimple>
      <w:r w:rsidRPr="00AF12A7">
        <w:rPr>
          <w:sz w:val="20"/>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12A7">
        <w:rPr>
          <w:sz w:val="20"/>
          <w:szCs w:val="28"/>
          <w:lang w:val="en-US"/>
        </w:rPr>
        <w:t> </w:t>
      </w:r>
      <w:r w:rsidRPr="00AF12A7">
        <w:rPr>
          <w:sz w:val="20"/>
          <w:szCs w:val="28"/>
        </w:rPr>
        <w:t>использованием любых средств связи, включая почтовую, телеграфную и</w:t>
      </w:r>
      <w:r w:rsidRPr="00AF12A7">
        <w:rPr>
          <w:sz w:val="20"/>
          <w:szCs w:val="28"/>
          <w:lang w:val="en-US"/>
        </w:rPr>
        <w:t> </w:t>
      </w:r>
      <w:r w:rsidRPr="00AF12A7">
        <w:rPr>
          <w:sz w:val="20"/>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Pr="00AF12A7">
        <w:rPr>
          <w:sz w:val="20"/>
          <w:szCs w:val="24"/>
        </w:rPr>
        <w:t xml:space="preserve"> </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bookmarkStart w:id="162" w:name="_Ref308808337"/>
      <w:r w:rsidRPr="00AF12A7">
        <w:rPr>
          <w:sz w:val="20"/>
          <w:szCs w:val="24"/>
        </w:rPr>
        <w:t>[При наличии функционала проведения заочной переторжки на ЭТП]</w:t>
      </w:r>
      <w:r w:rsidRPr="00AF12A7">
        <w:rPr>
          <w:sz w:val="20"/>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8B1135">
          <w:rPr>
            <w:sz w:val="20"/>
            <w:szCs w:val="28"/>
          </w:rPr>
          <w:t>4.12</w:t>
        </w:r>
      </w:fldSimple>
      <w:r w:rsidRPr="00AF12A7">
        <w:rPr>
          <w:sz w:val="20"/>
          <w:szCs w:val="28"/>
        </w:rPr>
        <w:t xml:space="preserve"> с оформлением аналогичного протокола и его размещением на официальном сайте и на ЭТП в такие же сроки</w:t>
      </w:r>
      <w:bookmarkEnd w:id="162"/>
      <w:r w:rsidRPr="00AF12A7">
        <w:rPr>
          <w:sz w:val="20"/>
          <w:szCs w:val="28"/>
        </w:rPr>
        <w:t>.</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4"/>
        </w:rPr>
        <w:t xml:space="preserve">[При отсутствии функционала проведения заочной переторжки на ЭТП] </w:t>
      </w:r>
      <w:r w:rsidRPr="00AF12A7">
        <w:rPr>
          <w:sz w:val="20"/>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AF12A7">
        <w:rPr>
          <w:sz w:val="20"/>
          <w:szCs w:val="24"/>
        </w:rPr>
        <w:t>,</w:t>
      </w:r>
      <w:r w:rsidRPr="00AF12A7">
        <w:rPr>
          <w:sz w:val="20"/>
          <w:szCs w:val="28"/>
        </w:rPr>
        <w:t xml:space="preserve"> проводится процедура вскрытия конвертов с поданными предложениями с новыми условиями.</w:t>
      </w:r>
    </w:p>
    <w:p w:rsidR="00B0310B" w:rsidRPr="00AF12A7" w:rsidRDefault="00B0310B">
      <w:pPr>
        <w:tabs>
          <w:tab w:val="num" w:pos="2357"/>
        </w:tabs>
        <w:autoSpaceDE w:val="0"/>
        <w:autoSpaceDN w:val="0"/>
        <w:adjustRightInd w:val="0"/>
        <w:ind w:firstLine="709"/>
        <w:contextualSpacing w:val="0"/>
        <w:jc w:val="both"/>
        <w:rPr>
          <w:sz w:val="20"/>
          <w:szCs w:val="28"/>
        </w:rPr>
      </w:pPr>
      <w:r w:rsidRPr="00AF12A7">
        <w:rPr>
          <w:sz w:val="20"/>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0310B" w:rsidRPr="00AF12A7" w:rsidRDefault="00B0310B" w:rsidP="00AD6387">
      <w:pPr>
        <w:numPr>
          <w:ilvl w:val="0"/>
          <w:numId w:val="32"/>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 xml:space="preserve">адрес ЭТП в информационно-телекоммуникационной сети Интернет; </w:t>
      </w:r>
    </w:p>
    <w:p w:rsidR="00B0310B" w:rsidRPr="00AF12A7" w:rsidRDefault="00B0310B" w:rsidP="00AD6387">
      <w:pPr>
        <w:numPr>
          <w:ilvl w:val="0"/>
          <w:numId w:val="32"/>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дата и время проведения заседания закупочной комиссии по вскрытию конвертов с предложениями, поданными на процедуру переторжки;</w:t>
      </w:r>
    </w:p>
    <w:p w:rsidR="00B0310B" w:rsidRPr="00AF12A7" w:rsidRDefault="00B0310B" w:rsidP="00AD6387">
      <w:pPr>
        <w:numPr>
          <w:ilvl w:val="0"/>
          <w:numId w:val="32"/>
        </w:numPr>
        <w:tabs>
          <w:tab w:val="left" w:pos="0"/>
          <w:tab w:val="left" w:pos="1134"/>
        </w:tabs>
        <w:autoSpaceDE w:val="0"/>
        <w:autoSpaceDN w:val="0"/>
        <w:adjustRightInd w:val="0"/>
        <w:ind w:left="0" w:firstLine="709"/>
        <w:contextualSpacing w:val="0"/>
        <w:jc w:val="both"/>
        <w:rPr>
          <w:sz w:val="20"/>
          <w:szCs w:val="28"/>
        </w:rPr>
      </w:pPr>
      <w:r w:rsidRPr="00AF12A7">
        <w:rPr>
          <w:sz w:val="20"/>
          <w:szCs w:val="28"/>
        </w:rPr>
        <w:t>первоначальные и окончательные предложения по условиям договора, сделанные участниками запроса предложений.</w:t>
      </w:r>
    </w:p>
    <w:p w:rsidR="00B0310B" w:rsidRPr="00AF12A7" w:rsidRDefault="00B0310B">
      <w:pPr>
        <w:tabs>
          <w:tab w:val="num" w:pos="2357"/>
        </w:tabs>
        <w:autoSpaceDE w:val="0"/>
        <w:autoSpaceDN w:val="0"/>
        <w:adjustRightInd w:val="0"/>
        <w:ind w:firstLine="709"/>
        <w:contextualSpacing w:val="0"/>
        <w:jc w:val="both"/>
        <w:rPr>
          <w:sz w:val="20"/>
          <w:szCs w:val="28"/>
        </w:rPr>
      </w:pPr>
      <w:r w:rsidRPr="00AF12A7">
        <w:rPr>
          <w:sz w:val="20"/>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8B1135">
          <w:rPr>
            <w:sz w:val="20"/>
            <w:szCs w:val="28"/>
          </w:rPr>
          <w:t>2.7.2</w:t>
        </w:r>
      </w:fldSimple>
      <w:r w:rsidRPr="00AF12A7">
        <w:rPr>
          <w:sz w:val="20"/>
          <w:szCs w:val="28"/>
        </w:rPr>
        <w:t>.</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После проведения переторжки победитель определяется в</w:t>
      </w:r>
      <w:r w:rsidRPr="00AF12A7">
        <w:rPr>
          <w:sz w:val="20"/>
          <w:szCs w:val="28"/>
          <w:lang w:val="en-US"/>
        </w:rPr>
        <w:t> </w:t>
      </w:r>
      <w:r w:rsidRPr="00AF12A7">
        <w:rPr>
          <w:sz w:val="20"/>
          <w:szCs w:val="28"/>
        </w:rPr>
        <w:t>порядке, установленном для данного запроса предложений в соответствии с</w:t>
      </w:r>
      <w:r w:rsidRPr="00AF12A7">
        <w:rPr>
          <w:sz w:val="20"/>
          <w:szCs w:val="28"/>
          <w:lang w:val="en-US"/>
        </w:rPr>
        <w:t> </w:t>
      </w:r>
      <w:r w:rsidRPr="00AF12A7">
        <w:rPr>
          <w:sz w:val="20"/>
          <w:szCs w:val="28"/>
        </w:rPr>
        <w:t>критериями оценки, указанными в документации по запросу предложений</w:t>
      </w:r>
      <w:bookmarkStart w:id="163" w:name="_Ref308080192"/>
      <w:bookmarkEnd w:id="161"/>
      <w:r w:rsidRPr="00AF12A7">
        <w:rPr>
          <w:sz w:val="20"/>
          <w:szCs w:val="28"/>
        </w:rPr>
        <w:t>.</w:t>
      </w:r>
      <w:bookmarkEnd w:id="163"/>
    </w:p>
    <w:p w:rsidR="00B0310B" w:rsidRPr="00AF12A7" w:rsidRDefault="00B0310B" w:rsidP="00AD6387">
      <w:pPr>
        <w:pStyle w:val="Heading4"/>
        <w:widowControl w:val="0"/>
        <w:numPr>
          <w:ilvl w:val="2"/>
          <w:numId w:val="20"/>
        </w:numPr>
        <w:tabs>
          <w:tab w:val="num" w:pos="1701"/>
        </w:tabs>
        <w:suppressAutoHyphens/>
        <w:adjustRightInd w:val="0"/>
        <w:spacing w:before="0" w:after="0"/>
        <w:ind w:left="0" w:firstLine="709"/>
        <w:jc w:val="both"/>
        <w:textAlignment w:val="baseline"/>
        <w:rPr>
          <w:rFonts w:eastAsia="Times New Roman"/>
          <w:b w:val="0"/>
          <w:bCs w:val="0"/>
          <w:sz w:val="20"/>
        </w:rPr>
      </w:pPr>
      <w:bookmarkStart w:id="164" w:name="_Ref317258175"/>
      <w:r w:rsidRPr="00AF12A7">
        <w:rPr>
          <w:rFonts w:eastAsia="Times New Roman"/>
          <w:b w:val="0"/>
          <w:bCs w:val="0"/>
          <w:sz w:val="20"/>
        </w:rPr>
        <w:t>Проведение оценочной стадии</w:t>
      </w:r>
      <w:bookmarkEnd w:id="164"/>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0"/>
            <w:szCs w:val="28"/>
          </w:rPr>
          <w:t>20</w:t>
        </w:r>
      </w:fldSimple>
      <w:r w:rsidRPr="00AF12A7">
        <w:rPr>
          <w:sz w:val="20"/>
          <w:szCs w:val="28"/>
        </w:rPr>
        <w:t xml:space="preserve"> раздела </w:t>
      </w:r>
      <w:fldSimple w:instr=" REF _Ref317254962 \r \h  \* MERGEFORMAT ">
        <w:r>
          <w:rPr>
            <w:sz w:val="20"/>
            <w:szCs w:val="28"/>
          </w:rPr>
          <w:t>5</w:t>
        </w:r>
      </w:fldSimple>
      <w:r w:rsidRPr="00AF12A7">
        <w:rPr>
          <w:sz w:val="20"/>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12A7">
        <w:rPr>
          <w:sz w:val="20"/>
          <w:szCs w:val="28"/>
          <w:lang w:val="en-US"/>
        </w:rPr>
        <w:t> </w:t>
      </w:r>
      <w:r w:rsidRPr="00AF12A7">
        <w:rPr>
          <w:sz w:val="20"/>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0"/>
            <w:szCs w:val="28"/>
          </w:rPr>
          <w:t>21</w:t>
        </w:r>
      </w:fldSimple>
      <w:r w:rsidRPr="00AF12A7">
        <w:rPr>
          <w:sz w:val="20"/>
          <w:szCs w:val="28"/>
        </w:rPr>
        <w:t xml:space="preserve">, </w:t>
      </w:r>
      <w:fldSimple w:instr=" REF _Ref317255017 \r \h  \* MERGEFORMAT ">
        <w:r>
          <w:rPr>
            <w:sz w:val="20"/>
            <w:szCs w:val="28"/>
          </w:rPr>
          <w:t>22</w:t>
        </w:r>
      </w:fldSimple>
      <w:r w:rsidRPr="00AF12A7">
        <w:rPr>
          <w:sz w:val="20"/>
          <w:szCs w:val="28"/>
        </w:rPr>
        <w:t xml:space="preserve"> раздела </w:t>
      </w:r>
      <w:fldSimple w:instr=" REF _Ref317254984 \r \h  \* MERGEFORMAT ">
        <w:r>
          <w:rPr>
            <w:sz w:val="20"/>
            <w:szCs w:val="28"/>
          </w:rPr>
          <w:t>5</w:t>
        </w:r>
      </w:fldSimple>
      <w:r w:rsidRPr="00AF12A7">
        <w:rPr>
          <w:sz w:val="20"/>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0"/>
            <w:szCs w:val="28"/>
          </w:rPr>
          <w:t>21</w:t>
        </w:r>
      </w:fldSimple>
      <w:r w:rsidRPr="00AF12A7">
        <w:rPr>
          <w:sz w:val="20"/>
          <w:szCs w:val="28"/>
        </w:rPr>
        <w:t xml:space="preserve"> раздела </w:t>
      </w:r>
      <w:fldSimple w:instr=" REF _Ref317255052 \r \h  \* MERGEFORMAT ">
        <w:r>
          <w:rPr>
            <w:sz w:val="20"/>
            <w:szCs w:val="28"/>
          </w:rPr>
          <w:t>5</w:t>
        </w:r>
      </w:fldSimple>
      <w:r w:rsidRPr="00AF12A7">
        <w:rPr>
          <w:sz w:val="20"/>
          <w:szCs w:val="28"/>
        </w:rPr>
        <w:t xml:space="preserve"> «Информационная карта запроса предложений». </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r w:rsidRPr="00AF12A7">
        <w:rPr>
          <w:sz w:val="20"/>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r w:rsidRPr="00AF12A7">
        <w:rPr>
          <w:sz w:val="20"/>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12A7">
        <w:rPr>
          <w:sz w:val="20"/>
          <w:szCs w:val="28"/>
          <w:lang w:val="en-US"/>
        </w:rPr>
        <w:t> </w:t>
      </w:r>
      <w:r w:rsidRPr="00AF12A7">
        <w:rPr>
          <w:sz w:val="20"/>
          <w:szCs w:val="28"/>
        </w:rPr>
        <w:t>который вносятся следующие сведения:</w:t>
      </w:r>
    </w:p>
    <w:p w:rsidR="00B0310B" w:rsidRPr="00AF12A7" w:rsidRDefault="00B0310B" w:rsidP="00AD6387">
      <w:pPr>
        <w:numPr>
          <w:ilvl w:val="0"/>
          <w:numId w:val="33"/>
        </w:numPr>
        <w:tabs>
          <w:tab w:val="left" w:pos="1134"/>
        </w:tabs>
        <w:autoSpaceDE w:val="0"/>
        <w:autoSpaceDN w:val="0"/>
        <w:adjustRightInd w:val="0"/>
        <w:ind w:left="0" w:firstLine="709"/>
        <w:contextualSpacing w:val="0"/>
        <w:jc w:val="both"/>
        <w:rPr>
          <w:sz w:val="20"/>
          <w:szCs w:val="28"/>
        </w:rPr>
      </w:pPr>
      <w:bookmarkStart w:id="165" w:name="_Ref264614940"/>
      <w:r w:rsidRPr="00AF12A7">
        <w:rPr>
          <w:sz w:val="20"/>
          <w:szCs w:val="28"/>
        </w:rPr>
        <w:t>наименование и реквизиты запроса предложений;</w:t>
      </w:r>
    </w:p>
    <w:p w:rsidR="00B0310B" w:rsidRPr="00AF12A7" w:rsidRDefault="00B0310B" w:rsidP="00AD6387">
      <w:pPr>
        <w:numPr>
          <w:ilvl w:val="0"/>
          <w:numId w:val="33"/>
        </w:numPr>
        <w:tabs>
          <w:tab w:val="left" w:pos="1134"/>
          <w:tab w:val="num" w:pos="1985"/>
        </w:tabs>
        <w:autoSpaceDE w:val="0"/>
        <w:autoSpaceDN w:val="0"/>
        <w:adjustRightInd w:val="0"/>
        <w:ind w:left="0" w:firstLine="709"/>
        <w:contextualSpacing w:val="0"/>
        <w:jc w:val="both"/>
        <w:rPr>
          <w:sz w:val="20"/>
          <w:szCs w:val="28"/>
        </w:rPr>
      </w:pPr>
      <w:r w:rsidRPr="00AF12A7">
        <w:rPr>
          <w:sz w:val="20"/>
          <w:szCs w:val="28"/>
        </w:rPr>
        <w:t>начальная (максимальная) цена договора (если устанавливалась);</w:t>
      </w:r>
    </w:p>
    <w:p w:rsidR="00B0310B" w:rsidRPr="00AF12A7" w:rsidRDefault="00B0310B" w:rsidP="00AD6387">
      <w:pPr>
        <w:numPr>
          <w:ilvl w:val="0"/>
          <w:numId w:val="33"/>
        </w:numPr>
        <w:tabs>
          <w:tab w:val="left" w:pos="1134"/>
          <w:tab w:val="num" w:pos="1985"/>
        </w:tabs>
        <w:autoSpaceDE w:val="0"/>
        <w:autoSpaceDN w:val="0"/>
        <w:adjustRightInd w:val="0"/>
        <w:ind w:left="0" w:firstLine="709"/>
        <w:contextualSpacing w:val="0"/>
        <w:jc w:val="both"/>
        <w:rPr>
          <w:sz w:val="20"/>
          <w:szCs w:val="28"/>
        </w:rPr>
      </w:pPr>
      <w:r w:rsidRPr="00AF12A7">
        <w:rPr>
          <w:sz w:val="20"/>
          <w:szCs w:val="28"/>
        </w:rPr>
        <w:t>из протокола открытия доступа к заявкам – перечень участников, подавших заявки, и цены таких заявок;</w:t>
      </w:r>
    </w:p>
    <w:p w:rsidR="00B0310B" w:rsidRPr="00AF12A7" w:rsidRDefault="00B0310B" w:rsidP="00AD6387">
      <w:pPr>
        <w:numPr>
          <w:ilvl w:val="0"/>
          <w:numId w:val="33"/>
        </w:numPr>
        <w:tabs>
          <w:tab w:val="left" w:pos="1134"/>
          <w:tab w:val="num" w:pos="1985"/>
        </w:tabs>
        <w:autoSpaceDE w:val="0"/>
        <w:autoSpaceDN w:val="0"/>
        <w:adjustRightInd w:val="0"/>
        <w:ind w:left="0" w:firstLine="709"/>
        <w:contextualSpacing w:val="0"/>
        <w:jc w:val="both"/>
        <w:rPr>
          <w:sz w:val="20"/>
          <w:szCs w:val="28"/>
        </w:rPr>
      </w:pPr>
      <w:r w:rsidRPr="00AF12A7">
        <w:rPr>
          <w:sz w:val="20"/>
          <w:szCs w:val="28"/>
        </w:rPr>
        <w:t>из протокола рассмотрения заявок на отборочной стадии — перечень допущенных участников и участников, которым отказали в допуске;</w:t>
      </w:r>
    </w:p>
    <w:p w:rsidR="00B0310B" w:rsidRPr="00AF12A7" w:rsidRDefault="00B0310B" w:rsidP="00AD6387">
      <w:pPr>
        <w:numPr>
          <w:ilvl w:val="0"/>
          <w:numId w:val="33"/>
        </w:numPr>
        <w:tabs>
          <w:tab w:val="left" w:pos="1134"/>
          <w:tab w:val="num" w:pos="1985"/>
        </w:tabs>
        <w:autoSpaceDE w:val="0"/>
        <w:autoSpaceDN w:val="0"/>
        <w:adjustRightInd w:val="0"/>
        <w:ind w:left="0" w:firstLine="709"/>
        <w:contextualSpacing w:val="0"/>
        <w:jc w:val="both"/>
        <w:rPr>
          <w:sz w:val="20"/>
          <w:szCs w:val="28"/>
        </w:rPr>
      </w:pPr>
      <w:r w:rsidRPr="00AF12A7">
        <w:rPr>
          <w:sz w:val="20"/>
          <w:szCs w:val="28"/>
        </w:rPr>
        <w:t>из протокола переторжки (при наличии) – перечень участников, принявших участие в переторжке, и измененные условия заявок;</w:t>
      </w:r>
    </w:p>
    <w:p w:rsidR="00B0310B" w:rsidRPr="00AF12A7" w:rsidRDefault="00B0310B" w:rsidP="00AD6387">
      <w:pPr>
        <w:numPr>
          <w:ilvl w:val="0"/>
          <w:numId w:val="33"/>
        </w:numPr>
        <w:tabs>
          <w:tab w:val="left" w:pos="1134"/>
          <w:tab w:val="num" w:pos="1985"/>
        </w:tabs>
        <w:autoSpaceDE w:val="0"/>
        <w:autoSpaceDN w:val="0"/>
        <w:adjustRightInd w:val="0"/>
        <w:ind w:left="0" w:firstLine="709"/>
        <w:contextualSpacing w:val="0"/>
        <w:jc w:val="both"/>
        <w:rPr>
          <w:sz w:val="20"/>
          <w:szCs w:val="28"/>
        </w:rPr>
      </w:pPr>
      <w:bookmarkStart w:id="166" w:name="_Ref264625125"/>
      <w:bookmarkEnd w:id="165"/>
      <w:r w:rsidRPr="00AF12A7">
        <w:rPr>
          <w:sz w:val="20"/>
          <w:szCs w:val="28"/>
        </w:rPr>
        <w:t>о результатах оценки каждой заявки</w:t>
      </w:r>
      <w:bookmarkEnd w:id="166"/>
      <w:r w:rsidRPr="00AF12A7">
        <w:rPr>
          <w:sz w:val="20"/>
          <w:szCs w:val="28"/>
        </w:rPr>
        <w:t>.</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r w:rsidRPr="00AF12A7">
        <w:rPr>
          <w:sz w:val="20"/>
          <w:szCs w:val="28"/>
        </w:rPr>
        <w:t>Протокол заседания закупочной комиссии по рассмотрению заявок на оценочной стадии оформляется и</w:t>
      </w:r>
      <w:r w:rsidRPr="00AF12A7">
        <w:rPr>
          <w:sz w:val="20"/>
          <w:szCs w:val="28"/>
          <w:lang w:val="en-US"/>
        </w:rPr>
        <w:t> </w:t>
      </w:r>
      <w:r w:rsidRPr="00AF12A7">
        <w:rPr>
          <w:sz w:val="20"/>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0"/>
            <w:szCs w:val="28"/>
          </w:rPr>
          <w:t>2.7.2</w:t>
        </w:r>
      </w:fldSimple>
      <w:r w:rsidRPr="00AF12A7">
        <w:rPr>
          <w:sz w:val="20"/>
          <w:szCs w:val="28"/>
        </w:rPr>
        <w:t>.</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r w:rsidRPr="00AF12A7">
        <w:rPr>
          <w:sz w:val="20"/>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12A7">
        <w:rPr>
          <w:sz w:val="20"/>
          <w:szCs w:val="28"/>
          <w:lang w:val="en-US"/>
        </w:rPr>
        <w:t> </w:t>
      </w:r>
      <w:r w:rsidRPr="00AF12A7">
        <w:rPr>
          <w:sz w:val="20"/>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0310B" w:rsidRPr="00AF12A7" w:rsidRDefault="00B0310B" w:rsidP="00AD6387">
      <w:pPr>
        <w:pStyle w:val="Heading4"/>
        <w:widowControl w:val="0"/>
        <w:numPr>
          <w:ilvl w:val="2"/>
          <w:numId w:val="20"/>
        </w:numPr>
        <w:tabs>
          <w:tab w:val="num" w:pos="1701"/>
        </w:tabs>
        <w:suppressAutoHyphens/>
        <w:adjustRightInd w:val="0"/>
        <w:spacing w:before="0" w:after="0"/>
        <w:ind w:left="0" w:firstLine="709"/>
        <w:jc w:val="both"/>
        <w:textAlignment w:val="baseline"/>
        <w:rPr>
          <w:b w:val="0"/>
          <w:sz w:val="20"/>
        </w:rPr>
      </w:pPr>
      <w:bookmarkStart w:id="167" w:name="_Toc255985697"/>
      <w:r w:rsidRPr="00AF12A7">
        <w:rPr>
          <w:b w:val="0"/>
          <w:sz w:val="20"/>
        </w:rPr>
        <w:t>Подведение итогов запроса предложений. Выбор победителя запроса предложений</w:t>
      </w:r>
      <w:bookmarkEnd w:id="167"/>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B0310B" w:rsidRPr="00AF12A7" w:rsidRDefault="00B0310B" w:rsidP="00AD6387">
      <w:pPr>
        <w:numPr>
          <w:ilvl w:val="3"/>
          <w:numId w:val="20"/>
        </w:numPr>
        <w:tabs>
          <w:tab w:val="num" w:pos="1985"/>
        </w:tabs>
        <w:autoSpaceDE w:val="0"/>
        <w:autoSpaceDN w:val="0"/>
        <w:adjustRightInd w:val="0"/>
        <w:ind w:left="0" w:firstLine="709"/>
        <w:contextualSpacing w:val="0"/>
        <w:jc w:val="both"/>
        <w:rPr>
          <w:sz w:val="20"/>
          <w:szCs w:val="28"/>
        </w:rPr>
      </w:pPr>
      <w:r w:rsidRPr="00AF12A7">
        <w:rPr>
          <w:sz w:val="20"/>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12A7">
        <w:rPr>
          <w:sz w:val="20"/>
          <w:szCs w:val="28"/>
          <w:lang w:val="en-US"/>
        </w:rPr>
        <w:t> </w:t>
      </w:r>
      <w:r w:rsidRPr="00AF12A7">
        <w:rPr>
          <w:sz w:val="20"/>
          <w:szCs w:val="28"/>
        </w:rPr>
        <w:t xml:space="preserve">участие в запросе предложений которого присвоено первое место. </w:t>
      </w:r>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r w:rsidRPr="00AF12A7">
        <w:rPr>
          <w:sz w:val="20"/>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B0310B" w:rsidRPr="00AF12A7" w:rsidRDefault="00B0310B" w:rsidP="00AD6387">
      <w:pPr>
        <w:numPr>
          <w:ilvl w:val="0"/>
          <w:numId w:val="34"/>
        </w:numPr>
        <w:tabs>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о месте, дате, времени проведения данного заседания закупочной комиссии;</w:t>
      </w:r>
    </w:p>
    <w:p w:rsidR="00B0310B" w:rsidRPr="00AF12A7" w:rsidRDefault="00B0310B" w:rsidP="00AD6387">
      <w:pPr>
        <w:numPr>
          <w:ilvl w:val="0"/>
          <w:numId w:val="34"/>
        </w:numPr>
        <w:tabs>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об участниках запроса предложений, заявки на участие в</w:t>
      </w:r>
      <w:r w:rsidRPr="00AF12A7">
        <w:rPr>
          <w:sz w:val="20"/>
          <w:szCs w:val="24"/>
        </w:rPr>
        <w:t xml:space="preserve"> </w:t>
      </w:r>
      <w:r w:rsidRPr="00AF12A7">
        <w:rPr>
          <w:sz w:val="20"/>
          <w:szCs w:val="28"/>
        </w:rPr>
        <w:t>запроса предложений которых были рассмотрены;</w:t>
      </w:r>
    </w:p>
    <w:p w:rsidR="00B0310B" w:rsidRPr="00AF12A7" w:rsidRDefault="00B0310B" w:rsidP="00AD6387">
      <w:pPr>
        <w:numPr>
          <w:ilvl w:val="0"/>
          <w:numId w:val="34"/>
        </w:numPr>
        <w:tabs>
          <w:tab w:val="left" w:pos="1134"/>
          <w:tab w:val="num" w:pos="1985"/>
          <w:tab w:val="num" w:pos="2357"/>
        </w:tabs>
        <w:autoSpaceDE w:val="0"/>
        <w:autoSpaceDN w:val="0"/>
        <w:adjustRightInd w:val="0"/>
        <w:ind w:left="0" w:firstLine="709"/>
        <w:contextualSpacing w:val="0"/>
        <w:jc w:val="both"/>
        <w:rPr>
          <w:sz w:val="20"/>
          <w:szCs w:val="28"/>
        </w:rPr>
      </w:pPr>
      <w:bookmarkStart w:id="168" w:name="_Ref264625414"/>
      <w:r w:rsidRPr="00AF12A7">
        <w:rPr>
          <w:sz w:val="20"/>
          <w:szCs w:val="28"/>
        </w:rPr>
        <w:t>о результатах переторжки (если проводилась);</w:t>
      </w:r>
      <w:bookmarkEnd w:id="168"/>
    </w:p>
    <w:p w:rsidR="00B0310B" w:rsidRPr="00AF12A7" w:rsidRDefault="00B0310B" w:rsidP="00AD6387">
      <w:pPr>
        <w:numPr>
          <w:ilvl w:val="0"/>
          <w:numId w:val="34"/>
        </w:numPr>
        <w:tabs>
          <w:tab w:val="left" w:pos="1134"/>
          <w:tab w:val="num" w:pos="1985"/>
          <w:tab w:val="num" w:pos="2357"/>
        </w:tabs>
        <w:autoSpaceDE w:val="0"/>
        <w:autoSpaceDN w:val="0"/>
        <w:adjustRightInd w:val="0"/>
        <w:ind w:left="0" w:firstLine="709"/>
        <w:contextualSpacing w:val="0"/>
        <w:jc w:val="both"/>
        <w:rPr>
          <w:sz w:val="20"/>
          <w:szCs w:val="28"/>
        </w:rPr>
      </w:pPr>
      <w:bookmarkStart w:id="169" w:name="_Ref264614947"/>
      <w:r w:rsidRPr="00AF12A7">
        <w:rPr>
          <w:sz w:val="20"/>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12A7">
        <w:rPr>
          <w:sz w:val="20"/>
          <w:szCs w:val="28"/>
          <w:lang w:val="en-US"/>
        </w:rPr>
        <w:t> </w:t>
      </w:r>
      <w:r w:rsidRPr="00AF12A7">
        <w:rPr>
          <w:sz w:val="20"/>
          <w:szCs w:val="28"/>
        </w:rPr>
        <w:t>запросе предложений мест;</w:t>
      </w:r>
      <w:bookmarkEnd w:id="169"/>
    </w:p>
    <w:p w:rsidR="00B0310B" w:rsidRPr="00AF12A7" w:rsidRDefault="00B0310B" w:rsidP="00AD6387">
      <w:pPr>
        <w:numPr>
          <w:ilvl w:val="0"/>
          <w:numId w:val="34"/>
        </w:numPr>
        <w:tabs>
          <w:tab w:val="left" w:pos="1134"/>
          <w:tab w:val="num" w:pos="1985"/>
          <w:tab w:val="num" w:pos="2357"/>
        </w:tabs>
        <w:autoSpaceDE w:val="0"/>
        <w:autoSpaceDN w:val="0"/>
        <w:adjustRightInd w:val="0"/>
        <w:ind w:left="0" w:firstLine="709"/>
        <w:contextualSpacing w:val="0"/>
        <w:jc w:val="both"/>
        <w:rPr>
          <w:sz w:val="20"/>
          <w:szCs w:val="28"/>
        </w:rPr>
      </w:pPr>
      <w:bookmarkStart w:id="170" w:name="_Ref264625420"/>
      <w:r w:rsidRPr="00AF12A7">
        <w:rPr>
          <w:sz w:val="20"/>
          <w:szCs w:val="28"/>
        </w:rPr>
        <w:t>о наименовании и адресе победителя запроса предложений, цене его</w:t>
      </w:r>
      <w:r w:rsidRPr="00AF12A7">
        <w:rPr>
          <w:sz w:val="20"/>
          <w:szCs w:val="28"/>
          <w:lang w:val="en-US"/>
        </w:rPr>
        <w:t> </w:t>
      </w:r>
      <w:r w:rsidRPr="00AF12A7">
        <w:rPr>
          <w:sz w:val="20"/>
          <w:szCs w:val="28"/>
        </w:rPr>
        <w:t>заявки.</w:t>
      </w:r>
      <w:bookmarkEnd w:id="170"/>
    </w:p>
    <w:p w:rsidR="00B0310B" w:rsidRPr="00AF12A7" w:rsidRDefault="00B0310B" w:rsidP="00AD6387">
      <w:pPr>
        <w:numPr>
          <w:ilvl w:val="3"/>
          <w:numId w:val="20"/>
        </w:numPr>
        <w:tabs>
          <w:tab w:val="num" w:pos="709"/>
          <w:tab w:val="num" w:pos="1985"/>
        </w:tabs>
        <w:autoSpaceDE w:val="0"/>
        <w:autoSpaceDN w:val="0"/>
        <w:adjustRightInd w:val="0"/>
        <w:ind w:left="0" w:firstLine="709"/>
        <w:contextualSpacing w:val="0"/>
        <w:jc w:val="both"/>
        <w:rPr>
          <w:sz w:val="20"/>
          <w:szCs w:val="28"/>
        </w:rPr>
      </w:pPr>
      <w:r w:rsidRPr="00AF12A7">
        <w:rPr>
          <w:sz w:val="20"/>
          <w:szCs w:val="28"/>
        </w:rPr>
        <w:t>Протокол заседания закупочной комиссии по подведению итогов запроса предложений</w:t>
      </w:r>
      <w:r w:rsidRPr="00AF12A7">
        <w:rPr>
          <w:sz w:val="20"/>
          <w:szCs w:val="24"/>
        </w:rPr>
        <w:t xml:space="preserve"> </w:t>
      </w:r>
      <w:r w:rsidRPr="00AF12A7">
        <w:rPr>
          <w:sz w:val="20"/>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0"/>
            <w:szCs w:val="28"/>
          </w:rPr>
          <w:t>2.7.2</w:t>
        </w:r>
      </w:fldSimple>
      <w:r w:rsidRPr="00AF12A7">
        <w:rPr>
          <w:sz w:val="20"/>
          <w:szCs w:val="28"/>
        </w:rPr>
        <w:t>.</w:t>
      </w:r>
    </w:p>
    <w:p w:rsidR="00B0310B" w:rsidRPr="00AF12A7" w:rsidRDefault="00B0310B" w:rsidP="00AD6387">
      <w:pPr>
        <w:pStyle w:val="Heading2"/>
        <w:numPr>
          <w:ilvl w:val="1"/>
          <w:numId w:val="20"/>
        </w:numPr>
        <w:tabs>
          <w:tab w:val="num" w:pos="1418"/>
        </w:tabs>
        <w:suppressAutoHyphens/>
        <w:spacing w:before="0" w:after="0"/>
        <w:ind w:left="0" w:firstLine="709"/>
        <w:rPr>
          <w:rFonts w:ascii="Times New Roman" w:hAnsi="Times New Roman"/>
          <w:b w:val="0"/>
          <w:i w:val="0"/>
          <w:snapToGrid w:val="0"/>
          <w:sz w:val="20"/>
        </w:rPr>
      </w:pPr>
      <w:bookmarkStart w:id="171" w:name="_Toc361738514"/>
      <w:bookmarkStart w:id="172" w:name="_Ref440090183"/>
      <w:bookmarkStart w:id="173" w:name="_Ref440090175"/>
      <w:bookmarkStart w:id="174" w:name="_Ref469290666"/>
      <w:bookmarkStart w:id="175" w:name="_Ref440090241"/>
      <w:r w:rsidRPr="00AF12A7">
        <w:rPr>
          <w:rFonts w:ascii="Times New Roman" w:hAnsi="Times New Roman"/>
          <w:b w:val="0"/>
          <w:i w:val="0"/>
          <w:snapToGrid w:val="0"/>
          <w:sz w:val="20"/>
        </w:rPr>
        <w:t xml:space="preserve">Заключение договора </w:t>
      </w:r>
      <w:bookmarkStart w:id="176" w:name="_Toc314731803"/>
      <w:r w:rsidRPr="00AF12A7">
        <w:rPr>
          <w:rFonts w:ascii="Times New Roman" w:hAnsi="Times New Roman"/>
          <w:b w:val="0"/>
          <w:i w:val="0"/>
          <w:snapToGrid w:val="0"/>
          <w:sz w:val="20"/>
        </w:rPr>
        <w:t>по результатам запроса предложений</w:t>
      </w:r>
      <w:bookmarkEnd w:id="171"/>
      <w:bookmarkEnd w:id="176"/>
    </w:p>
    <w:p w:rsidR="00B0310B" w:rsidRPr="00AF12A7" w:rsidRDefault="00B0310B" w:rsidP="00AD6387">
      <w:pPr>
        <w:numPr>
          <w:ilvl w:val="2"/>
          <w:numId w:val="20"/>
        </w:numPr>
        <w:tabs>
          <w:tab w:val="num" w:pos="1701"/>
        </w:tabs>
        <w:ind w:left="0" w:firstLine="709"/>
        <w:contextualSpacing w:val="0"/>
        <w:jc w:val="both"/>
        <w:rPr>
          <w:sz w:val="20"/>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r w:rsidRPr="00AF12A7">
        <w:rPr>
          <w:sz w:val="20"/>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_ \* MERGEFORMAT ">
        <w:r w:rsidRPr="008B1135">
          <w:rPr>
            <w:sz w:val="20"/>
            <w:szCs w:val="28"/>
          </w:rPr>
          <w:t>23</w:t>
        </w:r>
      </w:fldSimple>
      <w:r w:rsidRPr="00AF12A7">
        <w:rPr>
          <w:sz w:val="20"/>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AF12A7">
        <w:rPr>
          <w:sz w:val="20"/>
          <w:szCs w:val="28"/>
          <w:lang w:val="en-US"/>
        </w:rPr>
        <w:t> </w:t>
      </w:r>
      <w:r w:rsidRPr="00AF12A7">
        <w:rPr>
          <w:sz w:val="20"/>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_ \* MERGEFORMAT ">
        <w:r w:rsidRPr="008B1135">
          <w:rPr>
            <w:sz w:val="20"/>
            <w:szCs w:val="28"/>
          </w:rPr>
          <w:t>23</w:t>
        </w:r>
      </w:fldSimple>
      <w:r w:rsidRPr="00AF12A7">
        <w:rPr>
          <w:sz w:val="20"/>
          <w:szCs w:val="28"/>
        </w:rPr>
        <w:t xml:space="preserve"> раздела 5 «Информационная карта запроса предложений»,</w:t>
      </w:r>
      <w:bookmarkEnd w:id="177"/>
      <w:r w:rsidRPr="00AF12A7">
        <w:rPr>
          <w:sz w:val="20"/>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Pr="008B1135">
          <w:rPr>
            <w:sz w:val="20"/>
            <w:szCs w:val="28"/>
          </w:rPr>
          <w:t>15</w:t>
        </w:r>
      </w:fldSimple>
      <w:r w:rsidRPr="00AF12A7">
        <w:rPr>
          <w:sz w:val="20"/>
          <w:szCs w:val="28"/>
        </w:rPr>
        <w:t xml:space="preserve"> раздела </w:t>
      </w:r>
      <w:fldSimple w:instr=" REF _Ref317249938 \r \h  \* MERGEFORMAT ">
        <w:r w:rsidRPr="008B1135">
          <w:rPr>
            <w:sz w:val="20"/>
            <w:szCs w:val="28"/>
          </w:rPr>
          <w:t>5</w:t>
        </w:r>
      </w:fldSimple>
      <w:r w:rsidRPr="00AF12A7">
        <w:rPr>
          <w:sz w:val="20"/>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AF12A7">
        <w:rPr>
          <w:sz w:val="20"/>
          <w:szCs w:val="24"/>
        </w:rPr>
        <w:t xml:space="preserve"> </w:t>
      </w:r>
      <w:r w:rsidRPr="00AF12A7">
        <w:rPr>
          <w:sz w:val="20"/>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0310B" w:rsidRPr="00AF12A7" w:rsidRDefault="00B0310B" w:rsidP="00AD6387">
      <w:pPr>
        <w:numPr>
          <w:ilvl w:val="2"/>
          <w:numId w:val="20"/>
        </w:numPr>
        <w:tabs>
          <w:tab w:val="num" w:pos="1701"/>
        </w:tabs>
        <w:ind w:left="0" w:firstLine="709"/>
        <w:contextualSpacing w:val="0"/>
        <w:jc w:val="both"/>
        <w:rPr>
          <w:sz w:val="20"/>
          <w:szCs w:val="28"/>
        </w:rPr>
      </w:pPr>
      <w:r w:rsidRPr="00AF12A7">
        <w:rPr>
          <w:sz w:val="20"/>
          <w:szCs w:val="28"/>
        </w:rPr>
        <w:t>Договор с победителем запроса предложений будет заключен в срок, указанный в пункте </w:t>
      </w:r>
      <w:fldSimple w:instr=" REF _Ref317254659 \r \h  \* MERGEFORMAT ">
        <w:r w:rsidRPr="008B1135">
          <w:rPr>
            <w:sz w:val="20"/>
            <w:szCs w:val="28"/>
          </w:rPr>
          <w:t>23</w:t>
        </w:r>
      </w:fldSimple>
      <w:r w:rsidRPr="00AF12A7">
        <w:rPr>
          <w:sz w:val="20"/>
          <w:szCs w:val="28"/>
        </w:rPr>
        <w:t xml:space="preserve"> раздела </w:t>
      </w:r>
      <w:fldSimple w:instr=" REF _Ref317255152 \r \h  \* MERGEFORMAT ">
        <w:r w:rsidRPr="008B1135">
          <w:rPr>
            <w:sz w:val="20"/>
            <w:szCs w:val="28"/>
          </w:rPr>
          <w:t>5</w:t>
        </w:r>
      </w:fldSimple>
      <w:r w:rsidRPr="00AF12A7">
        <w:rPr>
          <w:sz w:val="20"/>
          <w:szCs w:val="28"/>
        </w:rPr>
        <w:t xml:space="preserve"> «Информационная карта запроса предложений».</w:t>
      </w:r>
    </w:p>
    <w:p w:rsidR="00B0310B" w:rsidRPr="00AF12A7" w:rsidRDefault="00B0310B" w:rsidP="00AD6387">
      <w:pPr>
        <w:numPr>
          <w:ilvl w:val="2"/>
          <w:numId w:val="20"/>
        </w:numPr>
        <w:tabs>
          <w:tab w:val="num" w:pos="1701"/>
        </w:tabs>
        <w:ind w:left="0" w:firstLine="709"/>
        <w:contextualSpacing w:val="0"/>
        <w:jc w:val="both"/>
        <w:rPr>
          <w:sz w:val="20"/>
          <w:szCs w:val="28"/>
        </w:rPr>
      </w:pPr>
      <w:r w:rsidRPr="00AF12A7">
        <w:rPr>
          <w:sz w:val="20"/>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0310B" w:rsidRPr="00AF12A7" w:rsidRDefault="00B0310B" w:rsidP="00AD6387">
      <w:pPr>
        <w:numPr>
          <w:ilvl w:val="2"/>
          <w:numId w:val="20"/>
        </w:numPr>
        <w:tabs>
          <w:tab w:val="num" w:pos="1701"/>
        </w:tabs>
        <w:ind w:left="0" w:firstLine="709"/>
        <w:contextualSpacing w:val="0"/>
        <w:jc w:val="both"/>
        <w:rPr>
          <w:sz w:val="20"/>
          <w:szCs w:val="28"/>
        </w:rPr>
      </w:pPr>
      <w:r w:rsidRPr="00AF12A7">
        <w:rPr>
          <w:sz w:val="20"/>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0310B" w:rsidRPr="00AF12A7" w:rsidRDefault="00B0310B" w:rsidP="00AD6387">
      <w:pPr>
        <w:numPr>
          <w:ilvl w:val="2"/>
          <w:numId w:val="20"/>
        </w:numPr>
        <w:tabs>
          <w:tab w:val="num" w:pos="1701"/>
        </w:tabs>
        <w:ind w:left="0" w:firstLine="709"/>
        <w:contextualSpacing w:val="0"/>
        <w:jc w:val="both"/>
        <w:rPr>
          <w:sz w:val="20"/>
          <w:szCs w:val="28"/>
        </w:rPr>
      </w:pPr>
      <w:bookmarkStart w:id="182" w:name="_Ref317178853"/>
      <w:bookmarkStart w:id="183" w:name="_Ref318475514"/>
      <w:r w:rsidRPr="00AF12A7">
        <w:rPr>
          <w:sz w:val="20"/>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F12A7">
        <w:rPr>
          <w:sz w:val="20"/>
          <w:szCs w:val="28"/>
          <w:lang w:val="en-US"/>
        </w:rPr>
        <w:t> </w:t>
      </w:r>
      <w:r w:rsidRPr="00AF12A7">
        <w:rPr>
          <w:sz w:val="20"/>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2"/>
      <w:bookmarkEnd w:id="183"/>
    </w:p>
    <w:p w:rsidR="00B0310B" w:rsidRPr="00AF12A7" w:rsidRDefault="00B0310B">
      <w:pPr>
        <w:ind w:firstLine="709"/>
        <w:contextualSpacing w:val="0"/>
        <w:jc w:val="both"/>
        <w:rPr>
          <w:sz w:val="20"/>
          <w:szCs w:val="28"/>
        </w:rPr>
      </w:pPr>
      <w:r w:rsidRPr="00AF12A7">
        <w:rPr>
          <w:sz w:val="20"/>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AF12A7">
        <w:rPr>
          <w:sz w:val="20"/>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8B1135">
          <w:rPr>
            <w:sz w:val="20"/>
            <w:szCs w:val="28"/>
          </w:rPr>
          <w:t>4.15.5</w:t>
        </w:r>
      </w:fldSimple>
      <w:r w:rsidRPr="00AF12A7">
        <w:rPr>
          <w:sz w:val="20"/>
          <w:szCs w:val="28"/>
        </w:rPr>
        <w:t xml:space="preserve">, </w:t>
      </w:r>
      <w:fldSimple w:instr=" REF _Ref323120555 \r \h _ \* MERGEFORMAT ">
        <w:r w:rsidRPr="008B1135">
          <w:rPr>
            <w:sz w:val="20"/>
            <w:szCs w:val="28"/>
          </w:rPr>
          <w:t>4.15.11</w:t>
        </w:r>
      </w:fldSimple>
      <w:r w:rsidRPr="00AF12A7">
        <w:rPr>
          <w:sz w:val="20"/>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AF12A7">
        <w:rPr>
          <w:sz w:val="20"/>
          <w:szCs w:val="28"/>
        </w:rPr>
        <w:t>Преддоговорные переговоры допускаются:</w:t>
      </w:r>
    </w:p>
    <w:p w:rsidR="00B0310B" w:rsidRPr="00AF12A7" w:rsidRDefault="00B0310B" w:rsidP="00AD6387">
      <w:pPr>
        <w:pStyle w:val="NormalWeb"/>
        <w:numPr>
          <w:ilvl w:val="0"/>
          <w:numId w:val="35"/>
        </w:numPr>
        <w:tabs>
          <w:tab w:val="num" w:pos="1134"/>
        </w:tabs>
        <w:ind w:left="0" w:firstLine="709"/>
        <w:jc w:val="both"/>
        <w:rPr>
          <w:sz w:val="20"/>
          <w:szCs w:val="24"/>
        </w:rPr>
      </w:pPr>
      <w:r w:rsidRPr="00AF12A7">
        <w:rPr>
          <w:sz w:val="20"/>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0310B" w:rsidRPr="00AF12A7" w:rsidRDefault="00B0310B" w:rsidP="00AD6387">
      <w:pPr>
        <w:pStyle w:val="NormalWeb"/>
        <w:numPr>
          <w:ilvl w:val="0"/>
          <w:numId w:val="35"/>
        </w:numPr>
        <w:tabs>
          <w:tab w:val="num" w:pos="1134"/>
        </w:tabs>
        <w:ind w:left="0" w:firstLine="709"/>
        <w:jc w:val="both"/>
        <w:rPr>
          <w:sz w:val="20"/>
          <w:szCs w:val="24"/>
        </w:rPr>
      </w:pPr>
      <w:r w:rsidRPr="00AF12A7">
        <w:rPr>
          <w:sz w:val="20"/>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0310B" w:rsidRPr="00AF12A7" w:rsidRDefault="00B0310B" w:rsidP="00AD6387">
      <w:pPr>
        <w:pStyle w:val="NormalWeb"/>
        <w:numPr>
          <w:ilvl w:val="0"/>
          <w:numId w:val="35"/>
        </w:numPr>
        <w:tabs>
          <w:tab w:val="num" w:pos="1134"/>
        </w:tabs>
        <w:ind w:left="0" w:firstLine="709"/>
        <w:jc w:val="both"/>
        <w:rPr>
          <w:sz w:val="20"/>
          <w:szCs w:val="24"/>
        </w:rPr>
      </w:pPr>
      <w:r w:rsidRPr="00AF12A7">
        <w:rPr>
          <w:sz w:val="20"/>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0310B" w:rsidRPr="00AF12A7" w:rsidRDefault="00B0310B" w:rsidP="00AD6387">
      <w:pPr>
        <w:pStyle w:val="NormalWeb"/>
        <w:numPr>
          <w:ilvl w:val="0"/>
          <w:numId w:val="35"/>
        </w:numPr>
        <w:tabs>
          <w:tab w:val="num" w:pos="1134"/>
        </w:tabs>
        <w:ind w:left="0" w:firstLine="709"/>
        <w:jc w:val="both"/>
        <w:rPr>
          <w:sz w:val="20"/>
          <w:szCs w:val="24"/>
        </w:rPr>
      </w:pPr>
      <w:r w:rsidRPr="00AF12A7">
        <w:rPr>
          <w:sz w:val="20"/>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AF12A7">
        <w:rPr>
          <w:sz w:val="20"/>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AF12A7">
        <w:rPr>
          <w:sz w:val="20"/>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AF12A7">
        <w:rPr>
          <w:sz w:val="20"/>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bookmarkStart w:id="184" w:name="_Ref323120555"/>
      <w:r w:rsidRPr="00AF12A7">
        <w:rPr>
          <w:sz w:val="20"/>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bookmarkStart w:id="185" w:name="_Ref333486054"/>
      <w:r w:rsidRPr="00AF12A7">
        <w:rPr>
          <w:sz w:val="20"/>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8B1135">
          <w:rPr>
            <w:sz w:val="20"/>
            <w:szCs w:val="28"/>
          </w:rPr>
          <w:t>4.15.5</w:t>
        </w:r>
      </w:fldSimple>
      <w:r w:rsidRPr="00AF12A7">
        <w:rPr>
          <w:sz w:val="20"/>
          <w:szCs w:val="28"/>
        </w:rPr>
        <w:t xml:space="preserve"> и </w:t>
      </w:r>
      <w:fldSimple w:instr=" REF _Ref323120555 \r \h _ \* MERGEFORMAT ">
        <w:r w:rsidRPr="008B1135">
          <w:rPr>
            <w:sz w:val="20"/>
            <w:szCs w:val="28"/>
          </w:rPr>
          <w:t>4.15.11</w:t>
        </w:r>
      </w:fldSimple>
      <w:r w:rsidRPr="00AF12A7">
        <w:rPr>
          <w:sz w:val="20"/>
          <w:szCs w:val="28"/>
        </w:rPr>
        <w:t xml:space="preserve"> признается уклонившимся от заключения договора</w:t>
      </w:r>
      <w:bookmarkStart w:id="186" w:name="_Ref311027194"/>
      <w:r w:rsidRPr="00AF12A7">
        <w:rPr>
          <w:sz w:val="20"/>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8B1135">
          <w:rPr>
            <w:sz w:val="20"/>
            <w:szCs w:val="28"/>
          </w:rPr>
          <w:t>23</w:t>
        </w:r>
      </w:fldSimple>
      <w:r w:rsidRPr="00AF12A7">
        <w:rPr>
          <w:sz w:val="20"/>
          <w:szCs w:val="28"/>
        </w:rPr>
        <w:t xml:space="preserve"> раздела </w:t>
      </w:r>
      <w:fldSimple w:instr=" REF _Ref317256048 \r \h  \* MERGEFORMAT ">
        <w:r w:rsidRPr="008B1135">
          <w:rPr>
            <w:sz w:val="20"/>
            <w:szCs w:val="28"/>
          </w:rPr>
          <w:t>5</w:t>
        </w:r>
      </w:fldSimple>
      <w:r w:rsidRPr="00AF12A7">
        <w:rPr>
          <w:sz w:val="20"/>
          <w:szCs w:val="28"/>
        </w:rPr>
        <w:t xml:space="preserve"> «Информационная карта запроса предложений»</w:t>
      </w:r>
      <w:bookmarkEnd w:id="186"/>
      <w:r w:rsidRPr="00AF12A7">
        <w:rPr>
          <w:sz w:val="20"/>
          <w:szCs w:val="28"/>
        </w:rPr>
        <w:t>:</w:t>
      </w:r>
      <w:bookmarkEnd w:id="185"/>
    </w:p>
    <w:p w:rsidR="00B0310B" w:rsidRPr="00AF12A7" w:rsidRDefault="00B0310B" w:rsidP="00AD6387">
      <w:pPr>
        <w:numPr>
          <w:ilvl w:val="0"/>
          <w:numId w:val="36"/>
        </w:numPr>
        <w:tabs>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прямой письменный отказ от подписания договора;</w:t>
      </w:r>
    </w:p>
    <w:p w:rsidR="00B0310B" w:rsidRPr="00AF12A7" w:rsidRDefault="00B0310B" w:rsidP="00AD6387">
      <w:pPr>
        <w:numPr>
          <w:ilvl w:val="0"/>
          <w:numId w:val="36"/>
        </w:numPr>
        <w:tabs>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не подписание участником проекта договора в срок в соответствии с пунктом </w:t>
      </w:r>
      <w:fldSimple w:instr=" REF _Ref317255645 \r \h  \* MERGEFORMAT ">
        <w:r w:rsidRPr="008B1135">
          <w:rPr>
            <w:sz w:val="20"/>
            <w:szCs w:val="28"/>
          </w:rPr>
          <w:t>4.15.1</w:t>
        </w:r>
      </w:fldSimple>
      <w:r w:rsidRPr="00AF12A7">
        <w:rPr>
          <w:sz w:val="20"/>
          <w:szCs w:val="28"/>
        </w:rPr>
        <w:t>;</w:t>
      </w:r>
    </w:p>
    <w:p w:rsidR="00B0310B" w:rsidRPr="00AF12A7" w:rsidRDefault="00B0310B" w:rsidP="00AD6387">
      <w:pPr>
        <w:numPr>
          <w:ilvl w:val="0"/>
          <w:numId w:val="36"/>
        </w:numPr>
        <w:tabs>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0310B" w:rsidRPr="00AF12A7" w:rsidRDefault="00B0310B" w:rsidP="00AD6387">
      <w:pPr>
        <w:numPr>
          <w:ilvl w:val="0"/>
          <w:numId w:val="36"/>
        </w:numPr>
        <w:tabs>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0310B" w:rsidRPr="00AF12A7" w:rsidRDefault="00B0310B" w:rsidP="00AD6387">
      <w:pPr>
        <w:numPr>
          <w:ilvl w:val="0"/>
          <w:numId w:val="36"/>
        </w:numPr>
        <w:tabs>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непредставление решения об одобрении или о совершении крупной сделки и (или) решения об одобрении или о совершении сделки с</w:t>
      </w:r>
      <w:r w:rsidRPr="00AF12A7">
        <w:rPr>
          <w:sz w:val="20"/>
          <w:szCs w:val="28"/>
          <w:lang w:val="en-US"/>
        </w:rPr>
        <w:t> </w:t>
      </w:r>
      <w:r w:rsidRPr="00AF12A7">
        <w:rPr>
          <w:sz w:val="20"/>
          <w:szCs w:val="28"/>
        </w:rPr>
        <w:t>заинтересованностью, указанных в пунктах </w:t>
      </w:r>
      <w:fldSimple w:instr=" REF _Ref317251956 \r \h  \* MERGEFORMAT ">
        <w:r w:rsidRPr="008B1135">
          <w:rPr>
            <w:sz w:val="20"/>
            <w:szCs w:val="28"/>
          </w:rPr>
          <w:t>3.3.7</w:t>
        </w:r>
      </w:fldSimple>
      <w:r w:rsidRPr="00AF12A7">
        <w:rPr>
          <w:sz w:val="20"/>
          <w:szCs w:val="28"/>
        </w:rPr>
        <w:t xml:space="preserve">, </w:t>
      </w:r>
      <w:fldSimple w:instr=" REF _Ref317251962 \r \h  \* MERGEFORMAT ">
        <w:r w:rsidRPr="008B1135">
          <w:rPr>
            <w:sz w:val="20"/>
            <w:szCs w:val="28"/>
          </w:rPr>
          <w:t>3.3.8</w:t>
        </w:r>
      </w:fldSimple>
      <w:r w:rsidRPr="00AF12A7">
        <w:rPr>
          <w:sz w:val="20"/>
          <w:szCs w:val="28"/>
        </w:rPr>
        <w:t>, до момента заключения договора.</w:t>
      </w:r>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bookmarkStart w:id="187" w:name="_Ref317179204"/>
      <w:r w:rsidRPr="00AF12A7">
        <w:rPr>
          <w:sz w:val="20"/>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B0310B" w:rsidRPr="00AF12A7" w:rsidRDefault="00B0310B" w:rsidP="00AD6387">
      <w:pPr>
        <w:numPr>
          <w:ilvl w:val="0"/>
          <w:numId w:val="37"/>
        </w:numPr>
        <w:tabs>
          <w:tab w:val="left" w:pos="1134"/>
          <w:tab w:val="num" w:pos="1985"/>
          <w:tab w:val="num" w:pos="2357"/>
        </w:tabs>
        <w:autoSpaceDE w:val="0"/>
        <w:autoSpaceDN w:val="0"/>
        <w:adjustRightInd w:val="0"/>
        <w:ind w:left="0" w:firstLine="709"/>
        <w:contextualSpacing w:val="0"/>
        <w:jc w:val="both"/>
        <w:rPr>
          <w:sz w:val="20"/>
          <w:szCs w:val="28"/>
        </w:rPr>
      </w:pPr>
      <w:bookmarkStart w:id="188" w:name="_Ref297565397"/>
      <w:r w:rsidRPr="00AF12A7">
        <w:rPr>
          <w:sz w:val="20"/>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B0310B" w:rsidRPr="00AF12A7" w:rsidRDefault="00B0310B" w:rsidP="00AD6387">
      <w:pPr>
        <w:numPr>
          <w:ilvl w:val="0"/>
          <w:numId w:val="37"/>
        </w:numPr>
        <w:tabs>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провести повторную процедуру закупки;</w:t>
      </w:r>
    </w:p>
    <w:p w:rsidR="00B0310B" w:rsidRPr="00AF12A7" w:rsidRDefault="00B0310B" w:rsidP="00AD6387">
      <w:pPr>
        <w:numPr>
          <w:ilvl w:val="0"/>
          <w:numId w:val="37"/>
        </w:numPr>
        <w:tabs>
          <w:tab w:val="left" w:pos="1134"/>
          <w:tab w:val="num" w:pos="1985"/>
          <w:tab w:val="num" w:pos="2357"/>
        </w:tabs>
        <w:autoSpaceDE w:val="0"/>
        <w:autoSpaceDN w:val="0"/>
        <w:adjustRightInd w:val="0"/>
        <w:ind w:left="0" w:firstLine="709"/>
        <w:contextualSpacing w:val="0"/>
        <w:jc w:val="both"/>
        <w:rPr>
          <w:sz w:val="20"/>
          <w:szCs w:val="28"/>
        </w:rPr>
      </w:pPr>
      <w:bookmarkStart w:id="189" w:name="_Ref310532857"/>
      <w:r w:rsidRPr="00AF12A7">
        <w:rPr>
          <w:sz w:val="20"/>
          <w:szCs w:val="28"/>
        </w:rPr>
        <w:t>отказаться от заключения договора и прекратить процедуру запроса предложений.</w:t>
      </w:r>
      <w:bookmarkEnd w:id="189"/>
    </w:p>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AF12A7">
        <w:rPr>
          <w:sz w:val="20"/>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8B1135">
          <w:rPr>
            <w:sz w:val="20"/>
            <w:szCs w:val="28"/>
          </w:rPr>
          <w:t>4.15.5</w:t>
        </w:r>
      </w:fldSimple>
      <w:r w:rsidRPr="00AF12A7">
        <w:rPr>
          <w:sz w:val="20"/>
          <w:szCs w:val="28"/>
        </w:rPr>
        <w:t xml:space="preserve">, </w:t>
      </w:r>
      <w:fldSimple w:instr=" REF _Ref323120555 \r \h _ \* MERGEFORMAT ">
        <w:r w:rsidRPr="008B1135">
          <w:rPr>
            <w:sz w:val="20"/>
            <w:szCs w:val="28"/>
          </w:rPr>
          <w:t>4.15.11</w:t>
        </w:r>
      </w:fldSimple>
      <w:r w:rsidRPr="00AF12A7">
        <w:rPr>
          <w:sz w:val="20"/>
          <w:szCs w:val="28"/>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AF12A7">
          <w:rPr>
            <w:sz w:val="20"/>
            <w:szCs w:val="28"/>
          </w:rPr>
          <w:t>2011 г</w:t>
        </w:r>
      </w:smartTag>
      <w:r w:rsidRPr="00AF12A7">
        <w:rPr>
          <w:sz w:val="20"/>
          <w:szCs w:val="28"/>
        </w:rPr>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B0310B" w:rsidRPr="00AF12A7" w:rsidRDefault="00B0310B" w:rsidP="00AD6387">
      <w:pPr>
        <w:numPr>
          <w:ilvl w:val="0"/>
          <w:numId w:val="38"/>
        </w:numPr>
        <w:tabs>
          <w:tab w:val="num" w:pos="709"/>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0310B" w:rsidRPr="00AF12A7" w:rsidRDefault="00B0310B" w:rsidP="00AD6387">
      <w:pPr>
        <w:numPr>
          <w:ilvl w:val="0"/>
          <w:numId w:val="38"/>
        </w:numPr>
        <w:tabs>
          <w:tab w:val="num" w:pos="709"/>
          <w:tab w:val="left" w:pos="1134"/>
          <w:tab w:val="num" w:pos="1985"/>
          <w:tab w:val="num" w:pos="2357"/>
        </w:tabs>
        <w:autoSpaceDE w:val="0"/>
        <w:autoSpaceDN w:val="0"/>
        <w:adjustRightInd w:val="0"/>
        <w:ind w:left="0" w:firstLine="709"/>
        <w:contextualSpacing w:val="0"/>
        <w:jc w:val="both"/>
        <w:rPr>
          <w:sz w:val="20"/>
          <w:szCs w:val="28"/>
        </w:rPr>
      </w:pPr>
      <w:r w:rsidRPr="00AF12A7">
        <w:rPr>
          <w:sz w:val="20"/>
          <w:szCs w:val="28"/>
        </w:rPr>
        <w:t xml:space="preserve">удержать обеспечение заявки такого участника запроса предложений. </w:t>
      </w:r>
    </w:p>
    <w:bookmarkEnd w:id="178"/>
    <w:p w:rsidR="00B0310B" w:rsidRPr="00AF12A7" w:rsidRDefault="00B0310B" w:rsidP="00AD6387">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AF12A7">
        <w:rPr>
          <w:sz w:val="20"/>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0310B" w:rsidRPr="00AF12A7" w:rsidRDefault="00B0310B" w:rsidP="00AD6387">
      <w:pPr>
        <w:pStyle w:val="NormalWeb"/>
        <w:numPr>
          <w:ilvl w:val="0"/>
          <w:numId w:val="39"/>
        </w:numPr>
        <w:tabs>
          <w:tab w:val="clear" w:pos="720"/>
          <w:tab w:val="num" w:pos="1134"/>
        </w:tabs>
        <w:ind w:left="0" w:firstLine="709"/>
        <w:jc w:val="both"/>
        <w:rPr>
          <w:sz w:val="20"/>
          <w:szCs w:val="28"/>
        </w:rPr>
      </w:pPr>
      <w:r w:rsidRPr="00AF12A7">
        <w:rPr>
          <w:sz w:val="20"/>
          <w:szCs w:val="28"/>
        </w:rPr>
        <w:t>если такой участник запроса предложений:</w:t>
      </w:r>
    </w:p>
    <w:p w:rsidR="00B0310B" w:rsidRPr="00AF12A7" w:rsidRDefault="00B0310B" w:rsidP="00AD6387">
      <w:pPr>
        <w:numPr>
          <w:ilvl w:val="0"/>
          <w:numId w:val="40"/>
        </w:numPr>
        <w:tabs>
          <w:tab w:val="left" w:pos="1134"/>
        </w:tabs>
        <w:ind w:left="0" w:firstLine="709"/>
        <w:contextualSpacing w:val="0"/>
        <w:jc w:val="both"/>
        <w:rPr>
          <w:sz w:val="20"/>
          <w:szCs w:val="28"/>
        </w:rPr>
      </w:pPr>
      <w:r w:rsidRPr="00AF12A7">
        <w:rPr>
          <w:sz w:val="20"/>
          <w:szCs w:val="28"/>
        </w:rPr>
        <w:t>будучи признанным победителем запроса предложений уклонился от заключения договора;</w:t>
      </w:r>
    </w:p>
    <w:p w:rsidR="00B0310B" w:rsidRPr="00AF12A7" w:rsidRDefault="00B0310B" w:rsidP="00AD6387">
      <w:pPr>
        <w:numPr>
          <w:ilvl w:val="0"/>
          <w:numId w:val="40"/>
        </w:numPr>
        <w:tabs>
          <w:tab w:val="left" w:pos="1134"/>
        </w:tabs>
        <w:ind w:left="0" w:firstLine="709"/>
        <w:contextualSpacing w:val="0"/>
        <w:jc w:val="both"/>
        <w:rPr>
          <w:sz w:val="20"/>
          <w:szCs w:val="28"/>
        </w:rPr>
      </w:pPr>
      <w:r w:rsidRPr="00AF12A7">
        <w:rPr>
          <w:sz w:val="20"/>
          <w:szCs w:val="28"/>
        </w:rPr>
        <w:t>будучи участником, с которым заключается договор в соответствии с пунктами </w:t>
      </w:r>
      <w:fldSimple w:instr=" REF _Ref318475514 \r \h  \* MERGEFORMAT ">
        <w:r w:rsidRPr="008B1135">
          <w:rPr>
            <w:sz w:val="20"/>
            <w:szCs w:val="28"/>
          </w:rPr>
          <w:t>4.15.5</w:t>
        </w:r>
      </w:fldSimple>
      <w:r w:rsidRPr="00AF12A7">
        <w:rPr>
          <w:sz w:val="20"/>
          <w:szCs w:val="28"/>
        </w:rPr>
        <w:t xml:space="preserve">, </w:t>
      </w:r>
      <w:fldSimple w:instr=" REF _Ref323120555 \r \h _ \* MERGEFORMAT ">
        <w:r w:rsidRPr="008B1135">
          <w:rPr>
            <w:sz w:val="20"/>
            <w:szCs w:val="28"/>
          </w:rPr>
          <w:t>4.15.11</w:t>
        </w:r>
      </w:fldSimple>
      <w:r w:rsidRPr="00AF12A7">
        <w:rPr>
          <w:sz w:val="20"/>
          <w:szCs w:val="28"/>
        </w:rPr>
        <w:t>, уклонился от заключения договора;</w:t>
      </w:r>
    </w:p>
    <w:p w:rsidR="00B0310B" w:rsidRPr="00AF12A7" w:rsidRDefault="00B0310B" w:rsidP="00AD6387">
      <w:pPr>
        <w:numPr>
          <w:ilvl w:val="0"/>
          <w:numId w:val="40"/>
        </w:numPr>
        <w:tabs>
          <w:tab w:val="left" w:pos="1134"/>
        </w:tabs>
        <w:ind w:left="0" w:firstLine="709"/>
        <w:contextualSpacing w:val="0"/>
        <w:jc w:val="both"/>
        <w:rPr>
          <w:sz w:val="20"/>
          <w:szCs w:val="28"/>
        </w:rPr>
      </w:pPr>
      <w:r w:rsidRPr="00AF12A7">
        <w:rPr>
          <w:sz w:val="20"/>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0310B" w:rsidRPr="00AF12A7" w:rsidRDefault="00B0310B" w:rsidP="00AD6387">
      <w:pPr>
        <w:pStyle w:val="NormalWeb"/>
        <w:numPr>
          <w:ilvl w:val="0"/>
          <w:numId w:val="39"/>
        </w:numPr>
        <w:tabs>
          <w:tab w:val="clear" w:pos="720"/>
          <w:tab w:val="num" w:pos="1134"/>
        </w:tabs>
        <w:ind w:left="0" w:firstLine="709"/>
        <w:jc w:val="both"/>
        <w:rPr>
          <w:sz w:val="20"/>
          <w:szCs w:val="28"/>
        </w:rPr>
      </w:pPr>
      <w:r w:rsidRPr="00AF12A7">
        <w:rPr>
          <w:sz w:val="20"/>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0310B" w:rsidRPr="00AF12A7" w:rsidRDefault="00B0310B" w:rsidP="00AD6387">
      <w:pPr>
        <w:pStyle w:val="Heading2"/>
        <w:numPr>
          <w:ilvl w:val="1"/>
          <w:numId w:val="20"/>
        </w:numPr>
        <w:tabs>
          <w:tab w:val="num" w:pos="1418"/>
        </w:tabs>
        <w:suppressAutoHyphens/>
        <w:spacing w:before="0" w:after="0"/>
        <w:ind w:left="0" w:firstLine="709"/>
        <w:rPr>
          <w:rFonts w:ascii="Times New Roman" w:hAnsi="Times New Roman"/>
          <w:b w:val="0"/>
          <w:i w:val="0"/>
          <w:sz w:val="20"/>
        </w:rPr>
      </w:pPr>
      <w:bookmarkStart w:id="190" w:name="_Toc361738515"/>
      <w:r w:rsidRPr="00AF12A7">
        <w:rPr>
          <w:rFonts w:ascii="Times New Roman" w:hAnsi="Times New Roman"/>
          <w:b w:val="0"/>
          <w:i w:val="0"/>
          <w:sz w:val="20"/>
        </w:rPr>
        <w:t>Обеспечение исполнения договора</w:t>
      </w:r>
      <w:bookmarkEnd w:id="190"/>
      <w:bookmarkEnd w:id="179"/>
      <w:bookmarkEnd w:id="180"/>
      <w:bookmarkEnd w:id="181"/>
    </w:p>
    <w:p w:rsidR="00B0310B" w:rsidRPr="00AF12A7" w:rsidRDefault="00B0310B" w:rsidP="00AD6387">
      <w:pPr>
        <w:numPr>
          <w:ilvl w:val="2"/>
          <w:numId w:val="20"/>
        </w:numPr>
        <w:tabs>
          <w:tab w:val="num" w:pos="1701"/>
        </w:tabs>
        <w:ind w:left="0" w:firstLine="709"/>
        <w:contextualSpacing w:val="0"/>
        <w:jc w:val="both"/>
        <w:rPr>
          <w:sz w:val="20"/>
          <w:szCs w:val="28"/>
        </w:rPr>
      </w:pPr>
      <w:bookmarkStart w:id="191" w:name="_Ref166350669"/>
      <w:r w:rsidRPr="00AF12A7">
        <w:rPr>
          <w:sz w:val="20"/>
          <w:szCs w:val="28"/>
        </w:rPr>
        <w:t>В случае, если указано в пункте </w:t>
      </w:r>
      <w:fldSimple w:instr=" REF _Ref317256138 \r \h  \* MERGEFORMAT ">
        <w:r w:rsidRPr="008B1135">
          <w:rPr>
            <w:sz w:val="20"/>
            <w:szCs w:val="28"/>
          </w:rPr>
          <w:t>24</w:t>
        </w:r>
      </w:fldSimple>
      <w:r w:rsidRPr="00AF12A7">
        <w:rPr>
          <w:sz w:val="20"/>
          <w:szCs w:val="28"/>
        </w:rPr>
        <w:t xml:space="preserve"> раздела </w:t>
      </w:r>
      <w:fldSimple w:instr=" REF _Ref317256158 \r \h  \* MERGEFORMAT ">
        <w:r w:rsidRPr="008B1135">
          <w:rPr>
            <w:sz w:val="20"/>
            <w:szCs w:val="28"/>
          </w:rPr>
          <w:t>5</w:t>
        </w:r>
      </w:fldSimple>
      <w:r w:rsidRPr="00AF12A7">
        <w:rPr>
          <w:sz w:val="20"/>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8B1135">
          <w:rPr>
            <w:sz w:val="20"/>
            <w:szCs w:val="28"/>
          </w:rPr>
          <w:t>4.15.5</w:t>
        </w:r>
      </w:fldSimple>
      <w:r w:rsidRPr="00AF12A7">
        <w:rPr>
          <w:sz w:val="20"/>
          <w:szCs w:val="28"/>
        </w:rPr>
        <w:t xml:space="preserve"> и </w:t>
      </w:r>
      <w:fldSimple w:instr=" REF _Ref323120555 \r \h _ \* MERGEFORMAT ">
        <w:r w:rsidRPr="008B1135">
          <w:rPr>
            <w:sz w:val="20"/>
            <w:szCs w:val="28"/>
          </w:rPr>
          <w:t>4.15.11</w:t>
        </w:r>
      </w:fldSimple>
      <w:r w:rsidRPr="00AF12A7">
        <w:rPr>
          <w:sz w:val="20"/>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B0310B" w:rsidRPr="00AF12A7" w:rsidRDefault="00B0310B" w:rsidP="00AD6387">
      <w:pPr>
        <w:numPr>
          <w:ilvl w:val="2"/>
          <w:numId w:val="20"/>
        </w:numPr>
        <w:tabs>
          <w:tab w:val="num" w:pos="1701"/>
        </w:tabs>
        <w:ind w:left="0" w:firstLine="709"/>
        <w:contextualSpacing w:val="0"/>
        <w:jc w:val="both"/>
        <w:rPr>
          <w:sz w:val="20"/>
          <w:szCs w:val="28"/>
        </w:rPr>
      </w:pPr>
      <w:r w:rsidRPr="00AF12A7">
        <w:rPr>
          <w:sz w:val="20"/>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0"/>
            <w:szCs w:val="28"/>
          </w:rPr>
          <w:t>24</w:t>
        </w:r>
      </w:fldSimple>
      <w:r w:rsidRPr="00AF12A7">
        <w:rPr>
          <w:sz w:val="20"/>
          <w:szCs w:val="28"/>
        </w:rPr>
        <w:t xml:space="preserve"> раздела </w:t>
      </w:r>
      <w:fldSimple w:instr=" REF _Ref317256294 \r \h  \* MERGEFORMAT ">
        <w:r>
          <w:rPr>
            <w:sz w:val="20"/>
            <w:szCs w:val="28"/>
          </w:rPr>
          <w:t>5</w:t>
        </w:r>
      </w:fldSimple>
      <w:r w:rsidRPr="00AF12A7">
        <w:rPr>
          <w:sz w:val="20"/>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AF12A7">
        <w:rPr>
          <w:sz w:val="20"/>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AF12A7">
        <w:rPr>
          <w:sz w:val="20"/>
          <w:szCs w:val="28"/>
        </w:rPr>
        <w:t>.</w:t>
      </w:r>
    </w:p>
    <w:p w:rsidR="00B0310B" w:rsidRPr="00AF12A7" w:rsidRDefault="00B0310B" w:rsidP="00AD6387">
      <w:pPr>
        <w:widowControl w:val="0"/>
        <w:numPr>
          <w:ilvl w:val="2"/>
          <w:numId w:val="20"/>
        </w:numPr>
        <w:tabs>
          <w:tab w:val="num" w:pos="960"/>
          <w:tab w:val="num" w:pos="1004"/>
          <w:tab w:val="left" w:pos="1134"/>
          <w:tab w:val="num" w:pos="1701"/>
        </w:tabs>
        <w:adjustRightInd w:val="0"/>
        <w:ind w:left="0" w:firstLine="709"/>
        <w:contextualSpacing w:val="0"/>
        <w:jc w:val="both"/>
        <w:textAlignment w:val="baseline"/>
        <w:rPr>
          <w:sz w:val="20"/>
          <w:szCs w:val="28"/>
        </w:rPr>
      </w:pPr>
      <w:r w:rsidRPr="00AF12A7">
        <w:rPr>
          <w:sz w:val="20"/>
          <w:szCs w:val="24"/>
        </w:rPr>
        <w:t xml:space="preserve"> [при необходимости, в случае если заказчик допускает уменьшение размера, либо отказ от авансового платежа] </w:t>
      </w:r>
      <w:r w:rsidRPr="00AF12A7">
        <w:rPr>
          <w:sz w:val="20"/>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0310B" w:rsidRPr="00AF12A7" w:rsidRDefault="00B0310B">
      <w:pPr>
        <w:tabs>
          <w:tab w:val="left" w:pos="709"/>
          <w:tab w:val="num" w:pos="1004"/>
          <w:tab w:val="left" w:pos="1134"/>
          <w:tab w:val="num" w:pos="1701"/>
        </w:tabs>
        <w:ind w:firstLine="709"/>
        <w:contextualSpacing w:val="0"/>
        <w:jc w:val="both"/>
        <w:rPr>
          <w:sz w:val="20"/>
          <w:szCs w:val="28"/>
        </w:rPr>
      </w:pPr>
      <w:r w:rsidRPr="00AF12A7">
        <w:rPr>
          <w:sz w:val="20"/>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Pr>
            <w:sz w:val="20"/>
            <w:szCs w:val="28"/>
          </w:rPr>
          <w:t>4.15.5</w:t>
        </w:r>
      </w:fldSimple>
      <w:r w:rsidRPr="00AF12A7">
        <w:rPr>
          <w:sz w:val="20"/>
          <w:szCs w:val="28"/>
        </w:rPr>
        <w:t xml:space="preserve"> и </w:t>
      </w:r>
      <w:fldSimple w:instr=" REF _Ref323120555 \r \h  \* MERGEFORMAT ">
        <w:r>
          <w:rPr>
            <w:sz w:val="20"/>
            <w:szCs w:val="28"/>
          </w:rPr>
          <w:t>4.15.11</w:t>
        </w:r>
      </w:fldSimple>
      <w:r w:rsidRPr="00AF12A7">
        <w:rPr>
          <w:sz w:val="20"/>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0310B" w:rsidRPr="00AF12A7" w:rsidRDefault="00B0310B">
      <w:pPr>
        <w:tabs>
          <w:tab w:val="num" w:pos="993"/>
          <w:tab w:val="left" w:pos="1134"/>
          <w:tab w:val="num" w:pos="1701"/>
        </w:tabs>
        <w:ind w:firstLine="709"/>
        <w:contextualSpacing w:val="0"/>
        <w:jc w:val="both"/>
        <w:rPr>
          <w:sz w:val="20"/>
          <w:szCs w:val="24"/>
        </w:rPr>
      </w:pPr>
      <w:r w:rsidRPr="00AF12A7">
        <w:rPr>
          <w:sz w:val="20"/>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0310B" w:rsidRPr="00AF12A7" w:rsidRDefault="00B0310B">
      <w:pPr>
        <w:contextualSpacing w:val="0"/>
        <w:rPr>
          <w:sz w:val="20"/>
          <w:szCs w:val="22"/>
        </w:rPr>
        <w:sectPr w:rsidR="00B0310B" w:rsidRPr="00AF12A7">
          <w:pgSz w:w="11907" w:h="16840"/>
          <w:pgMar w:top="1134" w:right="567" w:bottom="1134" w:left="1418" w:header="709" w:footer="624" w:gutter="0"/>
          <w:cols w:space="720"/>
        </w:sectPr>
      </w:pPr>
    </w:p>
    <w:p w:rsidR="00B0310B" w:rsidRPr="00AF12A7" w:rsidRDefault="00B0310B" w:rsidP="00AD6387">
      <w:pPr>
        <w:pStyle w:val="Heading1"/>
        <w:numPr>
          <w:ilvl w:val="1"/>
          <w:numId w:val="13"/>
        </w:numPr>
        <w:tabs>
          <w:tab w:val="num" w:pos="1134"/>
        </w:tabs>
        <w:ind w:left="0" w:firstLine="709"/>
        <w:jc w:val="left"/>
        <w:rPr>
          <w:sz w:val="20"/>
          <w:szCs w:val="28"/>
        </w:rPr>
      </w:pPr>
      <w:bookmarkStart w:id="192" w:name="_Toc361738516"/>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r w:rsidRPr="00AF12A7">
        <w:rPr>
          <w:sz w:val="20"/>
          <w:szCs w:val="28"/>
        </w:rPr>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B0310B" w:rsidRPr="00AF12A7" w:rsidRDefault="00B0310B">
      <w:pPr>
        <w:pStyle w:val="NormalWeb"/>
        <w:spacing w:line="276" w:lineRule="auto"/>
        <w:ind w:firstLine="709"/>
        <w:jc w:val="both"/>
        <w:rPr>
          <w:sz w:val="20"/>
          <w:szCs w:val="28"/>
        </w:rPr>
      </w:pPr>
      <w:r w:rsidRPr="00AF12A7">
        <w:rPr>
          <w:sz w:val="20"/>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sz w:val="20"/>
            <w:szCs w:val="28"/>
          </w:rPr>
          <w:t>1</w:t>
        </w:r>
      </w:fldSimple>
      <w:r w:rsidRPr="00AF12A7">
        <w:rPr>
          <w:sz w:val="20"/>
          <w:szCs w:val="28"/>
        </w:rPr>
        <w:t>…</w:t>
      </w:r>
      <w:fldSimple w:instr=" REF _Ref317259044 \r \h  \* MERGEFORMAT ">
        <w:r>
          <w:rPr>
            <w:sz w:val="20"/>
            <w:szCs w:val="28"/>
          </w:rPr>
          <w:t>4</w:t>
        </w:r>
      </w:fldSimple>
      <w:r w:rsidRPr="00AF12A7">
        <w:rPr>
          <w:sz w:val="20"/>
          <w:szCs w:val="28"/>
        </w:rPr>
        <w:t xml:space="preserve"> документации по запросу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B0310B" w:rsidRPr="00AF12A7">
        <w:trPr>
          <w:trHeight w:val="440"/>
          <w:tblHeader/>
        </w:trPr>
        <w:tc>
          <w:tcPr>
            <w:tcW w:w="781" w:type="dxa"/>
            <w:vAlign w:val="center"/>
          </w:tcPr>
          <w:p w:rsidR="00B0310B" w:rsidRPr="00AF12A7" w:rsidRDefault="00B0310B">
            <w:pPr>
              <w:contextualSpacing w:val="0"/>
              <w:jc w:val="center"/>
              <w:rPr>
                <w:sz w:val="20"/>
                <w:szCs w:val="24"/>
              </w:rPr>
            </w:pPr>
            <w:r w:rsidRPr="00AF12A7">
              <w:rPr>
                <w:sz w:val="20"/>
                <w:szCs w:val="24"/>
              </w:rPr>
              <w:t>№ п/п</w:t>
            </w:r>
          </w:p>
        </w:tc>
        <w:tc>
          <w:tcPr>
            <w:tcW w:w="3227" w:type="dxa"/>
            <w:vAlign w:val="center"/>
          </w:tcPr>
          <w:p w:rsidR="00B0310B" w:rsidRPr="00B8792E" w:rsidRDefault="00B0310B">
            <w:pPr>
              <w:pStyle w:val="NormalWeb"/>
              <w:spacing w:line="276" w:lineRule="auto"/>
              <w:jc w:val="center"/>
              <w:rPr>
                <w:bCs/>
                <w:sz w:val="20"/>
                <w:szCs w:val="24"/>
              </w:rPr>
            </w:pPr>
            <w:r w:rsidRPr="00B8792E">
              <w:rPr>
                <w:bCs/>
                <w:sz w:val="20"/>
                <w:szCs w:val="24"/>
              </w:rPr>
              <w:t>Наименование п/п</w:t>
            </w:r>
          </w:p>
        </w:tc>
        <w:tc>
          <w:tcPr>
            <w:tcW w:w="10662" w:type="dxa"/>
            <w:vAlign w:val="center"/>
          </w:tcPr>
          <w:p w:rsidR="00B0310B" w:rsidRPr="00B8792E" w:rsidRDefault="00B0310B">
            <w:pPr>
              <w:pStyle w:val="NormalWeb"/>
              <w:spacing w:line="276" w:lineRule="auto"/>
              <w:ind w:right="153"/>
              <w:jc w:val="center"/>
              <w:rPr>
                <w:bCs/>
                <w:sz w:val="20"/>
                <w:szCs w:val="24"/>
              </w:rPr>
            </w:pPr>
            <w:r w:rsidRPr="00B8792E">
              <w:rPr>
                <w:bCs/>
                <w:sz w:val="20"/>
                <w:szCs w:val="24"/>
              </w:rPr>
              <w:t>Содержание</w:t>
            </w:r>
          </w:p>
        </w:tc>
      </w:tr>
      <w:tr w:rsidR="00B0310B" w:rsidRPr="00AF12A7">
        <w:trPr>
          <w:trHeight w:val="1518"/>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62" w:name="_Ref317250566" w:colFirst="0" w:colLast="0"/>
          </w:p>
        </w:tc>
        <w:tc>
          <w:tcPr>
            <w:tcW w:w="3227" w:type="dxa"/>
          </w:tcPr>
          <w:p w:rsidR="00B0310B" w:rsidRPr="00AF12A7" w:rsidRDefault="00B0310B">
            <w:pPr>
              <w:contextualSpacing w:val="0"/>
              <w:rPr>
                <w:sz w:val="20"/>
                <w:szCs w:val="24"/>
              </w:rPr>
            </w:pPr>
            <w:r w:rsidRPr="00AF12A7">
              <w:rPr>
                <w:bCs/>
                <w:sz w:val="20"/>
                <w:szCs w:val="24"/>
              </w:rPr>
              <w:t xml:space="preserve">Предмет запроса предложений </w:t>
            </w:r>
          </w:p>
          <w:p w:rsidR="00B0310B" w:rsidRPr="00AF12A7" w:rsidRDefault="00B0310B">
            <w:pPr>
              <w:contextualSpacing w:val="0"/>
              <w:rPr>
                <w:bCs/>
                <w:sz w:val="20"/>
                <w:szCs w:val="24"/>
              </w:rPr>
            </w:pPr>
            <w:r w:rsidRPr="00AF12A7">
              <w:rPr>
                <w:sz w:val="20"/>
                <w:szCs w:val="24"/>
              </w:rPr>
              <w:t>Состав и объем товара</w:t>
            </w:r>
          </w:p>
        </w:tc>
        <w:tc>
          <w:tcPr>
            <w:tcW w:w="10662" w:type="dxa"/>
          </w:tcPr>
          <w:p w:rsidR="00B0310B" w:rsidRPr="00B8792E" w:rsidRDefault="00B0310B">
            <w:pPr>
              <w:pStyle w:val="NormalWeb"/>
              <w:spacing w:line="23" w:lineRule="atLeast"/>
              <w:jc w:val="both"/>
              <w:rPr>
                <w:bCs/>
                <w:sz w:val="20"/>
                <w:szCs w:val="24"/>
              </w:rPr>
            </w:pPr>
            <w:r w:rsidRPr="00B8792E">
              <w:rPr>
                <w:bCs/>
                <w:sz w:val="20"/>
                <w:szCs w:val="24"/>
              </w:rPr>
              <w:t xml:space="preserve">Право заключения договора на поставку Бульдозера Агромаш 90 ТГ 2007 </w:t>
            </w:r>
          </w:p>
          <w:p w:rsidR="00B0310B" w:rsidRPr="00B8792E" w:rsidRDefault="00B0310B">
            <w:pPr>
              <w:pStyle w:val="NormalWeb"/>
              <w:spacing w:line="23" w:lineRule="atLeast"/>
              <w:jc w:val="both"/>
              <w:rPr>
                <w:bCs/>
                <w:sz w:val="20"/>
                <w:szCs w:val="24"/>
              </w:rPr>
            </w:pPr>
            <w:r w:rsidRPr="00B8792E">
              <w:rPr>
                <w:bCs/>
                <w:sz w:val="20"/>
                <w:szCs w:val="24"/>
              </w:rPr>
              <w:t xml:space="preserve">Состав и объем товаров: </w:t>
            </w:r>
          </w:p>
          <w:p w:rsidR="00B0310B" w:rsidRPr="00B8792E" w:rsidRDefault="00B0310B">
            <w:pPr>
              <w:pStyle w:val="NormalWeb"/>
              <w:spacing w:line="23" w:lineRule="atLeast"/>
              <w:jc w:val="both"/>
              <w:rPr>
                <w:bCs/>
                <w:sz w:val="20"/>
                <w:szCs w:val="24"/>
              </w:rPr>
            </w:pPr>
            <w:r w:rsidRPr="00B8792E">
              <w:rPr>
                <w:bCs/>
                <w:sz w:val="20"/>
                <w:szCs w:val="24"/>
              </w:rPr>
              <w:t>В соответствии с томом 2 «Техническая часть» документации</w:t>
            </w:r>
          </w:p>
          <w:p w:rsidR="00B0310B" w:rsidRPr="00AF12A7" w:rsidRDefault="00B0310B">
            <w:pPr>
              <w:contextualSpacing w:val="0"/>
              <w:rPr>
                <w:bCs/>
                <w:sz w:val="20"/>
              </w:rPr>
            </w:pPr>
          </w:p>
        </w:tc>
      </w:tr>
      <w:tr w:rsidR="00B0310B" w:rsidRPr="00AF12A7">
        <w:trPr>
          <w:trHeight w:val="641"/>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63" w:name="_Ref320198365" w:colFirst="0" w:colLast="0"/>
            <w:bookmarkEnd w:id="262"/>
          </w:p>
        </w:tc>
        <w:tc>
          <w:tcPr>
            <w:tcW w:w="3227" w:type="dxa"/>
          </w:tcPr>
          <w:p w:rsidR="00B0310B" w:rsidRPr="00AF12A7" w:rsidRDefault="00B0310B">
            <w:pPr>
              <w:ind w:right="70"/>
              <w:contextualSpacing w:val="0"/>
              <w:rPr>
                <w:bCs/>
                <w:sz w:val="20"/>
                <w:szCs w:val="24"/>
              </w:rPr>
            </w:pPr>
            <w:r w:rsidRPr="00AF12A7">
              <w:rPr>
                <w:bCs/>
                <w:sz w:val="20"/>
                <w:szCs w:val="24"/>
              </w:rPr>
              <w:t>Нормативный документ, в соответствии с которым проводится запрос предложений</w:t>
            </w:r>
          </w:p>
        </w:tc>
        <w:tc>
          <w:tcPr>
            <w:tcW w:w="10662" w:type="dxa"/>
          </w:tcPr>
          <w:p w:rsidR="00B0310B" w:rsidRPr="00B8792E" w:rsidRDefault="00B0310B">
            <w:pPr>
              <w:pStyle w:val="NormalWeb"/>
              <w:spacing w:line="276" w:lineRule="auto"/>
              <w:ind w:right="153"/>
              <w:jc w:val="both"/>
              <w:rPr>
                <w:bCs/>
                <w:sz w:val="20"/>
                <w:szCs w:val="24"/>
                <w:shd w:val="clear" w:color="auto" w:fill="FDE9D9"/>
              </w:rPr>
            </w:pPr>
            <w:r w:rsidRPr="00B8792E">
              <w:rPr>
                <w:bCs/>
                <w:sz w:val="20"/>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B8792E">
              <w:rPr>
                <w:rFonts w:cs="Tahoma"/>
                <w:bCs/>
                <w:sz w:val="20"/>
                <w:szCs w:val="16"/>
              </w:rPr>
              <w:t xml:space="preserve">с учетом </w:t>
            </w:r>
            <w:r w:rsidRPr="00B8792E">
              <w:rPr>
                <w:rFonts w:cs="Tahoma"/>
                <w:sz w:val="20"/>
                <w:szCs w:val="16"/>
              </w:rPr>
              <w:t>приказа генерального директора Госкорпорации «Росатом» от </w:t>
            </w:r>
            <w:r w:rsidRPr="00B8792E">
              <w:rPr>
                <w:rStyle w:val="37"/>
                <w:b w:val="0"/>
                <w:i w:val="0"/>
                <w:sz w:val="20"/>
              </w:rPr>
              <w:t>15.02.2013г. №46</w:t>
            </w:r>
          </w:p>
        </w:tc>
      </w:tr>
      <w:tr w:rsidR="00B0310B" w:rsidRPr="00AF12A7">
        <w:trPr>
          <w:trHeight w:val="152"/>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64" w:name="_Ref317250598" w:colFirst="0" w:colLast="0"/>
            <w:bookmarkEnd w:id="263"/>
          </w:p>
        </w:tc>
        <w:tc>
          <w:tcPr>
            <w:tcW w:w="3227" w:type="dxa"/>
          </w:tcPr>
          <w:p w:rsidR="00B0310B" w:rsidRPr="00AF12A7" w:rsidRDefault="00B0310B">
            <w:pPr>
              <w:ind w:right="153"/>
              <w:contextualSpacing w:val="0"/>
              <w:rPr>
                <w:sz w:val="20"/>
                <w:szCs w:val="24"/>
              </w:rPr>
            </w:pPr>
            <w:r w:rsidRPr="00AF12A7">
              <w:rPr>
                <w:sz w:val="20"/>
                <w:szCs w:val="24"/>
              </w:rPr>
              <w:t>Условия договора:</w:t>
            </w:r>
          </w:p>
          <w:p w:rsidR="00B0310B" w:rsidRPr="00AF12A7" w:rsidRDefault="00B0310B">
            <w:pPr>
              <w:ind w:right="153"/>
              <w:contextualSpacing w:val="0"/>
              <w:rPr>
                <w:sz w:val="20"/>
                <w:szCs w:val="24"/>
              </w:rPr>
            </w:pPr>
          </w:p>
          <w:p w:rsidR="00B0310B" w:rsidRPr="00AF12A7" w:rsidRDefault="00B0310B">
            <w:pPr>
              <w:ind w:right="153"/>
              <w:contextualSpacing w:val="0"/>
              <w:rPr>
                <w:bCs/>
                <w:sz w:val="20"/>
                <w:szCs w:val="24"/>
                <w:shd w:val="clear" w:color="auto" w:fill="FDE9D9"/>
              </w:rPr>
            </w:pPr>
            <w:r w:rsidRPr="00AF12A7">
              <w:rPr>
                <w:sz w:val="20"/>
                <w:szCs w:val="24"/>
              </w:rPr>
              <w:t>Сроки поставки товара</w:t>
            </w:r>
          </w:p>
          <w:p w:rsidR="00B0310B" w:rsidRPr="00AF12A7" w:rsidRDefault="00B0310B">
            <w:pPr>
              <w:ind w:right="153"/>
              <w:contextualSpacing w:val="0"/>
              <w:rPr>
                <w:bCs/>
                <w:sz w:val="20"/>
                <w:szCs w:val="24"/>
                <w:shd w:val="clear" w:color="auto" w:fill="FDE9D9"/>
              </w:rPr>
            </w:pPr>
            <w:r w:rsidRPr="00AF12A7">
              <w:rPr>
                <w:sz w:val="20"/>
                <w:szCs w:val="24"/>
              </w:rPr>
              <w:t>Место поставки товара</w:t>
            </w:r>
          </w:p>
          <w:p w:rsidR="00B0310B" w:rsidRPr="00AF12A7" w:rsidRDefault="00B0310B">
            <w:pPr>
              <w:ind w:right="153"/>
              <w:contextualSpacing w:val="0"/>
              <w:rPr>
                <w:bCs/>
                <w:sz w:val="20"/>
                <w:szCs w:val="24"/>
                <w:shd w:val="clear" w:color="auto" w:fill="FDE9D9"/>
              </w:rPr>
            </w:pPr>
          </w:p>
          <w:p w:rsidR="00B0310B" w:rsidRPr="00AF12A7" w:rsidRDefault="00B0310B">
            <w:pPr>
              <w:ind w:right="153"/>
              <w:contextualSpacing w:val="0"/>
              <w:rPr>
                <w:bCs/>
                <w:sz w:val="20"/>
                <w:szCs w:val="24"/>
                <w:shd w:val="clear" w:color="auto" w:fill="FDE9D9"/>
              </w:rPr>
            </w:pPr>
          </w:p>
          <w:p w:rsidR="00B0310B" w:rsidRPr="00AF12A7" w:rsidRDefault="00B0310B">
            <w:pPr>
              <w:ind w:right="153"/>
              <w:contextualSpacing w:val="0"/>
              <w:rPr>
                <w:sz w:val="20"/>
                <w:szCs w:val="24"/>
              </w:rPr>
            </w:pPr>
            <w:r w:rsidRPr="00AF12A7">
              <w:rPr>
                <w:sz w:val="20"/>
                <w:szCs w:val="24"/>
              </w:rPr>
              <w:t xml:space="preserve">Условия оплаты </w:t>
            </w:r>
          </w:p>
          <w:p w:rsidR="00B0310B" w:rsidRPr="00AF12A7" w:rsidRDefault="00B0310B">
            <w:pPr>
              <w:ind w:right="153"/>
              <w:contextualSpacing w:val="0"/>
              <w:rPr>
                <w:bCs/>
                <w:sz w:val="20"/>
                <w:szCs w:val="24"/>
                <w:shd w:val="clear" w:color="auto" w:fill="FDE9D9"/>
              </w:rPr>
            </w:pPr>
          </w:p>
          <w:p w:rsidR="00B0310B" w:rsidRPr="00AF12A7" w:rsidRDefault="00B0310B">
            <w:pPr>
              <w:ind w:right="153"/>
              <w:contextualSpacing w:val="0"/>
              <w:rPr>
                <w:sz w:val="20"/>
                <w:szCs w:val="24"/>
              </w:rPr>
            </w:pPr>
          </w:p>
        </w:tc>
        <w:tc>
          <w:tcPr>
            <w:tcW w:w="10662" w:type="dxa"/>
          </w:tcPr>
          <w:p w:rsidR="00B0310B" w:rsidRPr="00AF12A7" w:rsidRDefault="00B0310B">
            <w:pPr>
              <w:ind w:right="153"/>
              <w:contextualSpacing w:val="0"/>
              <w:jc w:val="both"/>
              <w:rPr>
                <w:sz w:val="20"/>
                <w:szCs w:val="24"/>
              </w:rPr>
            </w:pPr>
            <w:r w:rsidRPr="00AF12A7">
              <w:rPr>
                <w:sz w:val="20"/>
                <w:szCs w:val="24"/>
              </w:rPr>
              <w:t xml:space="preserve"> </w:t>
            </w:r>
          </w:p>
          <w:p w:rsidR="00B0310B" w:rsidRPr="00AF12A7" w:rsidRDefault="00B0310B">
            <w:pPr>
              <w:ind w:right="153"/>
              <w:contextualSpacing w:val="0"/>
              <w:jc w:val="both"/>
              <w:rPr>
                <w:sz w:val="20"/>
                <w:szCs w:val="24"/>
              </w:rPr>
            </w:pPr>
          </w:p>
          <w:p w:rsidR="00B0310B" w:rsidRPr="00AF12A7" w:rsidRDefault="00B0310B">
            <w:pPr>
              <w:spacing w:line="23" w:lineRule="atLeast"/>
              <w:contextualSpacing w:val="0"/>
              <w:jc w:val="both"/>
              <w:rPr>
                <w:sz w:val="20"/>
                <w:szCs w:val="24"/>
              </w:rPr>
            </w:pPr>
            <w:r w:rsidRPr="00AF12A7">
              <w:rPr>
                <w:sz w:val="20"/>
                <w:szCs w:val="24"/>
              </w:rPr>
              <w:t>Сроки поставки товара: в течение 14 календарных дней с момента поступления предварительной оплаты на р/счет Поставщика</w:t>
            </w:r>
          </w:p>
          <w:p w:rsidR="00B0310B" w:rsidRPr="00AF12A7" w:rsidRDefault="00B0310B">
            <w:pPr>
              <w:spacing w:line="23" w:lineRule="atLeast"/>
              <w:contextualSpacing w:val="0"/>
              <w:jc w:val="both"/>
              <w:rPr>
                <w:sz w:val="20"/>
                <w:szCs w:val="24"/>
              </w:rPr>
            </w:pPr>
            <w:r w:rsidRPr="00AF12A7">
              <w:rPr>
                <w:sz w:val="20"/>
                <w:szCs w:val="24"/>
              </w:rPr>
              <w:t xml:space="preserve">Место поставки товара: </w:t>
            </w:r>
            <w:smartTag w:uri="urn:schemas-microsoft-com:office:smarttags" w:element="metricconverter">
              <w:smartTagPr>
                <w:attr w:name="ProductID" w:val="2013 г"/>
              </w:smartTagPr>
              <w:r w:rsidRPr="00AF12A7">
                <w:rPr>
                  <w:sz w:val="20"/>
                  <w:szCs w:val="24"/>
                </w:rPr>
                <w:t>142190, г</w:t>
              </w:r>
            </w:smartTag>
            <w:r w:rsidRPr="00AF12A7">
              <w:rPr>
                <w:sz w:val="20"/>
                <w:szCs w:val="24"/>
              </w:rPr>
              <w:t xml:space="preserve">.Москва, г. Троицк, ул. Пушковых, владение 12 </w:t>
            </w:r>
          </w:p>
          <w:p w:rsidR="00B0310B" w:rsidRPr="00AF12A7" w:rsidRDefault="00B0310B">
            <w:pPr>
              <w:spacing w:line="23" w:lineRule="atLeast"/>
              <w:contextualSpacing w:val="0"/>
              <w:jc w:val="both"/>
              <w:rPr>
                <w:sz w:val="20"/>
                <w:szCs w:val="24"/>
              </w:rPr>
            </w:pPr>
            <w:r w:rsidRPr="00AF12A7">
              <w:rPr>
                <w:sz w:val="20"/>
                <w:szCs w:val="24"/>
              </w:rPr>
              <w:t> </w:t>
            </w:r>
          </w:p>
          <w:p w:rsidR="00B0310B" w:rsidRPr="00AF12A7" w:rsidRDefault="00B0310B">
            <w:pPr>
              <w:spacing w:line="23" w:lineRule="atLeast"/>
              <w:contextualSpacing w:val="0"/>
              <w:jc w:val="both"/>
              <w:rPr>
                <w:sz w:val="20"/>
                <w:szCs w:val="24"/>
              </w:rPr>
            </w:pPr>
            <w:r w:rsidRPr="00AF12A7">
              <w:rPr>
                <w:sz w:val="20"/>
                <w:szCs w:val="24"/>
              </w:rPr>
              <w:t> </w:t>
            </w:r>
          </w:p>
          <w:p w:rsidR="00B0310B" w:rsidRPr="00AF12A7" w:rsidRDefault="00B0310B">
            <w:pPr>
              <w:spacing w:line="23" w:lineRule="atLeast"/>
              <w:contextualSpacing w:val="0"/>
              <w:jc w:val="both"/>
              <w:rPr>
                <w:sz w:val="20"/>
                <w:szCs w:val="24"/>
              </w:rPr>
            </w:pPr>
            <w:r w:rsidRPr="00AF12A7">
              <w:rPr>
                <w:sz w:val="20"/>
                <w:szCs w:val="24"/>
              </w:rPr>
              <w:t xml:space="preserve">согласно п.3.2. Договора. </w:t>
            </w:r>
          </w:p>
          <w:p w:rsidR="00B0310B" w:rsidRPr="00AF12A7" w:rsidRDefault="00B0310B">
            <w:pPr>
              <w:spacing w:line="23" w:lineRule="atLeast"/>
              <w:contextualSpacing w:val="0"/>
              <w:jc w:val="both"/>
              <w:rPr>
                <w:sz w:val="20"/>
                <w:szCs w:val="24"/>
              </w:rPr>
            </w:pPr>
            <w:r w:rsidRPr="00AF12A7">
              <w:rPr>
                <w:sz w:val="20"/>
                <w:szCs w:val="24"/>
              </w:rPr>
              <w:t> </w:t>
            </w:r>
          </w:p>
          <w:p w:rsidR="00B0310B" w:rsidRPr="00AF12A7" w:rsidRDefault="00B0310B">
            <w:pPr>
              <w:contextualSpacing w:val="0"/>
              <w:rPr>
                <w:sz w:val="20"/>
              </w:rPr>
            </w:pPr>
          </w:p>
        </w:tc>
      </w:tr>
      <w:bookmarkEnd w:id="264"/>
      <w:tr w:rsidR="00B0310B" w:rsidRPr="00AF12A7">
        <w:trPr>
          <w:trHeight w:val="152"/>
        </w:trPr>
        <w:tc>
          <w:tcPr>
            <w:tcW w:w="781" w:type="dxa"/>
          </w:tcPr>
          <w:p w:rsidR="00B0310B" w:rsidRPr="00AF12A7" w:rsidRDefault="00B0310B">
            <w:pPr>
              <w:tabs>
                <w:tab w:val="left" w:pos="0"/>
                <w:tab w:val="left" w:pos="284"/>
              </w:tabs>
              <w:contextualSpacing w:val="0"/>
              <w:rPr>
                <w:sz w:val="20"/>
                <w:szCs w:val="24"/>
              </w:rPr>
            </w:pPr>
            <w:r w:rsidRPr="00AF12A7">
              <w:rPr>
                <w:sz w:val="20"/>
                <w:szCs w:val="24"/>
              </w:rPr>
              <w:t>3.1</w:t>
            </w:r>
          </w:p>
        </w:tc>
        <w:tc>
          <w:tcPr>
            <w:tcW w:w="3227" w:type="dxa"/>
          </w:tcPr>
          <w:p w:rsidR="00B0310B" w:rsidRPr="00AF12A7" w:rsidRDefault="00B0310B">
            <w:pPr>
              <w:ind w:right="153"/>
              <w:contextualSpacing w:val="0"/>
              <w:rPr>
                <w:sz w:val="20"/>
                <w:szCs w:val="24"/>
              </w:rPr>
            </w:pPr>
            <w:r w:rsidRPr="00AF12A7">
              <w:rPr>
                <w:sz w:val="20"/>
                <w:szCs w:val="24"/>
              </w:rPr>
              <w:t>Встречные предложения по условиям договора</w:t>
            </w:r>
          </w:p>
        </w:tc>
        <w:tc>
          <w:tcPr>
            <w:tcW w:w="10662" w:type="dxa"/>
          </w:tcPr>
          <w:p w:rsidR="00B0310B" w:rsidRPr="00AF12A7" w:rsidRDefault="00B0310B">
            <w:pPr>
              <w:pStyle w:val="Times12"/>
              <w:overflowPunct/>
              <w:autoSpaceDE/>
              <w:adjustRightInd/>
              <w:ind w:firstLine="0"/>
              <w:rPr>
                <w:sz w:val="20"/>
                <w:szCs w:val="24"/>
              </w:rPr>
            </w:pPr>
            <w:r w:rsidRPr="00AF12A7">
              <w:rPr>
                <w:sz w:val="20"/>
                <w:szCs w:val="24"/>
              </w:rPr>
              <w:t xml:space="preserve">Форма и все условия проекта договора являются обязательными. Встречные предложения участников по проекту договора </w:t>
            </w:r>
            <w:r w:rsidRPr="00AF12A7">
              <w:rPr>
                <w:sz w:val="20"/>
                <w:szCs w:val="24"/>
                <w:u w:val="single"/>
              </w:rPr>
              <w:t>не допускаются.</w:t>
            </w:r>
          </w:p>
        </w:tc>
      </w:tr>
      <w:tr w:rsidR="00B0310B" w:rsidRPr="00AF12A7">
        <w:trPr>
          <w:trHeight w:val="416"/>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65" w:name="_Ref317250606" w:colFirst="0" w:colLast="0"/>
          </w:p>
        </w:tc>
        <w:tc>
          <w:tcPr>
            <w:tcW w:w="3227" w:type="dxa"/>
          </w:tcPr>
          <w:p w:rsidR="00B0310B" w:rsidRPr="00AF12A7" w:rsidRDefault="00B0310B">
            <w:pPr>
              <w:ind w:right="153"/>
              <w:contextualSpacing w:val="0"/>
              <w:rPr>
                <w:sz w:val="20"/>
                <w:szCs w:val="24"/>
              </w:rPr>
            </w:pPr>
            <w:r w:rsidRPr="00AF12A7">
              <w:rPr>
                <w:sz w:val="20"/>
                <w:szCs w:val="24"/>
              </w:rPr>
              <w:t xml:space="preserve">Количество лотов </w:t>
            </w:r>
          </w:p>
        </w:tc>
        <w:tc>
          <w:tcPr>
            <w:tcW w:w="10662" w:type="dxa"/>
          </w:tcPr>
          <w:p w:rsidR="00B0310B" w:rsidRPr="00AF12A7" w:rsidRDefault="00B0310B">
            <w:pPr>
              <w:ind w:right="153"/>
              <w:contextualSpacing w:val="0"/>
              <w:rPr>
                <w:sz w:val="20"/>
                <w:szCs w:val="24"/>
              </w:rPr>
            </w:pPr>
            <w:r w:rsidRPr="00AF12A7">
              <w:rPr>
                <w:sz w:val="20"/>
                <w:szCs w:val="24"/>
              </w:rPr>
              <w:t>1 (Один)</w:t>
            </w:r>
          </w:p>
        </w:tc>
      </w:tr>
      <w:tr w:rsidR="00B0310B" w:rsidRPr="00AF12A7">
        <w:trPr>
          <w:trHeight w:val="152"/>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66" w:name="_Ref317249928" w:colFirst="0" w:colLast="0"/>
            <w:bookmarkEnd w:id="265"/>
          </w:p>
        </w:tc>
        <w:tc>
          <w:tcPr>
            <w:tcW w:w="3227" w:type="dxa"/>
          </w:tcPr>
          <w:p w:rsidR="00B0310B" w:rsidRPr="00AF12A7" w:rsidRDefault="00B0310B">
            <w:pPr>
              <w:contextualSpacing w:val="0"/>
              <w:rPr>
                <w:sz w:val="20"/>
                <w:szCs w:val="24"/>
              </w:rPr>
            </w:pPr>
            <w:r w:rsidRPr="00AF12A7">
              <w:rPr>
                <w:sz w:val="20"/>
                <w:szCs w:val="24"/>
              </w:rPr>
              <w:t>Заказчик</w:t>
            </w:r>
          </w:p>
        </w:tc>
        <w:tc>
          <w:tcPr>
            <w:tcW w:w="10662" w:type="dxa"/>
          </w:tcPr>
          <w:p w:rsidR="00B0310B" w:rsidRPr="00AF12A7" w:rsidRDefault="00B0310B">
            <w:pPr>
              <w:pStyle w:val="rvps46"/>
              <w:spacing w:before="0" w:after="0" w:line="276" w:lineRule="auto"/>
              <w:rPr>
                <w:sz w:val="20"/>
                <w:lang w:val="ru-RU"/>
              </w:rPr>
            </w:pPr>
            <w:r w:rsidRPr="00AF12A7">
              <w:rPr>
                <w:sz w:val="20"/>
                <w:lang w:val="ru-RU"/>
              </w:rPr>
              <w:t>Федеральное государственное унитарное предприятие "Го</w:t>
            </w:r>
            <w:r w:rsidRPr="00AF12A7">
              <w:rPr>
                <w:sz w:val="20"/>
              </w:rPr>
              <w:t>c</w:t>
            </w:r>
            <w:r w:rsidRPr="00AF12A7">
              <w:rPr>
                <w:sz w:val="20"/>
                <w:lang w:val="ru-RU"/>
              </w:rPr>
              <w:t>ударственный научный центр Российской Федерации Троицкий институт инновационных и термоядерных исследований"</w:t>
            </w:r>
          </w:p>
          <w:p w:rsidR="00B0310B" w:rsidRPr="00AF12A7" w:rsidRDefault="00B0310B">
            <w:pPr>
              <w:spacing w:line="276" w:lineRule="auto"/>
              <w:contextualSpacing w:val="0"/>
              <w:rPr>
                <w:rFonts w:cs="Tahoma"/>
                <w:sz w:val="20"/>
                <w:szCs w:val="16"/>
              </w:rPr>
            </w:pPr>
            <w:r w:rsidRPr="00AF12A7">
              <w:rPr>
                <w:rFonts w:cs="Tahoma"/>
                <w:sz w:val="20"/>
                <w:szCs w:val="16"/>
              </w:rPr>
              <w:t xml:space="preserve">Место нахождения: </w:t>
            </w:r>
            <w:smartTag w:uri="urn:schemas-microsoft-com:office:smarttags" w:element="metricconverter">
              <w:smartTagPr>
                <w:attr w:name="ProductID" w:val="2013 г"/>
              </w:smartTagPr>
              <w:r w:rsidRPr="00AF12A7">
                <w:rPr>
                  <w:rFonts w:cs="Tahoma"/>
                  <w:sz w:val="20"/>
                  <w:szCs w:val="16"/>
                </w:rPr>
                <w:t>142190, г</w:t>
              </w:r>
            </w:smartTag>
            <w:r w:rsidRPr="00AF12A7">
              <w:rPr>
                <w:rFonts w:cs="Tahoma"/>
                <w:sz w:val="20"/>
                <w:szCs w:val="16"/>
              </w:rPr>
              <w:t>.Москва, г. Троицк, ул. Пушковых, владение 12</w:t>
            </w:r>
          </w:p>
          <w:p w:rsidR="00B0310B" w:rsidRPr="00AF12A7" w:rsidRDefault="00B0310B">
            <w:pPr>
              <w:ind w:right="153"/>
              <w:contextualSpacing w:val="0"/>
              <w:jc w:val="both"/>
              <w:rPr>
                <w:sz w:val="20"/>
                <w:szCs w:val="24"/>
              </w:rPr>
            </w:pPr>
            <w:r w:rsidRPr="00AF12A7">
              <w:rPr>
                <w:sz w:val="20"/>
                <w:szCs w:val="24"/>
              </w:rPr>
              <w:t xml:space="preserve">Почтовый адрес: </w:t>
            </w:r>
            <w:smartTag w:uri="urn:schemas-microsoft-com:office:smarttags" w:element="metricconverter">
              <w:smartTagPr>
                <w:attr w:name="ProductID" w:val="2013 г"/>
              </w:smartTagPr>
              <w:r w:rsidRPr="00AF12A7">
                <w:rPr>
                  <w:sz w:val="20"/>
                  <w:szCs w:val="24"/>
                </w:rPr>
                <w:t>142190, г</w:t>
              </w:r>
            </w:smartTag>
            <w:r w:rsidRPr="00AF12A7">
              <w:rPr>
                <w:sz w:val="20"/>
                <w:szCs w:val="24"/>
              </w:rPr>
              <w:t>.Москва, г. Троицк, ул. Пушковых, владение 12</w:t>
            </w:r>
          </w:p>
        </w:tc>
      </w:tr>
      <w:tr w:rsidR="00B0310B" w:rsidRPr="00AF12A7">
        <w:trPr>
          <w:trHeight w:val="152"/>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67" w:name="_Ref317250471" w:colFirst="0" w:colLast="0"/>
            <w:bookmarkEnd w:id="266"/>
          </w:p>
        </w:tc>
        <w:tc>
          <w:tcPr>
            <w:tcW w:w="3227" w:type="dxa"/>
          </w:tcPr>
          <w:p w:rsidR="00B0310B" w:rsidRPr="00AF12A7" w:rsidRDefault="00B0310B">
            <w:pPr>
              <w:ind w:right="153"/>
              <w:contextualSpacing w:val="0"/>
              <w:rPr>
                <w:sz w:val="20"/>
                <w:szCs w:val="24"/>
              </w:rPr>
            </w:pPr>
            <w:r w:rsidRPr="00AF12A7">
              <w:rPr>
                <w:sz w:val="20"/>
                <w:szCs w:val="24"/>
              </w:rPr>
              <w:t>О</w:t>
            </w:r>
            <w:r w:rsidRPr="00AF12A7">
              <w:rPr>
                <w:bCs/>
                <w:sz w:val="20"/>
                <w:szCs w:val="24"/>
              </w:rPr>
              <w:t>рганизатор запроса предложений</w:t>
            </w:r>
          </w:p>
        </w:tc>
        <w:tc>
          <w:tcPr>
            <w:tcW w:w="10662" w:type="dxa"/>
          </w:tcPr>
          <w:p w:rsidR="00B0310B" w:rsidRPr="00AF12A7" w:rsidRDefault="00B0310B">
            <w:pPr>
              <w:pStyle w:val="rvps9"/>
              <w:spacing w:line="276" w:lineRule="auto"/>
              <w:rPr>
                <w:bCs/>
                <w:sz w:val="20"/>
                <w:lang w:val="ru-RU"/>
              </w:rPr>
            </w:pPr>
            <w:r w:rsidRPr="00AF12A7">
              <w:rPr>
                <w:bCs/>
                <w:sz w:val="20"/>
                <w:lang w:val="ru-RU"/>
              </w:rPr>
              <w:t>ФГУП "ГНЦ РФ ТРИНИТИ"</w:t>
            </w:r>
          </w:p>
          <w:p w:rsidR="00B0310B" w:rsidRPr="00AF12A7" w:rsidRDefault="00B0310B">
            <w:pPr>
              <w:spacing w:line="276" w:lineRule="auto"/>
              <w:contextualSpacing w:val="0"/>
              <w:rPr>
                <w:rFonts w:cs="Tahoma"/>
                <w:bCs/>
                <w:sz w:val="20"/>
                <w:szCs w:val="16"/>
              </w:rPr>
            </w:pPr>
            <w:r w:rsidRPr="00AF12A7">
              <w:rPr>
                <w:rFonts w:cs="Tahoma"/>
                <w:bCs/>
                <w:sz w:val="20"/>
                <w:szCs w:val="16"/>
              </w:rPr>
              <w:t xml:space="preserve">Место нахождения: </w:t>
            </w:r>
            <w:smartTag w:uri="urn:schemas-microsoft-com:office:smarttags" w:element="metricconverter">
              <w:smartTagPr>
                <w:attr w:name="ProductID" w:val="2013 г"/>
              </w:smartTagPr>
              <w:r w:rsidRPr="00AF12A7">
                <w:rPr>
                  <w:rFonts w:cs="Tahoma"/>
                  <w:bCs/>
                  <w:sz w:val="20"/>
                  <w:szCs w:val="16"/>
                </w:rPr>
                <w:t>142190, г</w:t>
              </w:r>
            </w:smartTag>
            <w:r w:rsidRPr="00AF12A7">
              <w:rPr>
                <w:rFonts w:cs="Tahoma"/>
                <w:bCs/>
                <w:sz w:val="20"/>
                <w:szCs w:val="16"/>
              </w:rPr>
              <w:t>.Москва, г. Троицк, ул. Пушковых, владение 12</w:t>
            </w:r>
          </w:p>
          <w:p w:rsidR="00B0310B" w:rsidRPr="00B8792E" w:rsidRDefault="00B0310B">
            <w:pPr>
              <w:pStyle w:val="NormalWeb"/>
              <w:spacing w:line="276" w:lineRule="auto"/>
              <w:rPr>
                <w:rFonts w:cs="Tahoma"/>
                <w:bCs/>
                <w:sz w:val="20"/>
                <w:szCs w:val="16"/>
              </w:rPr>
            </w:pPr>
            <w:r w:rsidRPr="00B8792E">
              <w:rPr>
                <w:rFonts w:cs="Tahoma"/>
                <w:bCs/>
                <w:sz w:val="20"/>
                <w:szCs w:val="16"/>
              </w:rPr>
              <w:t xml:space="preserve">Почтовый адрес: </w:t>
            </w:r>
            <w:smartTag w:uri="urn:schemas-microsoft-com:office:smarttags" w:element="metricconverter">
              <w:smartTagPr>
                <w:attr w:name="ProductID" w:val="2013 г"/>
              </w:smartTagPr>
              <w:r w:rsidRPr="00B8792E">
                <w:rPr>
                  <w:rFonts w:cs="Tahoma"/>
                  <w:bCs/>
                  <w:sz w:val="20"/>
                  <w:szCs w:val="16"/>
                </w:rPr>
                <w:t>142190, г</w:t>
              </w:r>
            </w:smartTag>
            <w:r w:rsidRPr="00B8792E">
              <w:rPr>
                <w:rFonts w:cs="Tahoma"/>
                <w:bCs/>
                <w:sz w:val="20"/>
                <w:szCs w:val="16"/>
              </w:rPr>
              <w:t>.Москва, г. Троицк, ул. Пушковых, владение 12</w:t>
            </w:r>
          </w:p>
          <w:p w:rsidR="00B0310B" w:rsidRPr="00AF12A7" w:rsidRDefault="00B0310B">
            <w:pPr>
              <w:spacing w:line="276" w:lineRule="auto"/>
              <w:ind w:right="153"/>
              <w:contextualSpacing w:val="0"/>
              <w:jc w:val="both"/>
              <w:rPr>
                <w:bCs/>
                <w:sz w:val="20"/>
                <w:szCs w:val="24"/>
              </w:rPr>
            </w:pPr>
            <w:r w:rsidRPr="00AF12A7">
              <w:rPr>
                <w:bCs/>
                <w:sz w:val="20"/>
                <w:szCs w:val="24"/>
              </w:rPr>
              <w:t xml:space="preserve">Контактное лицо: Мокробородов Сергей Алексеевич, </w:t>
            </w:r>
          </w:p>
          <w:p w:rsidR="00B0310B" w:rsidRPr="00AF12A7" w:rsidRDefault="00B0310B">
            <w:pPr>
              <w:spacing w:line="276" w:lineRule="auto"/>
              <w:ind w:right="153"/>
              <w:contextualSpacing w:val="0"/>
              <w:jc w:val="both"/>
              <w:rPr>
                <w:bCs/>
                <w:sz w:val="20"/>
                <w:szCs w:val="24"/>
              </w:rPr>
            </w:pPr>
            <w:r w:rsidRPr="00AF12A7">
              <w:rPr>
                <w:bCs/>
                <w:sz w:val="20"/>
                <w:szCs w:val="24"/>
              </w:rPr>
              <w:t xml:space="preserve">тел: 8-495-8510510, </w:t>
            </w:r>
          </w:p>
          <w:p w:rsidR="00B0310B" w:rsidRPr="00AF12A7" w:rsidRDefault="00B0310B">
            <w:pPr>
              <w:spacing w:line="276" w:lineRule="auto"/>
              <w:ind w:right="153"/>
              <w:contextualSpacing w:val="0"/>
              <w:jc w:val="both"/>
              <w:rPr>
                <w:bCs/>
                <w:sz w:val="20"/>
                <w:szCs w:val="24"/>
              </w:rPr>
            </w:pPr>
            <w:r w:rsidRPr="00AF12A7">
              <w:rPr>
                <w:bCs/>
                <w:sz w:val="20"/>
                <w:szCs w:val="24"/>
              </w:rPr>
              <w:t xml:space="preserve">факс: 8-495-8415391, </w:t>
            </w:r>
          </w:p>
          <w:p w:rsidR="00B0310B" w:rsidRPr="00AF12A7" w:rsidRDefault="00B0310B">
            <w:pPr>
              <w:ind w:right="153"/>
              <w:contextualSpacing w:val="0"/>
              <w:jc w:val="both"/>
              <w:rPr>
                <w:sz w:val="20"/>
                <w:szCs w:val="24"/>
              </w:rPr>
            </w:pPr>
            <w:r w:rsidRPr="00AF12A7">
              <w:rPr>
                <w:bCs/>
                <w:sz w:val="20"/>
                <w:szCs w:val="24"/>
              </w:rPr>
              <w:t>эл.почта: omtriniti@triniti.ru</w:t>
            </w:r>
          </w:p>
        </w:tc>
      </w:tr>
      <w:tr w:rsidR="00B0310B" w:rsidRPr="00AF12A7">
        <w:trPr>
          <w:trHeight w:val="70"/>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68" w:name="_Ref317250534" w:colFirst="0" w:colLast="0"/>
            <w:bookmarkEnd w:id="267"/>
          </w:p>
        </w:tc>
        <w:tc>
          <w:tcPr>
            <w:tcW w:w="3227" w:type="dxa"/>
          </w:tcPr>
          <w:p w:rsidR="00B0310B" w:rsidRPr="00AF12A7" w:rsidRDefault="00B0310B">
            <w:pPr>
              <w:ind w:right="153"/>
              <w:contextualSpacing w:val="0"/>
              <w:rPr>
                <w:sz w:val="20"/>
                <w:szCs w:val="24"/>
              </w:rPr>
            </w:pPr>
            <w:r w:rsidRPr="00AF12A7">
              <w:rPr>
                <w:sz w:val="20"/>
                <w:szCs w:val="24"/>
              </w:rPr>
              <w:t xml:space="preserve">Информационное обеспечение проведения запроса предложений </w:t>
            </w:r>
          </w:p>
        </w:tc>
        <w:tc>
          <w:tcPr>
            <w:tcW w:w="10662" w:type="dxa"/>
          </w:tcPr>
          <w:p w:rsidR="00B0310B" w:rsidRPr="00AF12A7" w:rsidRDefault="00B0310B">
            <w:pPr>
              <w:tabs>
                <w:tab w:val="left" w:pos="1134"/>
              </w:tabs>
              <w:contextualSpacing w:val="0"/>
              <w:jc w:val="both"/>
              <w:rPr>
                <w:sz w:val="20"/>
                <w:szCs w:val="24"/>
              </w:rPr>
            </w:pPr>
            <w:r w:rsidRPr="00AF12A7">
              <w:rPr>
                <w:spacing w:val="-6"/>
                <w:sz w:val="20"/>
                <w:szCs w:val="24"/>
              </w:rPr>
              <w:t xml:space="preserve">Официальным сайтом </w:t>
            </w:r>
            <w:r w:rsidRPr="00AF12A7">
              <w:rPr>
                <w:sz w:val="20"/>
                <w:szCs w:val="24"/>
              </w:rPr>
              <w:t>в сети «Интернет» для размещения информации о проведении открытого запроса предложений</w:t>
            </w:r>
            <w:r w:rsidRPr="00AF12A7">
              <w:rPr>
                <w:color w:val="FF0000"/>
                <w:sz w:val="20"/>
                <w:szCs w:val="24"/>
              </w:rPr>
              <w:t xml:space="preserve"> </w:t>
            </w:r>
            <w:r w:rsidRPr="00AF12A7">
              <w:rPr>
                <w:sz w:val="20"/>
                <w:szCs w:val="24"/>
              </w:rPr>
              <w:t xml:space="preserve"> является:</w:t>
            </w:r>
            <w:r w:rsidRPr="00AF12A7">
              <w:rPr>
                <w:spacing w:val="-6"/>
                <w:sz w:val="20"/>
                <w:szCs w:val="24"/>
              </w:rPr>
              <w:t xml:space="preserve"> </w:t>
            </w:r>
          </w:p>
          <w:p w:rsidR="00B0310B" w:rsidRPr="00AF12A7" w:rsidRDefault="00B0310B">
            <w:pPr>
              <w:tabs>
                <w:tab w:val="left" w:pos="386"/>
              </w:tabs>
              <w:contextualSpacing w:val="0"/>
              <w:jc w:val="both"/>
              <w:rPr>
                <w:sz w:val="20"/>
                <w:szCs w:val="24"/>
              </w:rPr>
            </w:pPr>
            <w:r w:rsidRPr="00AF12A7">
              <w:rPr>
                <w:spacing w:val="-6"/>
                <w:sz w:val="20"/>
                <w:szCs w:val="24"/>
              </w:rPr>
              <w:t xml:space="preserve">1)     Официальный государственный сайт </w:t>
            </w:r>
            <w:r w:rsidRPr="00AF12A7">
              <w:rPr>
                <w:sz w:val="20"/>
                <w:szCs w:val="24"/>
              </w:rPr>
              <w:t>(</w:t>
            </w:r>
            <w:hyperlink r:id="rId11" w:history="1">
              <w:r w:rsidRPr="00AF12A7">
                <w:rPr>
                  <w:rStyle w:val="Hyperlink"/>
                  <w:color w:val="auto"/>
                  <w:sz w:val="20"/>
                  <w:szCs w:val="24"/>
                </w:rPr>
                <w:t>http://www.zakupki.gov.ru</w:t>
              </w:r>
            </w:hyperlink>
            <w:r w:rsidRPr="00AF12A7">
              <w:rPr>
                <w:sz w:val="20"/>
                <w:szCs w:val="24"/>
              </w:rPr>
              <w:t xml:space="preserve">), </w:t>
            </w:r>
          </w:p>
          <w:p w:rsidR="00B0310B" w:rsidRPr="00AF12A7" w:rsidRDefault="00B0310B">
            <w:pPr>
              <w:tabs>
                <w:tab w:val="left" w:pos="1134"/>
              </w:tabs>
              <w:contextualSpacing w:val="0"/>
              <w:jc w:val="both"/>
              <w:rPr>
                <w:spacing w:val="-6"/>
                <w:sz w:val="20"/>
                <w:szCs w:val="24"/>
              </w:rPr>
            </w:pPr>
            <w:r w:rsidRPr="00AF12A7">
              <w:rPr>
                <w:sz w:val="20"/>
                <w:szCs w:val="24"/>
              </w:rPr>
              <w:t>2) Официальный сайт по закупкам атомной отрасли Госкорпорации «Рос</w:t>
            </w:r>
            <w:r w:rsidRPr="00AF12A7">
              <w:rPr>
                <w:spacing w:val="-6"/>
                <w:sz w:val="20"/>
                <w:szCs w:val="24"/>
              </w:rPr>
              <w:t>атом» (</w:t>
            </w:r>
            <w:hyperlink r:id="rId12" w:history="1">
              <w:r w:rsidRPr="00AF12A7">
                <w:rPr>
                  <w:rStyle w:val="Hyperlink"/>
                  <w:color w:val="auto"/>
                  <w:sz w:val="20"/>
                  <w:szCs w:val="24"/>
                </w:rPr>
                <w:t>http://zakupki.rosatom.ru</w:t>
              </w:r>
            </w:hyperlink>
            <w:r w:rsidRPr="00AF12A7">
              <w:rPr>
                <w:spacing w:val="-6"/>
                <w:sz w:val="20"/>
                <w:szCs w:val="24"/>
              </w:rPr>
              <w:t>).</w:t>
            </w:r>
          </w:p>
          <w:p w:rsidR="00B0310B" w:rsidRPr="00AF12A7" w:rsidRDefault="00B0310B">
            <w:pPr>
              <w:tabs>
                <w:tab w:val="left" w:pos="1134"/>
              </w:tabs>
              <w:spacing w:before="120"/>
              <w:contextualSpacing w:val="0"/>
              <w:jc w:val="both"/>
              <w:rPr>
                <w:sz w:val="20"/>
                <w:szCs w:val="24"/>
              </w:rPr>
            </w:pPr>
            <w:r w:rsidRPr="00AF12A7">
              <w:rPr>
                <w:sz w:val="20"/>
                <w:szCs w:val="24"/>
              </w:rPr>
              <w:t>Настоящий открытый запрос предложений проводится в соответствии с правилами и с использованием функционала ЭТП Аук. Конк. Дом в сети «Интернет» по адресу: http://a-k-d.ru/.</w:t>
            </w:r>
          </w:p>
        </w:tc>
      </w:tr>
      <w:bookmarkEnd w:id="268"/>
      <w:tr w:rsidR="00B0310B" w:rsidRPr="00AF12A7">
        <w:trPr>
          <w:trHeight w:val="152"/>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p>
        </w:tc>
        <w:tc>
          <w:tcPr>
            <w:tcW w:w="3227" w:type="dxa"/>
          </w:tcPr>
          <w:p w:rsidR="00B0310B" w:rsidRPr="00AF12A7" w:rsidRDefault="00B0310B">
            <w:pPr>
              <w:ind w:right="153"/>
              <w:contextualSpacing w:val="0"/>
              <w:rPr>
                <w:sz w:val="20"/>
                <w:szCs w:val="24"/>
              </w:rPr>
            </w:pPr>
            <w:r w:rsidRPr="00AF12A7">
              <w:rPr>
                <w:bCs/>
                <w:sz w:val="20"/>
                <w:szCs w:val="24"/>
              </w:rPr>
              <w:t>Дата опубликования извещения о проведении запроса предложений</w:t>
            </w:r>
          </w:p>
        </w:tc>
        <w:tc>
          <w:tcPr>
            <w:tcW w:w="10662" w:type="dxa"/>
          </w:tcPr>
          <w:p w:rsidR="00B0310B" w:rsidRPr="00AF12A7" w:rsidRDefault="00B0310B">
            <w:pPr>
              <w:ind w:right="153"/>
              <w:contextualSpacing w:val="0"/>
              <w:rPr>
                <w:bCs/>
                <w:sz w:val="20"/>
                <w:szCs w:val="24"/>
              </w:rPr>
            </w:pPr>
            <w:r w:rsidRPr="00AF12A7">
              <w:rPr>
                <w:bCs/>
                <w:sz w:val="20"/>
                <w:szCs w:val="24"/>
              </w:rPr>
              <w:t>«</w:t>
            </w:r>
            <w:r>
              <w:rPr>
                <w:bCs/>
                <w:sz w:val="20"/>
                <w:szCs w:val="24"/>
              </w:rPr>
              <w:t>23</w:t>
            </w:r>
            <w:r w:rsidRPr="00AF12A7">
              <w:rPr>
                <w:bCs/>
                <w:sz w:val="20"/>
                <w:szCs w:val="24"/>
              </w:rPr>
              <w:t>» июля 2013 года</w:t>
            </w:r>
          </w:p>
        </w:tc>
      </w:tr>
      <w:tr w:rsidR="00B0310B" w:rsidRPr="00AF12A7">
        <w:trPr>
          <w:trHeight w:val="152"/>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69" w:name="_Ref317250440" w:colFirst="0" w:colLast="0"/>
          </w:p>
        </w:tc>
        <w:tc>
          <w:tcPr>
            <w:tcW w:w="3227" w:type="dxa"/>
          </w:tcPr>
          <w:p w:rsidR="00B0310B" w:rsidRPr="00AF12A7" w:rsidRDefault="00B0310B">
            <w:pPr>
              <w:pStyle w:val="31"/>
              <w:tabs>
                <w:tab w:val="left" w:pos="709"/>
              </w:tabs>
              <w:ind w:left="0" w:right="153"/>
              <w:jc w:val="left"/>
              <w:rPr>
                <w:sz w:val="20"/>
                <w:szCs w:val="24"/>
              </w:rPr>
            </w:pPr>
            <w:r w:rsidRPr="00AF12A7">
              <w:rPr>
                <w:sz w:val="20"/>
                <w:szCs w:val="24"/>
              </w:rPr>
              <w:t>Начальная (максимальная) цена договора</w:t>
            </w:r>
          </w:p>
        </w:tc>
        <w:tc>
          <w:tcPr>
            <w:tcW w:w="10662" w:type="dxa"/>
          </w:tcPr>
          <w:p w:rsidR="00B0310B" w:rsidRPr="00AF12A7" w:rsidRDefault="00B0310B">
            <w:pPr>
              <w:spacing w:line="23" w:lineRule="atLeast"/>
              <w:contextualSpacing w:val="0"/>
              <w:jc w:val="both"/>
              <w:rPr>
                <w:sz w:val="20"/>
                <w:szCs w:val="24"/>
              </w:rPr>
            </w:pPr>
            <w:r w:rsidRPr="00AF12A7">
              <w:rPr>
                <w:sz w:val="20"/>
                <w:szCs w:val="24"/>
              </w:rPr>
              <w:t>1 732 500 (Один миллион семьсот тридцать две тысячи пятьсот) рублей 00 копеек, в текущих ценах, включая НДС.</w:t>
            </w:r>
          </w:p>
          <w:p w:rsidR="00B0310B" w:rsidRPr="00AF12A7" w:rsidRDefault="00B0310B">
            <w:pPr>
              <w:spacing w:line="23" w:lineRule="atLeast"/>
              <w:contextualSpacing w:val="0"/>
              <w:jc w:val="both"/>
              <w:rPr>
                <w:sz w:val="20"/>
                <w:szCs w:val="24"/>
              </w:rPr>
            </w:pPr>
            <w:r w:rsidRPr="00AF12A7">
              <w:rPr>
                <w:sz w:val="20"/>
                <w:szCs w:val="24"/>
              </w:rPr>
              <w:t>Цена договора включает в себя расходы на: Цена договора включает в себя расходы на: Компенсацию всех издержек Исполнителя, связанных или вытекающих из выполнения настоящего договора, включая, в том числе: расходы в необходимых случаях на перевозку, страхование, уплату таможенных пошлин, налогов и других обязательных платежей.</w:t>
            </w:r>
          </w:p>
          <w:p w:rsidR="00B0310B" w:rsidRPr="00AF12A7" w:rsidRDefault="00B0310B">
            <w:pPr>
              <w:contextualSpacing w:val="0"/>
              <w:rPr>
                <w:sz w:val="20"/>
                <w:szCs w:val="24"/>
              </w:rPr>
            </w:pPr>
          </w:p>
        </w:tc>
      </w:tr>
      <w:bookmarkEnd w:id="269"/>
      <w:tr w:rsidR="00B0310B" w:rsidRPr="00AF12A7">
        <w:trPr>
          <w:trHeight w:val="397"/>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p>
        </w:tc>
        <w:tc>
          <w:tcPr>
            <w:tcW w:w="3227" w:type="dxa"/>
          </w:tcPr>
          <w:p w:rsidR="00B0310B" w:rsidRPr="00AF12A7" w:rsidRDefault="00B0310B">
            <w:pPr>
              <w:ind w:right="153"/>
              <w:contextualSpacing w:val="0"/>
              <w:rPr>
                <w:sz w:val="20"/>
                <w:szCs w:val="24"/>
                <w:lang w:val="en-US"/>
              </w:rPr>
            </w:pPr>
            <w:r w:rsidRPr="00AF12A7">
              <w:rPr>
                <w:sz w:val="20"/>
                <w:szCs w:val="24"/>
              </w:rPr>
              <w:t>Официальный язык запроса предложений</w:t>
            </w:r>
          </w:p>
        </w:tc>
        <w:tc>
          <w:tcPr>
            <w:tcW w:w="10662" w:type="dxa"/>
          </w:tcPr>
          <w:p w:rsidR="00B0310B" w:rsidRPr="00AF12A7" w:rsidRDefault="00B0310B">
            <w:pPr>
              <w:ind w:right="153"/>
              <w:contextualSpacing w:val="0"/>
              <w:rPr>
                <w:sz w:val="20"/>
                <w:szCs w:val="24"/>
              </w:rPr>
            </w:pPr>
            <w:r w:rsidRPr="00AF12A7">
              <w:rPr>
                <w:sz w:val="20"/>
                <w:szCs w:val="24"/>
              </w:rPr>
              <w:t>русский</w:t>
            </w:r>
          </w:p>
        </w:tc>
      </w:tr>
      <w:tr w:rsidR="00B0310B" w:rsidRPr="00AF12A7">
        <w:trPr>
          <w:trHeight w:val="397"/>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70" w:name="_Ref317253392" w:colFirst="0" w:colLast="0"/>
          </w:p>
        </w:tc>
        <w:tc>
          <w:tcPr>
            <w:tcW w:w="3227" w:type="dxa"/>
          </w:tcPr>
          <w:p w:rsidR="00B0310B" w:rsidRPr="00AF12A7" w:rsidRDefault="00B0310B">
            <w:pPr>
              <w:ind w:right="153"/>
              <w:contextualSpacing w:val="0"/>
              <w:rPr>
                <w:sz w:val="20"/>
                <w:szCs w:val="24"/>
                <w:lang w:val="en-US"/>
              </w:rPr>
            </w:pPr>
            <w:r w:rsidRPr="00AF12A7">
              <w:rPr>
                <w:sz w:val="20"/>
                <w:szCs w:val="24"/>
              </w:rPr>
              <w:t>Валюта запроса предложений</w:t>
            </w:r>
          </w:p>
        </w:tc>
        <w:tc>
          <w:tcPr>
            <w:tcW w:w="10662" w:type="dxa"/>
          </w:tcPr>
          <w:p w:rsidR="00B0310B" w:rsidRPr="00AF12A7" w:rsidRDefault="00B0310B">
            <w:pPr>
              <w:ind w:right="153"/>
              <w:contextualSpacing w:val="0"/>
              <w:rPr>
                <w:sz w:val="20"/>
                <w:szCs w:val="24"/>
              </w:rPr>
            </w:pPr>
            <w:r w:rsidRPr="00AF12A7">
              <w:rPr>
                <w:sz w:val="20"/>
                <w:szCs w:val="24"/>
              </w:rPr>
              <w:t>российский рубль</w:t>
            </w:r>
          </w:p>
          <w:p w:rsidR="00B0310B" w:rsidRPr="00AF12A7" w:rsidRDefault="00B0310B">
            <w:pPr>
              <w:ind w:right="153"/>
              <w:contextualSpacing w:val="0"/>
              <w:jc w:val="both"/>
              <w:rPr>
                <w:sz w:val="20"/>
                <w:szCs w:val="24"/>
              </w:rPr>
            </w:pPr>
          </w:p>
        </w:tc>
      </w:tr>
      <w:tr w:rsidR="00B0310B" w:rsidRPr="00AF12A7">
        <w:trPr>
          <w:trHeight w:val="473"/>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71" w:name="_Ref317253528" w:colFirst="0" w:colLast="0"/>
            <w:bookmarkEnd w:id="270"/>
          </w:p>
        </w:tc>
        <w:tc>
          <w:tcPr>
            <w:tcW w:w="3227" w:type="dxa"/>
          </w:tcPr>
          <w:p w:rsidR="00B0310B" w:rsidRPr="00AF12A7" w:rsidRDefault="00B0310B">
            <w:pPr>
              <w:ind w:right="153"/>
              <w:contextualSpacing w:val="0"/>
              <w:rPr>
                <w:sz w:val="20"/>
                <w:szCs w:val="24"/>
              </w:rPr>
            </w:pPr>
            <w:r w:rsidRPr="00AF12A7">
              <w:rPr>
                <w:sz w:val="20"/>
                <w:szCs w:val="24"/>
              </w:rPr>
              <w:t>Обеспечение заявки на участие в запросе предложений:</w:t>
            </w:r>
          </w:p>
          <w:p w:rsidR="00B0310B" w:rsidRPr="00AF12A7" w:rsidRDefault="00B0310B">
            <w:pPr>
              <w:ind w:right="153"/>
              <w:contextualSpacing w:val="0"/>
              <w:rPr>
                <w:sz w:val="20"/>
                <w:szCs w:val="24"/>
              </w:rPr>
            </w:pPr>
          </w:p>
          <w:p w:rsidR="00B0310B" w:rsidRPr="00AF12A7" w:rsidRDefault="00B0310B">
            <w:pPr>
              <w:ind w:right="153"/>
              <w:contextualSpacing w:val="0"/>
              <w:rPr>
                <w:sz w:val="20"/>
                <w:szCs w:val="24"/>
              </w:rPr>
            </w:pPr>
            <w:r w:rsidRPr="00AF12A7">
              <w:rPr>
                <w:sz w:val="20"/>
                <w:szCs w:val="24"/>
              </w:rPr>
              <w:t>Форма обеспечения</w:t>
            </w:r>
          </w:p>
          <w:p w:rsidR="00B0310B" w:rsidRPr="00AF12A7" w:rsidRDefault="00B0310B">
            <w:pPr>
              <w:ind w:right="153"/>
              <w:contextualSpacing w:val="0"/>
              <w:rPr>
                <w:sz w:val="20"/>
                <w:szCs w:val="24"/>
              </w:rPr>
            </w:pPr>
          </w:p>
          <w:p w:rsidR="00B0310B" w:rsidRPr="00AF12A7" w:rsidRDefault="00B0310B">
            <w:pPr>
              <w:ind w:right="153"/>
              <w:contextualSpacing w:val="0"/>
              <w:rPr>
                <w:sz w:val="20"/>
                <w:szCs w:val="24"/>
              </w:rPr>
            </w:pPr>
            <w:r w:rsidRPr="00AF12A7">
              <w:rPr>
                <w:sz w:val="20"/>
                <w:szCs w:val="24"/>
              </w:rPr>
              <w:t xml:space="preserve">Размер и валюта обеспечения заявки на участие в запросе предложений </w:t>
            </w:r>
          </w:p>
          <w:p w:rsidR="00B0310B" w:rsidRPr="00AF12A7" w:rsidRDefault="00B0310B">
            <w:pPr>
              <w:ind w:right="153"/>
              <w:contextualSpacing w:val="0"/>
              <w:rPr>
                <w:sz w:val="20"/>
                <w:szCs w:val="24"/>
              </w:rPr>
            </w:pPr>
          </w:p>
          <w:p w:rsidR="00B0310B" w:rsidRPr="00AF12A7" w:rsidRDefault="00B0310B">
            <w:pPr>
              <w:ind w:right="153"/>
              <w:contextualSpacing w:val="0"/>
              <w:rPr>
                <w:sz w:val="20"/>
                <w:szCs w:val="24"/>
              </w:rPr>
            </w:pPr>
            <w:r w:rsidRPr="00AF12A7">
              <w:rPr>
                <w:sz w:val="20"/>
                <w:szCs w:val="24"/>
              </w:rPr>
              <w:t xml:space="preserve">Реквизиты для перечисления обеспечения заявок на участие в запросе предложений </w:t>
            </w:r>
          </w:p>
        </w:tc>
        <w:tc>
          <w:tcPr>
            <w:tcW w:w="10662" w:type="dxa"/>
          </w:tcPr>
          <w:p w:rsidR="00B0310B" w:rsidRPr="00AF12A7" w:rsidRDefault="00B0310B">
            <w:pPr>
              <w:contextualSpacing w:val="0"/>
              <w:rPr>
                <w:sz w:val="20"/>
                <w:szCs w:val="24"/>
                <w:lang w:val="nl-NL"/>
              </w:rPr>
            </w:pPr>
          </w:p>
          <w:p w:rsidR="00B0310B" w:rsidRPr="00AF12A7" w:rsidRDefault="00B0310B">
            <w:pPr>
              <w:contextualSpacing w:val="0"/>
              <w:rPr>
                <w:sz w:val="20"/>
                <w:szCs w:val="24"/>
                <w:lang w:val="nl-NL"/>
              </w:rPr>
            </w:pPr>
          </w:p>
          <w:p w:rsidR="00B0310B" w:rsidRPr="00AF12A7" w:rsidRDefault="00B0310B">
            <w:pPr>
              <w:contextualSpacing w:val="0"/>
              <w:rPr>
                <w:sz w:val="20"/>
                <w:szCs w:val="24"/>
                <w:lang w:val="nl-NL"/>
              </w:rPr>
            </w:pPr>
          </w:p>
          <w:p w:rsidR="00B0310B" w:rsidRPr="00AF12A7" w:rsidRDefault="00B0310B">
            <w:pPr>
              <w:contextualSpacing w:val="0"/>
              <w:rPr>
                <w:sz w:val="20"/>
                <w:szCs w:val="24"/>
                <w:lang w:val="nl-NL"/>
              </w:rPr>
            </w:pPr>
          </w:p>
          <w:p w:rsidR="00B0310B" w:rsidRPr="00AF12A7" w:rsidRDefault="00B0310B">
            <w:pPr>
              <w:spacing w:line="23" w:lineRule="atLeast"/>
              <w:contextualSpacing w:val="0"/>
              <w:jc w:val="both"/>
              <w:rPr>
                <w:sz w:val="20"/>
                <w:szCs w:val="24"/>
                <w:lang w:val="nl-NL"/>
              </w:rPr>
            </w:pPr>
            <w:r w:rsidRPr="00AF12A7">
              <w:rPr>
                <w:sz w:val="20"/>
                <w:szCs w:val="24"/>
                <w:lang w:val="nl-NL"/>
              </w:rPr>
              <w:t xml:space="preserve">-- денежные средства </w:t>
            </w:r>
          </w:p>
          <w:p w:rsidR="00B0310B" w:rsidRPr="00AF12A7" w:rsidRDefault="00B0310B">
            <w:pPr>
              <w:spacing w:line="23" w:lineRule="atLeast"/>
              <w:contextualSpacing w:val="0"/>
              <w:jc w:val="both"/>
              <w:rPr>
                <w:sz w:val="20"/>
                <w:szCs w:val="24"/>
                <w:lang w:val="nl-NL"/>
              </w:rPr>
            </w:pPr>
            <w:r w:rsidRPr="00AF12A7">
              <w:rPr>
                <w:sz w:val="20"/>
                <w:szCs w:val="24"/>
                <w:lang w:val="nl-NL"/>
              </w:rPr>
              <w:t> </w:t>
            </w:r>
          </w:p>
          <w:p w:rsidR="00B0310B" w:rsidRPr="00AF12A7" w:rsidRDefault="00B0310B">
            <w:pPr>
              <w:spacing w:line="23" w:lineRule="atLeast"/>
              <w:contextualSpacing w:val="0"/>
              <w:jc w:val="both"/>
              <w:rPr>
                <w:sz w:val="20"/>
                <w:szCs w:val="24"/>
                <w:lang w:val="nl-NL"/>
              </w:rPr>
            </w:pPr>
            <w:r w:rsidRPr="00AF12A7">
              <w:rPr>
                <w:sz w:val="20"/>
                <w:szCs w:val="24"/>
                <w:lang w:val="nl-NL"/>
              </w:rPr>
              <w:t xml:space="preserve">-- в размере 5.00 процентов от начальной (максимальной) цены договора, включая НДС, что составляет 86 625 (Восемьдесят шесть тысяч шестьсот двадцать пять) рублей 00 копеек </w:t>
            </w:r>
          </w:p>
          <w:p w:rsidR="00B0310B" w:rsidRPr="00AF12A7" w:rsidRDefault="00B0310B">
            <w:pPr>
              <w:spacing w:line="23" w:lineRule="atLeast"/>
              <w:contextualSpacing w:val="0"/>
              <w:jc w:val="both"/>
              <w:rPr>
                <w:sz w:val="20"/>
                <w:szCs w:val="24"/>
                <w:lang w:val="nl-NL"/>
              </w:rPr>
            </w:pPr>
            <w:r w:rsidRPr="00AF12A7">
              <w:rPr>
                <w:sz w:val="20"/>
                <w:szCs w:val="24"/>
                <w:lang w:val="nl-NL"/>
              </w:rPr>
              <w:t xml:space="preserve">-- Российский рубль </w:t>
            </w:r>
          </w:p>
          <w:p w:rsidR="00B0310B" w:rsidRPr="00AF12A7" w:rsidRDefault="00B0310B">
            <w:pPr>
              <w:spacing w:line="23" w:lineRule="atLeast"/>
              <w:contextualSpacing w:val="0"/>
              <w:jc w:val="both"/>
              <w:rPr>
                <w:sz w:val="20"/>
                <w:szCs w:val="24"/>
                <w:lang w:val="nl-NL"/>
              </w:rPr>
            </w:pPr>
          </w:p>
          <w:p w:rsidR="00B0310B" w:rsidRPr="00AF12A7" w:rsidRDefault="00B0310B">
            <w:pPr>
              <w:pStyle w:val="NormalWeb"/>
              <w:spacing w:line="23" w:lineRule="atLeast"/>
              <w:ind w:right="153"/>
              <w:jc w:val="both"/>
              <w:rPr>
                <w:sz w:val="20"/>
                <w:szCs w:val="24"/>
                <w:lang w:val="nl-NL"/>
              </w:rPr>
            </w:pPr>
          </w:p>
          <w:p w:rsidR="00B0310B" w:rsidRPr="00B8792E" w:rsidRDefault="00B0310B">
            <w:pPr>
              <w:pStyle w:val="NormalWeb"/>
              <w:spacing w:line="23" w:lineRule="atLeast"/>
              <w:ind w:right="153"/>
              <w:jc w:val="both"/>
              <w:rPr>
                <w:sz w:val="20"/>
                <w:szCs w:val="24"/>
              </w:rPr>
            </w:pPr>
            <w:r w:rsidRPr="00B8792E">
              <w:rPr>
                <w:sz w:val="20"/>
                <w:szCs w:val="24"/>
              </w:rPr>
              <w:t xml:space="preserve">Получатель: ФГУП "ГНЦ РФ ТРИНИТИ" Банковские реквизиты: р/с. 40502810600180000001 В ОАО Банк ВТБ г. Москва к/с: 301 018 107 000 000 00 187 БИК: 044 525 187 ИНН: 504 600 5360 КПП: 775 101 001 ОКПО: 086 242 72 ОГРН: 102 500 603 4020 ОКВЭД: 73.10 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w:t>
            </w:r>
            <w:r w:rsidRPr="00B8792E">
              <w:rPr>
                <w:color w:val="FF0000"/>
                <w:sz w:val="20"/>
                <w:szCs w:val="24"/>
              </w:rPr>
              <w:t>НДС не облагается</w:t>
            </w:r>
            <w:r w:rsidRPr="00B8792E">
              <w:rPr>
                <w:sz w:val="20"/>
                <w:szCs w:val="24"/>
              </w:rPr>
              <w:t>.</w:t>
            </w:r>
          </w:p>
          <w:p w:rsidR="00B0310B" w:rsidRPr="00AF12A7" w:rsidRDefault="00B0310B">
            <w:pPr>
              <w:spacing w:line="23" w:lineRule="atLeast"/>
              <w:ind w:right="153"/>
              <w:contextualSpacing w:val="0"/>
              <w:jc w:val="both"/>
              <w:rPr>
                <w:sz w:val="20"/>
                <w:szCs w:val="24"/>
              </w:rPr>
            </w:pPr>
          </w:p>
          <w:p w:rsidR="00B0310B" w:rsidRPr="00AF12A7" w:rsidRDefault="00B0310B">
            <w:pPr>
              <w:spacing w:line="23" w:lineRule="atLeast"/>
              <w:ind w:right="153"/>
              <w:contextualSpacing w:val="0"/>
              <w:jc w:val="both"/>
              <w:rPr>
                <w:sz w:val="20"/>
                <w:szCs w:val="24"/>
              </w:rPr>
            </w:pPr>
            <w:r w:rsidRPr="00AF12A7">
              <w:rPr>
                <w:sz w:val="20"/>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B0310B" w:rsidRPr="00AF12A7">
        <w:trPr>
          <w:trHeight w:val="709"/>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72" w:name="Инф_карта_13"/>
            <w:bookmarkStart w:id="273" w:name="_Ref319670208" w:colFirst="0" w:colLast="0"/>
            <w:bookmarkEnd w:id="271"/>
            <w:bookmarkEnd w:id="272"/>
          </w:p>
        </w:tc>
        <w:tc>
          <w:tcPr>
            <w:tcW w:w="3227" w:type="dxa"/>
          </w:tcPr>
          <w:p w:rsidR="00B0310B" w:rsidRPr="00AF12A7" w:rsidRDefault="00B0310B">
            <w:pPr>
              <w:pStyle w:val="31"/>
              <w:tabs>
                <w:tab w:val="left" w:pos="709"/>
              </w:tabs>
              <w:ind w:left="45" w:right="153"/>
              <w:rPr>
                <w:sz w:val="20"/>
                <w:szCs w:val="24"/>
              </w:rPr>
            </w:pPr>
            <w:r w:rsidRPr="00AF12A7">
              <w:rPr>
                <w:sz w:val="20"/>
                <w:szCs w:val="24"/>
              </w:rPr>
              <w:t xml:space="preserve">Требования, предъявляемые к участникам запроса предложений/ </w:t>
            </w:r>
            <w:r w:rsidRPr="00AF12A7">
              <w:rPr>
                <w:sz w:val="20"/>
              </w:rPr>
              <w:t>поставщикам в объеме поставляемого товара</w:t>
            </w:r>
          </w:p>
        </w:tc>
        <w:tc>
          <w:tcPr>
            <w:tcW w:w="10662" w:type="dxa"/>
          </w:tcPr>
          <w:p w:rsidR="00B0310B" w:rsidRPr="00B8792E" w:rsidRDefault="00B0310B">
            <w:pPr>
              <w:pStyle w:val="NormalWeb"/>
              <w:spacing w:line="23" w:lineRule="atLeast"/>
              <w:jc w:val="both"/>
              <w:rPr>
                <w:bCs/>
                <w:sz w:val="20"/>
                <w:szCs w:val="24"/>
              </w:rPr>
            </w:pPr>
            <w:r w:rsidRPr="00B8792E">
              <w:rPr>
                <w:bCs/>
                <w:sz w:val="20"/>
                <w:szCs w:val="24"/>
              </w:rPr>
              <w:t xml:space="preserve">13.1. Требования к участникам запроса предложений: </w:t>
            </w:r>
          </w:p>
          <w:p w:rsidR="00B0310B" w:rsidRPr="00AF12A7" w:rsidRDefault="00B0310B">
            <w:pPr>
              <w:spacing w:line="23" w:lineRule="atLeast"/>
              <w:contextualSpacing w:val="0"/>
              <w:jc w:val="both"/>
              <w:rPr>
                <w:bCs/>
                <w:sz w:val="20"/>
                <w:szCs w:val="24"/>
              </w:rPr>
            </w:pPr>
            <w:r w:rsidRPr="00AF12A7">
              <w:rPr>
                <w:bCs/>
                <w:sz w:val="20"/>
                <w:szCs w:val="24"/>
              </w:rPr>
              <w:t xml:space="preserve">13.1.1. Должен отвечать требованиям, указанным в пункте 3.1 настоящей закупочной документации; </w:t>
            </w:r>
          </w:p>
        </w:tc>
      </w:tr>
      <w:tr w:rsidR="00B0310B" w:rsidRPr="00AF12A7">
        <w:trPr>
          <w:trHeight w:val="709"/>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74" w:name="_Ref317257394" w:colFirst="0" w:colLast="0"/>
            <w:bookmarkEnd w:id="273"/>
          </w:p>
        </w:tc>
        <w:tc>
          <w:tcPr>
            <w:tcW w:w="3227" w:type="dxa"/>
          </w:tcPr>
          <w:p w:rsidR="00B0310B" w:rsidRPr="00AF12A7" w:rsidRDefault="00B0310B">
            <w:pPr>
              <w:pStyle w:val="31"/>
              <w:tabs>
                <w:tab w:val="left" w:pos="709"/>
              </w:tabs>
              <w:ind w:left="45" w:right="153"/>
              <w:rPr>
                <w:sz w:val="20"/>
                <w:szCs w:val="24"/>
              </w:rPr>
            </w:pPr>
            <w:r w:rsidRPr="00AF12A7">
              <w:rPr>
                <w:sz w:val="20"/>
                <w:szCs w:val="24"/>
              </w:rPr>
              <w:t>Требования к поставляемому товару</w:t>
            </w:r>
          </w:p>
        </w:tc>
        <w:tc>
          <w:tcPr>
            <w:tcW w:w="10662" w:type="dxa"/>
          </w:tcPr>
          <w:p w:rsidR="00B0310B" w:rsidRPr="00AF12A7" w:rsidRDefault="00B0310B">
            <w:pPr>
              <w:tabs>
                <w:tab w:val="left" w:pos="495"/>
                <w:tab w:val="left" w:pos="5657"/>
              </w:tabs>
              <w:ind w:right="153" w:firstLine="660"/>
              <w:contextualSpacing w:val="0"/>
              <w:jc w:val="both"/>
              <w:rPr>
                <w:sz w:val="20"/>
                <w:szCs w:val="24"/>
              </w:rPr>
            </w:pPr>
            <w:r w:rsidRPr="00AF12A7">
              <w:rPr>
                <w:sz w:val="20"/>
                <w:szCs w:val="24"/>
              </w:rPr>
              <w:t>Требования к поставляемому товару приводятся в томе 2 «Техническая часть».</w:t>
            </w:r>
          </w:p>
          <w:p w:rsidR="00B0310B" w:rsidRPr="00AF12A7" w:rsidRDefault="00B0310B">
            <w:pPr>
              <w:spacing w:line="23" w:lineRule="atLeast"/>
              <w:contextualSpacing w:val="0"/>
              <w:jc w:val="both"/>
              <w:rPr>
                <w:sz w:val="20"/>
                <w:szCs w:val="24"/>
              </w:rPr>
            </w:pPr>
            <w:r w:rsidRPr="00AF12A7">
              <w:rPr>
                <w:sz w:val="20"/>
                <w:szCs w:val="24"/>
              </w:rPr>
              <w:t>не требуется</w:t>
            </w:r>
          </w:p>
          <w:p w:rsidR="00B0310B" w:rsidRPr="00AF12A7" w:rsidRDefault="00B0310B">
            <w:pPr>
              <w:contextualSpacing w:val="0"/>
              <w:rPr>
                <w:sz w:val="20"/>
              </w:rPr>
            </w:pPr>
          </w:p>
          <w:p w:rsidR="00B0310B" w:rsidRPr="00AF12A7" w:rsidRDefault="00B0310B">
            <w:pPr>
              <w:widowControl w:val="0"/>
              <w:tabs>
                <w:tab w:val="left" w:pos="709"/>
              </w:tabs>
              <w:adjustRightInd w:val="0"/>
              <w:ind w:left="660" w:right="153"/>
              <w:contextualSpacing w:val="0"/>
              <w:jc w:val="both"/>
              <w:textAlignment w:val="baseline"/>
              <w:rPr>
                <w:sz w:val="20"/>
                <w:szCs w:val="24"/>
              </w:rPr>
            </w:pPr>
            <w:r w:rsidRPr="00AF12A7">
              <w:rPr>
                <w:sz w:val="20"/>
                <w:szCs w:val="24"/>
              </w:rPr>
              <w:t xml:space="preserve"> </w:t>
            </w:r>
          </w:p>
          <w:p w:rsidR="00B0310B" w:rsidRPr="00AF12A7" w:rsidRDefault="00B0310B">
            <w:pPr>
              <w:tabs>
                <w:tab w:val="left" w:pos="495"/>
                <w:tab w:val="left" w:pos="5657"/>
              </w:tabs>
              <w:ind w:right="153" w:firstLine="660"/>
              <w:contextualSpacing w:val="0"/>
              <w:jc w:val="both"/>
              <w:rPr>
                <w:sz w:val="20"/>
                <w:szCs w:val="24"/>
              </w:rPr>
            </w:pPr>
            <w:r w:rsidRPr="00AF12A7">
              <w:rPr>
                <w:sz w:val="20"/>
                <w:szCs w:val="24"/>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B0310B" w:rsidRPr="00AF12A7">
        <w:trPr>
          <w:trHeight w:val="1031"/>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75" w:name="Z_15"/>
            <w:bookmarkStart w:id="276" w:name="Инф_карта_16"/>
            <w:bookmarkStart w:id="277" w:name="_Ref317257698" w:colFirst="0" w:colLast="0"/>
            <w:bookmarkEnd w:id="274"/>
            <w:bookmarkEnd w:id="275"/>
            <w:bookmarkEnd w:id="276"/>
          </w:p>
        </w:tc>
        <w:tc>
          <w:tcPr>
            <w:tcW w:w="3227" w:type="dxa"/>
          </w:tcPr>
          <w:p w:rsidR="00B0310B" w:rsidRPr="00AF12A7" w:rsidRDefault="00B0310B">
            <w:pPr>
              <w:pStyle w:val="Times12"/>
              <w:tabs>
                <w:tab w:val="num" w:pos="960"/>
                <w:tab w:val="num" w:pos="2564"/>
              </w:tabs>
              <w:ind w:right="153" w:firstLine="0"/>
              <w:rPr>
                <w:sz w:val="20"/>
                <w:szCs w:val="24"/>
              </w:rPr>
            </w:pPr>
            <w:r w:rsidRPr="00AF12A7">
              <w:rPr>
                <w:sz w:val="20"/>
                <w:szCs w:val="24"/>
              </w:rPr>
              <w:t xml:space="preserve">Документы, подтверждающие соответствие требованиям, предъявляемым участникам запроса предложений/ привлекаемым </w:t>
            </w:r>
            <w:r w:rsidRPr="00AF12A7">
              <w:rPr>
                <w:sz w:val="20"/>
              </w:rPr>
              <w:t>поставщикам</w:t>
            </w:r>
            <w:r w:rsidRPr="00AF12A7">
              <w:rPr>
                <w:sz w:val="20"/>
                <w:szCs w:val="24"/>
              </w:rPr>
              <w:t xml:space="preserve"> и включаемые участником в состав заявки на участие в запросе предложений </w:t>
            </w:r>
          </w:p>
        </w:tc>
        <w:tc>
          <w:tcPr>
            <w:tcW w:w="10662" w:type="dxa"/>
          </w:tcPr>
          <w:p w:rsidR="00B0310B" w:rsidRPr="00AF12A7" w:rsidRDefault="00B0310B">
            <w:pPr>
              <w:spacing w:line="23" w:lineRule="atLeast"/>
              <w:contextualSpacing w:val="0"/>
              <w:jc w:val="both"/>
              <w:rPr>
                <w:bCs/>
                <w:sz w:val="20"/>
                <w:szCs w:val="24"/>
              </w:rPr>
            </w:pPr>
            <w:r w:rsidRPr="00AF12A7">
              <w:rPr>
                <w:bCs/>
                <w:sz w:val="20"/>
                <w:szCs w:val="24"/>
              </w:rPr>
              <w:t xml:space="preserve">15.1. Документы, подтверждающие соответствие требованиям, предъявляемым участникам процедуры закупки: </w:t>
            </w:r>
          </w:p>
          <w:p w:rsidR="00B0310B" w:rsidRPr="00AF12A7" w:rsidRDefault="00B0310B">
            <w:pPr>
              <w:spacing w:line="23" w:lineRule="atLeast"/>
              <w:contextualSpacing w:val="0"/>
              <w:jc w:val="both"/>
              <w:rPr>
                <w:bCs/>
                <w:sz w:val="20"/>
                <w:szCs w:val="24"/>
              </w:rPr>
            </w:pPr>
            <w:r w:rsidRPr="00AF12A7">
              <w:rPr>
                <w:bCs/>
                <w:sz w:val="20"/>
                <w:szCs w:val="24"/>
              </w:rPr>
              <w:t xml:space="preserve">15.1.1. документы, указанные в пункте 3.3 настоящей документации; </w:t>
            </w:r>
          </w:p>
          <w:p w:rsidR="00B0310B" w:rsidRPr="00AF12A7" w:rsidRDefault="00B0310B">
            <w:pPr>
              <w:spacing w:line="23" w:lineRule="atLeast"/>
              <w:contextualSpacing w:val="0"/>
              <w:jc w:val="both"/>
              <w:rPr>
                <w:bCs/>
                <w:sz w:val="20"/>
                <w:szCs w:val="24"/>
              </w:rPr>
            </w:pPr>
            <w:r w:rsidRPr="00AF12A7">
              <w:rPr>
                <w:bCs/>
                <w:sz w:val="20"/>
                <w:szCs w:val="24"/>
              </w:rPr>
              <w:t xml:space="preserve">15.1.2. документы, подтверждающие сведения о цепочке собственников, включая бенефициаров (в том числе конечных); </w:t>
            </w:r>
          </w:p>
          <w:p w:rsidR="00B0310B" w:rsidRPr="00AF12A7" w:rsidRDefault="00B0310B">
            <w:pPr>
              <w:contextualSpacing w:val="0"/>
              <w:rPr>
                <w:bCs/>
                <w:sz w:val="20"/>
              </w:rPr>
            </w:pPr>
          </w:p>
          <w:p w:rsidR="00B0310B" w:rsidRPr="00AF12A7" w:rsidRDefault="00B0310B">
            <w:pPr>
              <w:widowControl w:val="0"/>
              <w:tabs>
                <w:tab w:val="left" w:pos="648"/>
              </w:tabs>
              <w:adjustRightInd w:val="0"/>
              <w:ind w:right="153" w:firstLine="660"/>
              <w:contextualSpacing w:val="0"/>
              <w:jc w:val="both"/>
              <w:textAlignment w:val="baseline"/>
              <w:rPr>
                <w:sz w:val="20"/>
                <w:szCs w:val="24"/>
              </w:rPr>
            </w:pPr>
          </w:p>
          <w:p w:rsidR="00B0310B" w:rsidRPr="00AF12A7" w:rsidRDefault="00B0310B">
            <w:pPr>
              <w:widowControl w:val="0"/>
              <w:tabs>
                <w:tab w:val="left" w:pos="648"/>
              </w:tabs>
              <w:adjustRightInd w:val="0"/>
              <w:ind w:right="153" w:firstLine="660"/>
              <w:contextualSpacing w:val="0"/>
              <w:jc w:val="both"/>
              <w:textAlignment w:val="baseline"/>
              <w:rPr>
                <w:sz w:val="20"/>
                <w:szCs w:val="24"/>
              </w:rPr>
            </w:pPr>
            <w:r w:rsidRPr="00AF12A7">
              <w:rPr>
                <w:sz w:val="20"/>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0310B" w:rsidRPr="00AF12A7" w:rsidRDefault="00B0310B">
            <w:pPr>
              <w:widowControl w:val="0"/>
              <w:adjustRightInd w:val="0"/>
              <w:ind w:right="153" w:firstLine="660"/>
              <w:contextualSpacing w:val="0"/>
              <w:jc w:val="both"/>
              <w:textAlignment w:val="baseline"/>
              <w:rPr>
                <w:sz w:val="20"/>
                <w:szCs w:val="24"/>
              </w:rPr>
            </w:pPr>
            <w:r w:rsidRPr="00AF12A7">
              <w:rPr>
                <w:sz w:val="20"/>
                <w:szCs w:val="24"/>
              </w:rPr>
              <w:t>Все указанные документы прилагаются участником к заявке на участие в запросе предложений.</w:t>
            </w:r>
          </w:p>
        </w:tc>
      </w:tr>
      <w:tr w:rsidR="00B0310B" w:rsidRPr="00AF12A7">
        <w:trPr>
          <w:trHeight w:val="979"/>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78" w:name="Инф_карта_17"/>
            <w:bookmarkStart w:id="279" w:name="_Ref317252608" w:colFirst="0" w:colLast="0"/>
            <w:bookmarkEnd w:id="277"/>
            <w:bookmarkEnd w:id="278"/>
          </w:p>
        </w:tc>
        <w:tc>
          <w:tcPr>
            <w:tcW w:w="3227" w:type="dxa"/>
          </w:tcPr>
          <w:p w:rsidR="00B0310B" w:rsidRPr="00AF12A7" w:rsidRDefault="00B0310B">
            <w:pPr>
              <w:pStyle w:val="Times12"/>
              <w:ind w:right="153" w:firstLine="0"/>
              <w:jc w:val="left"/>
              <w:rPr>
                <w:sz w:val="20"/>
                <w:szCs w:val="24"/>
              </w:rPr>
            </w:pPr>
            <w:r w:rsidRPr="00AF12A7">
              <w:rPr>
                <w:sz w:val="20"/>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Pr>
          <w:p w:rsidR="00B0310B" w:rsidRPr="00AF12A7" w:rsidRDefault="00B0310B">
            <w:pPr>
              <w:spacing w:line="23" w:lineRule="atLeast"/>
              <w:contextualSpacing w:val="0"/>
              <w:jc w:val="both"/>
              <w:rPr>
                <w:sz w:val="20"/>
                <w:szCs w:val="24"/>
              </w:rPr>
            </w:pPr>
            <w:r w:rsidRPr="00AF12A7">
              <w:rPr>
                <w:sz w:val="20"/>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Pr="008B1135">
                <w:rPr>
                  <w:sz w:val="20"/>
                  <w:szCs w:val="24"/>
                </w:rPr>
                <w:t>1.</w:t>
              </w:r>
            </w:fldSimple>
            <w:r w:rsidRPr="00AF12A7">
              <w:rPr>
                <w:sz w:val="20"/>
                <w:szCs w:val="24"/>
              </w:rPr>
              <w:t xml:space="preserve">); </w:t>
            </w:r>
          </w:p>
          <w:p w:rsidR="00B0310B" w:rsidRPr="00AF12A7" w:rsidRDefault="00B0310B">
            <w:pPr>
              <w:spacing w:line="23" w:lineRule="atLeast"/>
              <w:contextualSpacing w:val="0"/>
              <w:jc w:val="both"/>
              <w:rPr>
                <w:sz w:val="20"/>
                <w:szCs w:val="24"/>
              </w:rPr>
            </w:pPr>
            <w:r w:rsidRPr="00AF12A7">
              <w:rPr>
                <w:sz w:val="20"/>
                <w:szCs w:val="24"/>
              </w:rPr>
              <w:t xml:space="preserve">2. анкета (раздел 6, форма </w:t>
            </w:r>
            <w:fldSimple w:instr=" REF F02 \h \* MERGEFORMAT ">
              <w:r w:rsidRPr="008B1135">
                <w:rPr>
                  <w:sz w:val="20"/>
                  <w:szCs w:val="24"/>
                </w:rPr>
                <w:t>2.</w:t>
              </w:r>
            </w:fldSimple>
            <w:r w:rsidRPr="00AF12A7">
              <w:rPr>
                <w:sz w:val="20"/>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B0310B" w:rsidRPr="00AF12A7" w:rsidRDefault="00B0310B">
            <w:pPr>
              <w:spacing w:line="23" w:lineRule="atLeast"/>
              <w:contextualSpacing w:val="0"/>
              <w:jc w:val="both"/>
              <w:rPr>
                <w:sz w:val="20"/>
                <w:szCs w:val="24"/>
              </w:rPr>
            </w:pPr>
            <w:r w:rsidRPr="00AF12A7">
              <w:rPr>
                <w:sz w:val="20"/>
                <w:szCs w:val="24"/>
              </w:rPr>
              <w:t>3. 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4.9);</w:t>
            </w:r>
          </w:p>
          <w:p w:rsidR="00B0310B" w:rsidRPr="00AF12A7" w:rsidRDefault="00B0310B">
            <w:pPr>
              <w:spacing w:line="23" w:lineRule="atLeast"/>
              <w:contextualSpacing w:val="0"/>
              <w:jc w:val="both"/>
              <w:rPr>
                <w:sz w:val="20"/>
                <w:szCs w:val="24"/>
              </w:rPr>
            </w:pPr>
            <w:r w:rsidRPr="00AF12A7">
              <w:rPr>
                <w:sz w:val="20"/>
                <w:szCs w:val="24"/>
              </w:rPr>
              <w:t xml:space="preserve">4. график поставки товара в соответствии с инструкциями, приведенными в настоящей документации по запросу предложений (раздел 6, форма </w:t>
            </w:r>
            <w:fldSimple w:instr=" REF F04 \h \* MERGEFORMAT ">
              <w:r w:rsidRPr="008B1135">
                <w:rPr>
                  <w:sz w:val="20"/>
                  <w:szCs w:val="24"/>
                </w:rPr>
                <w:t>4.</w:t>
              </w:r>
            </w:fldSimple>
            <w:r w:rsidRPr="00AF12A7">
              <w:rPr>
                <w:sz w:val="20"/>
                <w:szCs w:val="24"/>
              </w:rPr>
              <w:t xml:space="preserve">), </w:t>
            </w:r>
          </w:p>
          <w:p w:rsidR="00B0310B" w:rsidRPr="00AF12A7" w:rsidRDefault="00B0310B">
            <w:pPr>
              <w:spacing w:line="23" w:lineRule="atLeast"/>
              <w:contextualSpacing w:val="0"/>
              <w:jc w:val="both"/>
              <w:rPr>
                <w:sz w:val="20"/>
                <w:szCs w:val="24"/>
              </w:rPr>
            </w:pPr>
            <w:r w:rsidRPr="00AF12A7">
              <w:rPr>
                <w:sz w:val="20"/>
                <w:szCs w:val="24"/>
              </w:rPr>
              <w:t xml:space="preserve">5. график оплаты поставленного товара в соответствии с инструкциями, приведенными в настоящей документации по запросу предложений (раздел 6, форма </w:t>
            </w:r>
            <w:fldSimple w:instr=" REF F06 \h \* MERGEFORMAT ">
              <w:r w:rsidRPr="008B1135">
                <w:rPr>
                  <w:sz w:val="20"/>
                  <w:szCs w:val="24"/>
                </w:rPr>
                <w:t>5.</w:t>
              </w:r>
            </w:fldSimple>
            <w:r w:rsidRPr="00AF12A7">
              <w:rPr>
                <w:sz w:val="20"/>
                <w:szCs w:val="24"/>
              </w:rPr>
              <w:t>);</w:t>
            </w:r>
          </w:p>
          <w:p w:rsidR="00B0310B" w:rsidRPr="00AF12A7" w:rsidRDefault="00B0310B">
            <w:pPr>
              <w:spacing w:line="23" w:lineRule="atLeast"/>
              <w:contextualSpacing w:val="0"/>
              <w:jc w:val="both"/>
              <w:rPr>
                <w:sz w:val="20"/>
                <w:szCs w:val="24"/>
              </w:rPr>
            </w:pPr>
            <w:r w:rsidRPr="00AF12A7">
              <w:rPr>
                <w:sz w:val="20"/>
                <w:szCs w:val="24"/>
              </w:rPr>
              <w:t>6.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B0310B" w:rsidRPr="00AF12A7" w:rsidRDefault="00B0310B">
            <w:pPr>
              <w:spacing w:line="23" w:lineRule="atLeast"/>
              <w:contextualSpacing w:val="0"/>
              <w:jc w:val="both"/>
              <w:rPr>
                <w:sz w:val="20"/>
                <w:szCs w:val="24"/>
              </w:rPr>
            </w:pPr>
            <w:r w:rsidRPr="00AF12A7">
              <w:rPr>
                <w:sz w:val="20"/>
                <w:szCs w:val="24"/>
              </w:rPr>
              <w:t xml:space="preserve">7.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Pr="008B1135">
                <w:rPr>
                  <w:sz w:val="20"/>
                  <w:szCs w:val="24"/>
                </w:rPr>
                <w:t>3.</w:t>
              </w:r>
            </w:fldSimple>
            <w:r w:rsidRPr="00AF12A7">
              <w:rPr>
                <w:sz w:val="20"/>
                <w:szCs w:val="24"/>
              </w:rPr>
              <w:t xml:space="preserve">); </w:t>
            </w:r>
          </w:p>
          <w:p w:rsidR="00B0310B" w:rsidRPr="00AF12A7" w:rsidRDefault="00B0310B">
            <w:pPr>
              <w:contextualSpacing w:val="0"/>
              <w:rPr>
                <w:sz w:val="20"/>
                <w:szCs w:val="24"/>
              </w:rPr>
            </w:pPr>
          </w:p>
        </w:tc>
      </w:tr>
      <w:tr w:rsidR="00B0310B" w:rsidRPr="00AF12A7">
        <w:trPr>
          <w:trHeight w:val="397"/>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0" w:name="_Ref317252128" w:colFirst="0" w:colLast="0"/>
            <w:bookmarkEnd w:id="279"/>
          </w:p>
        </w:tc>
        <w:tc>
          <w:tcPr>
            <w:tcW w:w="3227" w:type="dxa"/>
          </w:tcPr>
          <w:p w:rsidR="00B0310B" w:rsidRPr="00AF12A7" w:rsidRDefault="00B0310B">
            <w:pPr>
              <w:pStyle w:val="Times12"/>
              <w:ind w:left="45" w:right="153" w:firstLine="0"/>
              <w:rPr>
                <w:spacing w:val="-6"/>
                <w:sz w:val="20"/>
                <w:szCs w:val="24"/>
              </w:rPr>
            </w:pPr>
            <w:r w:rsidRPr="00AF12A7">
              <w:rPr>
                <w:sz w:val="20"/>
                <w:szCs w:val="24"/>
              </w:rPr>
              <w:t xml:space="preserve">Привлечение </w:t>
            </w:r>
            <w:r w:rsidRPr="00AF12A7">
              <w:rPr>
                <w:sz w:val="20"/>
              </w:rPr>
              <w:t>поставщиков</w:t>
            </w:r>
            <w:r w:rsidRPr="00AF12A7">
              <w:rPr>
                <w:sz w:val="20"/>
                <w:szCs w:val="24"/>
              </w:rPr>
              <w:t>,</w:t>
            </w:r>
            <w:r w:rsidRPr="00AF12A7">
              <w:rPr>
                <w:spacing w:val="-6"/>
                <w:sz w:val="20"/>
                <w:szCs w:val="24"/>
              </w:rPr>
              <w:t xml:space="preserve"> минимальный % от общего объема </w:t>
            </w:r>
            <w:r w:rsidRPr="00AF12A7">
              <w:rPr>
                <w:sz w:val="20"/>
                <w:szCs w:val="24"/>
              </w:rPr>
              <w:t>поставок</w:t>
            </w:r>
            <w:r w:rsidRPr="00AF12A7">
              <w:rPr>
                <w:spacing w:val="-6"/>
                <w:sz w:val="20"/>
                <w:szCs w:val="24"/>
              </w:rPr>
              <w:t xml:space="preserve"> по договору, выше которого требуется представление документов на </w:t>
            </w:r>
            <w:r w:rsidRPr="00AF12A7">
              <w:rPr>
                <w:sz w:val="20"/>
              </w:rPr>
              <w:t>поставщиков</w:t>
            </w:r>
          </w:p>
        </w:tc>
        <w:tc>
          <w:tcPr>
            <w:tcW w:w="10662" w:type="dxa"/>
          </w:tcPr>
          <w:p w:rsidR="00B0310B" w:rsidRPr="00AF12A7" w:rsidRDefault="00B0310B">
            <w:pPr>
              <w:tabs>
                <w:tab w:val="left" w:pos="70"/>
              </w:tabs>
              <w:ind w:right="153"/>
              <w:rPr>
                <w:rFonts w:cs="Tahoma"/>
                <w:spacing w:val="-6"/>
                <w:sz w:val="20"/>
                <w:szCs w:val="24"/>
              </w:rPr>
            </w:pPr>
            <w:r w:rsidRPr="00AF12A7">
              <w:rPr>
                <w:rFonts w:cs="Tahoma"/>
                <w:sz w:val="20"/>
                <w:szCs w:val="16"/>
              </w:rPr>
              <w:t xml:space="preserve">не допускается </w:t>
            </w:r>
          </w:p>
        </w:tc>
      </w:tr>
      <w:tr w:rsidR="00B0310B" w:rsidRPr="00AF12A7">
        <w:trPr>
          <w:trHeight w:val="397"/>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1" w:name="_Ref317254826" w:colFirst="0" w:colLast="0"/>
            <w:bookmarkEnd w:id="280"/>
          </w:p>
        </w:tc>
        <w:tc>
          <w:tcPr>
            <w:tcW w:w="3227" w:type="dxa"/>
          </w:tcPr>
          <w:p w:rsidR="00B0310B" w:rsidRPr="00AF12A7" w:rsidRDefault="00B0310B">
            <w:pPr>
              <w:pStyle w:val="Times12"/>
              <w:ind w:left="45" w:right="153" w:firstLine="0"/>
              <w:jc w:val="left"/>
              <w:rPr>
                <w:spacing w:val="-6"/>
                <w:sz w:val="20"/>
                <w:szCs w:val="28"/>
              </w:rPr>
            </w:pPr>
            <w:r w:rsidRPr="00AF12A7">
              <w:rPr>
                <w:spacing w:val="-6"/>
                <w:sz w:val="20"/>
                <w:szCs w:val="24"/>
              </w:rPr>
              <w:t>Возможность проведения процедуры переторжки</w:t>
            </w:r>
          </w:p>
          <w:p w:rsidR="00B0310B" w:rsidRPr="00AF12A7" w:rsidRDefault="00B0310B">
            <w:pPr>
              <w:ind w:left="45" w:right="153"/>
              <w:rPr>
                <w:rFonts w:cs="Tahoma"/>
                <w:spacing w:val="-6"/>
                <w:sz w:val="20"/>
                <w:szCs w:val="24"/>
              </w:rPr>
            </w:pPr>
          </w:p>
          <w:p w:rsidR="00B0310B" w:rsidRPr="00B8792E" w:rsidRDefault="00B0310B">
            <w:pPr>
              <w:pStyle w:val="NormalWeb"/>
              <w:ind w:left="45" w:right="153"/>
              <w:rPr>
                <w:rFonts w:cs="Tahoma"/>
                <w:sz w:val="20"/>
                <w:szCs w:val="24"/>
              </w:rPr>
            </w:pPr>
            <w:r w:rsidRPr="00B8792E">
              <w:rPr>
                <w:rFonts w:cs="Tahoma"/>
                <w:spacing w:val="-6"/>
                <w:sz w:val="20"/>
                <w:szCs w:val="24"/>
              </w:rPr>
              <w:t>Условия договора, по которым возможно проведение переторжки</w:t>
            </w:r>
          </w:p>
        </w:tc>
        <w:tc>
          <w:tcPr>
            <w:tcW w:w="10662" w:type="dxa"/>
          </w:tcPr>
          <w:p w:rsidR="00B0310B" w:rsidRPr="00B8792E" w:rsidRDefault="00B0310B">
            <w:pPr>
              <w:pStyle w:val="NormalWeb"/>
              <w:tabs>
                <w:tab w:val="left" w:pos="70"/>
              </w:tabs>
              <w:ind w:right="153"/>
              <w:rPr>
                <w:rFonts w:cs="Tahoma"/>
                <w:sz w:val="20"/>
                <w:szCs w:val="16"/>
              </w:rPr>
            </w:pPr>
            <w:r w:rsidRPr="00B8792E">
              <w:rPr>
                <w:rFonts w:cs="Tahoma"/>
                <w:sz w:val="20"/>
                <w:szCs w:val="16"/>
              </w:rPr>
              <w:t>возможна</w:t>
            </w:r>
          </w:p>
          <w:p w:rsidR="00B0310B" w:rsidRPr="00B8792E" w:rsidRDefault="00B0310B">
            <w:pPr>
              <w:pStyle w:val="NormalWeb"/>
              <w:tabs>
                <w:tab w:val="left" w:pos="70"/>
              </w:tabs>
              <w:ind w:right="153"/>
              <w:rPr>
                <w:rFonts w:cs="Tahoma"/>
                <w:spacing w:val="-6"/>
                <w:sz w:val="20"/>
                <w:szCs w:val="28"/>
              </w:rPr>
            </w:pPr>
          </w:p>
          <w:p w:rsidR="00B0310B" w:rsidRPr="00B8792E" w:rsidRDefault="00B0310B">
            <w:pPr>
              <w:pStyle w:val="NormalWeb"/>
              <w:tabs>
                <w:tab w:val="left" w:pos="70"/>
              </w:tabs>
              <w:ind w:right="153"/>
              <w:rPr>
                <w:rFonts w:cs="Tahoma"/>
                <w:spacing w:val="-6"/>
                <w:sz w:val="20"/>
                <w:szCs w:val="24"/>
              </w:rPr>
            </w:pPr>
          </w:p>
          <w:p w:rsidR="00B0310B" w:rsidRPr="00B8792E" w:rsidRDefault="00B0310B">
            <w:pPr>
              <w:pStyle w:val="NormalWeb"/>
              <w:tabs>
                <w:tab w:val="left" w:pos="70"/>
              </w:tabs>
              <w:ind w:right="153"/>
              <w:rPr>
                <w:rFonts w:cs="Tahoma"/>
                <w:spacing w:val="-6"/>
                <w:sz w:val="20"/>
                <w:szCs w:val="24"/>
              </w:rPr>
            </w:pPr>
            <w:r w:rsidRPr="00B8792E">
              <w:rPr>
                <w:rFonts w:cs="Tahoma"/>
                <w:spacing w:val="-6"/>
                <w:sz w:val="20"/>
                <w:szCs w:val="24"/>
              </w:rPr>
              <w:t>по снижению первоначально указанной в заявке на участие в запросе предложений цены</w:t>
            </w:r>
          </w:p>
        </w:tc>
      </w:tr>
      <w:tr w:rsidR="00B0310B" w:rsidRPr="00AF12A7">
        <w:trPr>
          <w:trHeight w:val="232"/>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2" w:name="_Ref317250778" w:colFirst="0" w:colLast="0"/>
            <w:bookmarkEnd w:id="281"/>
          </w:p>
        </w:tc>
        <w:tc>
          <w:tcPr>
            <w:tcW w:w="3227" w:type="dxa"/>
          </w:tcPr>
          <w:p w:rsidR="00B0310B" w:rsidRPr="00AF12A7" w:rsidRDefault="00B0310B">
            <w:pPr>
              <w:pStyle w:val="Times12"/>
              <w:ind w:firstLine="0"/>
              <w:rPr>
                <w:sz w:val="20"/>
                <w:szCs w:val="24"/>
              </w:rPr>
            </w:pPr>
            <w:r w:rsidRPr="00AF12A7">
              <w:rPr>
                <w:sz w:val="20"/>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B0310B" w:rsidRPr="00AF12A7" w:rsidRDefault="00B0310B">
            <w:pPr>
              <w:contextualSpacing w:val="0"/>
              <w:rPr>
                <w:rFonts w:cs="Tahoma"/>
                <w:sz w:val="20"/>
                <w:szCs w:val="24"/>
              </w:rPr>
            </w:pPr>
            <w:r w:rsidRPr="00AF12A7">
              <w:rPr>
                <w:rFonts w:cs="Tahoma"/>
                <w:sz w:val="20"/>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0310B" w:rsidRPr="00AF12A7" w:rsidRDefault="00B0310B">
            <w:pPr>
              <w:spacing w:line="276" w:lineRule="auto"/>
              <w:ind w:right="153"/>
              <w:contextualSpacing w:val="0"/>
              <w:rPr>
                <w:bCs/>
                <w:sz w:val="20"/>
                <w:szCs w:val="24"/>
              </w:rPr>
            </w:pPr>
            <w:r w:rsidRPr="00AF12A7">
              <w:rPr>
                <w:sz w:val="20"/>
                <w:szCs w:val="24"/>
              </w:rPr>
              <w:t xml:space="preserve">ЭТП </w:t>
            </w:r>
            <w:r w:rsidRPr="00AF12A7">
              <w:rPr>
                <w:bCs/>
                <w:sz w:val="20"/>
                <w:szCs w:val="24"/>
              </w:rPr>
              <w:t xml:space="preserve">Аук. Конк. Дом, </w:t>
            </w:r>
            <w:r w:rsidRPr="00AF12A7">
              <w:rPr>
                <w:bCs/>
                <w:sz w:val="20"/>
                <w:szCs w:val="24"/>
                <w:lang w:val="en-US"/>
              </w:rPr>
              <w:t>http</w:t>
            </w:r>
            <w:r w:rsidRPr="00AF12A7">
              <w:rPr>
                <w:bCs/>
                <w:sz w:val="20"/>
                <w:szCs w:val="24"/>
              </w:rPr>
              <w:t>://</w:t>
            </w:r>
            <w:r w:rsidRPr="00AF12A7">
              <w:rPr>
                <w:bCs/>
                <w:sz w:val="20"/>
                <w:szCs w:val="24"/>
                <w:lang w:val="en-US"/>
              </w:rPr>
              <w:t>a</w:t>
            </w:r>
            <w:r w:rsidRPr="00AF12A7">
              <w:rPr>
                <w:bCs/>
                <w:sz w:val="20"/>
                <w:szCs w:val="24"/>
              </w:rPr>
              <w:t>-</w:t>
            </w:r>
            <w:r w:rsidRPr="00AF12A7">
              <w:rPr>
                <w:bCs/>
                <w:sz w:val="20"/>
                <w:szCs w:val="24"/>
                <w:lang w:val="en-US"/>
              </w:rPr>
              <w:t>k</w:t>
            </w:r>
            <w:r w:rsidRPr="00AF12A7">
              <w:rPr>
                <w:bCs/>
                <w:sz w:val="20"/>
                <w:szCs w:val="24"/>
              </w:rPr>
              <w:t>-</w:t>
            </w:r>
            <w:r w:rsidRPr="00AF12A7">
              <w:rPr>
                <w:bCs/>
                <w:sz w:val="20"/>
                <w:szCs w:val="24"/>
                <w:lang w:val="en-US"/>
              </w:rPr>
              <w:t>d</w:t>
            </w:r>
            <w:r w:rsidRPr="00AF12A7">
              <w:rPr>
                <w:bCs/>
                <w:sz w:val="20"/>
                <w:szCs w:val="24"/>
              </w:rPr>
              <w:t>.</w:t>
            </w:r>
            <w:r w:rsidRPr="00AF12A7">
              <w:rPr>
                <w:bCs/>
                <w:sz w:val="20"/>
                <w:szCs w:val="24"/>
                <w:lang w:val="en-US"/>
              </w:rPr>
              <w:t>ru</w:t>
            </w:r>
            <w:r w:rsidRPr="00AF12A7">
              <w:rPr>
                <w:bCs/>
                <w:sz w:val="20"/>
                <w:szCs w:val="24"/>
              </w:rPr>
              <w:t>/</w:t>
            </w:r>
          </w:p>
          <w:p w:rsidR="00B0310B" w:rsidRPr="00AF12A7" w:rsidRDefault="00B0310B">
            <w:pPr>
              <w:pStyle w:val="Times12"/>
              <w:rPr>
                <w:sz w:val="20"/>
              </w:rPr>
            </w:pPr>
          </w:p>
          <w:p w:rsidR="00B0310B" w:rsidRPr="00AF12A7" w:rsidRDefault="00B0310B">
            <w:pPr>
              <w:contextualSpacing w:val="0"/>
              <w:rPr>
                <w:rFonts w:cs="Tahoma"/>
                <w:sz w:val="20"/>
                <w:szCs w:val="16"/>
              </w:rPr>
            </w:pPr>
            <w:r w:rsidRPr="00AF12A7">
              <w:rPr>
                <w:rFonts w:cs="Tahoma"/>
                <w:sz w:val="20"/>
                <w:szCs w:val="16"/>
              </w:rPr>
              <w:t>10:00 (время московское)  «</w:t>
            </w:r>
            <w:r>
              <w:rPr>
                <w:rFonts w:cs="Tahoma"/>
                <w:sz w:val="20"/>
                <w:szCs w:val="16"/>
              </w:rPr>
              <w:t>05</w:t>
            </w:r>
            <w:r w:rsidRPr="00AF12A7">
              <w:rPr>
                <w:rFonts w:cs="Tahoma"/>
                <w:sz w:val="20"/>
                <w:szCs w:val="16"/>
              </w:rPr>
              <w:t xml:space="preserve">» </w:t>
            </w:r>
            <w:r>
              <w:rPr>
                <w:rFonts w:cs="Tahoma"/>
                <w:sz w:val="20"/>
                <w:szCs w:val="16"/>
              </w:rPr>
              <w:t>августа</w:t>
            </w:r>
            <w:r w:rsidRPr="00B8792E">
              <w:rPr>
                <w:rFonts w:cs="Tahoma"/>
                <w:sz w:val="20"/>
                <w:szCs w:val="16"/>
              </w:rPr>
              <w:t xml:space="preserve"> </w:t>
            </w:r>
            <w:r w:rsidRPr="00AF12A7">
              <w:rPr>
                <w:rFonts w:cs="Tahoma"/>
                <w:sz w:val="20"/>
                <w:szCs w:val="16"/>
              </w:rPr>
              <w:t xml:space="preserve">2013 года </w:t>
            </w:r>
          </w:p>
          <w:p w:rsidR="00B0310B" w:rsidRPr="00B8792E" w:rsidRDefault="00B0310B">
            <w:pPr>
              <w:pStyle w:val="NormalWeb"/>
              <w:rPr>
                <w:rFonts w:cs="Tahoma"/>
                <w:sz w:val="20"/>
                <w:szCs w:val="24"/>
              </w:rPr>
            </w:pPr>
          </w:p>
          <w:p w:rsidR="00B0310B" w:rsidRPr="00B8792E" w:rsidRDefault="00B0310B">
            <w:pPr>
              <w:pStyle w:val="NormalWeb"/>
              <w:rPr>
                <w:rFonts w:cs="Tahoma"/>
                <w:sz w:val="20"/>
                <w:szCs w:val="24"/>
              </w:rPr>
            </w:pPr>
            <w:r w:rsidRPr="00B8792E">
              <w:rPr>
                <w:rFonts w:cs="Tahoma"/>
                <w:sz w:val="20"/>
                <w:szCs w:val="24"/>
              </w:rPr>
              <w:t>Место, дата и время заседания закупочной комиссии:</w:t>
            </w:r>
          </w:p>
          <w:p w:rsidR="00B0310B" w:rsidRPr="00B8792E" w:rsidRDefault="00B0310B">
            <w:pPr>
              <w:pStyle w:val="NormalWeb"/>
              <w:rPr>
                <w:rFonts w:cs="Tahoma"/>
                <w:sz w:val="20"/>
                <w:szCs w:val="16"/>
              </w:rPr>
            </w:pPr>
            <w:r w:rsidRPr="00B8792E">
              <w:rPr>
                <w:rFonts w:cs="Tahoma"/>
                <w:sz w:val="20"/>
                <w:szCs w:val="16"/>
              </w:rPr>
              <w:t xml:space="preserve">Адрес: </w:t>
            </w:r>
            <w:smartTag w:uri="urn:schemas-microsoft-com:office:smarttags" w:element="metricconverter">
              <w:smartTagPr>
                <w:attr w:name="ProductID" w:val="2013 г"/>
              </w:smartTagPr>
              <w:r w:rsidRPr="00B8792E">
                <w:rPr>
                  <w:rFonts w:cs="Tahoma"/>
                  <w:sz w:val="20"/>
                  <w:szCs w:val="16"/>
                </w:rPr>
                <w:t>142190, г</w:t>
              </w:r>
            </w:smartTag>
            <w:r w:rsidRPr="00B8792E">
              <w:rPr>
                <w:rFonts w:cs="Tahoma"/>
                <w:sz w:val="20"/>
                <w:szCs w:val="16"/>
              </w:rPr>
              <w:t>.Москва, г. Троицк, ул. Пушковых, владение 12</w:t>
            </w:r>
          </w:p>
          <w:p w:rsidR="00B0310B" w:rsidRPr="00B8792E" w:rsidRDefault="00B0310B">
            <w:pPr>
              <w:pStyle w:val="NormalWeb"/>
              <w:rPr>
                <w:rFonts w:cs="Tahoma"/>
                <w:sz w:val="20"/>
                <w:szCs w:val="24"/>
              </w:rPr>
            </w:pPr>
            <w:r w:rsidRPr="00B8792E">
              <w:rPr>
                <w:rFonts w:cs="Tahoma"/>
                <w:sz w:val="20"/>
                <w:szCs w:val="16"/>
              </w:rPr>
              <w:t>10:00 (время московское)  «</w:t>
            </w:r>
            <w:r>
              <w:rPr>
                <w:rFonts w:cs="Tahoma"/>
                <w:sz w:val="20"/>
                <w:szCs w:val="16"/>
              </w:rPr>
              <w:t>05</w:t>
            </w:r>
            <w:r w:rsidRPr="00B8792E">
              <w:rPr>
                <w:rFonts w:cs="Tahoma"/>
                <w:sz w:val="20"/>
                <w:szCs w:val="16"/>
              </w:rPr>
              <w:t xml:space="preserve">» </w:t>
            </w:r>
            <w:r>
              <w:rPr>
                <w:rFonts w:cs="Tahoma"/>
                <w:sz w:val="20"/>
                <w:szCs w:val="16"/>
              </w:rPr>
              <w:t>августа</w:t>
            </w:r>
            <w:r w:rsidRPr="00B8792E">
              <w:rPr>
                <w:rFonts w:cs="Tahoma"/>
                <w:sz w:val="20"/>
                <w:szCs w:val="16"/>
              </w:rPr>
              <w:t xml:space="preserve"> 2013 года</w:t>
            </w:r>
          </w:p>
        </w:tc>
      </w:tr>
      <w:tr w:rsidR="00B0310B" w:rsidRPr="00AF12A7">
        <w:trPr>
          <w:trHeight w:val="232"/>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3" w:name="_Ref317254136" w:colFirst="0" w:colLast="0"/>
            <w:bookmarkEnd w:id="282"/>
          </w:p>
        </w:tc>
        <w:tc>
          <w:tcPr>
            <w:tcW w:w="3227" w:type="dxa"/>
          </w:tcPr>
          <w:p w:rsidR="00B0310B" w:rsidRPr="00AF12A7" w:rsidRDefault="00B0310B">
            <w:pPr>
              <w:pStyle w:val="Times12"/>
              <w:ind w:firstLine="0"/>
              <w:rPr>
                <w:sz w:val="20"/>
                <w:szCs w:val="24"/>
              </w:rPr>
            </w:pPr>
            <w:r w:rsidRPr="00AF12A7">
              <w:rPr>
                <w:sz w:val="20"/>
              </w:rPr>
              <w:t>Срок проведения отборочной и оценочной стадии рассмотрения заявок</w:t>
            </w:r>
          </w:p>
        </w:tc>
        <w:tc>
          <w:tcPr>
            <w:tcW w:w="10662" w:type="dxa"/>
          </w:tcPr>
          <w:p w:rsidR="00B0310B" w:rsidRPr="00AF12A7" w:rsidRDefault="00B0310B">
            <w:pPr>
              <w:contextualSpacing w:val="0"/>
              <w:rPr>
                <w:rFonts w:cs="Tahoma"/>
                <w:sz w:val="20"/>
                <w:szCs w:val="16"/>
              </w:rPr>
            </w:pPr>
            <w:r w:rsidRPr="00AF12A7">
              <w:rPr>
                <w:rFonts w:cs="Tahoma"/>
                <w:sz w:val="20"/>
                <w:szCs w:val="16"/>
              </w:rPr>
              <w:t>Адрес: Аук. Конк. Дом http://a-k-d.ru/</w:t>
            </w:r>
          </w:p>
          <w:p w:rsidR="00B0310B" w:rsidRPr="00B8792E" w:rsidRDefault="00B0310B">
            <w:pPr>
              <w:pStyle w:val="NormalWeb"/>
              <w:rPr>
                <w:rFonts w:cs="Tahoma"/>
                <w:sz w:val="20"/>
                <w:szCs w:val="24"/>
              </w:rPr>
            </w:pPr>
            <w:r w:rsidRPr="00B8792E">
              <w:rPr>
                <w:rFonts w:cs="Tahoma"/>
                <w:sz w:val="20"/>
                <w:szCs w:val="16"/>
              </w:rPr>
              <w:t>Отборочная стадия рассмотрения заявок на участие в запросе предложений: не позднее «</w:t>
            </w:r>
            <w:r>
              <w:rPr>
                <w:rFonts w:cs="Tahoma"/>
                <w:sz w:val="20"/>
                <w:szCs w:val="16"/>
              </w:rPr>
              <w:t>06</w:t>
            </w:r>
            <w:r w:rsidRPr="00B8792E">
              <w:rPr>
                <w:rFonts w:cs="Tahoma"/>
                <w:sz w:val="20"/>
                <w:szCs w:val="16"/>
              </w:rPr>
              <w:t xml:space="preserve">» </w:t>
            </w:r>
            <w:r>
              <w:rPr>
                <w:rFonts w:cs="Tahoma"/>
                <w:sz w:val="20"/>
                <w:szCs w:val="16"/>
              </w:rPr>
              <w:t>августа</w:t>
            </w:r>
            <w:r w:rsidRPr="00B8792E">
              <w:rPr>
                <w:rFonts w:cs="Tahoma"/>
                <w:sz w:val="20"/>
                <w:szCs w:val="16"/>
              </w:rPr>
              <w:t xml:space="preserve"> 2013 года</w:t>
            </w:r>
          </w:p>
          <w:p w:rsidR="00B0310B" w:rsidRPr="00B8792E" w:rsidRDefault="00B0310B">
            <w:pPr>
              <w:pStyle w:val="NormalWeb"/>
              <w:rPr>
                <w:rFonts w:cs="Tahoma"/>
                <w:sz w:val="20"/>
                <w:szCs w:val="24"/>
              </w:rPr>
            </w:pPr>
            <w:r w:rsidRPr="00B8792E">
              <w:rPr>
                <w:rFonts w:cs="Tahoma"/>
                <w:sz w:val="20"/>
                <w:szCs w:val="16"/>
              </w:rPr>
              <w:t>Оценочная стадия рассмотрения заявок на участие в запросе предложений и подведение итогов запроса предложений: не позднее  «</w:t>
            </w:r>
            <w:r>
              <w:rPr>
                <w:rFonts w:cs="Tahoma"/>
                <w:sz w:val="20"/>
                <w:szCs w:val="16"/>
              </w:rPr>
              <w:t>06</w:t>
            </w:r>
            <w:r w:rsidRPr="00B8792E">
              <w:rPr>
                <w:rFonts w:cs="Tahoma"/>
                <w:sz w:val="20"/>
                <w:szCs w:val="16"/>
              </w:rPr>
              <w:t xml:space="preserve">» </w:t>
            </w:r>
            <w:r>
              <w:rPr>
                <w:rFonts w:cs="Tahoma"/>
                <w:sz w:val="20"/>
                <w:szCs w:val="16"/>
              </w:rPr>
              <w:t>августа</w:t>
            </w:r>
            <w:r w:rsidRPr="00B8792E">
              <w:rPr>
                <w:rFonts w:cs="Tahoma"/>
                <w:sz w:val="20"/>
                <w:szCs w:val="16"/>
              </w:rPr>
              <w:t xml:space="preserve"> 2013 года</w:t>
            </w:r>
          </w:p>
        </w:tc>
      </w:tr>
      <w:tr w:rsidR="00B0310B" w:rsidRPr="00AF12A7">
        <w:trPr>
          <w:trHeight w:val="232"/>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4" w:name="_Ref317255007" w:colFirst="0" w:colLast="0"/>
            <w:bookmarkEnd w:id="283"/>
          </w:p>
        </w:tc>
        <w:tc>
          <w:tcPr>
            <w:tcW w:w="3227" w:type="dxa"/>
          </w:tcPr>
          <w:p w:rsidR="00B0310B" w:rsidRPr="00AF12A7" w:rsidRDefault="00B0310B">
            <w:pPr>
              <w:pStyle w:val="Times12"/>
              <w:ind w:firstLine="0"/>
              <w:rPr>
                <w:sz w:val="20"/>
              </w:rPr>
            </w:pPr>
            <w:r w:rsidRPr="00AF12A7">
              <w:rPr>
                <w:sz w:val="20"/>
              </w:rPr>
              <w:t>Критерии оценки заявок на участие в запросе предложений участников запроса предложений</w:t>
            </w:r>
          </w:p>
        </w:tc>
        <w:tc>
          <w:tcPr>
            <w:tcW w:w="10662" w:type="dxa"/>
          </w:tcPr>
          <w:p w:rsidR="00B0310B" w:rsidRPr="00AF12A7" w:rsidRDefault="00B0310B">
            <w:pPr>
              <w:spacing w:line="23" w:lineRule="atLeast"/>
              <w:contextualSpacing w:val="0"/>
              <w:jc w:val="both"/>
              <w:rPr>
                <w:bCs/>
                <w:sz w:val="20"/>
                <w:szCs w:val="24"/>
              </w:rPr>
            </w:pPr>
            <w:r w:rsidRPr="00AF12A7">
              <w:rPr>
                <w:bCs/>
                <w:sz w:val="20"/>
                <w:szCs w:val="24"/>
              </w:rPr>
              <w:t xml:space="preserve">-    Цена договора ( значимость критерия Цi – 75 % ) </w:t>
            </w:r>
          </w:p>
          <w:p w:rsidR="00B0310B" w:rsidRPr="00AF12A7" w:rsidRDefault="00B0310B">
            <w:pPr>
              <w:spacing w:line="23" w:lineRule="atLeast"/>
              <w:contextualSpacing w:val="0"/>
              <w:jc w:val="both"/>
              <w:rPr>
                <w:bCs/>
                <w:sz w:val="20"/>
                <w:szCs w:val="24"/>
              </w:rPr>
            </w:pPr>
            <w:r w:rsidRPr="00AF12A7">
              <w:rPr>
                <w:bCs/>
                <w:sz w:val="20"/>
                <w:szCs w:val="24"/>
              </w:rPr>
              <w:t xml:space="preserve">-    Срок поставки товара, выполнения работ, оказания услуг ( значимость критерия Ci – 10 % ) </w:t>
            </w:r>
          </w:p>
          <w:p w:rsidR="00B0310B" w:rsidRPr="00AF12A7" w:rsidRDefault="00B0310B">
            <w:pPr>
              <w:spacing w:line="23" w:lineRule="atLeast"/>
              <w:contextualSpacing w:val="0"/>
              <w:jc w:val="both"/>
              <w:rPr>
                <w:bCs/>
                <w:sz w:val="20"/>
                <w:szCs w:val="24"/>
              </w:rPr>
            </w:pPr>
            <w:r w:rsidRPr="00AF12A7">
              <w:rPr>
                <w:bCs/>
                <w:sz w:val="20"/>
                <w:szCs w:val="24"/>
              </w:rPr>
              <w:t xml:space="preserve">-    Условия оплаты товара, работ, услуг ( значимость критерия ОЦПi – 15 % ) </w:t>
            </w:r>
          </w:p>
        </w:tc>
      </w:tr>
      <w:tr w:rsidR="00B0310B" w:rsidRPr="00AF12A7">
        <w:trPr>
          <w:trHeight w:val="550"/>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5" w:name="_Ref317255017" w:colFirst="0" w:colLast="0"/>
            <w:bookmarkEnd w:id="284"/>
          </w:p>
        </w:tc>
        <w:tc>
          <w:tcPr>
            <w:tcW w:w="3227" w:type="dxa"/>
          </w:tcPr>
          <w:p w:rsidR="00B0310B" w:rsidRPr="00AF12A7" w:rsidRDefault="00B0310B">
            <w:pPr>
              <w:ind w:right="153"/>
              <w:contextualSpacing w:val="0"/>
              <w:rPr>
                <w:sz w:val="20"/>
                <w:szCs w:val="24"/>
              </w:rPr>
            </w:pPr>
            <w:r w:rsidRPr="00AF12A7">
              <w:rPr>
                <w:sz w:val="20"/>
                <w:szCs w:val="24"/>
              </w:rPr>
              <w:t>Оценка заявок на участие в запросе предложений:</w:t>
            </w:r>
          </w:p>
        </w:tc>
        <w:tc>
          <w:tcPr>
            <w:tcW w:w="10662" w:type="dxa"/>
          </w:tcPr>
          <w:p w:rsidR="00B0310B" w:rsidRPr="00AF12A7" w:rsidRDefault="00B0310B">
            <w:pPr>
              <w:ind w:right="153" w:firstLine="636"/>
              <w:contextualSpacing w:val="0"/>
              <w:jc w:val="both"/>
              <w:rPr>
                <w:sz w:val="20"/>
                <w:szCs w:val="24"/>
              </w:rPr>
            </w:pPr>
            <w:r w:rsidRPr="00AF12A7">
              <w:rPr>
                <w:sz w:val="20"/>
                <w:szCs w:val="24"/>
              </w:rPr>
              <w:t xml:space="preserve">Согласно методике оценки заявок на участие в запросе предложений, приведенной в разделе </w:t>
            </w:r>
            <w:fldSimple w:instr=" REF _Ref335922212 \r \h _ \* MERGEFORMAT ">
              <w:r>
                <w:rPr>
                  <w:sz w:val="20"/>
                  <w:szCs w:val="24"/>
                </w:rPr>
                <w:t>7</w:t>
              </w:r>
            </w:fldSimple>
            <w:r w:rsidRPr="00AF12A7">
              <w:rPr>
                <w:sz w:val="20"/>
                <w:szCs w:val="24"/>
              </w:rPr>
              <w:t xml:space="preserve"> документации по запросу предложений</w:t>
            </w:r>
          </w:p>
        </w:tc>
      </w:tr>
      <w:tr w:rsidR="00B0310B" w:rsidRPr="00AF12A7">
        <w:trPr>
          <w:trHeight w:val="194"/>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6" w:name="_Ref333486484" w:colFirst="0" w:colLast="0"/>
            <w:bookmarkStart w:id="287" w:name="_Ref317254659" w:colFirst="0" w:colLast="0"/>
            <w:bookmarkEnd w:id="285"/>
          </w:p>
        </w:tc>
        <w:tc>
          <w:tcPr>
            <w:tcW w:w="3227" w:type="dxa"/>
          </w:tcPr>
          <w:p w:rsidR="00B0310B" w:rsidRPr="00AF12A7" w:rsidRDefault="00B0310B">
            <w:pPr>
              <w:ind w:right="153"/>
              <w:contextualSpacing w:val="0"/>
              <w:rPr>
                <w:spacing w:val="-6"/>
                <w:sz w:val="20"/>
                <w:szCs w:val="24"/>
              </w:rPr>
            </w:pPr>
            <w:r w:rsidRPr="00AF12A7">
              <w:rPr>
                <w:spacing w:val="-6"/>
                <w:sz w:val="20"/>
                <w:szCs w:val="24"/>
              </w:rPr>
              <w:t>Срок заключения договора:</w:t>
            </w:r>
          </w:p>
        </w:tc>
        <w:tc>
          <w:tcPr>
            <w:tcW w:w="10662" w:type="dxa"/>
          </w:tcPr>
          <w:p w:rsidR="00B0310B" w:rsidRPr="00AF12A7" w:rsidRDefault="00B0310B">
            <w:pPr>
              <w:ind w:firstLine="670"/>
              <w:contextualSpacing w:val="0"/>
              <w:jc w:val="both"/>
              <w:rPr>
                <w:sz w:val="20"/>
                <w:szCs w:val="24"/>
              </w:rPr>
            </w:pPr>
            <w:r w:rsidRPr="00AF12A7">
              <w:rPr>
                <w:sz w:val="20"/>
                <w:szCs w:val="24"/>
              </w:rPr>
              <w:t xml:space="preserve">Заказчик в течение </w:t>
            </w:r>
            <w:r w:rsidRPr="00AF12A7">
              <w:rPr>
                <w:bCs/>
                <w:iCs/>
                <w:sz w:val="20"/>
                <w:szCs w:val="24"/>
              </w:rPr>
              <w:t>3 (трех) рабочих дней</w:t>
            </w:r>
            <w:r w:rsidRPr="00AF12A7">
              <w:rPr>
                <w:sz w:val="20"/>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AF12A7">
              <w:rPr>
                <w:bCs/>
                <w:iCs/>
                <w:sz w:val="20"/>
                <w:szCs w:val="24"/>
              </w:rPr>
              <w:t>в течение 10 (десяти) дней</w:t>
            </w:r>
            <w:r w:rsidRPr="00AF12A7">
              <w:rPr>
                <w:sz w:val="20"/>
                <w:szCs w:val="24"/>
              </w:rPr>
              <w:t xml:space="preserve"> со дня направления указанного договора.</w:t>
            </w:r>
          </w:p>
          <w:p w:rsidR="00B0310B" w:rsidRPr="00AF12A7" w:rsidRDefault="00B0310B">
            <w:pPr>
              <w:ind w:right="153" w:firstLine="670"/>
              <w:contextualSpacing w:val="0"/>
              <w:jc w:val="both"/>
              <w:rPr>
                <w:sz w:val="20"/>
                <w:szCs w:val="24"/>
              </w:rPr>
            </w:pPr>
            <w:r w:rsidRPr="00AF12A7">
              <w:rPr>
                <w:sz w:val="20"/>
                <w:szCs w:val="24"/>
              </w:rPr>
              <w:t>Договор заключается в течение </w:t>
            </w:r>
            <w:r w:rsidRPr="00AF12A7">
              <w:rPr>
                <w:spacing w:val="-6"/>
                <w:sz w:val="20"/>
                <w:szCs w:val="24"/>
              </w:rPr>
              <w:t xml:space="preserve">13 </w:t>
            </w:r>
            <w:r w:rsidRPr="00AF12A7">
              <w:rPr>
                <w:sz w:val="20"/>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0310B" w:rsidRPr="00AF12A7" w:rsidRDefault="00B0310B">
            <w:pPr>
              <w:ind w:right="153" w:firstLine="669"/>
              <w:contextualSpacing w:val="0"/>
              <w:jc w:val="both"/>
              <w:rPr>
                <w:spacing w:val="-6"/>
                <w:sz w:val="20"/>
                <w:szCs w:val="24"/>
              </w:rPr>
            </w:pPr>
            <w:r w:rsidRPr="00AF12A7">
              <w:rPr>
                <w:spacing w:val="-6"/>
                <w:sz w:val="20"/>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B0310B" w:rsidRPr="00AF12A7">
        <w:trPr>
          <w:trHeight w:val="194"/>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8" w:name="_Ref317256138" w:colFirst="0" w:colLast="0"/>
            <w:bookmarkEnd w:id="286"/>
            <w:bookmarkEnd w:id="287"/>
          </w:p>
        </w:tc>
        <w:tc>
          <w:tcPr>
            <w:tcW w:w="3227" w:type="dxa"/>
          </w:tcPr>
          <w:p w:rsidR="00B0310B" w:rsidRPr="00AF12A7" w:rsidRDefault="00B0310B">
            <w:pPr>
              <w:ind w:right="153"/>
              <w:contextualSpacing w:val="0"/>
              <w:rPr>
                <w:spacing w:val="-6"/>
                <w:sz w:val="20"/>
                <w:szCs w:val="24"/>
              </w:rPr>
            </w:pPr>
            <w:r w:rsidRPr="00AF12A7">
              <w:rPr>
                <w:spacing w:val="-6"/>
                <w:sz w:val="20"/>
                <w:szCs w:val="24"/>
              </w:rPr>
              <w:t>Обеспечение исполнения договора:</w:t>
            </w:r>
          </w:p>
        </w:tc>
        <w:tc>
          <w:tcPr>
            <w:tcW w:w="10662" w:type="dxa"/>
          </w:tcPr>
          <w:p w:rsidR="00B0310B" w:rsidRPr="00B8792E" w:rsidRDefault="00B0310B">
            <w:pPr>
              <w:pStyle w:val="NormalWeb"/>
              <w:spacing w:line="23" w:lineRule="atLeast"/>
              <w:jc w:val="both"/>
              <w:rPr>
                <w:bCs/>
                <w:sz w:val="20"/>
                <w:szCs w:val="24"/>
              </w:rPr>
            </w:pPr>
            <w:r w:rsidRPr="00B8792E">
              <w:rPr>
                <w:bCs/>
                <w:sz w:val="20"/>
                <w:szCs w:val="24"/>
              </w:rPr>
              <w:t>не требуется</w:t>
            </w:r>
          </w:p>
          <w:p w:rsidR="00B0310B" w:rsidRPr="00AF12A7" w:rsidRDefault="00B0310B">
            <w:pPr>
              <w:contextualSpacing w:val="0"/>
              <w:rPr>
                <w:bCs/>
                <w:sz w:val="20"/>
              </w:rPr>
            </w:pPr>
          </w:p>
          <w:p w:rsidR="00B0310B" w:rsidRPr="00AF12A7" w:rsidRDefault="00B0310B">
            <w:pPr>
              <w:ind w:right="153"/>
              <w:contextualSpacing w:val="0"/>
              <w:jc w:val="both"/>
              <w:rPr>
                <w:bCs/>
                <w:sz w:val="20"/>
                <w:szCs w:val="24"/>
              </w:rPr>
            </w:pPr>
          </w:p>
        </w:tc>
      </w:tr>
      <w:tr w:rsidR="00B0310B" w:rsidRPr="00AF12A7">
        <w:trPr>
          <w:trHeight w:val="194"/>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bookmarkStart w:id="289" w:name="_Ref321836472" w:colFirst="0" w:colLast="0"/>
            <w:bookmarkEnd w:id="288"/>
          </w:p>
        </w:tc>
        <w:tc>
          <w:tcPr>
            <w:tcW w:w="3227" w:type="dxa"/>
          </w:tcPr>
          <w:p w:rsidR="00B0310B" w:rsidRPr="00AF12A7" w:rsidRDefault="00B0310B">
            <w:pPr>
              <w:ind w:right="153"/>
              <w:contextualSpacing w:val="0"/>
              <w:jc w:val="both"/>
              <w:rPr>
                <w:sz w:val="20"/>
                <w:szCs w:val="24"/>
              </w:rPr>
            </w:pPr>
            <w:r w:rsidRPr="00AF12A7">
              <w:rPr>
                <w:sz w:val="20"/>
                <w:szCs w:val="24"/>
              </w:rPr>
              <w:t>Порядок обжалования действий заказчика, организатора запроса предложений, закупочной комиссии</w:t>
            </w:r>
          </w:p>
        </w:tc>
        <w:tc>
          <w:tcPr>
            <w:tcW w:w="10662" w:type="dxa"/>
          </w:tcPr>
          <w:p w:rsidR="00B0310B" w:rsidRPr="00B8792E" w:rsidRDefault="00B0310B">
            <w:pPr>
              <w:pStyle w:val="NormalWeb"/>
              <w:spacing w:line="276" w:lineRule="auto"/>
              <w:ind w:right="153"/>
              <w:jc w:val="both"/>
              <w:rPr>
                <w:sz w:val="20"/>
                <w:szCs w:val="24"/>
              </w:rPr>
            </w:pPr>
            <w:r w:rsidRPr="00B8792E">
              <w:rPr>
                <w:sz w:val="20"/>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sidRPr="00B8792E">
                <w:rPr>
                  <w:rStyle w:val="Hyperlink"/>
                  <w:color w:val="auto"/>
                  <w:sz w:val="20"/>
                  <w:szCs w:val="24"/>
                </w:rPr>
                <w:t>arbitration@rosatom.ru</w:t>
              </w:r>
            </w:hyperlink>
            <w:r w:rsidRPr="00B8792E">
              <w:rPr>
                <w:sz w:val="20"/>
                <w:szCs w:val="24"/>
              </w:rPr>
              <w:t>.</w:t>
            </w:r>
          </w:p>
          <w:p w:rsidR="00B0310B" w:rsidRPr="00B8792E" w:rsidRDefault="00B0310B">
            <w:pPr>
              <w:pStyle w:val="NormalWeb"/>
              <w:spacing w:line="276" w:lineRule="auto"/>
              <w:ind w:right="153"/>
              <w:jc w:val="both"/>
              <w:rPr>
                <w:sz w:val="20"/>
                <w:szCs w:val="24"/>
              </w:rPr>
            </w:pPr>
            <w:r w:rsidRPr="00B8792E">
              <w:rPr>
                <w:sz w:val="20"/>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0310B" w:rsidRPr="00B8792E" w:rsidRDefault="00B0310B">
            <w:pPr>
              <w:pStyle w:val="NormalWeb"/>
              <w:spacing w:line="276" w:lineRule="auto"/>
              <w:ind w:right="153"/>
              <w:jc w:val="both"/>
              <w:rPr>
                <w:sz w:val="20"/>
                <w:szCs w:val="24"/>
              </w:rPr>
            </w:pPr>
            <w:r w:rsidRPr="00B8792E">
              <w:rPr>
                <w:sz w:val="20"/>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0310B" w:rsidRPr="00B8792E" w:rsidRDefault="00B0310B">
            <w:pPr>
              <w:pStyle w:val="NormalWeb"/>
              <w:spacing w:line="276" w:lineRule="auto"/>
              <w:ind w:right="153"/>
              <w:jc w:val="both"/>
              <w:rPr>
                <w:sz w:val="20"/>
                <w:szCs w:val="24"/>
              </w:rPr>
            </w:pPr>
            <w:r w:rsidRPr="00B8792E">
              <w:rPr>
                <w:sz w:val="20"/>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0310B" w:rsidRPr="00B8792E" w:rsidRDefault="00B0310B">
            <w:pPr>
              <w:pStyle w:val="NormalWeb"/>
              <w:spacing w:line="276" w:lineRule="auto"/>
              <w:ind w:right="153"/>
              <w:jc w:val="both"/>
              <w:rPr>
                <w:sz w:val="20"/>
                <w:szCs w:val="24"/>
              </w:rPr>
            </w:pPr>
            <w:r w:rsidRPr="00B8792E">
              <w:rPr>
                <w:sz w:val="20"/>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0310B" w:rsidRPr="00B8792E" w:rsidRDefault="00B0310B">
            <w:pPr>
              <w:pStyle w:val="NormalWeb"/>
              <w:spacing w:line="276" w:lineRule="auto"/>
              <w:ind w:right="153"/>
              <w:jc w:val="both"/>
              <w:rPr>
                <w:sz w:val="20"/>
                <w:szCs w:val="24"/>
              </w:rPr>
            </w:pPr>
            <w:r w:rsidRPr="00B8792E">
              <w:rPr>
                <w:sz w:val="20"/>
                <w:szCs w:val="24"/>
              </w:rPr>
              <w:t xml:space="preserve">Решение органа заказчика по рассмотрению жалоб может быть обжаловано в ЦАК, </w:t>
            </w:r>
            <w:r w:rsidRPr="00B8792E">
              <w:rPr>
                <w:sz w:val="20"/>
                <w:szCs w:val="28"/>
              </w:rPr>
              <w:t xml:space="preserve">а решения ЦАК — в Контрольной комиссии Госкорпорации «Росатом» не позднее </w:t>
            </w:r>
            <w:r w:rsidRPr="00B8792E">
              <w:rPr>
                <w:sz w:val="20"/>
                <w:szCs w:val="24"/>
              </w:rPr>
              <w:t>1 (одного) месяца с даты размещения на официальном сайте результата рассмотрения жалобы.</w:t>
            </w:r>
          </w:p>
        </w:tc>
      </w:tr>
      <w:bookmarkEnd w:id="289"/>
      <w:tr w:rsidR="00B0310B" w:rsidRPr="00AF12A7">
        <w:trPr>
          <w:trHeight w:val="194"/>
        </w:trPr>
        <w:tc>
          <w:tcPr>
            <w:tcW w:w="781" w:type="dxa"/>
          </w:tcPr>
          <w:p w:rsidR="00B0310B" w:rsidRPr="00AF12A7" w:rsidRDefault="00B0310B" w:rsidP="00AD6387">
            <w:pPr>
              <w:numPr>
                <w:ilvl w:val="0"/>
                <w:numId w:val="41"/>
              </w:numPr>
              <w:tabs>
                <w:tab w:val="num" w:pos="786"/>
              </w:tabs>
              <w:ind w:left="0" w:hanging="15"/>
              <w:contextualSpacing w:val="0"/>
              <w:jc w:val="center"/>
              <w:rPr>
                <w:sz w:val="20"/>
                <w:szCs w:val="24"/>
              </w:rPr>
            </w:pPr>
          </w:p>
        </w:tc>
        <w:tc>
          <w:tcPr>
            <w:tcW w:w="3227" w:type="dxa"/>
          </w:tcPr>
          <w:p w:rsidR="00B0310B" w:rsidRPr="00AF12A7" w:rsidRDefault="00B0310B">
            <w:pPr>
              <w:ind w:right="153"/>
              <w:contextualSpacing w:val="0"/>
              <w:jc w:val="both"/>
              <w:rPr>
                <w:sz w:val="20"/>
                <w:szCs w:val="24"/>
              </w:rPr>
            </w:pPr>
            <w:r w:rsidRPr="00AF12A7">
              <w:rPr>
                <w:sz w:val="20"/>
                <w:szCs w:val="24"/>
              </w:rPr>
              <w:t>Каналы связи, по которым можно сообщить о фактах злоупотребления при проведении запроса предложений</w:t>
            </w:r>
          </w:p>
        </w:tc>
        <w:tc>
          <w:tcPr>
            <w:tcW w:w="10662" w:type="dxa"/>
          </w:tcPr>
          <w:p w:rsidR="00B0310B" w:rsidRPr="00B8792E" w:rsidRDefault="00B0310B">
            <w:pPr>
              <w:pStyle w:val="NormalWeb"/>
              <w:spacing w:line="276" w:lineRule="auto"/>
              <w:ind w:right="153"/>
              <w:jc w:val="both"/>
              <w:rPr>
                <w:sz w:val="20"/>
                <w:szCs w:val="24"/>
              </w:rPr>
            </w:pPr>
            <w:r w:rsidRPr="00B8792E">
              <w:rPr>
                <w:sz w:val="20"/>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B0310B" w:rsidRPr="00B8792E" w:rsidRDefault="00B0310B">
            <w:pPr>
              <w:pStyle w:val="NormalWeb"/>
              <w:tabs>
                <w:tab w:val="left" w:pos="330"/>
              </w:tabs>
              <w:spacing w:line="276" w:lineRule="auto"/>
              <w:ind w:right="153"/>
              <w:jc w:val="both"/>
              <w:rPr>
                <w:sz w:val="20"/>
                <w:szCs w:val="24"/>
              </w:rPr>
            </w:pPr>
            <w:r w:rsidRPr="00B8792E">
              <w:rPr>
                <w:sz w:val="20"/>
                <w:szCs w:val="24"/>
              </w:rPr>
              <w:t>1.</w:t>
            </w:r>
            <w:r w:rsidRPr="00B8792E">
              <w:rPr>
                <w:sz w:val="20"/>
                <w:szCs w:val="24"/>
              </w:rPr>
              <w:tab/>
              <w:t>Телефон «горячей линии»: 8-800-100-07-07 (многоканальный, круглосуточно, бесплатно из любой точки страны);</w:t>
            </w:r>
          </w:p>
          <w:p w:rsidR="00B0310B" w:rsidRPr="00B8792E" w:rsidRDefault="00B0310B">
            <w:pPr>
              <w:pStyle w:val="NormalWeb"/>
              <w:tabs>
                <w:tab w:val="left" w:pos="360"/>
              </w:tabs>
              <w:spacing w:line="276" w:lineRule="auto"/>
              <w:ind w:right="153"/>
              <w:jc w:val="both"/>
              <w:rPr>
                <w:sz w:val="20"/>
                <w:szCs w:val="24"/>
              </w:rPr>
            </w:pPr>
            <w:r w:rsidRPr="00B8792E">
              <w:rPr>
                <w:sz w:val="20"/>
                <w:szCs w:val="24"/>
              </w:rPr>
              <w:t>2.</w:t>
            </w:r>
            <w:r w:rsidRPr="00B8792E">
              <w:rPr>
                <w:sz w:val="20"/>
                <w:szCs w:val="24"/>
              </w:rPr>
              <w:tab/>
              <w:t>Адрес электронной почты: 0707@rosatom.ru;</w:t>
            </w:r>
          </w:p>
          <w:p w:rsidR="00B0310B" w:rsidRPr="00B8792E" w:rsidRDefault="00B0310B">
            <w:pPr>
              <w:pStyle w:val="NormalWeb"/>
              <w:tabs>
                <w:tab w:val="left" w:pos="330"/>
              </w:tabs>
              <w:spacing w:line="276" w:lineRule="auto"/>
              <w:ind w:right="153"/>
              <w:jc w:val="both"/>
              <w:rPr>
                <w:sz w:val="20"/>
                <w:szCs w:val="24"/>
              </w:rPr>
            </w:pPr>
            <w:r w:rsidRPr="00B8792E">
              <w:rPr>
                <w:sz w:val="20"/>
                <w:szCs w:val="24"/>
              </w:rPr>
              <w:t>3.</w:t>
            </w:r>
            <w:r w:rsidRPr="00B8792E">
              <w:rPr>
                <w:sz w:val="20"/>
                <w:szCs w:val="24"/>
              </w:rPr>
              <w:tab/>
              <w:t>Адрес для почтовых отправлений: 119017, Москва, а/я 226, Департамент защиты активов Госкорпорации «Росатом».</w:t>
            </w:r>
          </w:p>
        </w:tc>
      </w:tr>
    </w:tbl>
    <w:p w:rsidR="00B0310B" w:rsidRPr="00AF12A7" w:rsidRDefault="00B0310B">
      <w:pPr>
        <w:contextualSpacing w:val="0"/>
        <w:rPr>
          <w:sz w:val="20"/>
          <w:szCs w:val="24"/>
        </w:rPr>
        <w:sectPr w:rsidR="00B0310B" w:rsidRPr="00AF12A7">
          <w:pgSz w:w="16840" w:h="11907" w:orient="landscape"/>
          <w:pgMar w:top="1418" w:right="1134" w:bottom="567" w:left="1134" w:header="567" w:footer="567" w:gutter="0"/>
          <w:cols w:space="720"/>
        </w:sectPr>
      </w:pPr>
    </w:p>
    <w:p w:rsidR="00B0310B" w:rsidRPr="00AF12A7" w:rsidRDefault="00B0310B" w:rsidP="00AD6387">
      <w:pPr>
        <w:pStyle w:val="Heading1"/>
        <w:numPr>
          <w:ilvl w:val="1"/>
          <w:numId w:val="13"/>
        </w:numPr>
        <w:tabs>
          <w:tab w:val="clear" w:pos="1440"/>
          <w:tab w:val="num" w:pos="0"/>
          <w:tab w:val="num" w:pos="1134"/>
          <w:tab w:val="left" w:pos="1418"/>
        </w:tabs>
        <w:ind w:left="0" w:firstLine="709"/>
        <w:jc w:val="both"/>
        <w:rPr>
          <w:sz w:val="20"/>
          <w:szCs w:val="28"/>
        </w:rPr>
      </w:pPr>
      <w:bookmarkStart w:id="290" w:name="_Toc361738517"/>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255987070"/>
      <w:r w:rsidRPr="00AF12A7">
        <w:rPr>
          <w:sz w:val="20"/>
          <w:szCs w:val="28"/>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0310B" w:rsidRPr="00AF12A7" w:rsidRDefault="00B0310B">
      <w:pPr>
        <w:contextualSpacing w:val="0"/>
        <w:rPr>
          <w:sz w:val="20"/>
          <w:szCs w:val="24"/>
        </w:rPr>
      </w:pPr>
    </w:p>
    <w:p w:rsidR="00B0310B" w:rsidRPr="00AF12A7" w:rsidRDefault="00B0310B">
      <w:pPr>
        <w:pStyle w:val="Times12"/>
        <w:ind w:right="-29" w:firstLine="709"/>
        <w:rPr>
          <w:sz w:val="20"/>
          <w:szCs w:val="24"/>
        </w:rPr>
      </w:pPr>
      <w:r w:rsidRPr="00AF12A7">
        <w:rPr>
          <w:sz w:val="20"/>
          <w:szCs w:val="24"/>
        </w:rPr>
        <w:t xml:space="preserve"> (формы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B0310B" w:rsidRPr="00AF12A7" w:rsidRDefault="00B0310B">
      <w:pPr>
        <w:contextualSpacing w:val="0"/>
        <w:rPr>
          <w:sz w:val="20"/>
          <w:szCs w:val="24"/>
        </w:rPr>
      </w:pPr>
    </w:p>
    <w:p w:rsidR="00B0310B" w:rsidRPr="00AF12A7" w:rsidRDefault="00B0310B">
      <w:pPr>
        <w:pStyle w:val="Times12"/>
        <w:jc w:val="right"/>
        <w:rPr>
          <w:bCs w:val="0"/>
          <w:sz w:val="20"/>
          <w:szCs w:val="28"/>
        </w:rPr>
      </w:pPr>
      <w:bookmarkStart w:id="311" w:name="форма1"/>
      <w:bookmarkStart w:id="312" w:name="_Toc98251753"/>
      <w:bookmarkEnd w:id="310"/>
      <w:r w:rsidRPr="00AF12A7">
        <w:rPr>
          <w:bCs w:val="0"/>
          <w:sz w:val="20"/>
          <w:szCs w:val="28"/>
        </w:rPr>
        <w:t xml:space="preserve">Форма </w:t>
      </w:r>
      <w:bookmarkStart w:id="313" w:name="F01"/>
      <w:bookmarkEnd w:id="311"/>
      <w:r w:rsidRPr="00AF12A7">
        <w:rPr>
          <w:bCs w:val="0"/>
          <w:sz w:val="20"/>
          <w:szCs w:val="28"/>
        </w:rPr>
        <w:t>1.</w:t>
      </w:r>
      <w:bookmarkEnd w:id="313"/>
    </w:p>
    <w:p w:rsidR="00B0310B" w:rsidRPr="00AF12A7" w:rsidRDefault="00B0310B">
      <w:pPr>
        <w:contextualSpacing w:val="0"/>
        <w:rPr>
          <w:sz w:val="20"/>
          <w:szCs w:val="24"/>
        </w:rPr>
      </w:pPr>
      <w:r w:rsidRPr="00AF12A7">
        <w:rPr>
          <w:sz w:val="20"/>
          <w:szCs w:val="24"/>
        </w:rPr>
        <w:t>Фирменный бланк участника запроса предложений</w:t>
      </w:r>
    </w:p>
    <w:p w:rsidR="00B0310B" w:rsidRPr="00AF12A7" w:rsidRDefault="00B0310B">
      <w:pPr>
        <w:pStyle w:val="Times12"/>
        <w:spacing w:before="120"/>
        <w:ind w:firstLine="0"/>
        <w:jc w:val="left"/>
        <w:rPr>
          <w:sz w:val="20"/>
          <w:szCs w:val="24"/>
        </w:rPr>
      </w:pPr>
      <w:r w:rsidRPr="00AF12A7">
        <w:rPr>
          <w:sz w:val="20"/>
          <w:szCs w:val="24"/>
        </w:rPr>
        <w:t>«___» __________ 20___ года №______</w:t>
      </w:r>
    </w:p>
    <w:p w:rsidR="00B0310B" w:rsidRPr="00AF12A7" w:rsidRDefault="00B0310B">
      <w:pPr>
        <w:spacing w:before="120"/>
        <w:jc w:val="right"/>
        <w:rPr>
          <w:rFonts w:cs="Tahoma"/>
          <w:sz w:val="20"/>
          <w:szCs w:val="24"/>
        </w:rPr>
      </w:pPr>
    </w:p>
    <w:p w:rsidR="00B0310B" w:rsidRPr="00AF12A7" w:rsidRDefault="00B0310B">
      <w:pPr>
        <w:pStyle w:val="Heading2"/>
        <w:numPr>
          <w:ilvl w:val="0"/>
          <w:numId w:val="0"/>
        </w:numPr>
        <w:tabs>
          <w:tab w:val="left" w:pos="709"/>
        </w:tabs>
        <w:spacing w:before="0" w:after="0"/>
        <w:jc w:val="center"/>
        <w:rPr>
          <w:rFonts w:ascii="Times New Roman" w:hAnsi="Times New Roman"/>
          <w:b w:val="0"/>
          <w:bCs w:val="0"/>
          <w:i w:val="0"/>
          <w:sz w:val="20"/>
        </w:rPr>
      </w:pPr>
      <w:bookmarkStart w:id="314" w:name="_Письмо_о_подаче"/>
      <w:bookmarkStart w:id="315" w:name="_Toc255987071"/>
      <w:bookmarkStart w:id="316" w:name="_Toc272505461"/>
      <w:bookmarkStart w:id="317" w:name="_Toc361738518"/>
      <w:bookmarkEnd w:id="314"/>
      <w:r w:rsidRPr="00AF12A7">
        <w:rPr>
          <w:rFonts w:ascii="Times New Roman" w:hAnsi="Times New Roman"/>
          <w:b w:val="0"/>
          <w:bCs w:val="0"/>
          <w:i w:val="0"/>
          <w:sz w:val="20"/>
        </w:rPr>
        <w:t>ЗАЯВКА НА УЧАСТИЕ В ЗАПРОСЕ ПРЕДЛОЖЕНИЙ (Форма 1.)</w:t>
      </w:r>
      <w:bookmarkEnd w:id="315"/>
      <w:bookmarkEnd w:id="316"/>
      <w:bookmarkEnd w:id="317"/>
    </w:p>
    <w:p w:rsidR="00B0310B" w:rsidRPr="00AF12A7" w:rsidRDefault="00B0310B">
      <w:pPr>
        <w:tabs>
          <w:tab w:val="left" w:pos="7938"/>
        </w:tabs>
        <w:ind w:firstLine="4820"/>
        <w:contextualSpacing w:val="0"/>
        <w:jc w:val="center"/>
        <w:rPr>
          <w:sz w:val="20"/>
          <w:szCs w:val="24"/>
        </w:rPr>
      </w:pPr>
    </w:p>
    <w:p w:rsidR="00B0310B" w:rsidRPr="00AF12A7" w:rsidRDefault="00B0310B">
      <w:pPr>
        <w:ind w:firstLine="709"/>
        <w:contextualSpacing w:val="0"/>
        <w:jc w:val="both"/>
        <w:rPr>
          <w:sz w:val="20"/>
          <w:szCs w:val="24"/>
        </w:rPr>
      </w:pPr>
      <w:r w:rsidRPr="00AF12A7">
        <w:rPr>
          <w:sz w:val="20"/>
          <w:szCs w:val="28"/>
        </w:rPr>
        <w:t>Изучив извещение о проведении запроса предложений на право заключения договора на Поставку Бульдозера Агромаш 90 ТГ 2007, опубликованное на официальном сайте и на ЭТП Аук. Конк. Дом</w:t>
      </w:r>
      <w:r w:rsidRPr="00AF12A7">
        <w:rPr>
          <w:sz w:val="20"/>
          <w:szCs w:val="24"/>
        </w:rPr>
        <w:t xml:space="preserve"> </w:t>
      </w:r>
      <w:r w:rsidRPr="00AF12A7">
        <w:rPr>
          <w:sz w:val="20"/>
          <w:szCs w:val="28"/>
        </w:rPr>
        <w:t>на сайте http://a-k-d.ru/</w:t>
      </w:r>
      <w:r w:rsidRPr="00AF12A7">
        <w:rPr>
          <w:sz w:val="20"/>
          <w:szCs w:val="24"/>
        </w:rPr>
        <w:t xml:space="preserve">, </w:t>
      </w:r>
      <w:r w:rsidRPr="00AF12A7">
        <w:rPr>
          <w:sz w:val="20"/>
          <w:szCs w:val="28"/>
        </w:rPr>
        <w:t xml:space="preserve">документацию по запросу предложений, и принимая установленные в них требования и условия запроса предложений, </w:t>
      </w:r>
      <w:r w:rsidRPr="00AF12A7">
        <w:rPr>
          <w:sz w:val="20"/>
          <w:szCs w:val="24"/>
        </w:rPr>
        <w:t xml:space="preserve">___________________________________________________________________, </w:t>
      </w:r>
    </w:p>
    <w:p w:rsidR="00B0310B" w:rsidRPr="00AF12A7" w:rsidRDefault="00B0310B">
      <w:pPr>
        <w:pStyle w:val="Times12"/>
        <w:suppressAutoHyphens/>
        <w:ind w:left="2018" w:firstLine="109"/>
        <w:jc w:val="center"/>
        <w:rPr>
          <w:sz w:val="20"/>
        </w:rPr>
      </w:pPr>
      <w:r w:rsidRPr="00AF12A7">
        <w:rPr>
          <w:sz w:val="20"/>
          <w:vertAlign w:val="superscript"/>
        </w:rPr>
        <w:t>(полное наименование участника запроса предложений с указанием организационно-правовой формы)</w:t>
      </w:r>
      <w:r w:rsidRPr="00AF12A7">
        <w:rPr>
          <w:sz w:val="20"/>
        </w:rPr>
        <w:t xml:space="preserve"> </w:t>
      </w:r>
    </w:p>
    <w:p w:rsidR="00B0310B" w:rsidRPr="00AF12A7" w:rsidRDefault="00B0310B">
      <w:pPr>
        <w:suppressAutoHyphens/>
        <w:contextualSpacing w:val="0"/>
        <w:rPr>
          <w:rFonts w:cs="Tahoma"/>
          <w:sz w:val="20"/>
          <w:szCs w:val="22"/>
        </w:rPr>
      </w:pPr>
      <w:r w:rsidRPr="00AF12A7">
        <w:rPr>
          <w:rFonts w:cs="Tahoma"/>
          <w:sz w:val="20"/>
          <w:szCs w:val="22"/>
        </w:rPr>
        <w:t>ИНН</w:t>
      </w:r>
      <w:r w:rsidRPr="00AF12A7">
        <w:rPr>
          <w:rFonts w:cs="Tahoma"/>
          <w:sz w:val="20"/>
          <w:szCs w:val="16"/>
        </w:rPr>
        <w:t xml:space="preserve"> </w:t>
      </w:r>
      <w:r w:rsidRPr="00AF12A7">
        <w:rPr>
          <w:rFonts w:cs="Tahoma"/>
          <w:sz w:val="20"/>
          <w:szCs w:val="22"/>
        </w:rPr>
        <w:t>________________________________________________________,</w:t>
      </w:r>
    </w:p>
    <w:p w:rsidR="00B0310B" w:rsidRPr="00AF12A7" w:rsidRDefault="00B0310B">
      <w:pPr>
        <w:pStyle w:val="NormalWeb"/>
        <w:suppressAutoHyphens/>
        <w:jc w:val="center"/>
        <w:rPr>
          <w:bCs/>
          <w:sz w:val="20"/>
          <w:vertAlign w:val="superscript"/>
        </w:rPr>
      </w:pPr>
      <w:r w:rsidRPr="00AF12A7">
        <w:rPr>
          <w:bCs/>
          <w:sz w:val="20"/>
          <w:vertAlign w:val="superscript"/>
        </w:rPr>
        <w:t>(ИНН участника запроса предложений)</w:t>
      </w:r>
    </w:p>
    <w:p w:rsidR="00B0310B" w:rsidRPr="00AF12A7" w:rsidRDefault="00B0310B">
      <w:pPr>
        <w:pStyle w:val="NormalWeb"/>
        <w:suppressAutoHyphens/>
        <w:rPr>
          <w:sz w:val="20"/>
          <w:szCs w:val="22"/>
        </w:rPr>
      </w:pPr>
      <w:r w:rsidRPr="00AF12A7">
        <w:rPr>
          <w:sz w:val="20"/>
          <w:szCs w:val="22"/>
        </w:rPr>
        <w:t>зарегистрированное по адресу</w:t>
      </w:r>
      <w:r w:rsidRPr="00AF12A7">
        <w:rPr>
          <w:sz w:val="20"/>
        </w:rPr>
        <w:t xml:space="preserve"> </w:t>
      </w:r>
      <w:r w:rsidRPr="00AF12A7">
        <w:rPr>
          <w:sz w:val="20"/>
          <w:szCs w:val="22"/>
        </w:rPr>
        <w:t>________________________________________________________,</w:t>
      </w:r>
    </w:p>
    <w:p w:rsidR="00B0310B" w:rsidRPr="00AF12A7" w:rsidRDefault="00B0310B">
      <w:pPr>
        <w:pStyle w:val="NormalWeb"/>
        <w:suppressAutoHyphens/>
        <w:ind w:left="2836" w:firstLine="709"/>
        <w:jc w:val="center"/>
        <w:rPr>
          <w:bCs/>
          <w:sz w:val="20"/>
          <w:vertAlign w:val="superscript"/>
        </w:rPr>
      </w:pPr>
      <w:r w:rsidRPr="00AF12A7">
        <w:rPr>
          <w:bCs/>
          <w:sz w:val="20"/>
          <w:vertAlign w:val="superscript"/>
        </w:rPr>
        <w:t>(юридический адрес участника запроса предложений)</w:t>
      </w:r>
    </w:p>
    <w:p w:rsidR="00B0310B" w:rsidRPr="00AF12A7" w:rsidRDefault="00B0310B">
      <w:pPr>
        <w:pStyle w:val="NormalWeb"/>
        <w:suppressAutoHyphens/>
        <w:rPr>
          <w:sz w:val="20"/>
          <w:szCs w:val="22"/>
        </w:rPr>
      </w:pPr>
      <w:r w:rsidRPr="00AF12A7">
        <w:rPr>
          <w:sz w:val="20"/>
          <w:szCs w:val="22"/>
        </w:rPr>
        <w:t>фактический адрес _____________________________________________________,</w:t>
      </w:r>
    </w:p>
    <w:p w:rsidR="00B0310B" w:rsidRPr="00AF12A7" w:rsidRDefault="00B0310B">
      <w:pPr>
        <w:pStyle w:val="NormalWeb"/>
        <w:suppressAutoHyphens/>
        <w:jc w:val="center"/>
        <w:rPr>
          <w:bCs/>
          <w:sz w:val="20"/>
          <w:vertAlign w:val="superscript"/>
        </w:rPr>
      </w:pPr>
      <w:r w:rsidRPr="00AF12A7">
        <w:rPr>
          <w:bCs/>
          <w:sz w:val="20"/>
          <w:vertAlign w:val="superscript"/>
        </w:rPr>
        <w:t>(фактический адрес участника запроса предложений)</w:t>
      </w:r>
    </w:p>
    <w:p w:rsidR="00B0310B" w:rsidRPr="00AF12A7" w:rsidRDefault="00B0310B">
      <w:pPr>
        <w:pStyle w:val="NormalWeb"/>
        <w:suppressAutoHyphens/>
        <w:rPr>
          <w:sz w:val="20"/>
          <w:szCs w:val="22"/>
        </w:rPr>
      </w:pPr>
      <w:r w:rsidRPr="00AF12A7">
        <w:rPr>
          <w:sz w:val="20"/>
          <w:szCs w:val="22"/>
        </w:rPr>
        <w:t>предлагает заключить договор на: ____________________________________________________</w:t>
      </w:r>
    </w:p>
    <w:p w:rsidR="00B0310B" w:rsidRPr="00AF12A7" w:rsidRDefault="00B0310B">
      <w:pPr>
        <w:pStyle w:val="ab"/>
        <w:spacing w:before="0" w:after="0" w:line="240" w:lineRule="auto"/>
        <w:ind w:left="3545" w:firstLine="0"/>
        <w:jc w:val="center"/>
        <w:rPr>
          <w:rFonts w:ascii="Times New Roman" w:hAnsi="Times New Roman"/>
          <w:bCs/>
          <w:sz w:val="20"/>
          <w:szCs w:val="22"/>
          <w:vertAlign w:val="superscript"/>
        </w:rPr>
      </w:pPr>
      <w:r w:rsidRPr="00AF12A7">
        <w:rPr>
          <w:rFonts w:ascii="Times New Roman" w:hAnsi="Times New Roman"/>
          <w:bCs/>
          <w:sz w:val="20"/>
          <w:szCs w:val="22"/>
          <w:vertAlign w:val="superscript"/>
        </w:rPr>
        <w:t>(предмет договора)</w:t>
      </w:r>
    </w:p>
    <w:p w:rsidR="00B0310B" w:rsidRPr="00AF12A7" w:rsidRDefault="00B0310B">
      <w:pPr>
        <w:pStyle w:val="Times12"/>
        <w:suppressAutoHyphens/>
        <w:ind w:firstLine="0"/>
        <w:rPr>
          <w:sz w:val="20"/>
          <w:szCs w:val="28"/>
        </w:rPr>
      </w:pPr>
      <w:r w:rsidRPr="00AF12A7">
        <w:rPr>
          <w:sz w:val="20"/>
          <w:szCs w:val="28"/>
        </w:rPr>
        <w:t xml:space="preserve">в соответствии с </w:t>
      </w:r>
      <w:r w:rsidRPr="00AF12A7">
        <w:rPr>
          <w:bCs w:val="0"/>
          <w:sz w:val="20"/>
          <w:szCs w:val="24"/>
        </w:rPr>
        <w:t>Техническим предложением, Графиком поставки товара, Сводной таблицей стоимости</w:t>
      </w:r>
      <w:r w:rsidRPr="00AF12A7">
        <w:rPr>
          <w:sz w:val="20"/>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4"/>
        <w:gridCol w:w="4495"/>
        <w:gridCol w:w="5075"/>
      </w:tblGrid>
      <w:tr w:rsidR="00B0310B" w:rsidRPr="00AF12A7">
        <w:trPr>
          <w:cantSplit/>
          <w:tblHeader/>
        </w:trPr>
        <w:tc>
          <w:tcPr>
            <w:tcW w:w="483" w:type="dxa"/>
            <w:vAlign w:val="center"/>
          </w:tcPr>
          <w:p w:rsidR="00B0310B" w:rsidRPr="00AF12A7" w:rsidRDefault="00B0310B">
            <w:pPr>
              <w:keepNext/>
              <w:ind w:left="-57" w:right="-57"/>
              <w:contextualSpacing w:val="0"/>
              <w:jc w:val="center"/>
              <w:rPr>
                <w:sz w:val="20"/>
                <w:szCs w:val="24"/>
              </w:rPr>
            </w:pPr>
            <w:r w:rsidRPr="00AF12A7">
              <w:rPr>
                <w:sz w:val="20"/>
                <w:szCs w:val="24"/>
              </w:rPr>
              <w:t>№ п/п</w:t>
            </w:r>
          </w:p>
        </w:tc>
        <w:tc>
          <w:tcPr>
            <w:tcW w:w="4394" w:type="dxa"/>
            <w:vAlign w:val="center"/>
          </w:tcPr>
          <w:p w:rsidR="00B0310B" w:rsidRPr="00AF12A7" w:rsidRDefault="00B0310B">
            <w:pPr>
              <w:keepNext/>
              <w:ind w:left="-57" w:right="-57"/>
              <w:contextualSpacing w:val="0"/>
              <w:jc w:val="center"/>
              <w:rPr>
                <w:sz w:val="20"/>
                <w:szCs w:val="24"/>
              </w:rPr>
            </w:pPr>
            <w:r w:rsidRPr="00AF12A7">
              <w:rPr>
                <w:sz w:val="20"/>
                <w:szCs w:val="24"/>
              </w:rPr>
              <w:t xml:space="preserve">Условия заявок на участие в запросе предложений </w:t>
            </w:r>
            <w:r w:rsidRPr="00AF12A7">
              <w:rPr>
                <w:sz w:val="20"/>
                <w:szCs w:val="24"/>
              </w:rPr>
              <w:br w:type="textWrapping" w:clear="all"/>
              <w:t>(сведения, оглашаемые на процедуре открытия доступа к поданным заявкам), а также условия договора, по которым допускаются встречные предложения)</w:t>
            </w:r>
          </w:p>
        </w:tc>
        <w:tc>
          <w:tcPr>
            <w:tcW w:w="4961" w:type="dxa"/>
            <w:vAlign w:val="center"/>
          </w:tcPr>
          <w:p w:rsidR="00B0310B" w:rsidRPr="00AF12A7" w:rsidRDefault="00B0310B">
            <w:pPr>
              <w:keepNext/>
              <w:ind w:left="57" w:right="57"/>
              <w:contextualSpacing w:val="0"/>
              <w:jc w:val="center"/>
              <w:rPr>
                <w:sz w:val="20"/>
                <w:szCs w:val="24"/>
              </w:rPr>
            </w:pPr>
            <w:r w:rsidRPr="00AF12A7">
              <w:rPr>
                <w:sz w:val="20"/>
                <w:szCs w:val="24"/>
              </w:rPr>
              <w:t>Предложения участника</w:t>
            </w:r>
          </w:p>
        </w:tc>
      </w:tr>
      <w:tr w:rsidR="00B0310B" w:rsidRPr="00AF12A7">
        <w:trPr>
          <w:cantSplit/>
        </w:trPr>
        <w:tc>
          <w:tcPr>
            <w:tcW w:w="483" w:type="dxa"/>
            <w:vAlign w:val="center"/>
          </w:tcPr>
          <w:p w:rsidR="00B0310B" w:rsidRPr="00AF12A7" w:rsidRDefault="00B0310B" w:rsidP="00AD6387">
            <w:pPr>
              <w:numPr>
                <w:ilvl w:val="0"/>
                <w:numId w:val="42"/>
              </w:numPr>
              <w:tabs>
                <w:tab w:val="left" w:pos="284"/>
              </w:tabs>
              <w:ind w:left="0" w:firstLine="0"/>
              <w:contextualSpacing w:val="0"/>
              <w:jc w:val="center"/>
              <w:rPr>
                <w:sz w:val="20"/>
                <w:szCs w:val="24"/>
              </w:rPr>
            </w:pPr>
          </w:p>
        </w:tc>
        <w:tc>
          <w:tcPr>
            <w:tcW w:w="4394" w:type="dxa"/>
            <w:vAlign w:val="center"/>
          </w:tcPr>
          <w:p w:rsidR="00B0310B" w:rsidRPr="00AF12A7" w:rsidRDefault="00B0310B">
            <w:pPr>
              <w:ind w:left="57" w:right="57"/>
              <w:contextualSpacing w:val="0"/>
              <w:rPr>
                <w:sz w:val="20"/>
                <w:szCs w:val="24"/>
              </w:rPr>
            </w:pPr>
            <w:r w:rsidRPr="00AF12A7">
              <w:rPr>
                <w:bCs/>
                <w:sz w:val="20"/>
                <w:szCs w:val="24"/>
              </w:rPr>
              <w:t>Цена заявки, руб. с НДС</w:t>
            </w:r>
          </w:p>
        </w:tc>
        <w:tc>
          <w:tcPr>
            <w:tcW w:w="4961" w:type="dxa"/>
            <w:vAlign w:val="center"/>
          </w:tcPr>
          <w:p w:rsidR="00B0310B" w:rsidRPr="00AF12A7" w:rsidRDefault="00B0310B">
            <w:pPr>
              <w:ind w:left="57" w:right="57"/>
              <w:contextualSpacing w:val="0"/>
              <w:jc w:val="center"/>
              <w:rPr>
                <w:sz w:val="20"/>
                <w:szCs w:val="24"/>
              </w:rPr>
            </w:pPr>
            <w:r w:rsidRPr="00AF12A7">
              <w:rPr>
                <w:sz w:val="20"/>
                <w:szCs w:val="24"/>
              </w:rPr>
              <w:t>[указать цену договора с отражением размера НДС]</w:t>
            </w:r>
          </w:p>
        </w:tc>
      </w:tr>
      <w:tr w:rsidR="00B0310B" w:rsidRPr="00AF12A7">
        <w:trPr>
          <w:cantSplit/>
        </w:trPr>
        <w:tc>
          <w:tcPr>
            <w:tcW w:w="483" w:type="dxa"/>
            <w:vAlign w:val="center"/>
          </w:tcPr>
          <w:p w:rsidR="00B0310B" w:rsidRPr="00AF12A7" w:rsidRDefault="00B0310B" w:rsidP="00AD6387">
            <w:pPr>
              <w:numPr>
                <w:ilvl w:val="0"/>
                <w:numId w:val="42"/>
              </w:numPr>
              <w:tabs>
                <w:tab w:val="left" w:pos="284"/>
              </w:tabs>
              <w:ind w:left="0" w:firstLine="0"/>
              <w:contextualSpacing w:val="0"/>
              <w:jc w:val="center"/>
              <w:rPr>
                <w:sz w:val="20"/>
                <w:szCs w:val="24"/>
              </w:rPr>
            </w:pPr>
          </w:p>
        </w:tc>
        <w:tc>
          <w:tcPr>
            <w:tcW w:w="4394" w:type="dxa"/>
            <w:vAlign w:val="center"/>
          </w:tcPr>
          <w:p w:rsidR="00B0310B" w:rsidRPr="00AF12A7" w:rsidRDefault="00B0310B">
            <w:pPr>
              <w:ind w:left="57" w:right="57"/>
              <w:contextualSpacing w:val="0"/>
              <w:rPr>
                <w:bCs/>
                <w:sz w:val="20"/>
                <w:szCs w:val="24"/>
              </w:rPr>
            </w:pPr>
            <w:r w:rsidRPr="00AF12A7">
              <w:rPr>
                <w:bCs/>
                <w:sz w:val="20"/>
                <w:szCs w:val="24"/>
              </w:rPr>
              <w:t>Цена заявки, руб. без НДС</w:t>
            </w:r>
          </w:p>
        </w:tc>
        <w:tc>
          <w:tcPr>
            <w:tcW w:w="4961" w:type="dxa"/>
            <w:vAlign w:val="center"/>
          </w:tcPr>
          <w:p w:rsidR="00B0310B" w:rsidRPr="00AF12A7" w:rsidRDefault="00B0310B">
            <w:pPr>
              <w:ind w:left="57" w:right="57"/>
              <w:contextualSpacing w:val="0"/>
              <w:jc w:val="center"/>
              <w:rPr>
                <w:sz w:val="20"/>
                <w:szCs w:val="24"/>
              </w:rPr>
            </w:pPr>
            <w:r w:rsidRPr="00AF12A7">
              <w:rPr>
                <w:sz w:val="20"/>
                <w:szCs w:val="24"/>
              </w:rPr>
              <w:t>[указать цену договора]</w:t>
            </w:r>
          </w:p>
        </w:tc>
      </w:tr>
      <w:tr w:rsidR="00B0310B" w:rsidRPr="00AF12A7">
        <w:trPr>
          <w:cantSplit/>
        </w:trPr>
        <w:tc>
          <w:tcPr>
            <w:tcW w:w="483" w:type="dxa"/>
            <w:vAlign w:val="center"/>
          </w:tcPr>
          <w:p w:rsidR="00B0310B" w:rsidRPr="00AF12A7" w:rsidRDefault="00B0310B" w:rsidP="00AD6387">
            <w:pPr>
              <w:numPr>
                <w:ilvl w:val="0"/>
                <w:numId w:val="42"/>
              </w:numPr>
              <w:tabs>
                <w:tab w:val="left" w:pos="284"/>
              </w:tabs>
              <w:ind w:left="0" w:firstLine="0"/>
              <w:contextualSpacing w:val="0"/>
              <w:jc w:val="center"/>
              <w:rPr>
                <w:sz w:val="20"/>
                <w:szCs w:val="24"/>
              </w:rPr>
            </w:pPr>
          </w:p>
        </w:tc>
        <w:tc>
          <w:tcPr>
            <w:tcW w:w="4394" w:type="dxa"/>
            <w:vAlign w:val="center"/>
          </w:tcPr>
          <w:p w:rsidR="00B0310B" w:rsidRPr="00AF12A7" w:rsidRDefault="00B0310B">
            <w:pPr>
              <w:ind w:left="57" w:right="57"/>
              <w:contextualSpacing w:val="0"/>
              <w:rPr>
                <w:bCs/>
                <w:sz w:val="20"/>
                <w:szCs w:val="24"/>
              </w:rPr>
            </w:pPr>
            <w:r w:rsidRPr="00AF12A7">
              <w:rPr>
                <w:bCs/>
                <w:sz w:val="20"/>
                <w:szCs w:val="24"/>
              </w:rPr>
              <w:t>Срок поставки товара</w:t>
            </w:r>
          </w:p>
        </w:tc>
        <w:tc>
          <w:tcPr>
            <w:tcW w:w="4961" w:type="dxa"/>
            <w:vAlign w:val="center"/>
          </w:tcPr>
          <w:p w:rsidR="00B0310B" w:rsidRPr="00AF12A7" w:rsidRDefault="00B0310B">
            <w:pPr>
              <w:ind w:left="57" w:right="57"/>
              <w:contextualSpacing w:val="0"/>
              <w:jc w:val="center"/>
              <w:rPr>
                <w:iCs/>
                <w:sz w:val="20"/>
                <w:szCs w:val="24"/>
                <w:shd w:val="clear" w:color="auto" w:fill="FFFF99"/>
              </w:rPr>
            </w:pPr>
            <w:r w:rsidRPr="00AF12A7">
              <w:rPr>
                <w:sz w:val="20"/>
                <w:szCs w:val="24"/>
              </w:rPr>
              <w:t xml:space="preserve">[указать начало и окончание поставки товара в формате исчисления сроков, указанном в пункте </w:t>
            </w:r>
            <w:fldSimple w:instr=" REF _Ref317250598 \r \h  \* MERGEFORMAT ">
              <w:r>
                <w:rPr>
                  <w:sz w:val="20"/>
                  <w:szCs w:val="24"/>
                </w:rPr>
                <w:t>3</w:t>
              </w:r>
            </w:fldSimple>
            <w:r w:rsidRPr="00AF12A7">
              <w:rPr>
                <w:sz w:val="20"/>
                <w:szCs w:val="24"/>
              </w:rPr>
              <w:t xml:space="preserve"> раздела </w:t>
            </w:r>
            <w:fldSimple w:instr=" REF _Ref317249938 \r \h  \* MERGEFORMAT ">
              <w:r>
                <w:rPr>
                  <w:sz w:val="20"/>
                  <w:szCs w:val="24"/>
                </w:rPr>
                <w:t>5</w:t>
              </w:r>
            </w:fldSimple>
            <w:r w:rsidRPr="00AF12A7">
              <w:rPr>
                <w:sz w:val="20"/>
                <w:szCs w:val="24"/>
              </w:rPr>
              <w:t xml:space="preserve"> «Информационная карта запроса предложений»]</w:t>
            </w:r>
          </w:p>
        </w:tc>
      </w:tr>
      <w:tr w:rsidR="00B0310B" w:rsidRPr="00AF12A7">
        <w:trPr>
          <w:cantSplit/>
        </w:trPr>
        <w:tc>
          <w:tcPr>
            <w:tcW w:w="483" w:type="dxa"/>
            <w:vAlign w:val="center"/>
          </w:tcPr>
          <w:p w:rsidR="00B0310B" w:rsidRPr="00AF12A7" w:rsidRDefault="00B0310B" w:rsidP="00AD6387">
            <w:pPr>
              <w:numPr>
                <w:ilvl w:val="0"/>
                <w:numId w:val="42"/>
              </w:numPr>
              <w:tabs>
                <w:tab w:val="left" w:pos="284"/>
              </w:tabs>
              <w:ind w:left="0" w:firstLine="0"/>
              <w:contextualSpacing w:val="0"/>
              <w:jc w:val="center"/>
              <w:rPr>
                <w:sz w:val="20"/>
                <w:szCs w:val="24"/>
              </w:rPr>
            </w:pPr>
          </w:p>
        </w:tc>
        <w:tc>
          <w:tcPr>
            <w:tcW w:w="4394" w:type="dxa"/>
          </w:tcPr>
          <w:p w:rsidR="00B0310B" w:rsidRPr="00AF12A7" w:rsidRDefault="00B0310B">
            <w:pPr>
              <w:ind w:left="57" w:right="57"/>
              <w:contextualSpacing w:val="0"/>
              <w:rPr>
                <w:bCs/>
                <w:sz w:val="20"/>
                <w:szCs w:val="24"/>
              </w:rPr>
            </w:pPr>
            <w:r w:rsidRPr="00AF12A7">
              <w:rPr>
                <w:bCs/>
                <w:sz w:val="20"/>
                <w:szCs w:val="24"/>
              </w:rPr>
              <w:t>Гарантийный срок, мес.</w:t>
            </w:r>
          </w:p>
        </w:tc>
        <w:tc>
          <w:tcPr>
            <w:tcW w:w="4961" w:type="dxa"/>
          </w:tcPr>
          <w:p w:rsidR="00B0310B" w:rsidRPr="00AF12A7" w:rsidRDefault="00B0310B">
            <w:pPr>
              <w:ind w:left="57" w:right="57"/>
              <w:contextualSpacing w:val="0"/>
              <w:jc w:val="center"/>
              <w:rPr>
                <w:iCs/>
                <w:sz w:val="20"/>
                <w:szCs w:val="24"/>
                <w:shd w:val="clear" w:color="auto" w:fill="FFFF99"/>
              </w:rPr>
            </w:pPr>
            <w:r w:rsidRPr="00AF12A7">
              <w:rPr>
                <w:sz w:val="20"/>
                <w:szCs w:val="24"/>
              </w:rPr>
              <w:t>[указать гарантийный срок]</w:t>
            </w:r>
          </w:p>
        </w:tc>
      </w:tr>
      <w:tr w:rsidR="00B0310B" w:rsidRPr="00AF12A7">
        <w:trPr>
          <w:cantSplit/>
        </w:trPr>
        <w:tc>
          <w:tcPr>
            <w:tcW w:w="483" w:type="dxa"/>
            <w:vAlign w:val="center"/>
          </w:tcPr>
          <w:p w:rsidR="00B0310B" w:rsidRPr="00AF12A7" w:rsidRDefault="00B0310B" w:rsidP="00AD6387">
            <w:pPr>
              <w:numPr>
                <w:ilvl w:val="0"/>
                <w:numId w:val="42"/>
              </w:numPr>
              <w:tabs>
                <w:tab w:val="left" w:pos="284"/>
              </w:tabs>
              <w:ind w:left="0" w:firstLine="0"/>
              <w:contextualSpacing w:val="0"/>
              <w:jc w:val="center"/>
              <w:rPr>
                <w:sz w:val="20"/>
                <w:szCs w:val="24"/>
              </w:rPr>
            </w:pPr>
          </w:p>
        </w:tc>
        <w:tc>
          <w:tcPr>
            <w:tcW w:w="4394" w:type="dxa"/>
            <w:vAlign w:val="center"/>
          </w:tcPr>
          <w:p w:rsidR="00B0310B" w:rsidRPr="00AF12A7" w:rsidRDefault="00B0310B">
            <w:pPr>
              <w:ind w:left="57" w:right="57"/>
              <w:contextualSpacing w:val="0"/>
              <w:rPr>
                <w:bCs/>
                <w:sz w:val="20"/>
                <w:szCs w:val="24"/>
              </w:rPr>
            </w:pPr>
            <w:r w:rsidRPr="00AF12A7">
              <w:rPr>
                <w:bCs/>
                <w:sz w:val="20"/>
                <w:szCs w:val="24"/>
              </w:rPr>
              <w:t>Условия оплаты</w:t>
            </w:r>
          </w:p>
        </w:tc>
        <w:tc>
          <w:tcPr>
            <w:tcW w:w="4961" w:type="dxa"/>
          </w:tcPr>
          <w:p w:rsidR="00B0310B" w:rsidRPr="00AF12A7" w:rsidRDefault="00B0310B">
            <w:pPr>
              <w:ind w:left="57" w:right="57"/>
              <w:contextualSpacing w:val="0"/>
              <w:jc w:val="center"/>
              <w:rPr>
                <w:sz w:val="20"/>
                <w:szCs w:val="24"/>
              </w:rPr>
            </w:pPr>
            <w:r w:rsidRPr="00AF12A7">
              <w:rPr>
                <w:sz w:val="20"/>
                <w:szCs w:val="24"/>
              </w:rPr>
              <w:t>[указать порядок платежей по договору, предлагаемый участником]</w:t>
            </w:r>
          </w:p>
        </w:tc>
      </w:tr>
      <w:tr w:rsidR="00B0310B" w:rsidRPr="00AF12A7">
        <w:trPr>
          <w:cantSplit/>
        </w:trPr>
        <w:tc>
          <w:tcPr>
            <w:tcW w:w="483" w:type="dxa"/>
            <w:vAlign w:val="center"/>
          </w:tcPr>
          <w:p w:rsidR="00B0310B" w:rsidRPr="00AF12A7" w:rsidRDefault="00B0310B" w:rsidP="00AD6387">
            <w:pPr>
              <w:numPr>
                <w:ilvl w:val="0"/>
                <w:numId w:val="42"/>
              </w:numPr>
              <w:tabs>
                <w:tab w:val="left" w:pos="284"/>
              </w:tabs>
              <w:ind w:left="0" w:firstLine="0"/>
              <w:contextualSpacing w:val="0"/>
              <w:jc w:val="center"/>
              <w:rPr>
                <w:sz w:val="20"/>
                <w:szCs w:val="24"/>
              </w:rPr>
            </w:pPr>
          </w:p>
        </w:tc>
        <w:tc>
          <w:tcPr>
            <w:tcW w:w="4394" w:type="dxa"/>
            <w:vAlign w:val="center"/>
          </w:tcPr>
          <w:p w:rsidR="00B0310B" w:rsidRPr="00AF12A7" w:rsidRDefault="00B0310B">
            <w:pPr>
              <w:ind w:left="57" w:right="57"/>
              <w:contextualSpacing w:val="0"/>
              <w:rPr>
                <w:bCs/>
                <w:sz w:val="20"/>
                <w:szCs w:val="24"/>
              </w:rPr>
            </w:pPr>
            <w:r w:rsidRPr="00AF12A7">
              <w:rPr>
                <w:bCs/>
                <w:sz w:val="20"/>
                <w:szCs w:val="24"/>
              </w:rPr>
              <w:t>…</w:t>
            </w:r>
          </w:p>
        </w:tc>
        <w:tc>
          <w:tcPr>
            <w:tcW w:w="4961" w:type="dxa"/>
          </w:tcPr>
          <w:p w:rsidR="00B0310B" w:rsidRPr="00AF12A7" w:rsidRDefault="00B0310B">
            <w:pPr>
              <w:ind w:left="57" w:right="57"/>
              <w:contextualSpacing w:val="0"/>
              <w:jc w:val="center"/>
              <w:rPr>
                <w:sz w:val="20"/>
                <w:szCs w:val="24"/>
              </w:rPr>
            </w:pPr>
          </w:p>
        </w:tc>
      </w:tr>
    </w:tbl>
    <w:p w:rsidR="00B0310B" w:rsidRPr="00AF12A7" w:rsidRDefault="00B0310B">
      <w:pPr>
        <w:ind w:right="57"/>
        <w:contextualSpacing w:val="0"/>
        <w:jc w:val="both"/>
        <w:rPr>
          <w:sz w:val="20"/>
          <w:szCs w:val="28"/>
        </w:rPr>
      </w:pPr>
    </w:p>
    <w:p w:rsidR="00B0310B" w:rsidRPr="00AF12A7" w:rsidRDefault="00B0310B">
      <w:pPr>
        <w:pStyle w:val="ab"/>
        <w:spacing w:before="0" w:after="0" w:line="240" w:lineRule="auto"/>
        <w:ind w:firstLine="709"/>
        <w:rPr>
          <w:rFonts w:ascii="Times New Roman" w:hAnsi="Times New Roman"/>
          <w:sz w:val="20"/>
          <w:szCs w:val="22"/>
        </w:rPr>
      </w:pPr>
      <w:r w:rsidRPr="00AF12A7">
        <w:rPr>
          <w:rFonts w:ascii="Times New Roman" w:hAnsi="Times New Roman"/>
          <w:sz w:val="20"/>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B0310B" w:rsidRPr="00AF12A7" w:rsidRDefault="00B0310B">
      <w:pPr>
        <w:pStyle w:val="NormalWeb"/>
        <w:spacing w:line="276" w:lineRule="auto"/>
        <w:ind w:firstLine="709"/>
        <w:jc w:val="both"/>
        <w:rPr>
          <w:sz w:val="20"/>
          <w:szCs w:val="28"/>
        </w:rPr>
      </w:pPr>
      <w:r w:rsidRPr="00AF12A7">
        <w:rPr>
          <w:sz w:val="20"/>
          <w:szCs w:val="28"/>
        </w:rPr>
        <w:t>Для юридических лиц: Настоящим подтверждаем, что против ________________________________ (наименование участника запроса предложений) не проводится процедура ликвидации, не принято арбитражным судом решения о признании _______________________ (наименование участника запроса предложений) банкротом, деятельность ______________________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B0310B" w:rsidRPr="00AF12A7" w:rsidRDefault="00B0310B">
      <w:pPr>
        <w:pStyle w:val="NormalWeb"/>
        <w:spacing w:line="276" w:lineRule="auto"/>
        <w:ind w:firstLine="709"/>
        <w:jc w:val="both"/>
        <w:rPr>
          <w:sz w:val="20"/>
          <w:szCs w:val="28"/>
        </w:rPr>
      </w:pPr>
      <w:r w:rsidRPr="00AF12A7">
        <w:rPr>
          <w:sz w:val="20"/>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0310B" w:rsidRPr="00AF12A7" w:rsidRDefault="00B0310B">
      <w:pPr>
        <w:pStyle w:val="NormalWeb"/>
        <w:spacing w:line="276" w:lineRule="auto"/>
        <w:ind w:firstLine="709"/>
        <w:jc w:val="both"/>
        <w:rPr>
          <w:sz w:val="20"/>
          <w:szCs w:val="28"/>
        </w:rPr>
      </w:pPr>
      <w:r w:rsidRPr="00AF12A7">
        <w:rPr>
          <w:sz w:val="20"/>
          <w:szCs w:val="28"/>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0310B" w:rsidRPr="00AF12A7" w:rsidRDefault="00B0310B">
      <w:pPr>
        <w:pStyle w:val="NormalWeb"/>
        <w:spacing w:line="276" w:lineRule="auto"/>
        <w:ind w:firstLine="709"/>
        <w:jc w:val="both"/>
        <w:rPr>
          <w:sz w:val="20"/>
          <w:szCs w:val="28"/>
        </w:rPr>
      </w:pPr>
      <w:r w:rsidRPr="00AF12A7">
        <w:rPr>
          <w:sz w:val="20"/>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0310B" w:rsidRPr="00AF12A7" w:rsidRDefault="00B0310B">
      <w:pPr>
        <w:pStyle w:val="NormalWeb"/>
        <w:spacing w:line="276" w:lineRule="auto"/>
        <w:ind w:firstLine="709"/>
        <w:jc w:val="both"/>
        <w:rPr>
          <w:sz w:val="20"/>
          <w:szCs w:val="24"/>
        </w:rPr>
      </w:pPr>
      <w:r w:rsidRPr="00AF12A7">
        <w:rPr>
          <w:sz w:val="20"/>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AF12A7">
        <w:rPr>
          <w:sz w:val="20"/>
        </w:rPr>
        <w:t xml:space="preserve"> </w:t>
      </w:r>
    </w:p>
    <w:p w:rsidR="00B0310B" w:rsidRPr="00AF12A7" w:rsidRDefault="00B0310B">
      <w:pPr>
        <w:pStyle w:val="NormalWeb"/>
        <w:spacing w:line="276" w:lineRule="auto"/>
        <w:ind w:firstLine="709"/>
        <w:jc w:val="both"/>
        <w:rPr>
          <w:sz w:val="20"/>
          <w:szCs w:val="28"/>
        </w:rPr>
      </w:pPr>
      <w:r w:rsidRPr="00AF12A7">
        <w:rPr>
          <w:sz w:val="20"/>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0310B" w:rsidRPr="00AF12A7" w:rsidRDefault="00B0310B">
      <w:pPr>
        <w:pStyle w:val="NormalWeb"/>
        <w:spacing w:line="276" w:lineRule="auto"/>
        <w:ind w:firstLine="709"/>
        <w:jc w:val="both"/>
        <w:rPr>
          <w:sz w:val="20"/>
          <w:szCs w:val="28"/>
        </w:rPr>
      </w:pPr>
      <w:r w:rsidRPr="00AF12A7">
        <w:rPr>
          <w:sz w:val="20"/>
          <w:szCs w:val="28"/>
        </w:rPr>
        <w:t>Мы, _______________________________________ согласны с условием, что</w:t>
      </w:r>
    </w:p>
    <w:p w:rsidR="00B0310B" w:rsidRPr="00AF12A7" w:rsidRDefault="00B0310B">
      <w:pPr>
        <w:pStyle w:val="NormalWeb"/>
        <w:spacing w:line="276" w:lineRule="auto"/>
        <w:ind w:firstLine="709"/>
        <w:jc w:val="both"/>
        <w:rPr>
          <w:sz w:val="20"/>
          <w:szCs w:val="22"/>
          <w:vertAlign w:val="superscript"/>
        </w:rPr>
      </w:pPr>
      <w:r w:rsidRPr="00AF12A7">
        <w:rPr>
          <w:sz w:val="20"/>
          <w:szCs w:val="28"/>
          <w:vertAlign w:val="superscript"/>
        </w:rPr>
        <w:t xml:space="preserve"> </w:t>
      </w:r>
      <w:r w:rsidRPr="00AF12A7">
        <w:rPr>
          <w:sz w:val="20"/>
          <w:szCs w:val="28"/>
          <w:vertAlign w:val="superscript"/>
        </w:rPr>
        <w:tab/>
      </w:r>
      <w:r w:rsidRPr="00AF12A7">
        <w:rPr>
          <w:sz w:val="20"/>
          <w:szCs w:val="22"/>
          <w:vertAlign w:val="superscript"/>
        </w:rPr>
        <w:t>(наименование организации или Ф.И.О. участника запроса предложений)</w:t>
      </w:r>
    </w:p>
    <w:p w:rsidR="00B0310B" w:rsidRPr="00AF12A7" w:rsidRDefault="00B0310B">
      <w:pPr>
        <w:pStyle w:val="NormalWeb"/>
        <w:spacing w:line="276" w:lineRule="auto"/>
        <w:jc w:val="both"/>
        <w:rPr>
          <w:sz w:val="20"/>
          <w:szCs w:val="28"/>
        </w:rPr>
      </w:pPr>
      <w:r w:rsidRPr="00AF12A7">
        <w:rPr>
          <w:sz w:val="20"/>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0310B" w:rsidRPr="00AF12A7" w:rsidRDefault="00B0310B" w:rsidP="00AD6387">
      <w:pPr>
        <w:pStyle w:val="NormalWeb"/>
        <w:numPr>
          <w:ilvl w:val="0"/>
          <w:numId w:val="43"/>
        </w:numPr>
        <w:tabs>
          <w:tab w:val="clear" w:pos="786"/>
          <w:tab w:val="num" w:pos="1134"/>
        </w:tabs>
        <w:spacing w:line="276" w:lineRule="auto"/>
        <w:ind w:left="0" w:firstLine="709"/>
        <w:jc w:val="both"/>
        <w:rPr>
          <w:sz w:val="20"/>
          <w:szCs w:val="28"/>
        </w:rPr>
      </w:pPr>
      <w:r w:rsidRPr="00AF12A7">
        <w:rPr>
          <w:sz w:val="20"/>
          <w:szCs w:val="28"/>
        </w:rPr>
        <w:t>если мы:</w:t>
      </w:r>
    </w:p>
    <w:p w:rsidR="00B0310B" w:rsidRPr="00AF12A7" w:rsidRDefault="00B0310B" w:rsidP="00AD6387">
      <w:pPr>
        <w:pStyle w:val="a"/>
        <w:numPr>
          <w:ilvl w:val="4"/>
          <w:numId w:val="44"/>
        </w:numPr>
        <w:spacing w:line="240" w:lineRule="auto"/>
        <w:ind w:left="0" w:firstLine="709"/>
        <w:rPr>
          <w:sz w:val="20"/>
          <w:szCs w:val="28"/>
        </w:rPr>
      </w:pPr>
      <w:r w:rsidRPr="00AF12A7">
        <w:rPr>
          <w:sz w:val="20"/>
          <w:szCs w:val="28"/>
        </w:rPr>
        <w:t>будучи признанным победителем запроса предложений, уклонимся от заключения договора;</w:t>
      </w:r>
    </w:p>
    <w:p w:rsidR="00B0310B" w:rsidRPr="00AF12A7" w:rsidRDefault="00B0310B" w:rsidP="00AD6387">
      <w:pPr>
        <w:numPr>
          <w:ilvl w:val="4"/>
          <w:numId w:val="44"/>
        </w:numPr>
        <w:tabs>
          <w:tab w:val="num" w:pos="1134"/>
        </w:tabs>
        <w:ind w:left="0" w:firstLine="709"/>
        <w:rPr>
          <w:rFonts w:cs="Tahoma"/>
          <w:sz w:val="20"/>
          <w:szCs w:val="28"/>
        </w:rPr>
      </w:pPr>
      <w:r w:rsidRPr="00AF12A7">
        <w:rPr>
          <w:rFonts w:cs="Tahoma"/>
          <w:sz w:val="20"/>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0310B" w:rsidRPr="00AF12A7" w:rsidRDefault="00B0310B" w:rsidP="00AD6387">
      <w:pPr>
        <w:pStyle w:val="NormalWeb"/>
        <w:numPr>
          <w:ilvl w:val="4"/>
          <w:numId w:val="44"/>
        </w:numPr>
        <w:tabs>
          <w:tab w:val="num" w:pos="1134"/>
        </w:tabs>
        <w:ind w:left="0" w:firstLine="709"/>
        <w:rPr>
          <w:sz w:val="20"/>
          <w:szCs w:val="28"/>
        </w:rPr>
      </w:pPr>
      <w:r w:rsidRPr="00AF12A7">
        <w:rPr>
          <w:sz w:val="20"/>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0310B" w:rsidRPr="00AF12A7" w:rsidRDefault="00B0310B" w:rsidP="00AD6387">
      <w:pPr>
        <w:pStyle w:val="NormalWeb"/>
        <w:numPr>
          <w:ilvl w:val="4"/>
          <w:numId w:val="44"/>
        </w:numPr>
        <w:tabs>
          <w:tab w:val="num" w:pos="1134"/>
        </w:tabs>
        <w:ind w:left="0" w:firstLine="709"/>
        <w:rPr>
          <w:sz w:val="20"/>
          <w:szCs w:val="28"/>
        </w:rPr>
      </w:pPr>
      <w:r w:rsidRPr="00AF12A7">
        <w:rPr>
          <w:sz w:val="20"/>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0310B" w:rsidRPr="00AF12A7" w:rsidRDefault="00B0310B" w:rsidP="00AD6387">
      <w:pPr>
        <w:pStyle w:val="NormalWeb"/>
        <w:numPr>
          <w:ilvl w:val="0"/>
          <w:numId w:val="43"/>
        </w:numPr>
        <w:tabs>
          <w:tab w:val="clear" w:pos="786"/>
          <w:tab w:val="num" w:pos="1134"/>
        </w:tabs>
        <w:spacing w:line="276" w:lineRule="auto"/>
        <w:ind w:left="0" w:firstLine="709"/>
        <w:jc w:val="both"/>
        <w:rPr>
          <w:sz w:val="20"/>
          <w:szCs w:val="28"/>
        </w:rPr>
      </w:pPr>
      <w:r w:rsidRPr="00AF12A7">
        <w:rPr>
          <w:sz w:val="20"/>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B0310B" w:rsidRPr="00AF12A7" w:rsidRDefault="00B0310B">
      <w:pPr>
        <w:pStyle w:val="ab"/>
        <w:spacing w:before="0" w:after="0" w:line="240" w:lineRule="auto"/>
        <w:ind w:firstLine="709"/>
        <w:rPr>
          <w:rFonts w:ascii="Times New Roman" w:hAnsi="Times New Roman"/>
          <w:sz w:val="20"/>
          <w:szCs w:val="28"/>
        </w:rPr>
      </w:pPr>
      <w:r w:rsidRPr="00AF12A7">
        <w:rPr>
          <w:rFonts w:ascii="Times New Roman" w:hAnsi="Times New Roman"/>
          <w:sz w:val="20"/>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0310B" w:rsidRPr="00AF12A7" w:rsidRDefault="00B0310B">
      <w:pPr>
        <w:ind w:firstLine="709"/>
        <w:contextualSpacing w:val="0"/>
        <w:rPr>
          <w:sz w:val="20"/>
          <w:szCs w:val="28"/>
        </w:rPr>
      </w:pPr>
      <w:r w:rsidRPr="00AF12A7">
        <w:rPr>
          <w:sz w:val="20"/>
          <w:szCs w:val="28"/>
        </w:rPr>
        <w:t>Опись документов заявки в соответствии с требованиями пункта </w:t>
      </w:r>
      <w:fldSimple w:instr=" REF _Ref317252608 \r \h  \* MERGEFORMAT ">
        <w:r w:rsidRPr="008B1135">
          <w:rPr>
            <w:sz w:val="20"/>
            <w:szCs w:val="28"/>
          </w:rPr>
          <w:t>16</w:t>
        </w:r>
      </w:fldSimple>
      <w:r w:rsidRPr="00AF12A7">
        <w:rPr>
          <w:sz w:val="20"/>
          <w:szCs w:val="28"/>
        </w:rPr>
        <w:t xml:space="preserve"> раздела </w:t>
      </w:r>
      <w:fldSimple w:instr=" REF _Ref317257810 \r \h  \* MERGEFORMAT ">
        <w:r w:rsidRPr="008B1135">
          <w:rPr>
            <w:sz w:val="20"/>
            <w:szCs w:val="28"/>
          </w:rPr>
          <w:t>5</w:t>
        </w:r>
      </w:fldSimple>
      <w:r w:rsidRPr="00AF12A7">
        <w:rPr>
          <w:sz w:val="20"/>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6625"/>
        <w:gridCol w:w="1201"/>
        <w:gridCol w:w="1146"/>
      </w:tblGrid>
      <w:tr w:rsidR="00B0310B" w:rsidRPr="00AF12A7">
        <w:trPr>
          <w:tblHeader/>
        </w:trPr>
        <w:tc>
          <w:tcPr>
            <w:tcW w:w="1108" w:type="dxa"/>
            <w:vAlign w:val="center"/>
          </w:tcPr>
          <w:p w:rsidR="00B0310B" w:rsidRPr="00AF12A7" w:rsidRDefault="00B0310B">
            <w:pPr>
              <w:pStyle w:val="ae"/>
              <w:jc w:val="center"/>
              <w:rPr>
                <w:rFonts w:ascii="Times New Roman" w:hAnsi="Times New Roman"/>
                <w:sz w:val="20"/>
                <w:szCs w:val="24"/>
              </w:rPr>
            </w:pPr>
            <w:r w:rsidRPr="00AF12A7">
              <w:rPr>
                <w:rFonts w:ascii="Times New Roman" w:hAnsi="Times New Roman"/>
                <w:sz w:val="20"/>
                <w:szCs w:val="24"/>
              </w:rPr>
              <w:t>№</w:t>
            </w:r>
          </w:p>
          <w:p w:rsidR="00B0310B" w:rsidRPr="00AF12A7" w:rsidRDefault="00B0310B">
            <w:pPr>
              <w:contextualSpacing w:val="0"/>
              <w:jc w:val="center"/>
              <w:rPr>
                <w:sz w:val="20"/>
                <w:szCs w:val="24"/>
              </w:rPr>
            </w:pPr>
            <w:r w:rsidRPr="00AF12A7">
              <w:rPr>
                <w:sz w:val="20"/>
                <w:szCs w:val="24"/>
              </w:rPr>
              <w:t>п/п</w:t>
            </w:r>
          </w:p>
        </w:tc>
        <w:tc>
          <w:tcPr>
            <w:tcW w:w="6625" w:type="dxa"/>
            <w:vAlign w:val="center"/>
          </w:tcPr>
          <w:p w:rsidR="00B0310B" w:rsidRPr="00B8792E" w:rsidRDefault="00B0310B">
            <w:pPr>
              <w:pStyle w:val="NormalWeb"/>
              <w:jc w:val="center"/>
              <w:rPr>
                <w:rFonts w:cs="Tahoma"/>
                <w:sz w:val="20"/>
                <w:szCs w:val="24"/>
              </w:rPr>
            </w:pPr>
            <w:r w:rsidRPr="00B8792E">
              <w:rPr>
                <w:rFonts w:cs="Tahoma"/>
                <w:sz w:val="20"/>
                <w:szCs w:val="24"/>
              </w:rPr>
              <w:t xml:space="preserve">Наименование документа </w:t>
            </w:r>
          </w:p>
        </w:tc>
        <w:tc>
          <w:tcPr>
            <w:tcW w:w="1201" w:type="dxa"/>
            <w:vAlign w:val="center"/>
          </w:tcPr>
          <w:p w:rsidR="00B0310B" w:rsidRPr="00B8792E" w:rsidRDefault="00B0310B">
            <w:pPr>
              <w:pStyle w:val="NormalWeb"/>
              <w:jc w:val="center"/>
              <w:rPr>
                <w:rFonts w:cs="Tahoma"/>
                <w:sz w:val="20"/>
                <w:szCs w:val="24"/>
              </w:rPr>
            </w:pPr>
            <w:r w:rsidRPr="00B8792E">
              <w:rPr>
                <w:rFonts w:cs="Tahoma"/>
                <w:sz w:val="20"/>
                <w:szCs w:val="24"/>
              </w:rPr>
              <w:t xml:space="preserve">№ </w:t>
            </w:r>
          </w:p>
          <w:p w:rsidR="00B0310B" w:rsidRPr="00B8792E" w:rsidRDefault="00B0310B">
            <w:pPr>
              <w:pStyle w:val="NormalWeb"/>
              <w:jc w:val="center"/>
              <w:rPr>
                <w:rFonts w:cs="Tahoma"/>
                <w:sz w:val="20"/>
                <w:szCs w:val="24"/>
              </w:rPr>
            </w:pPr>
            <w:r w:rsidRPr="00B8792E">
              <w:rPr>
                <w:rFonts w:cs="Tahoma"/>
                <w:sz w:val="20"/>
                <w:szCs w:val="24"/>
              </w:rPr>
              <w:t>страницы</w:t>
            </w:r>
          </w:p>
        </w:tc>
        <w:tc>
          <w:tcPr>
            <w:tcW w:w="1146" w:type="dxa"/>
            <w:vAlign w:val="center"/>
          </w:tcPr>
          <w:p w:rsidR="00B0310B" w:rsidRPr="00B8792E" w:rsidRDefault="00B0310B">
            <w:pPr>
              <w:pStyle w:val="NormalWeb"/>
              <w:jc w:val="center"/>
              <w:rPr>
                <w:rFonts w:cs="Tahoma"/>
                <w:sz w:val="20"/>
                <w:szCs w:val="24"/>
              </w:rPr>
            </w:pPr>
            <w:r w:rsidRPr="00B8792E">
              <w:rPr>
                <w:rFonts w:cs="Tahoma"/>
                <w:sz w:val="20"/>
                <w:szCs w:val="24"/>
              </w:rPr>
              <w:t>Число</w:t>
            </w:r>
          </w:p>
          <w:p w:rsidR="00B0310B" w:rsidRPr="00B8792E" w:rsidRDefault="00B0310B">
            <w:pPr>
              <w:pStyle w:val="NormalWeb"/>
              <w:jc w:val="center"/>
              <w:rPr>
                <w:rFonts w:cs="Tahoma"/>
                <w:sz w:val="20"/>
                <w:szCs w:val="24"/>
              </w:rPr>
            </w:pPr>
            <w:r w:rsidRPr="00B8792E">
              <w:rPr>
                <w:rFonts w:cs="Tahoma"/>
                <w:sz w:val="20"/>
                <w:szCs w:val="24"/>
              </w:rPr>
              <w:t>страниц</w:t>
            </w:r>
          </w:p>
        </w:tc>
      </w:tr>
      <w:tr w:rsidR="00B0310B" w:rsidRPr="00AF12A7">
        <w:tc>
          <w:tcPr>
            <w:tcW w:w="1108" w:type="dxa"/>
            <w:vAlign w:val="center"/>
          </w:tcPr>
          <w:p w:rsidR="00B0310B" w:rsidRPr="00AF12A7" w:rsidRDefault="00B0310B" w:rsidP="00AD6387">
            <w:pPr>
              <w:numPr>
                <w:ilvl w:val="0"/>
                <w:numId w:val="45"/>
              </w:numPr>
              <w:tabs>
                <w:tab w:val="left" w:pos="284"/>
              </w:tabs>
              <w:spacing w:before="40" w:after="40"/>
              <w:ind w:left="0" w:firstLine="0"/>
              <w:contextualSpacing w:val="0"/>
              <w:jc w:val="center"/>
              <w:rPr>
                <w:sz w:val="20"/>
                <w:szCs w:val="24"/>
              </w:rPr>
            </w:pPr>
          </w:p>
        </w:tc>
        <w:tc>
          <w:tcPr>
            <w:tcW w:w="6625" w:type="dxa"/>
          </w:tcPr>
          <w:p w:rsidR="00B0310B" w:rsidRPr="00AF12A7" w:rsidRDefault="00B0310B">
            <w:pPr>
              <w:pStyle w:val="ae"/>
              <w:spacing w:before="40" w:after="40"/>
              <w:rPr>
                <w:rFonts w:ascii="Times New Roman" w:hAnsi="Times New Roman"/>
                <w:sz w:val="20"/>
                <w:szCs w:val="24"/>
              </w:rPr>
            </w:pPr>
            <w:r w:rsidRPr="00AF12A7">
              <w:rPr>
                <w:rFonts w:ascii="Times New Roman" w:hAnsi="Times New Roman"/>
                <w:sz w:val="20"/>
                <w:szCs w:val="24"/>
              </w:rPr>
              <w:t>Анкета (форма 2)</w:t>
            </w:r>
          </w:p>
        </w:tc>
        <w:tc>
          <w:tcPr>
            <w:tcW w:w="1201" w:type="dxa"/>
          </w:tcPr>
          <w:p w:rsidR="00B0310B" w:rsidRPr="00AF12A7" w:rsidRDefault="00B0310B">
            <w:pPr>
              <w:contextualSpacing w:val="0"/>
              <w:rPr>
                <w:sz w:val="20"/>
                <w:szCs w:val="24"/>
              </w:rPr>
            </w:pPr>
          </w:p>
        </w:tc>
        <w:tc>
          <w:tcPr>
            <w:tcW w:w="1146" w:type="dxa"/>
          </w:tcPr>
          <w:p w:rsidR="00B0310B" w:rsidRPr="00B8792E" w:rsidRDefault="00B0310B">
            <w:pPr>
              <w:pStyle w:val="NormalWeb"/>
              <w:rPr>
                <w:rFonts w:cs="Tahoma"/>
                <w:sz w:val="20"/>
                <w:szCs w:val="24"/>
              </w:rPr>
            </w:pPr>
          </w:p>
        </w:tc>
      </w:tr>
      <w:tr w:rsidR="00B0310B" w:rsidRPr="00AF12A7">
        <w:tc>
          <w:tcPr>
            <w:tcW w:w="1108" w:type="dxa"/>
            <w:vAlign w:val="center"/>
          </w:tcPr>
          <w:p w:rsidR="00B0310B" w:rsidRPr="00AF12A7" w:rsidRDefault="00B0310B" w:rsidP="00AD6387">
            <w:pPr>
              <w:numPr>
                <w:ilvl w:val="0"/>
                <w:numId w:val="45"/>
              </w:numPr>
              <w:tabs>
                <w:tab w:val="left" w:pos="284"/>
              </w:tabs>
              <w:spacing w:before="40" w:after="40"/>
              <w:ind w:left="0" w:firstLine="0"/>
              <w:contextualSpacing w:val="0"/>
              <w:jc w:val="center"/>
              <w:rPr>
                <w:sz w:val="20"/>
                <w:szCs w:val="24"/>
              </w:rPr>
            </w:pPr>
          </w:p>
        </w:tc>
        <w:tc>
          <w:tcPr>
            <w:tcW w:w="6625" w:type="dxa"/>
          </w:tcPr>
          <w:p w:rsidR="00B0310B" w:rsidRPr="00AF12A7" w:rsidRDefault="00B0310B">
            <w:pPr>
              <w:pStyle w:val="ae"/>
              <w:spacing w:before="40" w:after="40"/>
              <w:rPr>
                <w:rFonts w:ascii="Times New Roman" w:hAnsi="Times New Roman"/>
                <w:sz w:val="20"/>
                <w:szCs w:val="24"/>
              </w:rPr>
            </w:pPr>
            <w:r w:rsidRPr="00AF12A7">
              <w:rPr>
                <w:rFonts w:ascii="Times New Roman" w:hAnsi="Times New Roman"/>
                <w:sz w:val="20"/>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B0310B" w:rsidRPr="00AF12A7" w:rsidRDefault="00B0310B">
            <w:pPr>
              <w:contextualSpacing w:val="0"/>
              <w:rPr>
                <w:sz w:val="20"/>
                <w:szCs w:val="24"/>
              </w:rPr>
            </w:pPr>
          </w:p>
        </w:tc>
        <w:tc>
          <w:tcPr>
            <w:tcW w:w="1146" w:type="dxa"/>
          </w:tcPr>
          <w:p w:rsidR="00B0310B" w:rsidRPr="00B8792E" w:rsidRDefault="00B0310B">
            <w:pPr>
              <w:pStyle w:val="NormalWeb"/>
              <w:rPr>
                <w:rFonts w:cs="Tahoma"/>
                <w:sz w:val="20"/>
                <w:szCs w:val="24"/>
              </w:rPr>
            </w:pPr>
          </w:p>
        </w:tc>
      </w:tr>
      <w:tr w:rsidR="00B0310B" w:rsidRPr="00AF12A7">
        <w:tc>
          <w:tcPr>
            <w:tcW w:w="1108" w:type="dxa"/>
            <w:vAlign w:val="center"/>
          </w:tcPr>
          <w:p w:rsidR="00B0310B" w:rsidRPr="00AF12A7" w:rsidRDefault="00B0310B" w:rsidP="00AD6387">
            <w:pPr>
              <w:numPr>
                <w:ilvl w:val="0"/>
                <w:numId w:val="45"/>
              </w:numPr>
              <w:tabs>
                <w:tab w:val="left" w:pos="284"/>
              </w:tabs>
              <w:spacing w:before="40" w:after="40"/>
              <w:ind w:left="0" w:firstLine="0"/>
              <w:contextualSpacing w:val="0"/>
              <w:jc w:val="center"/>
              <w:rPr>
                <w:sz w:val="20"/>
                <w:szCs w:val="24"/>
              </w:rPr>
            </w:pPr>
          </w:p>
        </w:tc>
        <w:tc>
          <w:tcPr>
            <w:tcW w:w="6625" w:type="dxa"/>
          </w:tcPr>
          <w:p w:rsidR="00B0310B" w:rsidRPr="00AF12A7" w:rsidRDefault="00B0310B">
            <w:pPr>
              <w:pStyle w:val="ae"/>
              <w:spacing w:before="40" w:after="40"/>
              <w:rPr>
                <w:rFonts w:ascii="Times New Roman" w:hAnsi="Times New Roman"/>
                <w:sz w:val="20"/>
                <w:szCs w:val="24"/>
              </w:rPr>
            </w:pPr>
            <w:r w:rsidRPr="00AF12A7">
              <w:rPr>
                <w:rFonts w:ascii="Times New Roman" w:hAnsi="Times New Roman"/>
                <w:sz w:val="20"/>
                <w:szCs w:val="24"/>
              </w:rPr>
              <w:t>…</w:t>
            </w:r>
          </w:p>
        </w:tc>
        <w:tc>
          <w:tcPr>
            <w:tcW w:w="1201" w:type="dxa"/>
          </w:tcPr>
          <w:p w:rsidR="00B0310B" w:rsidRPr="00AF12A7" w:rsidRDefault="00B0310B">
            <w:pPr>
              <w:contextualSpacing w:val="0"/>
              <w:rPr>
                <w:sz w:val="20"/>
                <w:szCs w:val="24"/>
              </w:rPr>
            </w:pPr>
          </w:p>
        </w:tc>
        <w:tc>
          <w:tcPr>
            <w:tcW w:w="1146" w:type="dxa"/>
          </w:tcPr>
          <w:p w:rsidR="00B0310B" w:rsidRPr="00B8792E" w:rsidRDefault="00B0310B">
            <w:pPr>
              <w:pStyle w:val="NormalWeb"/>
              <w:rPr>
                <w:rFonts w:cs="Tahoma"/>
                <w:sz w:val="20"/>
                <w:szCs w:val="24"/>
              </w:rPr>
            </w:pPr>
          </w:p>
        </w:tc>
      </w:tr>
      <w:tr w:rsidR="00B0310B" w:rsidRPr="00AF12A7">
        <w:tc>
          <w:tcPr>
            <w:tcW w:w="1108" w:type="dxa"/>
            <w:vAlign w:val="center"/>
          </w:tcPr>
          <w:p w:rsidR="00B0310B" w:rsidRPr="00AF12A7" w:rsidRDefault="00B0310B" w:rsidP="00AD6387">
            <w:pPr>
              <w:numPr>
                <w:ilvl w:val="0"/>
                <w:numId w:val="45"/>
              </w:numPr>
              <w:tabs>
                <w:tab w:val="left" w:pos="284"/>
              </w:tabs>
              <w:spacing w:before="40" w:after="40"/>
              <w:ind w:left="0" w:firstLine="0"/>
              <w:contextualSpacing w:val="0"/>
              <w:jc w:val="center"/>
              <w:rPr>
                <w:sz w:val="20"/>
                <w:szCs w:val="24"/>
              </w:rPr>
            </w:pPr>
          </w:p>
        </w:tc>
        <w:tc>
          <w:tcPr>
            <w:tcW w:w="6625" w:type="dxa"/>
          </w:tcPr>
          <w:p w:rsidR="00B0310B" w:rsidRPr="00AF12A7" w:rsidRDefault="00B0310B">
            <w:pPr>
              <w:pStyle w:val="ae"/>
              <w:spacing w:before="40" w:after="40"/>
              <w:rPr>
                <w:rFonts w:ascii="Times New Roman" w:hAnsi="Times New Roman"/>
                <w:sz w:val="20"/>
                <w:szCs w:val="24"/>
              </w:rPr>
            </w:pPr>
            <w:r w:rsidRPr="00AF12A7">
              <w:rPr>
                <w:rFonts w:ascii="Times New Roman" w:hAnsi="Times New Roman"/>
                <w:sz w:val="20"/>
                <w:szCs w:val="24"/>
              </w:rPr>
              <w:t>…</w:t>
            </w:r>
          </w:p>
        </w:tc>
        <w:tc>
          <w:tcPr>
            <w:tcW w:w="1201" w:type="dxa"/>
          </w:tcPr>
          <w:p w:rsidR="00B0310B" w:rsidRPr="00AF12A7" w:rsidRDefault="00B0310B">
            <w:pPr>
              <w:contextualSpacing w:val="0"/>
              <w:rPr>
                <w:sz w:val="20"/>
                <w:szCs w:val="24"/>
              </w:rPr>
            </w:pPr>
          </w:p>
        </w:tc>
        <w:tc>
          <w:tcPr>
            <w:tcW w:w="1146" w:type="dxa"/>
          </w:tcPr>
          <w:p w:rsidR="00B0310B" w:rsidRPr="00B8792E" w:rsidRDefault="00B0310B">
            <w:pPr>
              <w:pStyle w:val="NormalWeb"/>
              <w:rPr>
                <w:rFonts w:cs="Tahoma"/>
                <w:sz w:val="20"/>
                <w:szCs w:val="24"/>
              </w:rPr>
            </w:pPr>
          </w:p>
        </w:tc>
      </w:tr>
      <w:tr w:rsidR="00B0310B" w:rsidRPr="00AF12A7">
        <w:tc>
          <w:tcPr>
            <w:tcW w:w="1108" w:type="dxa"/>
            <w:vAlign w:val="center"/>
          </w:tcPr>
          <w:p w:rsidR="00B0310B" w:rsidRPr="00AF12A7" w:rsidRDefault="00B0310B">
            <w:pPr>
              <w:tabs>
                <w:tab w:val="left" w:pos="284"/>
              </w:tabs>
              <w:spacing w:before="40" w:after="40"/>
              <w:contextualSpacing w:val="0"/>
              <w:jc w:val="center"/>
              <w:rPr>
                <w:sz w:val="20"/>
                <w:szCs w:val="24"/>
              </w:rPr>
            </w:pPr>
            <w:r w:rsidRPr="00AF12A7">
              <w:rPr>
                <w:sz w:val="20"/>
                <w:szCs w:val="24"/>
              </w:rPr>
              <w:t>…</w:t>
            </w:r>
          </w:p>
        </w:tc>
        <w:tc>
          <w:tcPr>
            <w:tcW w:w="6625" w:type="dxa"/>
          </w:tcPr>
          <w:p w:rsidR="00B0310B" w:rsidRPr="00AF12A7" w:rsidRDefault="00B0310B">
            <w:pPr>
              <w:pStyle w:val="ae"/>
              <w:spacing w:before="40" w:after="40"/>
              <w:rPr>
                <w:rFonts w:ascii="Times New Roman" w:hAnsi="Times New Roman"/>
                <w:sz w:val="20"/>
                <w:szCs w:val="24"/>
              </w:rPr>
            </w:pPr>
          </w:p>
        </w:tc>
        <w:tc>
          <w:tcPr>
            <w:tcW w:w="1201" w:type="dxa"/>
          </w:tcPr>
          <w:p w:rsidR="00B0310B" w:rsidRPr="00AF12A7" w:rsidRDefault="00B0310B">
            <w:pPr>
              <w:contextualSpacing w:val="0"/>
              <w:rPr>
                <w:sz w:val="20"/>
                <w:szCs w:val="24"/>
              </w:rPr>
            </w:pPr>
          </w:p>
        </w:tc>
        <w:tc>
          <w:tcPr>
            <w:tcW w:w="1146" w:type="dxa"/>
          </w:tcPr>
          <w:p w:rsidR="00B0310B" w:rsidRPr="00B8792E" w:rsidRDefault="00B0310B">
            <w:pPr>
              <w:pStyle w:val="NormalWeb"/>
              <w:rPr>
                <w:rFonts w:cs="Tahoma"/>
                <w:sz w:val="20"/>
                <w:szCs w:val="24"/>
              </w:rPr>
            </w:pPr>
          </w:p>
        </w:tc>
      </w:tr>
      <w:tr w:rsidR="00B0310B" w:rsidRPr="00AF12A7">
        <w:tc>
          <w:tcPr>
            <w:tcW w:w="1108" w:type="dxa"/>
            <w:vAlign w:val="center"/>
          </w:tcPr>
          <w:p w:rsidR="00B0310B" w:rsidRPr="00AF12A7" w:rsidRDefault="00B0310B">
            <w:pPr>
              <w:tabs>
                <w:tab w:val="left" w:pos="284"/>
              </w:tabs>
              <w:spacing w:before="40" w:after="40"/>
              <w:contextualSpacing w:val="0"/>
              <w:jc w:val="center"/>
              <w:rPr>
                <w:sz w:val="20"/>
                <w:szCs w:val="24"/>
              </w:rPr>
            </w:pPr>
            <w:r w:rsidRPr="00AF12A7">
              <w:rPr>
                <w:sz w:val="20"/>
                <w:szCs w:val="24"/>
              </w:rPr>
              <w:t>…</w:t>
            </w:r>
          </w:p>
        </w:tc>
        <w:tc>
          <w:tcPr>
            <w:tcW w:w="6625" w:type="dxa"/>
          </w:tcPr>
          <w:p w:rsidR="00B0310B" w:rsidRPr="00AF12A7" w:rsidRDefault="00B0310B">
            <w:pPr>
              <w:pStyle w:val="ae"/>
              <w:spacing w:before="40" w:after="40"/>
              <w:rPr>
                <w:rFonts w:ascii="Times New Roman" w:hAnsi="Times New Roman"/>
                <w:sz w:val="20"/>
                <w:szCs w:val="24"/>
              </w:rPr>
            </w:pPr>
          </w:p>
        </w:tc>
        <w:tc>
          <w:tcPr>
            <w:tcW w:w="1201" w:type="dxa"/>
          </w:tcPr>
          <w:p w:rsidR="00B0310B" w:rsidRPr="00AF12A7" w:rsidRDefault="00B0310B">
            <w:pPr>
              <w:contextualSpacing w:val="0"/>
              <w:rPr>
                <w:sz w:val="20"/>
                <w:szCs w:val="24"/>
              </w:rPr>
            </w:pPr>
          </w:p>
        </w:tc>
        <w:tc>
          <w:tcPr>
            <w:tcW w:w="1146" w:type="dxa"/>
          </w:tcPr>
          <w:p w:rsidR="00B0310B" w:rsidRPr="00B8792E" w:rsidRDefault="00B0310B">
            <w:pPr>
              <w:pStyle w:val="NormalWeb"/>
              <w:rPr>
                <w:rFonts w:cs="Tahoma"/>
                <w:sz w:val="20"/>
                <w:szCs w:val="24"/>
              </w:rPr>
            </w:pPr>
          </w:p>
        </w:tc>
      </w:tr>
      <w:tr w:rsidR="00B0310B" w:rsidRPr="00AF12A7">
        <w:tc>
          <w:tcPr>
            <w:tcW w:w="1108" w:type="dxa"/>
            <w:vAlign w:val="center"/>
          </w:tcPr>
          <w:p w:rsidR="00B0310B" w:rsidRPr="00AF12A7" w:rsidRDefault="00B0310B">
            <w:pPr>
              <w:tabs>
                <w:tab w:val="left" w:pos="284"/>
              </w:tabs>
              <w:spacing w:before="40" w:after="40"/>
              <w:contextualSpacing w:val="0"/>
              <w:jc w:val="center"/>
              <w:rPr>
                <w:sz w:val="20"/>
                <w:szCs w:val="24"/>
              </w:rPr>
            </w:pPr>
          </w:p>
        </w:tc>
        <w:tc>
          <w:tcPr>
            <w:tcW w:w="6625" w:type="dxa"/>
          </w:tcPr>
          <w:p w:rsidR="00B0310B" w:rsidRPr="00AF12A7" w:rsidRDefault="00B0310B">
            <w:pPr>
              <w:pStyle w:val="ae"/>
              <w:spacing w:before="40" w:after="40"/>
              <w:rPr>
                <w:rFonts w:ascii="Times New Roman" w:hAnsi="Times New Roman"/>
                <w:sz w:val="20"/>
                <w:szCs w:val="24"/>
              </w:rPr>
            </w:pPr>
          </w:p>
        </w:tc>
        <w:tc>
          <w:tcPr>
            <w:tcW w:w="1201" w:type="dxa"/>
          </w:tcPr>
          <w:p w:rsidR="00B0310B" w:rsidRPr="00AF12A7" w:rsidRDefault="00B0310B">
            <w:pPr>
              <w:contextualSpacing w:val="0"/>
              <w:rPr>
                <w:sz w:val="20"/>
                <w:szCs w:val="24"/>
              </w:rPr>
            </w:pPr>
          </w:p>
        </w:tc>
        <w:tc>
          <w:tcPr>
            <w:tcW w:w="1146" w:type="dxa"/>
          </w:tcPr>
          <w:p w:rsidR="00B0310B" w:rsidRPr="00B8792E" w:rsidRDefault="00B0310B">
            <w:pPr>
              <w:pStyle w:val="NormalWeb"/>
              <w:rPr>
                <w:rFonts w:cs="Tahoma"/>
                <w:sz w:val="20"/>
                <w:szCs w:val="24"/>
              </w:rPr>
            </w:pPr>
          </w:p>
        </w:tc>
      </w:tr>
      <w:tr w:rsidR="00B0310B" w:rsidRPr="00AF12A7">
        <w:tc>
          <w:tcPr>
            <w:tcW w:w="1108" w:type="dxa"/>
            <w:vAlign w:val="center"/>
          </w:tcPr>
          <w:p w:rsidR="00B0310B" w:rsidRPr="00AF12A7" w:rsidRDefault="00B0310B">
            <w:pPr>
              <w:tabs>
                <w:tab w:val="left" w:pos="284"/>
              </w:tabs>
              <w:spacing w:before="40" w:after="40"/>
              <w:contextualSpacing w:val="0"/>
              <w:jc w:val="center"/>
              <w:rPr>
                <w:sz w:val="20"/>
                <w:szCs w:val="24"/>
              </w:rPr>
            </w:pPr>
            <w:r w:rsidRPr="00AF12A7">
              <w:rPr>
                <w:sz w:val="20"/>
                <w:szCs w:val="24"/>
              </w:rPr>
              <w:t>…</w:t>
            </w:r>
          </w:p>
        </w:tc>
        <w:tc>
          <w:tcPr>
            <w:tcW w:w="8972" w:type="dxa"/>
            <w:gridSpan w:val="3"/>
          </w:tcPr>
          <w:p w:rsidR="00B0310B" w:rsidRPr="00AF12A7" w:rsidRDefault="00B0310B">
            <w:pPr>
              <w:pStyle w:val="ae"/>
              <w:spacing w:before="40" w:after="40"/>
              <w:rPr>
                <w:rFonts w:ascii="Times New Roman" w:hAnsi="Times New Roman"/>
                <w:sz w:val="20"/>
                <w:szCs w:val="24"/>
              </w:rPr>
            </w:pPr>
          </w:p>
        </w:tc>
      </w:tr>
    </w:tbl>
    <w:p w:rsidR="00B0310B" w:rsidRPr="00AF12A7" w:rsidRDefault="00B0310B">
      <w:pPr>
        <w:pStyle w:val="ac"/>
        <w:tabs>
          <w:tab w:val="left" w:pos="709"/>
        </w:tabs>
        <w:autoSpaceDE w:val="0"/>
        <w:autoSpaceDN w:val="0"/>
        <w:spacing w:line="240" w:lineRule="auto"/>
        <w:ind w:firstLine="0"/>
        <w:rPr>
          <w:sz w:val="20"/>
          <w:szCs w:val="28"/>
        </w:rPr>
      </w:pPr>
    </w:p>
    <w:p w:rsidR="00B0310B" w:rsidRPr="00AF12A7" w:rsidRDefault="00B0310B">
      <w:pPr>
        <w:tabs>
          <w:tab w:val="left" w:pos="709"/>
          <w:tab w:val="left" w:pos="1134"/>
        </w:tabs>
        <w:autoSpaceDE w:val="0"/>
        <w:autoSpaceDN w:val="0"/>
        <w:contextualSpacing w:val="0"/>
        <w:rPr>
          <w:rFonts w:cs="Tahoma"/>
          <w:sz w:val="20"/>
          <w:szCs w:val="16"/>
        </w:rPr>
      </w:pPr>
      <w:r w:rsidRPr="00AF12A7">
        <w:rPr>
          <w:rFonts w:cs="Tahoma"/>
          <w:sz w:val="20"/>
          <w:szCs w:val="16"/>
        </w:rPr>
        <w:t>___________________________________</w:t>
      </w:r>
      <w:r w:rsidRPr="00AF12A7">
        <w:rPr>
          <w:rFonts w:cs="Tahoma"/>
          <w:sz w:val="20"/>
          <w:szCs w:val="16"/>
        </w:rPr>
        <w:tab/>
        <w:t>__</w:t>
      </w:r>
      <w:r w:rsidRPr="00AF12A7">
        <w:rPr>
          <w:rFonts w:cs="Tahoma"/>
          <w:sz w:val="20"/>
          <w:szCs w:val="16"/>
        </w:rPr>
        <w:tab/>
      </w:r>
      <w:r w:rsidRPr="00AF12A7">
        <w:rPr>
          <w:rFonts w:cs="Tahoma"/>
          <w:sz w:val="20"/>
          <w:szCs w:val="16"/>
        </w:rPr>
        <w:tab/>
        <w:t>___________________________</w:t>
      </w:r>
    </w:p>
    <w:p w:rsidR="00B0310B" w:rsidRPr="00AF12A7" w:rsidRDefault="00B0310B">
      <w:pPr>
        <w:pStyle w:val="Times12"/>
        <w:ind w:firstLine="0"/>
        <w:rPr>
          <w:bCs w:val="0"/>
          <w:sz w:val="20"/>
          <w:vertAlign w:val="superscript"/>
        </w:rPr>
      </w:pPr>
      <w:r w:rsidRPr="00AF12A7">
        <w:rPr>
          <w:bCs w:val="0"/>
          <w:sz w:val="20"/>
          <w:vertAlign w:val="superscript"/>
        </w:rPr>
        <w:t>(Подпись уполномоченного представителя)</w:t>
      </w:r>
      <w:r w:rsidRPr="00AF12A7">
        <w:rPr>
          <w:snapToGrid w:val="0"/>
          <w:sz w:val="20"/>
          <w:szCs w:val="14"/>
        </w:rPr>
        <w:tab/>
      </w:r>
      <w:r w:rsidRPr="00AF12A7">
        <w:rPr>
          <w:snapToGrid w:val="0"/>
          <w:sz w:val="20"/>
          <w:szCs w:val="14"/>
        </w:rPr>
        <w:tab/>
      </w:r>
      <w:r w:rsidRPr="00AF12A7">
        <w:rPr>
          <w:bCs w:val="0"/>
          <w:sz w:val="20"/>
          <w:vertAlign w:val="superscript"/>
        </w:rPr>
        <w:t>(Имя и должность подписавшего)</w:t>
      </w:r>
    </w:p>
    <w:p w:rsidR="00B0310B" w:rsidRPr="00AF12A7" w:rsidRDefault="00B0310B">
      <w:pPr>
        <w:ind w:firstLine="709"/>
        <w:contextualSpacing w:val="0"/>
        <w:rPr>
          <w:rFonts w:cs="Tahoma"/>
          <w:sz w:val="20"/>
          <w:szCs w:val="22"/>
        </w:rPr>
      </w:pPr>
      <w:r w:rsidRPr="00AF12A7">
        <w:rPr>
          <w:rFonts w:cs="Tahoma"/>
          <w:sz w:val="20"/>
          <w:szCs w:val="22"/>
        </w:rPr>
        <w:t>М.П.</w:t>
      </w:r>
    </w:p>
    <w:p w:rsidR="00B0310B" w:rsidRPr="00AF12A7" w:rsidRDefault="00B0310B">
      <w:pPr>
        <w:pStyle w:val="ab"/>
        <w:spacing w:before="0" w:after="0" w:line="240" w:lineRule="auto"/>
        <w:rPr>
          <w:rFonts w:ascii="Times New Roman" w:hAnsi="Times New Roman"/>
          <w:bCs/>
          <w:sz w:val="20"/>
          <w:szCs w:val="23"/>
        </w:rPr>
      </w:pPr>
    </w:p>
    <w:p w:rsidR="00B0310B" w:rsidRPr="00AF12A7" w:rsidRDefault="00B0310B">
      <w:pPr>
        <w:pStyle w:val="Times12"/>
        <w:tabs>
          <w:tab w:val="left" w:pos="709"/>
        </w:tabs>
        <w:ind w:firstLine="709"/>
        <w:rPr>
          <w:bCs w:val="0"/>
          <w:sz w:val="20"/>
          <w:szCs w:val="24"/>
        </w:rPr>
      </w:pPr>
      <w:r w:rsidRPr="00AF12A7">
        <w:rPr>
          <w:bCs w:val="0"/>
          <w:sz w:val="20"/>
          <w:szCs w:val="24"/>
        </w:rPr>
        <w:t>ИНСТРУКЦИИ ПО ЗАПОЛНЕНИЮ</w:t>
      </w:r>
    </w:p>
    <w:p w:rsidR="00B0310B" w:rsidRPr="00AF12A7" w:rsidRDefault="00B0310B" w:rsidP="00AD6387">
      <w:pPr>
        <w:numPr>
          <w:ilvl w:val="0"/>
          <w:numId w:val="46"/>
        </w:numPr>
        <w:tabs>
          <w:tab w:val="clear" w:pos="960"/>
          <w:tab w:val="left" w:pos="1134"/>
        </w:tabs>
        <w:ind w:left="0" w:firstLine="709"/>
        <w:rPr>
          <w:rFonts w:cs="Tahoma"/>
          <w:sz w:val="20"/>
          <w:szCs w:val="24"/>
        </w:rPr>
      </w:pPr>
      <w:r w:rsidRPr="00AF12A7">
        <w:rPr>
          <w:rFonts w:cs="Tahoma"/>
          <w:sz w:val="20"/>
          <w:szCs w:val="24"/>
        </w:rPr>
        <w:t>Данные инструкции не следует воспроизводить в документах, подготовленных участником запроса предложений.</w:t>
      </w:r>
    </w:p>
    <w:p w:rsidR="00B0310B" w:rsidRPr="00AF12A7" w:rsidRDefault="00B0310B" w:rsidP="00AD6387">
      <w:pPr>
        <w:pStyle w:val="NormalWeb"/>
        <w:numPr>
          <w:ilvl w:val="0"/>
          <w:numId w:val="46"/>
        </w:numPr>
        <w:tabs>
          <w:tab w:val="clear" w:pos="960"/>
          <w:tab w:val="left" w:pos="1134"/>
        </w:tabs>
        <w:ind w:left="0" w:firstLine="709"/>
        <w:rPr>
          <w:sz w:val="20"/>
          <w:szCs w:val="24"/>
        </w:rPr>
      </w:pPr>
      <w:r w:rsidRPr="00AF12A7">
        <w:rPr>
          <w:sz w:val="20"/>
          <w:szCs w:val="24"/>
        </w:rPr>
        <w:t xml:space="preserve">Заявку на участие в запросе предложений следует оформить на официальном бланке участника запроса предложений. </w:t>
      </w:r>
    </w:p>
    <w:p w:rsidR="00B0310B" w:rsidRPr="00AF12A7" w:rsidRDefault="00B0310B" w:rsidP="00AD6387">
      <w:pPr>
        <w:pStyle w:val="NormalWeb"/>
        <w:numPr>
          <w:ilvl w:val="0"/>
          <w:numId w:val="46"/>
        </w:numPr>
        <w:tabs>
          <w:tab w:val="clear" w:pos="960"/>
          <w:tab w:val="left" w:pos="1134"/>
        </w:tabs>
        <w:ind w:left="0" w:firstLine="709"/>
        <w:rPr>
          <w:sz w:val="20"/>
          <w:szCs w:val="24"/>
        </w:rPr>
      </w:pPr>
      <w:r w:rsidRPr="00AF12A7">
        <w:rPr>
          <w:sz w:val="2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0310B" w:rsidRPr="00AF12A7" w:rsidRDefault="00B0310B" w:rsidP="00AD6387">
      <w:pPr>
        <w:pStyle w:val="NormalWeb"/>
        <w:numPr>
          <w:ilvl w:val="0"/>
          <w:numId w:val="46"/>
        </w:numPr>
        <w:tabs>
          <w:tab w:val="clear" w:pos="960"/>
          <w:tab w:val="left" w:pos="1134"/>
        </w:tabs>
        <w:ind w:left="0" w:firstLine="709"/>
        <w:rPr>
          <w:sz w:val="20"/>
          <w:szCs w:val="24"/>
        </w:rPr>
      </w:pPr>
      <w:r w:rsidRPr="00AF12A7">
        <w:rPr>
          <w:sz w:val="20"/>
          <w:szCs w:val="24"/>
        </w:rPr>
        <w:t xml:space="preserve">Участник запроса предложений </w:t>
      </w:r>
      <w:bookmarkEnd w:id="312"/>
      <w:r w:rsidRPr="00AF12A7">
        <w:rPr>
          <w:sz w:val="20"/>
          <w:szCs w:val="24"/>
        </w:rPr>
        <w:t>должен указать свое полное наименование (с указанием организационно-правовой формы) и юридический адрес.</w:t>
      </w:r>
    </w:p>
    <w:p w:rsidR="00B0310B" w:rsidRPr="00AF12A7" w:rsidRDefault="00B0310B" w:rsidP="00AD6387">
      <w:pPr>
        <w:pStyle w:val="NormalWeb"/>
        <w:numPr>
          <w:ilvl w:val="0"/>
          <w:numId w:val="46"/>
        </w:numPr>
        <w:tabs>
          <w:tab w:val="clear" w:pos="960"/>
          <w:tab w:val="left" w:pos="1134"/>
        </w:tabs>
        <w:ind w:left="0" w:firstLine="709"/>
        <w:rPr>
          <w:sz w:val="20"/>
          <w:szCs w:val="24"/>
        </w:rPr>
      </w:pPr>
      <w:r w:rsidRPr="00AF12A7">
        <w:rPr>
          <w:sz w:val="20"/>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0310B" w:rsidRPr="00AF12A7" w:rsidRDefault="00B0310B" w:rsidP="00AD6387">
      <w:pPr>
        <w:pStyle w:val="NormalWeb"/>
        <w:numPr>
          <w:ilvl w:val="0"/>
          <w:numId w:val="46"/>
        </w:numPr>
        <w:tabs>
          <w:tab w:val="clear" w:pos="960"/>
          <w:tab w:val="left" w:pos="1134"/>
        </w:tabs>
        <w:ind w:left="0" w:firstLine="709"/>
        <w:rPr>
          <w:sz w:val="20"/>
          <w:szCs w:val="24"/>
        </w:rPr>
      </w:pPr>
      <w:r w:rsidRPr="00AF12A7">
        <w:rPr>
          <w:sz w:val="20"/>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 w:val="20"/>
            <w:szCs w:val="24"/>
          </w:rPr>
          <w:t>4.5.1</w:t>
        </w:r>
      </w:fldSimple>
      <w:r w:rsidRPr="00AF12A7">
        <w:rPr>
          <w:sz w:val="20"/>
          <w:szCs w:val="24"/>
        </w:rPr>
        <w:t>.</w:t>
      </w:r>
    </w:p>
    <w:p w:rsidR="00B0310B" w:rsidRPr="00AF12A7" w:rsidRDefault="00B0310B" w:rsidP="00AD6387">
      <w:pPr>
        <w:pStyle w:val="NormalWeb"/>
        <w:numPr>
          <w:ilvl w:val="0"/>
          <w:numId w:val="46"/>
        </w:numPr>
        <w:tabs>
          <w:tab w:val="clear" w:pos="960"/>
          <w:tab w:val="left" w:pos="1134"/>
        </w:tabs>
        <w:ind w:left="0" w:firstLine="709"/>
        <w:rPr>
          <w:sz w:val="20"/>
          <w:szCs w:val="24"/>
        </w:rPr>
      </w:pPr>
      <w:r w:rsidRPr="00AF12A7">
        <w:rPr>
          <w:sz w:val="2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 w:val="20"/>
            <w:szCs w:val="24"/>
          </w:rPr>
          <w:t>16</w:t>
        </w:r>
      </w:fldSimple>
      <w:r w:rsidRPr="00AF12A7">
        <w:rPr>
          <w:sz w:val="20"/>
          <w:szCs w:val="24"/>
        </w:rPr>
        <w:t xml:space="preserve"> раздела </w:t>
      </w:r>
      <w:fldSimple w:instr=" REF _Ref317257897 \r \h  \* MERGEFORMAT ">
        <w:r>
          <w:rPr>
            <w:sz w:val="20"/>
            <w:szCs w:val="24"/>
          </w:rPr>
          <w:t>5</w:t>
        </w:r>
      </w:fldSimple>
      <w:r w:rsidRPr="00AF12A7">
        <w:rPr>
          <w:sz w:val="20"/>
          <w:szCs w:val="24"/>
        </w:rPr>
        <w:t xml:space="preserve"> «Информационная карта запроса предложений».</w:t>
      </w:r>
    </w:p>
    <w:p w:rsidR="00B0310B" w:rsidRDefault="00B0310B" w:rsidP="00AD6387">
      <w:pPr>
        <w:pStyle w:val="NormalWeb"/>
        <w:numPr>
          <w:ilvl w:val="0"/>
          <w:numId w:val="46"/>
        </w:numPr>
        <w:tabs>
          <w:tab w:val="clear" w:pos="960"/>
          <w:tab w:val="left" w:pos="1134"/>
        </w:tabs>
        <w:ind w:left="0" w:firstLine="709"/>
        <w:rPr>
          <w:sz w:val="20"/>
          <w:szCs w:val="24"/>
        </w:rPr>
      </w:pPr>
      <w:r w:rsidRPr="00AF12A7">
        <w:rPr>
          <w:sz w:val="20"/>
          <w:szCs w:val="24"/>
        </w:rPr>
        <w:t xml:space="preserve">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w:t>
      </w:r>
      <w:r>
        <w:rPr>
          <w:sz w:val="20"/>
          <w:szCs w:val="24"/>
        </w:rPr>
        <w:t>пунктах </w:t>
      </w:r>
      <w:fldSimple w:instr=" REF _Ref317252426 \r \h  \* MERGEFORMAT ">
        <w:r>
          <w:rPr>
            <w:sz w:val="20"/>
            <w:szCs w:val="24"/>
          </w:rPr>
          <w:t>4.4.4</w:t>
        </w:r>
      </w:fldSimple>
      <w:r>
        <w:rPr>
          <w:sz w:val="20"/>
          <w:szCs w:val="24"/>
        </w:rPr>
        <w:t xml:space="preserve">, </w:t>
      </w:r>
      <w:fldSimple w:instr=" REF _Ref317252433 \r \h  \* MERGEFORMAT ">
        <w:r>
          <w:rPr>
            <w:sz w:val="20"/>
            <w:szCs w:val="24"/>
          </w:rPr>
          <w:t>4.4.5</w:t>
        </w:r>
      </w:fldSimple>
      <w:r>
        <w:rPr>
          <w:sz w:val="20"/>
          <w:szCs w:val="24"/>
        </w:rPr>
        <w:t>.</w:t>
      </w:r>
      <w:r>
        <w:rPr>
          <w:sz w:val="20"/>
        </w:rPr>
        <w:t xml:space="preserve"> </w:t>
      </w:r>
    </w:p>
    <w:p w:rsidR="00B0310B" w:rsidRDefault="00B0310B">
      <w:pPr>
        <w:contextualSpacing w:val="0"/>
        <w:rPr>
          <w:bCs/>
          <w:sz w:val="20"/>
        </w:rPr>
        <w:sectPr w:rsidR="00B0310B">
          <w:pgSz w:w="11907" w:h="16840"/>
          <w:pgMar w:top="1134" w:right="567" w:bottom="1134" w:left="1418" w:header="567" w:footer="567" w:gutter="0"/>
          <w:cols w:space="720"/>
        </w:sectPr>
      </w:pPr>
    </w:p>
    <w:p w:rsidR="00B0310B" w:rsidRDefault="00B0310B">
      <w:pPr>
        <w:contextualSpacing w:val="0"/>
        <w:jc w:val="right"/>
        <w:rPr>
          <w:sz w:val="20"/>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0"/>
          <w:szCs w:val="28"/>
        </w:rPr>
        <w:t xml:space="preserve">Форма </w:t>
      </w:r>
      <w:bookmarkStart w:id="324" w:name="F02"/>
      <w:r>
        <w:rPr>
          <w:sz w:val="20"/>
          <w:szCs w:val="28"/>
        </w:rPr>
        <w:t>2.</w:t>
      </w:r>
      <w:bookmarkEnd w:id="324"/>
    </w:p>
    <w:p w:rsidR="00B0310B" w:rsidRDefault="00B0310B">
      <w:pPr>
        <w:pStyle w:val="Times12"/>
        <w:ind w:left="5387" w:firstLine="0"/>
        <w:jc w:val="left"/>
        <w:rPr>
          <w:iCs/>
          <w:sz w:val="20"/>
          <w:szCs w:val="24"/>
        </w:rPr>
      </w:pPr>
      <w:r>
        <w:rPr>
          <w:iCs/>
          <w:sz w:val="20"/>
          <w:szCs w:val="24"/>
        </w:rPr>
        <w:t>Приложение к заявке на участие в запросе предложений</w:t>
      </w:r>
    </w:p>
    <w:p w:rsidR="00B0310B" w:rsidRDefault="00B0310B">
      <w:pPr>
        <w:ind w:left="5387"/>
        <w:rPr>
          <w:rFonts w:cs="Tahoma"/>
          <w:sz w:val="20"/>
          <w:szCs w:val="24"/>
        </w:rPr>
      </w:pPr>
      <w:r>
        <w:rPr>
          <w:rFonts w:cs="Tahoma"/>
          <w:iCs/>
          <w:sz w:val="20"/>
          <w:szCs w:val="24"/>
        </w:rPr>
        <w:t>от «___» __________ 20___ г. № ______</w:t>
      </w:r>
    </w:p>
    <w:p w:rsidR="00B0310B" w:rsidRDefault="00B0310B">
      <w:pPr>
        <w:contextualSpacing w:val="0"/>
        <w:jc w:val="right"/>
        <w:rPr>
          <w:sz w:val="20"/>
          <w:szCs w:val="22"/>
        </w:rPr>
      </w:pPr>
    </w:p>
    <w:p w:rsidR="00B0310B" w:rsidRDefault="00B0310B">
      <w:pPr>
        <w:contextualSpacing w:val="0"/>
        <w:jc w:val="center"/>
        <w:rPr>
          <w:sz w:val="20"/>
          <w:szCs w:val="28"/>
        </w:rPr>
      </w:pPr>
      <w:r>
        <w:rPr>
          <w:sz w:val="20"/>
          <w:szCs w:val="28"/>
        </w:rPr>
        <w:t>Открытый запрос предложений в электронной форме на право заключения договора на Поставку Бульдозера Агромаш 90 ТГ 2007</w:t>
      </w:r>
    </w:p>
    <w:p w:rsidR="00B0310B" w:rsidRDefault="00B0310B">
      <w:pPr>
        <w:contextualSpacing w:val="0"/>
        <w:jc w:val="right"/>
        <w:rPr>
          <w:sz w:val="20"/>
          <w:szCs w:val="22"/>
        </w:rPr>
      </w:pPr>
    </w:p>
    <w:p w:rsidR="00B0310B" w:rsidRDefault="00B0310B">
      <w:pPr>
        <w:pStyle w:val="Heading2"/>
        <w:numPr>
          <w:ilvl w:val="0"/>
          <w:numId w:val="0"/>
        </w:numPr>
        <w:tabs>
          <w:tab w:val="left" w:pos="709"/>
        </w:tabs>
        <w:spacing w:before="0" w:after="0"/>
        <w:jc w:val="center"/>
        <w:rPr>
          <w:rFonts w:ascii="Times New Roman" w:hAnsi="Times New Roman"/>
          <w:b w:val="0"/>
          <w:i w:val="0"/>
          <w:sz w:val="20"/>
        </w:rPr>
      </w:pPr>
      <w:bookmarkStart w:id="325" w:name="_Анкета_Претендента_на"/>
      <w:bookmarkStart w:id="326" w:name="_Анкета_Участника_процедуры"/>
      <w:bookmarkStart w:id="327" w:name="_Toc255987077"/>
      <w:bookmarkStart w:id="328" w:name="_Toc361738519"/>
      <w:bookmarkEnd w:id="325"/>
      <w:bookmarkEnd w:id="326"/>
      <w:r>
        <w:rPr>
          <w:rFonts w:ascii="Times New Roman" w:hAnsi="Times New Roman"/>
          <w:b w:val="0"/>
          <w:i w:val="0"/>
          <w:sz w:val="20"/>
        </w:rPr>
        <w:t>АНКЕТА УЧАСТНИКА ЗАПРОСА ПРЕДЛОЖЕНИЙ (Форма 2.)</w:t>
      </w:r>
      <w:bookmarkEnd w:id="327"/>
      <w:bookmarkEnd w:id="328"/>
    </w:p>
    <w:p w:rsidR="00B0310B" w:rsidRDefault="00B0310B">
      <w:pPr>
        <w:contextualSpacing w:val="0"/>
        <w:jc w:val="right"/>
        <w:rPr>
          <w:iCs/>
          <w:sz w:val="20"/>
          <w:szCs w:val="24"/>
        </w:rPr>
      </w:pPr>
    </w:p>
    <w:p w:rsidR="00B0310B" w:rsidRDefault="00B0310B">
      <w:pPr>
        <w:pStyle w:val="Times12"/>
        <w:ind w:firstLine="0"/>
        <w:rPr>
          <w:sz w:val="20"/>
          <w:szCs w:val="28"/>
        </w:rPr>
      </w:pPr>
      <w:r>
        <w:rPr>
          <w:sz w:val="20"/>
          <w:szCs w:val="28"/>
        </w:rPr>
        <w:t xml:space="preserve">Участник запроса предложений: ________________________________ </w:t>
      </w:r>
    </w:p>
    <w:p w:rsidR="00B0310B" w:rsidRDefault="00B0310B">
      <w:pPr>
        <w:contextualSpacing w:val="0"/>
        <w:rPr>
          <w:rFonts w:cs="Tahoma"/>
          <w:sz w:val="16"/>
          <w:szCs w:val="16"/>
        </w:rPr>
      </w:pPr>
      <w:r>
        <w:rPr>
          <w:rFonts w:cs="Tahoma"/>
          <w:sz w:val="16"/>
          <w:szCs w:val="16"/>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0"/>
        <w:gridCol w:w="6083"/>
        <w:gridCol w:w="3435"/>
      </w:tblGrid>
      <w:tr w:rsidR="00B0310B">
        <w:trPr>
          <w:cantSplit/>
          <w:trHeight w:val="240"/>
          <w:tblHeader/>
        </w:trPr>
        <w:tc>
          <w:tcPr>
            <w:tcW w:w="306" w:type="pct"/>
            <w:vAlign w:val="center"/>
          </w:tcPr>
          <w:p w:rsidR="00B0310B" w:rsidRDefault="00B0310B">
            <w:pPr>
              <w:pStyle w:val="a4"/>
              <w:keepNext w:val="0"/>
              <w:widowControl w:val="0"/>
              <w:spacing w:before="0" w:after="0"/>
              <w:ind w:left="0" w:right="0"/>
              <w:jc w:val="center"/>
              <w:rPr>
                <w:sz w:val="16"/>
                <w:szCs w:val="16"/>
              </w:rPr>
            </w:pPr>
            <w:r>
              <w:rPr>
                <w:sz w:val="16"/>
                <w:szCs w:val="16"/>
              </w:rPr>
              <w:t>№</w:t>
            </w:r>
          </w:p>
        </w:tc>
        <w:tc>
          <w:tcPr>
            <w:tcW w:w="3000" w:type="pct"/>
            <w:vAlign w:val="center"/>
          </w:tcPr>
          <w:p w:rsidR="00B0310B" w:rsidRDefault="00B0310B">
            <w:pPr>
              <w:widowControl w:val="0"/>
              <w:contextualSpacing w:val="0"/>
              <w:jc w:val="center"/>
              <w:rPr>
                <w:rFonts w:cs="Tahoma"/>
                <w:sz w:val="16"/>
                <w:szCs w:val="16"/>
              </w:rPr>
            </w:pPr>
            <w:r>
              <w:rPr>
                <w:rFonts w:cs="Tahoma"/>
                <w:sz w:val="16"/>
                <w:szCs w:val="16"/>
              </w:rPr>
              <w:t>Наименование</w:t>
            </w:r>
          </w:p>
        </w:tc>
        <w:tc>
          <w:tcPr>
            <w:tcW w:w="1694" w:type="pct"/>
            <w:vAlign w:val="center"/>
          </w:tcPr>
          <w:p w:rsidR="00B0310B" w:rsidRPr="00B8792E" w:rsidRDefault="00B0310B">
            <w:pPr>
              <w:pStyle w:val="NormalWeb"/>
              <w:widowControl w:val="0"/>
              <w:jc w:val="center"/>
              <w:rPr>
                <w:rFonts w:ascii="Tahoma" w:hAnsi="Tahoma" w:cs="Tahoma"/>
                <w:sz w:val="16"/>
                <w:szCs w:val="16"/>
              </w:rPr>
            </w:pPr>
            <w:r w:rsidRPr="00B8792E">
              <w:rPr>
                <w:rFonts w:ascii="Tahoma" w:hAnsi="Tahoma" w:cs="Tahoma"/>
                <w:sz w:val="16"/>
                <w:szCs w:val="16"/>
              </w:rPr>
              <w:t>Сведения об участнике запроса предложений</w:t>
            </w:r>
          </w:p>
        </w:tc>
      </w:tr>
      <w:tr w:rsidR="00B0310B">
        <w:trPr>
          <w:cantSplit/>
          <w:trHeight w:val="471"/>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jc w:val="both"/>
              <w:rPr>
                <w:sz w:val="16"/>
                <w:szCs w:val="16"/>
              </w:rPr>
            </w:pPr>
            <w:r>
              <w:rPr>
                <w:sz w:val="16"/>
                <w:szCs w:val="16"/>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0310B" w:rsidRDefault="00B0310B">
            <w:pPr>
              <w:widowControl w:val="0"/>
              <w:ind w:left="57" w:right="57"/>
              <w:jc w:val="center"/>
              <w:rPr>
                <w:rFonts w:cs="Tahoma"/>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Организационно - правовая форма</w:t>
            </w:r>
          </w:p>
        </w:tc>
        <w:tc>
          <w:tcPr>
            <w:tcW w:w="1694" w:type="pct"/>
            <w:vAlign w:val="center"/>
          </w:tcPr>
          <w:p w:rsidR="00B0310B" w:rsidRDefault="00B0310B">
            <w:pPr>
              <w:widowControl w:val="0"/>
              <w:ind w:left="57" w:right="57"/>
              <w:jc w:val="center"/>
              <w:rPr>
                <w:rFonts w:cs="Tahoma"/>
                <w:sz w:val="16"/>
                <w:szCs w:val="16"/>
              </w:rPr>
            </w:pPr>
          </w:p>
        </w:tc>
      </w:tr>
      <w:tr w:rsidR="00B0310B">
        <w:trPr>
          <w:cantSplit/>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Учредители (перечислить наименования и организационно-правовую форму или Ф.И.О. всех учредителей)</w:t>
            </w:r>
          </w:p>
        </w:tc>
        <w:tc>
          <w:tcPr>
            <w:tcW w:w="1694" w:type="pct"/>
            <w:vAlign w:val="center"/>
          </w:tcPr>
          <w:p w:rsidR="00B0310B" w:rsidRDefault="00B0310B">
            <w:pPr>
              <w:widowControl w:val="0"/>
              <w:ind w:left="57" w:right="57"/>
              <w:jc w:val="center"/>
              <w:rPr>
                <w:rFonts w:cs="Tahoma"/>
                <w:sz w:val="16"/>
                <w:szCs w:val="16"/>
              </w:rPr>
            </w:pPr>
          </w:p>
        </w:tc>
      </w:tr>
      <w:tr w:rsidR="00B0310B">
        <w:trPr>
          <w:cantSplit/>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B0310B" w:rsidRDefault="00B0310B">
            <w:pPr>
              <w:widowControl w:val="0"/>
              <w:ind w:left="57" w:right="57"/>
              <w:jc w:val="center"/>
              <w:rPr>
                <w:rFonts w:cs="Tahoma"/>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Виды деятельности</w:t>
            </w:r>
          </w:p>
        </w:tc>
        <w:tc>
          <w:tcPr>
            <w:tcW w:w="1694" w:type="pct"/>
            <w:vAlign w:val="center"/>
          </w:tcPr>
          <w:p w:rsidR="00B0310B" w:rsidRDefault="00B0310B">
            <w:pPr>
              <w:widowControl w:val="0"/>
              <w:ind w:left="57" w:right="57"/>
              <w:jc w:val="center"/>
              <w:rPr>
                <w:rFonts w:cs="Tahoma"/>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Срок деятельности (с учетом правопреемственности)</w:t>
            </w:r>
          </w:p>
        </w:tc>
        <w:tc>
          <w:tcPr>
            <w:tcW w:w="1694" w:type="pct"/>
            <w:vAlign w:val="center"/>
          </w:tcPr>
          <w:p w:rsidR="00B0310B" w:rsidRDefault="00B0310B">
            <w:pPr>
              <w:widowControl w:val="0"/>
              <w:ind w:left="57" w:right="57"/>
              <w:jc w:val="center"/>
              <w:rPr>
                <w:rFonts w:cs="Tahoma"/>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ИНН, КПП, ОГРН, ОКПО</w:t>
            </w:r>
          </w:p>
        </w:tc>
        <w:tc>
          <w:tcPr>
            <w:tcW w:w="1694" w:type="pct"/>
            <w:vAlign w:val="center"/>
          </w:tcPr>
          <w:p w:rsidR="00B0310B" w:rsidRDefault="00B0310B">
            <w:pPr>
              <w:widowControl w:val="0"/>
              <w:ind w:left="57" w:right="57"/>
              <w:jc w:val="center"/>
              <w:rPr>
                <w:rFonts w:cs="Tahoma"/>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Юридический адрес (страна, адрес)</w:t>
            </w:r>
          </w:p>
        </w:tc>
        <w:tc>
          <w:tcPr>
            <w:tcW w:w="1694" w:type="pct"/>
            <w:vAlign w:val="center"/>
          </w:tcPr>
          <w:p w:rsidR="00B0310B" w:rsidRDefault="00B0310B">
            <w:pPr>
              <w:widowControl w:val="0"/>
              <w:ind w:left="57" w:right="57"/>
              <w:jc w:val="center"/>
              <w:rPr>
                <w:rFonts w:cs="Tahoma"/>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Почтовый адрес (страна, адрес)</w:t>
            </w:r>
          </w:p>
        </w:tc>
        <w:tc>
          <w:tcPr>
            <w:tcW w:w="1694" w:type="pct"/>
            <w:vAlign w:val="center"/>
          </w:tcPr>
          <w:p w:rsidR="00B0310B" w:rsidRDefault="00B0310B">
            <w:pPr>
              <w:widowControl w:val="0"/>
              <w:contextualSpacing w:val="0"/>
              <w:jc w:val="center"/>
              <w:rPr>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Фактическое местоположение</w:t>
            </w:r>
          </w:p>
        </w:tc>
        <w:tc>
          <w:tcPr>
            <w:tcW w:w="1694" w:type="pct"/>
            <w:vAlign w:val="center"/>
          </w:tcPr>
          <w:p w:rsidR="00B0310B" w:rsidRDefault="00B0310B">
            <w:pPr>
              <w:widowControl w:val="0"/>
              <w:contextualSpacing w:val="0"/>
              <w:jc w:val="center"/>
              <w:rPr>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Телефоны (с указанием кода города)</w:t>
            </w:r>
          </w:p>
        </w:tc>
        <w:tc>
          <w:tcPr>
            <w:tcW w:w="1694" w:type="pct"/>
            <w:vAlign w:val="center"/>
          </w:tcPr>
          <w:p w:rsidR="00B0310B" w:rsidRDefault="00B0310B">
            <w:pPr>
              <w:widowControl w:val="0"/>
              <w:contextualSpacing w:val="0"/>
              <w:jc w:val="center"/>
              <w:rPr>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Факс (с указанием кода города)</w:t>
            </w:r>
          </w:p>
        </w:tc>
        <w:tc>
          <w:tcPr>
            <w:tcW w:w="1694" w:type="pct"/>
            <w:vAlign w:val="center"/>
          </w:tcPr>
          <w:p w:rsidR="00B0310B" w:rsidRDefault="00B0310B">
            <w:pPr>
              <w:widowControl w:val="0"/>
              <w:contextualSpacing w:val="0"/>
              <w:jc w:val="center"/>
              <w:rPr>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 xml:space="preserve">Адрес электронной почты </w:t>
            </w:r>
          </w:p>
        </w:tc>
        <w:tc>
          <w:tcPr>
            <w:tcW w:w="1694" w:type="pct"/>
            <w:vAlign w:val="center"/>
          </w:tcPr>
          <w:p w:rsidR="00B0310B" w:rsidRDefault="00B0310B">
            <w:pPr>
              <w:widowControl w:val="0"/>
              <w:contextualSpacing w:val="0"/>
              <w:jc w:val="center"/>
              <w:rPr>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Филиалы: перечислить наименования и почтовые адреса</w:t>
            </w:r>
          </w:p>
        </w:tc>
        <w:tc>
          <w:tcPr>
            <w:tcW w:w="1694" w:type="pct"/>
            <w:vAlign w:val="center"/>
          </w:tcPr>
          <w:p w:rsidR="00B0310B" w:rsidRDefault="00B0310B">
            <w:pPr>
              <w:widowControl w:val="0"/>
              <w:contextualSpacing w:val="0"/>
              <w:jc w:val="center"/>
              <w:rPr>
                <w:sz w:val="16"/>
                <w:szCs w:val="16"/>
              </w:rPr>
            </w:pPr>
          </w:p>
        </w:tc>
      </w:tr>
      <w:tr w:rsidR="00B0310B">
        <w:trPr>
          <w:cantSplit/>
          <w:trHeight w:val="284"/>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Размер уставного капитала</w:t>
            </w:r>
          </w:p>
        </w:tc>
        <w:tc>
          <w:tcPr>
            <w:tcW w:w="1694" w:type="pct"/>
            <w:vAlign w:val="center"/>
          </w:tcPr>
          <w:p w:rsidR="00B0310B" w:rsidRDefault="00B0310B">
            <w:pPr>
              <w:widowControl w:val="0"/>
              <w:contextualSpacing w:val="0"/>
              <w:jc w:val="center"/>
              <w:rPr>
                <w:sz w:val="16"/>
                <w:szCs w:val="16"/>
              </w:rPr>
            </w:pPr>
          </w:p>
        </w:tc>
      </w:tr>
      <w:tr w:rsidR="00B0310B">
        <w:trPr>
          <w:cantSplit/>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Стоимость основных фондов (по балансу последнего завершенного периода)</w:t>
            </w:r>
          </w:p>
        </w:tc>
        <w:tc>
          <w:tcPr>
            <w:tcW w:w="1694" w:type="pct"/>
            <w:vAlign w:val="center"/>
          </w:tcPr>
          <w:p w:rsidR="00B0310B" w:rsidRDefault="00B0310B">
            <w:pPr>
              <w:widowControl w:val="0"/>
              <w:contextualSpacing w:val="0"/>
              <w:jc w:val="center"/>
              <w:rPr>
                <w:sz w:val="16"/>
                <w:szCs w:val="16"/>
              </w:rPr>
            </w:pPr>
          </w:p>
        </w:tc>
      </w:tr>
      <w:tr w:rsidR="00B0310B">
        <w:trPr>
          <w:cantSplit/>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0310B" w:rsidRDefault="00B0310B">
            <w:pPr>
              <w:widowControl w:val="0"/>
              <w:contextualSpacing w:val="0"/>
              <w:jc w:val="center"/>
              <w:rPr>
                <w:sz w:val="16"/>
                <w:szCs w:val="16"/>
              </w:rPr>
            </w:pPr>
          </w:p>
        </w:tc>
      </w:tr>
      <w:tr w:rsidR="00B0310B">
        <w:trPr>
          <w:cantSplit/>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0310B" w:rsidRDefault="00B0310B">
            <w:pPr>
              <w:widowControl w:val="0"/>
              <w:contextualSpacing w:val="0"/>
              <w:jc w:val="center"/>
              <w:rPr>
                <w:sz w:val="16"/>
                <w:szCs w:val="16"/>
              </w:rPr>
            </w:pPr>
          </w:p>
        </w:tc>
      </w:tr>
      <w:tr w:rsidR="00B0310B">
        <w:trPr>
          <w:cantSplit/>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0310B" w:rsidRDefault="00B0310B">
            <w:pPr>
              <w:widowControl w:val="0"/>
              <w:contextualSpacing w:val="0"/>
              <w:jc w:val="center"/>
              <w:rPr>
                <w:sz w:val="16"/>
                <w:szCs w:val="16"/>
              </w:rPr>
            </w:pPr>
          </w:p>
        </w:tc>
      </w:tr>
      <w:tr w:rsidR="00B0310B">
        <w:trPr>
          <w:cantSplit/>
        </w:trPr>
        <w:tc>
          <w:tcPr>
            <w:tcW w:w="306" w:type="pct"/>
            <w:vAlign w:val="center"/>
          </w:tcPr>
          <w:p w:rsidR="00B0310B" w:rsidRDefault="00B0310B" w:rsidP="00AD6387">
            <w:pPr>
              <w:pStyle w:val="a4"/>
              <w:keepNext w:val="0"/>
              <w:widowControl w:val="0"/>
              <w:numPr>
                <w:ilvl w:val="0"/>
                <w:numId w:val="47"/>
              </w:numPr>
              <w:spacing w:before="0" w:after="0"/>
              <w:ind w:left="0" w:right="-113" w:firstLine="0"/>
              <w:jc w:val="center"/>
              <w:rPr>
                <w:sz w:val="16"/>
                <w:szCs w:val="16"/>
              </w:rPr>
            </w:pPr>
          </w:p>
        </w:tc>
        <w:tc>
          <w:tcPr>
            <w:tcW w:w="3000" w:type="pct"/>
            <w:vAlign w:val="center"/>
          </w:tcPr>
          <w:p w:rsidR="00B0310B" w:rsidRDefault="00B0310B">
            <w:pPr>
              <w:pStyle w:val="a5"/>
              <w:widowControl w:val="0"/>
              <w:spacing w:before="0" w:after="0"/>
              <w:ind w:right="-108"/>
              <w:rPr>
                <w:sz w:val="16"/>
                <w:szCs w:val="16"/>
              </w:rPr>
            </w:pPr>
            <w:r>
              <w:rPr>
                <w:sz w:val="16"/>
                <w:szCs w:val="16"/>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0310B" w:rsidRDefault="00B0310B">
            <w:pPr>
              <w:widowControl w:val="0"/>
              <w:contextualSpacing w:val="0"/>
              <w:jc w:val="center"/>
              <w:rPr>
                <w:sz w:val="16"/>
                <w:szCs w:val="16"/>
              </w:rPr>
            </w:pPr>
          </w:p>
        </w:tc>
      </w:tr>
    </w:tbl>
    <w:p w:rsidR="00B0310B" w:rsidRDefault="00B0310B">
      <w:pPr>
        <w:pStyle w:val="ac"/>
        <w:tabs>
          <w:tab w:val="left" w:pos="709"/>
        </w:tabs>
        <w:autoSpaceDE w:val="0"/>
        <w:autoSpaceDN w:val="0"/>
        <w:spacing w:line="240" w:lineRule="auto"/>
        <w:ind w:firstLine="0"/>
        <w:rPr>
          <w:sz w:val="16"/>
          <w:szCs w:val="16"/>
        </w:rPr>
      </w:pPr>
    </w:p>
    <w:p w:rsidR="00B0310B" w:rsidRDefault="00B0310B">
      <w:pPr>
        <w:tabs>
          <w:tab w:val="left" w:pos="709"/>
          <w:tab w:val="left" w:pos="1134"/>
        </w:tabs>
        <w:autoSpaceDE w:val="0"/>
        <w:autoSpaceDN w:val="0"/>
        <w:contextualSpacing w:val="0"/>
        <w:rPr>
          <w:rFonts w:cs="Tahoma"/>
          <w:sz w:val="16"/>
          <w:szCs w:val="16"/>
        </w:rPr>
      </w:pPr>
      <w:r>
        <w:rPr>
          <w:rFonts w:cs="Tahoma"/>
          <w:sz w:val="16"/>
          <w:szCs w:val="16"/>
        </w:rPr>
        <w:t>_________________________________</w:t>
      </w:r>
      <w:r>
        <w:rPr>
          <w:rFonts w:cs="Tahoma"/>
          <w:sz w:val="16"/>
          <w:szCs w:val="16"/>
        </w:rPr>
        <w:tab/>
        <w:t>___</w:t>
      </w:r>
      <w:r>
        <w:rPr>
          <w:rFonts w:cs="Tahoma"/>
          <w:sz w:val="16"/>
          <w:szCs w:val="16"/>
        </w:rPr>
        <w:tab/>
      </w:r>
      <w:r>
        <w:rPr>
          <w:rFonts w:cs="Tahoma"/>
          <w:sz w:val="16"/>
          <w:szCs w:val="16"/>
        </w:rPr>
        <w:tab/>
        <w:t>___________________________</w:t>
      </w:r>
    </w:p>
    <w:p w:rsidR="00B0310B" w:rsidRDefault="00B0310B">
      <w:pPr>
        <w:pStyle w:val="Times12"/>
        <w:ind w:firstLine="0"/>
        <w:rPr>
          <w:bCs w:val="0"/>
          <w:sz w:val="16"/>
          <w:szCs w:val="16"/>
          <w:vertAlign w:val="superscript"/>
        </w:rPr>
      </w:pPr>
      <w:r>
        <w:rPr>
          <w:bCs w:val="0"/>
          <w:sz w:val="16"/>
          <w:szCs w:val="16"/>
          <w:vertAlign w:val="superscript"/>
        </w:rPr>
        <w:t>(Подпись уполномоченного представителя)</w:t>
      </w:r>
      <w:r>
        <w:rPr>
          <w:snapToGrid w:val="0"/>
          <w:sz w:val="16"/>
          <w:szCs w:val="16"/>
        </w:rPr>
        <w:tab/>
      </w:r>
      <w:r>
        <w:rPr>
          <w:snapToGrid w:val="0"/>
          <w:sz w:val="16"/>
          <w:szCs w:val="16"/>
        </w:rPr>
        <w:tab/>
      </w:r>
      <w:r>
        <w:rPr>
          <w:bCs w:val="0"/>
          <w:sz w:val="16"/>
          <w:szCs w:val="16"/>
          <w:vertAlign w:val="superscript"/>
        </w:rPr>
        <w:t>(Имя и должность подписавшего)</w:t>
      </w:r>
    </w:p>
    <w:p w:rsidR="00B0310B" w:rsidRDefault="00B0310B">
      <w:pPr>
        <w:ind w:firstLine="709"/>
        <w:contextualSpacing w:val="0"/>
        <w:rPr>
          <w:rFonts w:cs="Tahoma"/>
          <w:sz w:val="16"/>
          <w:szCs w:val="16"/>
        </w:rPr>
      </w:pPr>
      <w:r>
        <w:rPr>
          <w:rFonts w:cs="Tahoma"/>
          <w:sz w:val="16"/>
          <w:szCs w:val="16"/>
        </w:rPr>
        <w:t>М.П.</w:t>
      </w:r>
    </w:p>
    <w:p w:rsidR="00B0310B" w:rsidRDefault="00B0310B">
      <w:pPr>
        <w:contextualSpacing w:val="0"/>
        <w:jc w:val="center"/>
        <w:rPr>
          <w:sz w:val="16"/>
          <w:szCs w:val="16"/>
        </w:rPr>
      </w:pPr>
      <w:bookmarkStart w:id="329" w:name="_Toc98251773"/>
    </w:p>
    <w:p w:rsidR="00B0310B" w:rsidRDefault="00B0310B">
      <w:pPr>
        <w:pStyle w:val="Times12"/>
        <w:tabs>
          <w:tab w:val="left" w:pos="1134"/>
        </w:tabs>
        <w:ind w:firstLine="709"/>
        <w:rPr>
          <w:bCs w:val="0"/>
          <w:sz w:val="16"/>
          <w:szCs w:val="16"/>
        </w:rPr>
      </w:pPr>
      <w:r>
        <w:rPr>
          <w:bCs w:val="0"/>
          <w:sz w:val="16"/>
          <w:szCs w:val="16"/>
        </w:rPr>
        <w:t>ИНСТРУКЦИИ ПО ЗАПОЛНЕНИЮ</w:t>
      </w:r>
      <w:bookmarkEnd w:id="329"/>
    </w:p>
    <w:p w:rsidR="00B0310B" w:rsidRDefault="00B0310B" w:rsidP="00AD6387">
      <w:pPr>
        <w:numPr>
          <w:ilvl w:val="1"/>
          <w:numId w:val="48"/>
        </w:numPr>
        <w:tabs>
          <w:tab w:val="clear" w:pos="960"/>
          <w:tab w:val="left" w:pos="1134"/>
        </w:tabs>
        <w:ind w:left="0" w:firstLine="709"/>
        <w:rPr>
          <w:rFonts w:cs="Tahoma"/>
          <w:sz w:val="16"/>
          <w:szCs w:val="16"/>
        </w:rPr>
      </w:pPr>
      <w:r>
        <w:rPr>
          <w:rFonts w:cs="Tahoma"/>
          <w:sz w:val="16"/>
          <w:szCs w:val="16"/>
        </w:rPr>
        <w:t>Данные инструкции не следует воспроизводить в документах, подготовленных участником запроса предложений.</w:t>
      </w:r>
    </w:p>
    <w:p w:rsidR="00B0310B" w:rsidRDefault="00B0310B" w:rsidP="00AD6387">
      <w:pPr>
        <w:pStyle w:val="NormalWeb"/>
        <w:numPr>
          <w:ilvl w:val="1"/>
          <w:numId w:val="48"/>
        </w:numPr>
        <w:tabs>
          <w:tab w:val="clear" w:pos="960"/>
          <w:tab w:val="left" w:pos="1134"/>
        </w:tabs>
        <w:ind w:left="0" w:firstLine="709"/>
      </w:pPr>
      <w: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0310B" w:rsidRDefault="00B0310B" w:rsidP="00AD6387">
      <w:pPr>
        <w:pStyle w:val="NormalWeb"/>
        <w:numPr>
          <w:ilvl w:val="1"/>
          <w:numId w:val="48"/>
        </w:numPr>
        <w:tabs>
          <w:tab w:val="clear" w:pos="960"/>
          <w:tab w:val="left" w:pos="1134"/>
        </w:tabs>
        <w:ind w:left="0" w:firstLine="709"/>
      </w:pPr>
      <w:r>
        <w:t>Участник запроса предложений указывает свое фирменное наименование (в т.ч. организационно-правовую форму).</w:t>
      </w:r>
    </w:p>
    <w:p w:rsidR="00B0310B" w:rsidRDefault="00B0310B" w:rsidP="00AD6387">
      <w:pPr>
        <w:pStyle w:val="NormalWeb"/>
        <w:numPr>
          <w:ilvl w:val="1"/>
          <w:numId w:val="48"/>
        </w:numPr>
        <w:tabs>
          <w:tab w:val="clear" w:pos="960"/>
          <w:tab w:val="left" w:pos="1134"/>
        </w:tabs>
        <w:ind w:left="0" w:firstLine="709"/>
      </w:pPr>
      <w: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0310B" w:rsidRDefault="00B0310B" w:rsidP="00AD6387">
      <w:pPr>
        <w:pStyle w:val="NormalWeb"/>
        <w:numPr>
          <w:ilvl w:val="1"/>
          <w:numId w:val="48"/>
        </w:numPr>
        <w:tabs>
          <w:tab w:val="clear" w:pos="960"/>
          <w:tab w:val="left" w:pos="1134"/>
        </w:tabs>
        <w:ind w:left="0" w:firstLine="709"/>
      </w:pPr>
      <w:r>
        <w:t>Заполненная участником запроса предложений анкета должна содержать все сведения, указанные в таблице.</w:t>
      </w:r>
      <w:r>
        <w:rPr>
          <w:bCs/>
        </w:rPr>
        <w:t xml:space="preserve"> </w:t>
      </w:r>
      <w:r>
        <w:t>В случае отсутствия каких-либо данных указывается слово «нет».</w:t>
      </w:r>
    </w:p>
    <w:p w:rsidR="00B0310B" w:rsidRDefault="00B0310B">
      <w:pPr>
        <w:contextualSpacing w:val="0"/>
        <w:rPr>
          <w:bCs/>
          <w:sz w:val="20"/>
        </w:rPr>
        <w:sectPr w:rsidR="00B0310B">
          <w:pgSz w:w="11907" w:h="16840"/>
          <w:pgMar w:top="1134" w:right="567" w:bottom="1134" w:left="1418" w:header="567" w:footer="567" w:gutter="0"/>
          <w:cols w:space="720"/>
        </w:sectPr>
      </w:pPr>
    </w:p>
    <w:p w:rsidR="00B0310B" w:rsidRDefault="00B0310B">
      <w:pPr>
        <w:pStyle w:val="Times12"/>
        <w:ind w:left="600" w:firstLine="0"/>
        <w:rPr>
          <w:sz w:val="20"/>
          <w:szCs w:val="20"/>
        </w:rPr>
      </w:pPr>
    </w:p>
    <w:p w:rsidR="00B0310B" w:rsidRDefault="00B0310B">
      <w:pPr>
        <w:contextualSpacing w:val="0"/>
        <w:rPr>
          <w:rFonts w:cs="Tahoma"/>
          <w:sz w:val="20"/>
          <w:szCs w:val="28"/>
        </w:rPr>
      </w:pPr>
      <w:r>
        <w:rPr>
          <w:rFonts w:cs="Tahoma"/>
          <w:sz w:val="20"/>
          <w:szCs w:val="28"/>
        </w:rPr>
        <w:t>Таблица 2. Сведения о цепочке собственников, включая бенефициаров (в том числе конечных).</w:t>
      </w:r>
    </w:p>
    <w:p w:rsidR="00B0310B" w:rsidRDefault="00B0310B">
      <w:pPr>
        <w:pStyle w:val="NormalWeb"/>
        <w:rPr>
          <w:sz w:val="20"/>
          <w:szCs w:val="28"/>
        </w:rPr>
      </w:pPr>
      <w:r>
        <w:rPr>
          <w:sz w:val="20"/>
          <w:szCs w:val="28"/>
        </w:rPr>
        <w:t xml:space="preserve">Участник запроса предложений: ________________________________________________________ </w:t>
      </w:r>
    </w:p>
    <w:p w:rsidR="00B0310B" w:rsidRDefault="00B0310B">
      <w:pPr>
        <w:contextualSpacing w:val="0"/>
        <w:rPr>
          <w:sz w:val="20"/>
        </w:rPr>
      </w:pPr>
      <w:r>
        <w:rPr>
          <w:sz w:val="20"/>
          <w:szCs w:val="24"/>
        </w:rPr>
        <w:t xml:space="preserve">                                                                                </w:t>
      </w:r>
      <w:r>
        <w:rPr>
          <w:sz w:val="20"/>
        </w:rPr>
        <w:t>наименование организации участника запроса предложений</w:t>
      </w:r>
    </w:p>
    <w:p w:rsidR="00B0310B" w:rsidRDefault="00B0310B">
      <w:pPr>
        <w:pStyle w:val="Times12"/>
        <w:jc w:val="right"/>
        <w:rPr>
          <w:sz w:val="20"/>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0310B">
        <w:trPr>
          <w:trHeight w:val="510"/>
        </w:trPr>
        <w:tc>
          <w:tcPr>
            <w:tcW w:w="567" w:type="dxa"/>
            <w:vMerge w:val="restart"/>
            <w:vAlign w:val="center"/>
          </w:tcPr>
          <w:p w:rsidR="00B0310B" w:rsidRDefault="00B0310B">
            <w:pPr>
              <w:contextualSpacing w:val="0"/>
              <w:jc w:val="center"/>
              <w:rPr>
                <w:sz w:val="20"/>
              </w:rPr>
            </w:pPr>
            <w:r>
              <w:rPr>
                <w:sz w:val="20"/>
              </w:rPr>
              <w:t>№ п/п</w:t>
            </w:r>
          </w:p>
        </w:tc>
        <w:tc>
          <w:tcPr>
            <w:tcW w:w="5813" w:type="dxa"/>
            <w:gridSpan w:val="6"/>
            <w:vAlign w:val="center"/>
          </w:tcPr>
          <w:p w:rsidR="00B0310B" w:rsidRDefault="00B0310B">
            <w:pPr>
              <w:contextualSpacing w:val="0"/>
              <w:jc w:val="center"/>
              <w:rPr>
                <w:sz w:val="20"/>
              </w:rPr>
            </w:pPr>
            <w:r>
              <w:rPr>
                <w:sz w:val="20"/>
              </w:rPr>
              <w:t>Информация об участнике запроса предложений</w:t>
            </w:r>
          </w:p>
        </w:tc>
        <w:tc>
          <w:tcPr>
            <w:tcW w:w="7370" w:type="dxa"/>
            <w:gridSpan w:val="7"/>
            <w:vAlign w:val="bottom"/>
          </w:tcPr>
          <w:p w:rsidR="00B0310B" w:rsidRDefault="00B0310B">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0310B" w:rsidRDefault="00B0310B">
            <w:pPr>
              <w:ind w:left="-108" w:right="-108"/>
              <w:contextualSpacing w:val="0"/>
              <w:jc w:val="center"/>
              <w:rPr>
                <w:sz w:val="20"/>
              </w:rPr>
            </w:pPr>
            <w:r>
              <w:rPr>
                <w:sz w:val="20"/>
              </w:rPr>
              <w:t>Информация о подтверждающих документах (наименование, реквизиты и т.д.)</w:t>
            </w:r>
          </w:p>
        </w:tc>
      </w:tr>
      <w:tr w:rsidR="00B0310B">
        <w:trPr>
          <w:trHeight w:val="1590"/>
        </w:trPr>
        <w:tc>
          <w:tcPr>
            <w:tcW w:w="567" w:type="dxa"/>
            <w:vMerge/>
            <w:vAlign w:val="center"/>
          </w:tcPr>
          <w:p w:rsidR="00B0310B" w:rsidRDefault="00B0310B">
            <w:pPr>
              <w:contextualSpacing w:val="0"/>
              <w:rPr>
                <w:sz w:val="20"/>
              </w:rPr>
            </w:pPr>
          </w:p>
        </w:tc>
        <w:tc>
          <w:tcPr>
            <w:tcW w:w="568" w:type="dxa"/>
            <w:vAlign w:val="center"/>
          </w:tcPr>
          <w:p w:rsidR="00B0310B" w:rsidRDefault="00B0310B">
            <w:pPr>
              <w:ind w:left="-108" w:right="-108"/>
              <w:contextualSpacing w:val="0"/>
              <w:jc w:val="center"/>
              <w:rPr>
                <w:sz w:val="20"/>
              </w:rPr>
            </w:pPr>
            <w:r>
              <w:rPr>
                <w:sz w:val="20"/>
              </w:rPr>
              <w:t>ИНН</w:t>
            </w:r>
          </w:p>
        </w:tc>
        <w:tc>
          <w:tcPr>
            <w:tcW w:w="708" w:type="dxa"/>
            <w:vAlign w:val="center"/>
          </w:tcPr>
          <w:p w:rsidR="00B0310B" w:rsidRDefault="00B0310B">
            <w:pPr>
              <w:ind w:left="-108" w:right="-108"/>
              <w:contextualSpacing w:val="0"/>
              <w:jc w:val="center"/>
              <w:rPr>
                <w:sz w:val="20"/>
              </w:rPr>
            </w:pPr>
            <w:r>
              <w:rPr>
                <w:sz w:val="20"/>
              </w:rPr>
              <w:t>ОГРН</w:t>
            </w:r>
          </w:p>
        </w:tc>
        <w:tc>
          <w:tcPr>
            <w:tcW w:w="1276" w:type="dxa"/>
            <w:vAlign w:val="center"/>
          </w:tcPr>
          <w:p w:rsidR="00B0310B" w:rsidRDefault="00B0310B">
            <w:pPr>
              <w:ind w:left="-108" w:right="-108"/>
              <w:contextualSpacing w:val="0"/>
              <w:jc w:val="center"/>
              <w:rPr>
                <w:sz w:val="20"/>
              </w:rPr>
            </w:pPr>
            <w:r>
              <w:rPr>
                <w:sz w:val="20"/>
              </w:rPr>
              <w:t>Наименование краткое</w:t>
            </w:r>
          </w:p>
        </w:tc>
        <w:tc>
          <w:tcPr>
            <w:tcW w:w="709" w:type="dxa"/>
            <w:vAlign w:val="center"/>
          </w:tcPr>
          <w:p w:rsidR="00B0310B" w:rsidRDefault="00B0310B">
            <w:pPr>
              <w:ind w:left="-108" w:right="-108"/>
              <w:contextualSpacing w:val="0"/>
              <w:jc w:val="center"/>
              <w:rPr>
                <w:sz w:val="20"/>
              </w:rPr>
            </w:pPr>
            <w:r>
              <w:rPr>
                <w:sz w:val="20"/>
              </w:rPr>
              <w:t>Код ОКВЭД</w:t>
            </w:r>
          </w:p>
        </w:tc>
        <w:tc>
          <w:tcPr>
            <w:tcW w:w="1276" w:type="dxa"/>
            <w:vAlign w:val="center"/>
          </w:tcPr>
          <w:p w:rsidR="00B0310B" w:rsidRDefault="00B0310B">
            <w:pPr>
              <w:ind w:left="-108" w:right="-108"/>
              <w:contextualSpacing w:val="0"/>
              <w:jc w:val="center"/>
              <w:rPr>
                <w:sz w:val="20"/>
              </w:rPr>
            </w:pPr>
            <w:r>
              <w:rPr>
                <w:sz w:val="20"/>
              </w:rPr>
              <w:t>Фамилия, Имя, Отчество руководителя</w:t>
            </w:r>
          </w:p>
        </w:tc>
        <w:tc>
          <w:tcPr>
            <w:tcW w:w="1276" w:type="dxa"/>
            <w:vAlign w:val="center"/>
          </w:tcPr>
          <w:p w:rsidR="00B0310B" w:rsidRDefault="00B0310B">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tcPr>
          <w:p w:rsidR="00B0310B" w:rsidRDefault="00B0310B">
            <w:pPr>
              <w:ind w:left="-108" w:right="-108"/>
              <w:contextualSpacing w:val="0"/>
              <w:jc w:val="center"/>
              <w:rPr>
                <w:sz w:val="20"/>
              </w:rPr>
            </w:pPr>
            <w:r>
              <w:rPr>
                <w:sz w:val="20"/>
              </w:rPr>
              <w:t xml:space="preserve">№ </w:t>
            </w:r>
          </w:p>
        </w:tc>
        <w:tc>
          <w:tcPr>
            <w:tcW w:w="708" w:type="dxa"/>
            <w:vAlign w:val="center"/>
          </w:tcPr>
          <w:p w:rsidR="00B0310B" w:rsidRDefault="00B0310B">
            <w:pPr>
              <w:ind w:left="-108" w:right="-108"/>
              <w:contextualSpacing w:val="0"/>
              <w:jc w:val="center"/>
              <w:rPr>
                <w:sz w:val="20"/>
              </w:rPr>
            </w:pPr>
            <w:r>
              <w:rPr>
                <w:sz w:val="20"/>
              </w:rPr>
              <w:t xml:space="preserve">ИНН </w:t>
            </w:r>
          </w:p>
        </w:tc>
        <w:tc>
          <w:tcPr>
            <w:tcW w:w="709" w:type="dxa"/>
            <w:vAlign w:val="center"/>
          </w:tcPr>
          <w:p w:rsidR="00B0310B" w:rsidRDefault="00B0310B">
            <w:pPr>
              <w:ind w:left="-108" w:right="-108"/>
              <w:contextualSpacing w:val="0"/>
              <w:jc w:val="center"/>
              <w:rPr>
                <w:sz w:val="20"/>
              </w:rPr>
            </w:pPr>
            <w:r>
              <w:rPr>
                <w:sz w:val="20"/>
              </w:rPr>
              <w:t>ОГРН</w:t>
            </w:r>
          </w:p>
        </w:tc>
        <w:tc>
          <w:tcPr>
            <w:tcW w:w="1276" w:type="dxa"/>
            <w:vAlign w:val="center"/>
          </w:tcPr>
          <w:p w:rsidR="00B0310B" w:rsidRDefault="00B0310B">
            <w:pPr>
              <w:ind w:left="-108" w:right="-108"/>
              <w:contextualSpacing w:val="0"/>
              <w:jc w:val="center"/>
              <w:rPr>
                <w:sz w:val="20"/>
              </w:rPr>
            </w:pPr>
            <w:r>
              <w:rPr>
                <w:sz w:val="20"/>
              </w:rPr>
              <w:t>Наименование / ФИО</w:t>
            </w:r>
          </w:p>
        </w:tc>
        <w:tc>
          <w:tcPr>
            <w:tcW w:w="1276" w:type="dxa"/>
            <w:vAlign w:val="center"/>
          </w:tcPr>
          <w:p w:rsidR="00B0310B" w:rsidRDefault="00B0310B">
            <w:pPr>
              <w:ind w:left="-108" w:right="-108"/>
              <w:contextualSpacing w:val="0"/>
              <w:jc w:val="center"/>
              <w:rPr>
                <w:sz w:val="20"/>
              </w:rPr>
            </w:pPr>
            <w:r>
              <w:rPr>
                <w:sz w:val="20"/>
              </w:rPr>
              <w:t>Адрес регистрации</w:t>
            </w:r>
          </w:p>
        </w:tc>
        <w:tc>
          <w:tcPr>
            <w:tcW w:w="1559" w:type="dxa"/>
            <w:vAlign w:val="center"/>
          </w:tcPr>
          <w:p w:rsidR="00B0310B" w:rsidRDefault="00B0310B">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tcPr>
          <w:p w:rsidR="00B0310B" w:rsidRDefault="00B0310B">
            <w:pPr>
              <w:contextualSpacing w:val="0"/>
              <w:jc w:val="center"/>
              <w:rPr>
                <w:sz w:val="20"/>
              </w:rPr>
            </w:pPr>
            <w:r>
              <w:rPr>
                <w:sz w:val="20"/>
              </w:rPr>
              <w:t>Руководитель / участник / акционер / бенефициар</w:t>
            </w:r>
          </w:p>
        </w:tc>
        <w:tc>
          <w:tcPr>
            <w:tcW w:w="1701" w:type="dxa"/>
            <w:vMerge/>
            <w:vAlign w:val="center"/>
          </w:tcPr>
          <w:p w:rsidR="00B0310B" w:rsidRDefault="00B0310B">
            <w:pPr>
              <w:contextualSpacing w:val="0"/>
              <w:rPr>
                <w:sz w:val="20"/>
              </w:rPr>
            </w:pPr>
          </w:p>
        </w:tc>
      </w:tr>
      <w:tr w:rsidR="00B0310B">
        <w:trPr>
          <w:trHeight w:val="315"/>
        </w:trPr>
        <w:tc>
          <w:tcPr>
            <w:tcW w:w="567" w:type="dxa"/>
            <w:noWrap/>
            <w:vAlign w:val="center"/>
          </w:tcPr>
          <w:p w:rsidR="00B0310B" w:rsidRDefault="00B0310B">
            <w:pPr>
              <w:contextualSpacing w:val="0"/>
              <w:jc w:val="center"/>
              <w:rPr>
                <w:iCs/>
                <w:sz w:val="20"/>
              </w:rPr>
            </w:pPr>
            <w:r>
              <w:rPr>
                <w:iCs/>
                <w:sz w:val="20"/>
              </w:rPr>
              <w:t>1</w:t>
            </w:r>
          </w:p>
        </w:tc>
        <w:tc>
          <w:tcPr>
            <w:tcW w:w="568" w:type="dxa"/>
            <w:noWrap/>
            <w:vAlign w:val="center"/>
          </w:tcPr>
          <w:p w:rsidR="00B0310B" w:rsidRDefault="00B0310B">
            <w:pPr>
              <w:contextualSpacing w:val="0"/>
              <w:jc w:val="center"/>
              <w:rPr>
                <w:iCs/>
                <w:sz w:val="20"/>
              </w:rPr>
            </w:pPr>
            <w:r>
              <w:rPr>
                <w:iCs/>
                <w:sz w:val="20"/>
              </w:rPr>
              <w:t>2</w:t>
            </w:r>
          </w:p>
        </w:tc>
        <w:tc>
          <w:tcPr>
            <w:tcW w:w="708" w:type="dxa"/>
            <w:noWrap/>
            <w:vAlign w:val="center"/>
          </w:tcPr>
          <w:p w:rsidR="00B0310B" w:rsidRDefault="00B0310B">
            <w:pPr>
              <w:contextualSpacing w:val="0"/>
              <w:jc w:val="center"/>
              <w:rPr>
                <w:iCs/>
                <w:sz w:val="20"/>
              </w:rPr>
            </w:pPr>
            <w:r>
              <w:rPr>
                <w:iCs/>
                <w:sz w:val="20"/>
              </w:rPr>
              <w:t>3</w:t>
            </w:r>
          </w:p>
        </w:tc>
        <w:tc>
          <w:tcPr>
            <w:tcW w:w="1276" w:type="dxa"/>
            <w:noWrap/>
            <w:vAlign w:val="center"/>
          </w:tcPr>
          <w:p w:rsidR="00B0310B" w:rsidRDefault="00B0310B">
            <w:pPr>
              <w:contextualSpacing w:val="0"/>
              <w:jc w:val="center"/>
              <w:rPr>
                <w:iCs/>
                <w:sz w:val="20"/>
              </w:rPr>
            </w:pPr>
            <w:r>
              <w:rPr>
                <w:iCs/>
                <w:sz w:val="20"/>
              </w:rPr>
              <w:t>4</w:t>
            </w:r>
          </w:p>
        </w:tc>
        <w:tc>
          <w:tcPr>
            <w:tcW w:w="709" w:type="dxa"/>
            <w:noWrap/>
            <w:vAlign w:val="center"/>
          </w:tcPr>
          <w:p w:rsidR="00B0310B" w:rsidRDefault="00B0310B">
            <w:pPr>
              <w:contextualSpacing w:val="0"/>
              <w:jc w:val="center"/>
              <w:rPr>
                <w:iCs/>
                <w:sz w:val="20"/>
              </w:rPr>
            </w:pPr>
            <w:r>
              <w:rPr>
                <w:iCs/>
                <w:sz w:val="20"/>
              </w:rPr>
              <w:t>5</w:t>
            </w:r>
          </w:p>
        </w:tc>
        <w:tc>
          <w:tcPr>
            <w:tcW w:w="1276" w:type="dxa"/>
            <w:noWrap/>
            <w:vAlign w:val="center"/>
          </w:tcPr>
          <w:p w:rsidR="00B0310B" w:rsidRDefault="00B0310B">
            <w:pPr>
              <w:contextualSpacing w:val="0"/>
              <w:jc w:val="center"/>
              <w:rPr>
                <w:iCs/>
                <w:sz w:val="20"/>
              </w:rPr>
            </w:pPr>
            <w:r>
              <w:rPr>
                <w:iCs/>
                <w:sz w:val="20"/>
              </w:rPr>
              <w:t>6</w:t>
            </w:r>
          </w:p>
        </w:tc>
        <w:tc>
          <w:tcPr>
            <w:tcW w:w="1276" w:type="dxa"/>
            <w:noWrap/>
            <w:vAlign w:val="center"/>
          </w:tcPr>
          <w:p w:rsidR="00B0310B" w:rsidRDefault="00B0310B">
            <w:pPr>
              <w:contextualSpacing w:val="0"/>
              <w:jc w:val="center"/>
              <w:rPr>
                <w:iCs/>
                <w:sz w:val="20"/>
              </w:rPr>
            </w:pPr>
            <w:r>
              <w:rPr>
                <w:iCs/>
                <w:sz w:val="20"/>
              </w:rPr>
              <w:t>7</w:t>
            </w:r>
          </w:p>
        </w:tc>
        <w:tc>
          <w:tcPr>
            <w:tcW w:w="425" w:type="dxa"/>
            <w:noWrap/>
            <w:vAlign w:val="center"/>
          </w:tcPr>
          <w:p w:rsidR="00B0310B" w:rsidRDefault="00B0310B">
            <w:pPr>
              <w:contextualSpacing w:val="0"/>
              <w:jc w:val="center"/>
              <w:rPr>
                <w:iCs/>
                <w:sz w:val="20"/>
              </w:rPr>
            </w:pPr>
            <w:r>
              <w:rPr>
                <w:iCs/>
                <w:sz w:val="20"/>
              </w:rPr>
              <w:t>8</w:t>
            </w:r>
          </w:p>
        </w:tc>
        <w:tc>
          <w:tcPr>
            <w:tcW w:w="708" w:type="dxa"/>
            <w:noWrap/>
            <w:vAlign w:val="center"/>
          </w:tcPr>
          <w:p w:rsidR="00B0310B" w:rsidRDefault="00B0310B">
            <w:pPr>
              <w:contextualSpacing w:val="0"/>
              <w:jc w:val="center"/>
              <w:rPr>
                <w:iCs/>
                <w:sz w:val="20"/>
              </w:rPr>
            </w:pPr>
            <w:r>
              <w:rPr>
                <w:iCs/>
                <w:sz w:val="20"/>
              </w:rPr>
              <w:t>9</w:t>
            </w:r>
          </w:p>
        </w:tc>
        <w:tc>
          <w:tcPr>
            <w:tcW w:w="709" w:type="dxa"/>
            <w:noWrap/>
            <w:vAlign w:val="center"/>
          </w:tcPr>
          <w:p w:rsidR="00B0310B" w:rsidRDefault="00B0310B">
            <w:pPr>
              <w:contextualSpacing w:val="0"/>
              <w:jc w:val="center"/>
              <w:rPr>
                <w:iCs/>
                <w:sz w:val="20"/>
              </w:rPr>
            </w:pPr>
            <w:r>
              <w:rPr>
                <w:iCs/>
                <w:sz w:val="20"/>
              </w:rPr>
              <w:t>10</w:t>
            </w:r>
          </w:p>
        </w:tc>
        <w:tc>
          <w:tcPr>
            <w:tcW w:w="1276" w:type="dxa"/>
            <w:noWrap/>
            <w:vAlign w:val="center"/>
          </w:tcPr>
          <w:p w:rsidR="00B0310B" w:rsidRDefault="00B0310B">
            <w:pPr>
              <w:contextualSpacing w:val="0"/>
              <w:jc w:val="center"/>
              <w:rPr>
                <w:iCs/>
                <w:sz w:val="20"/>
              </w:rPr>
            </w:pPr>
            <w:r>
              <w:rPr>
                <w:iCs/>
                <w:sz w:val="20"/>
              </w:rPr>
              <w:t>11</w:t>
            </w:r>
          </w:p>
        </w:tc>
        <w:tc>
          <w:tcPr>
            <w:tcW w:w="1276" w:type="dxa"/>
            <w:noWrap/>
            <w:vAlign w:val="center"/>
          </w:tcPr>
          <w:p w:rsidR="00B0310B" w:rsidRDefault="00B0310B">
            <w:pPr>
              <w:contextualSpacing w:val="0"/>
              <w:jc w:val="center"/>
              <w:rPr>
                <w:iCs/>
                <w:sz w:val="20"/>
              </w:rPr>
            </w:pPr>
            <w:r>
              <w:rPr>
                <w:iCs/>
                <w:sz w:val="20"/>
              </w:rPr>
              <w:t>12</w:t>
            </w:r>
          </w:p>
        </w:tc>
        <w:tc>
          <w:tcPr>
            <w:tcW w:w="1559" w:type="dxa"/>
            <w:noWrap/>
            <w:vAlign w:val="center"/>
          </w:tcPr>
          <w:p w:rsidR="00B0310B" w:rsidRDefault="00B0310B">
            <w:pPr>
              <w:contextualSpacing w:val="0"/>
              <w:jc w:val="center"/>
              <w:rPr>
                <w:iCs/>
                <w:sz w:val="20"/>
              </w:rPr>
            </w:pPr>
            <w:r>
              <w:rPr>
                <w:iCs/>
                <w:sz w:val="20"/>
              </w:rPr>
              <w:t>13</w:t>
            </w:r>
          </w:p>
        </w:tc>
        <w:tc>
          <w:tcPr>
            <w:tcW w:w="1417" w:type="dxa"/>
            <w:noWrap/>
            <w:vAlign w:val="center"/>
          </w:tcPr>
          <w:p w:rsidR="00B0310B" w:rsidRDefault="00B0310B">
            <w:pPr>
              <w:contextualSpacing w:val="0"/>
              <w:jc w:val="center"/>
              <w:rPr>
                <w:iCs/>
                <w:sz w:val="20"/>
              </w:rPr>
            </w:pPr>
            <w:r>
              <w:rPr>
                <w:iCs/>
                <w:sz w:val="20"/>
              </w:rPr>
              <w:t>14</w:t>
            </w:r>
          </w:p>
        </w:tc>
        <w:tc>
          <w:tcPr>
            <w:tcW w:w="1701" w:type="dxa"/>
            <w:noWrap/>
            <w:vAlign w:val="center"/>
          </w:tcPr>
          <w:p w:rsidR="00B0310B" w:rsidRDefault="00B0310B">
            <w:pPr>
              <w:contextualSpacing w:val="0"/>
              <w:jc w:val="center"/>
              <w:rPr>
                <w:iCs/>
                <w:sz w:val="20"/>
              </w:rPr>
            </w:pPr>
            <w:r>
              <w:rPr>
                <w:iCs/>
                <w:sz w:val="20"/>
              </w:rPr>
              <w:t>15</w:t>
            </w:r>
          </w:p>
        </w:tc>
      </w:tr>
      <w:tr w:rsidR="00B0310B">
        <w:trPr>
          <w:trHeight w:val="630"/>
        </w:trPr>
        <w:tc>
          <w:tcPr>
            <w:tcW w:w="567" w:type="dxa"/>
            <w:noWrap/>
            <w:vAlign w:val="bottom"/>
          </w:tcPr>
          <w:p w:rsidR="00B0310B" w:rsidRDefault="00B0310B">
            <w:pPr>
              <w:contextualSpacing w:val="0"/>
              <w:rPr>
                <w:sz w:val="20"/>
              </w:rPr>
            </w:pPr>
          </w:p>
        </w:tc>
        <w:tc>
          <w:tcPr>
            <w:tcW w:w="568" w:type="dxa"/>
            <w:noWrap/>
            <w:vAlign w:val="bottom"/>
          </w:tcPr>
          <w:p w:rsidR="00B0310B" w:rsidRDefault="00B0310B">
            <w:pPr>
              <w:contextualSpacing w:val="0"/>
              <w:rPr>
                <w:sz w:val="20"/>
              </w:rPr>
            </w:pPr>
          </w:p>
        </w:tc>
        <w:tc>
          <w:tcPr>
            <w:tcW w:w="708"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709"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425" w:type="dxa"/>
            <w:noWrap/>
            <w:vAlign w:val="bottom"/>
          </w:tcPr>
          <w:p w:rsidR="00B0310B" w:rsidRDefault="00B0310B">
            <w:pPr>
              <w:contextualSpacing w:val="0"/>
              <w:rPr>
                <w:sz w:val="20"/>
              </w:rPr>
            </w:pPr>
          </w:p>
        </w:tc>
        <w:tc>
          <w:tcPr>
            <w:tcW w:w="708" w:type="dxa"/>
            <w:noWrap/>
            <w:vAlign w:val="bottom"/>
          </w:tcPr>
          <w:p w:rsidR="00B0310B" w:rsidRDefault="00B0310B">
            <w:pPr>
              <w:contextualSpacing w:val="0"/>
              <w:rPr>
                <w:sz w:val="20"/>
              </w:rPr>
            </w:pPr>
          </w:p>
        </w:tc>
        <w:tc>
          <w:tcPr>
            <w:tcW w:w="709"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559" w:type="dxa"/>
            <w:noWrap/>
            <w:vAlign w:val="bottom"/>
          </w:tcPr>
          <w:p w:rsidR="00B0310B" w:rsidRDefault="00B0310B">
            <w:pPr>
              <w:contextualSpacing w:val="0"/>
              <w:rPr>
                <w:sz w:val="20"/>
              </w:rPr>
            </w:pPr>
          </w:p>
        </w:tc>
        <w:tc>
          <w:tcPr>
            <w:tcW w:w="1417" w:type="dxa"/>
            <w:noWrap/>
            <w:vAlign w:val="bottom"/>
          </w:tcPr>
          <w:p w:rsidR="00B0310B" w:rsidRDefault="00B0310B">
            <w:pPr>
              <w:contextualSpacing w:val="0"/>
              <w:rPr>
                <w:sz w:val="20"/>
              </w:rPr>
            </w:pPr>
          </w:p>
        </w:tc>
        <w:tc>
          <w:tcPr>
            <w:tcW w:w="1701" w:type="dxa"/>
            <w:noWrap/>
            <w:vAlign w:val="bottom"/>
          </w:tcPr>
          <w:p w:rsidR="00B0310B" w:rsidRDefault="00B0310B">
            <w:pPr>
              <w:contextualSpacing w:val="0"/>
              <w:rPr>
                <w:sz w:val="20"/>
              </w:rPr>
            </w:pPr>
          </w:p>
        </w:tc>
      </w:tr>
      <w:tr w:rsidR="00B0310B">
        <w:trPr>
          <w:trHeight w:val="315"/>
        </w:trPr>
        <w:tc>
          <w:tcPr>
            <w:tcW w:w="567" w:type="dxa"/>
            <w:noWrap/>
            <w:vAlign w:val="bottom"/>
          </w:tcPr>
          <w:p w:rsidR="00B0310B" w:rsidRDefault="00B0310B">
            <w:pPr>
              <w:contextualSpacing w:val="0"/>
              <w:rPr>
                <w:sz w:val="20"/>
              </w:rPr>
            </w:pPr>
          </w:p>
        </w:tc>
        <w:tc>
          <w:tcPr>
            <w:tcW w:w="568" w:type="dxa"/>
            <w:noWrap/>
            <w:vAlign w:val="bottom"/>
          </w:tcPr>
          <w:p w:rsidR="00B0310B" w:rsidRDefault="00B0310B">
            <w:pPr>
              <w:contextualSpacing w:val="0"/>
              <w:rPr>
                <w:sz w:val="20"/>
              </w:rPr>
            </w:pPr>
          </w:p>
        </w:tc>
        <w:tc>
          <w:tcPr>
            <w:tcW w:w="708"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709"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425" w:type="dxa"/>
            <w:noWrap/>
            <w:vAlign w:val="bottom"/>
          </w:tcPr>
          <w:p w:rsidR="00B0310B" w:rsidRDefault="00B0310B">
            <w:pPr>
              <w:contextualSpacing w:val="0"/>
              <w:rPr>
                <w:sz w:val="20"/>
              </w:rPr>
            </w:pPr>
          </w:p>
        </w:tc>
        <w:tc>
          <w:tcPr>
            <w:tcW w:w="708" w:type="dxa"/>
            <w:noWrap/>
            <w:vAlign w:val="bottom"/>
          </w:tcPr>
          <w:p w:rsidR="00B0310B" w:rsidRDefault="00B0310B">
            <w:pPr>
              <w:contextualSpacing w:val="0"/>
              <w:rPr>
                <w:sz w:val="20"/>
              </w:rPr>
            </w:pPr>
          </w:p>
        </w:tc>
        <w:tc>
          <w:tcPr>
            <w:tcW w:w="709"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559" w:type="dxa"/>
            <w:noWrap/>
            <w:vAlign w:val="bottom"/>
          </w:tcPr>
          <w:p w:rsidR="00B0310B" w:rsidRDefault="00B0310B">
            <w:pPr>
              <w:contextualSpacing w:val="0"/>
              <w:rPr>
                <w:sz w:val="20"/>
              </w:rPr>
            </w:pPr>
          </w:p>
        </w:tc>
        <w:tc>
          <w:tcPr>
            <w:tcW w:w="1417" w:type="dxa"/>
            <w:noWrap/>
            <w:vAlign w:val="bottom"/>
          </w:tcPr>
          <w:p w:rsidR="00B0310B" w:rsidRDefault="00B0310B">
            <w:pPr>
              <w:contextualSpacing w:val="0"/>
              <w:rPr>
                <w:sz w:val="20"/>
              </w:rPr>
            </w:pPr>
          </w:p>
        </w:tc>
        <w:tc>
          <w:tcPr>
            <w:tcW w:w="1701" w:type="dxa"/>
            <w:noWrap/>
            <w:vAlign w:val="bottom"/>
          </w:tcPr>
          <w:p w:rsidR="00B0310B" w:rsidRDefault="00B0310B">
            <w:pPr>
              <w:contextualSpacing w:val="0"/>
              <w:rPr>
                <w:sz w:val="20"/>
              </w:rPr>
            </w:pPr>
          </w:p>
        </w:tc>
      </w:tr>
      <w:tr w:rsidR="00B0310B">
        <w:trPr>
          <w:trHeight w:val="315"/>
        </w:trPr>
        <w:tc>
          <w:tcPr>
            <w:tcW w:w="567" w:type="dxa"/>
            <w:noWrap/>
            <w:vAlign w:val="bottom"/>
          </w:tcPr>
          <w:p w:rsidR="00B0310B" w:rsidRDefault="00B0310B">
            <w:pPr>
              <w:contextualSpacing w:val="0"/>
              <w:rPr>
                <w:iCs/>
                <w:sz w:val="20"/>
              </w:rPr>
            </w:pPr>
            <w:r>
              <w:rPr>
                <w:iCs/>
                <w:sz w:val="20"/>
              </w:rPr>
              <w:t> </w:t>
            </w:r>
          </w:p>
        </w:tc>
        <w:tc>
          <w:tcPr>
            <w:tcW w:w="568" w:type="dxa"/>
            <w:noWrap/>
            <w:vAlign w:val="bottom"/>
          </w:tcPr>
          <w:p w:rsidR="00B0310B" w:rsidRDefault="00B0310B">
            <w:pPr>
              <w:contextualSpacing w:val="0"/>
              <w:rPr>
                <w:iCs/>
                <w:sz w:val="20"/>
              </w:rPr>
            </w:pPr>
            <w:r>
              <w:rPr>
                <w:iCs/>
                <w:sz w:val="20"/>
              </w:rPr>
              <w:t> </w:t>
            </w:r>
          </w:p>
        </w:tc>
        <w:tc>
          <w:tcPr>
            <w:tcW w:w="708" w:type="dxa"/>
            <w:noWrap/>
            <w:vAlign w:val="bottom"/>
          </w:tcPr>
          <w:p w:rsidR="00B0310B" w:rsidRDefault="00B0310B">
            <w:pPr>
              <w:contextualSpacing w:val="0"/>
              <w:rPr>
                <w:iCs/>
                <w:sz w:val="20"/>
              </w:rPr>
            </w:pPr>
            <w:r>
              <w:rPr>
                <w:iCs/>
                <w:sz w:val="20"/>
              </w:rPr>
              <w:t> </w:t>
            </w:r>
          </w:p>
        </w:tc>
        <w:tc>
          <w:tcPr>
            <w:tcW w:w="1276" w:type="dxa"/>
            <w:noWrap/>
            <w:vAlign w:val="bottom"/>
          </w:tcPr>
          <w:p w:rsidR="00B0310B" w:rsidRDefault="00B0310B">
            <w:pPr>
              <w:contextualSpacing w:val="0"/>
              <w:rPr>
                <w:iCs/>
                <w:sz w:val="20"/>
              </w:rPr>
            </w:pPr>
            <w:r>
              <w:rPr>
                <w:iCs/>
                <w:sz w:val="20"/>
              </w:rPr>
              <w:t> </w:t>
            </w:r>
          </w:p>
        </w:tc>
        <w:tc>
          <w:tcPr>
            <w:tcW w:w="709" w:type="dxa"/>
            <w:noWrap/>
            <w:vAlign w:val="bottom"/>
          </w:tcPr>
          <w:p w:rsidR="00B0310B" w:rsidRDefault="00B0310B">
            <w:pPr>
              <w:contextualSpacing w:val="0"/>
              <w:rPr>
                <w:iCs/>
                <w:sz w:val="20"/>
              </w:rPr>
            </w:pPr>
            <w:r>
              <w:rPr>
                <w:iCs/>
                <w:sz w:val="20"/>
              </w:rPr>
              <w:t> </w:t>
            </w:r>
          </w:p>
        </w:tc>
        <w:tc>
          <w:tcPr>
            <w:tcW w:w="1276" w:type="dxa"/>
            <w:noWrap/>
            <w:vAlign w:val="bottom"/>
          </w:tcPr>
          <w:p w:rsidR="00B0310B" w:rsidRDefault="00B0310B">
            <w:pPr>
              <w:contextualSpacing w:val="0"/>
              <w:rPr>
                <w:iCs/>
                <w:sz w:val="20"/>
              </w:rPr>
            </w:pPr>
            <w:r>
              <w:rPr>
                <w:iCs/>
                <w:sz w:val="20"/>
              </w:rPr>
              <w:t> </w:t>
            </w:r>
          </w:p>
        </w:tc>
        <w:tc>
          <w:tcPr>
            <w:tcW w:w="1276" w:type="dxa"/>
            <w:noWrap/>
            <w:vAlign w:val="bottom"/>
          </w:tcPr>
          <w:p w:rsidR="00B0310B" w:rsidRDefault="00B0310B">
            <w:pPr>
              <w:contextualSpacing w:val="0"/>
              <w:rPr>
                <w:iCs/>
                <w:sz w:val="20"/>
              </w:rPr>
            </w:pPr>
            <w:r>
              <w:rPr>
                <w:iCs/>
                <w:sz w:val="20"/>
              </w:rPr>
              <w:t> </w:t>
            </w:r>
          </w:p>
        </w:tc>
        <w:tc>
          <w:tcPr>
            <w:tcW w:w="425" w:type="dxa"/>
            <w:noWrap/>
            <w:vAlign w:val="bottom"/>
          </w:tcPr>
          <w:p w:rsidR="00B0310B" w:rsidRDefault="00B0310B">
            <w:pPr>
              <w:contextualSpacing w:val="0"/>
              <w:rPr>
                <w:iCs/>
                <w:sz w:val="20"/>
              </w:rPr>
            </w:pPr>
            <w:r>
              <w:rPr>
                <w:iCs/>
                <w:sz w:val="20"/>
              </w:rPr>
              <w:t> </w:t>
            </w:r>
          </w:p>
        </w:tc>
        <w:tc>
          <w:tcPr>
            <w:tcW w:w="708" w:type="dxa"/>
            <w:noWrap/>
            <w:vAlign w:val="bottom"/>
          </w:tcPr>
          <w:p w:rsidR="00B0310B" w:rsidRDefault="00B0310B">
            <w:pPr>
              <w:contextualSpacing w:val="0"/>
              <w:rPr>
                <w:iCs/>
                <w:sz w:val="20"/>
              </w:rPr>
            </w:pPr>
            <w:r>
              <w:rPr>
                <w:iCs/>
                <w:sz w:val="20"/>
              </w:rPr>
              <w:t> </w:t>
            </w:r>
          </w:p>
        </w:tc>
        <w:tc>
          <w:tcPr>
            <w:tcW w:w="709" w:type="dxa"/>
            <w:noWrap/>
            <w:vAlign w:val="bottom"/>
          </w:tcPr>
          <w:p w:rsidR="00B0310B" w:rsidRDefault="00B0310B">
            <w:pPr>
              <w:contextualSpacing w:val="0"/>
              <w:rPr>
                <w:iCs/>
                <w:sz w:val="20"/>
              </w:rPr>
            </w:pPr>
            <w:r>
              <w:rPr>
                <w:iCs/>
                <w:sz w:val="20"/>
              </w:rPr>
              <w:t> </w:t>
            </w:r>
          </w:p>
        </w:tc>
        <w:tc>
          <w:tcPr>
            <w:tcW w:w="1276" w:type="dxa"/>
            <w:noWrap/>
            <w:vAlign w:val="bottom"/>
          </w:tcPr>
          <w:p w:rsidR="00B0310B" w:rsidRDefault="00B0310B">
            <w:pPr>
              <w:contextualSpacing w:val="0"/>
              <w:rPr>
                <w:iCs/>
                <w:sz w:val="20"/>
              </w:rPr>
            </w:pPr>
            <w:r>
              <w:rPr>
                <w:iCs/>
                <w:sz w:val="20"/>
              </w:rPr>
              <w:t> </w:t>
            </w:r>
          </w:p>
        </w:tc>
        <w:tc>
          <w:tcPr>
            <w:tcW w:w="1276" w:type="dxa"/>
            <w:noWrap/>
            <w:vAlign w:val="bottom"/>
          </w:tcPr>
          <w:p w:rsidR="00B0310B" w:rsidRDefault="00B0310B">
            <w:pPr>
              <w:contextualSpacing w:val="0"/>
              <w:rPr>
                <w:iCs/>
                <w:sz w:val="20"/>
              </w:rPr>
            </w:pPr>
            <w:r>
              <w:rPr>
                <w:iCs/>
                <w:sz w:val="20"/>
              </w:rPr>
              <w:t> </w:t>
            </w:r>
          </w:p>
        </w:tc>
        <w:tc>
          <w:tcPr>
            <w:tcW w:w="1559" w:type="dxa"/>
            <w:noWrap/>
            <w:vAlign w:val="bottom"/>
          </w:tcPr>
          <w:p w:rsidR="00B0310B" w:rsidRDefault="00B0310B">
            <w:pPr>
              <w:contextualSpacing w:val="0"/>
              <w:rPr>
                <w:iCs/>
                <w:sz w:val="20"/>
              </w:rPr>
            </w:pPr>
            <w:r>
              <w:rPr>
                <w:iCs/>
                <w:sz w:val="20"/>
              </w:rPr>
              <w:t> </w:t>
            </w:r>
          </w:p>
        </w:tc>
        <w:tc>
          <w:tcPr>
            <w:tcW w:w="1417" w:type="dxa"/>
            <w:noWrap/>
            <w:vAlign w:val="bottom"/>
          </w:tcPr>
          <w:p w:rsidR="00B0310B" w:rsidRDefault="00B0310B">
            <w:pPr>
              <w:contextualSpacing w:val="0"/>
              <w:rPr>
                <w:iCs/>
                <w:sz w:val="20"/>
              </w:rPr>
            </w:pPr>
            <w:r>
              <w:rPr>
                <w:iCs/>
                <w:sz w:val="20"/>
              </w:rPr>
              <w:t> </w:t>
            </w:r>
          </w:p>
        </w:tc>
        <w:tc>
          <w:tcPr>
            <w:tcW w:w="1701" w:type="dxa"/>
            <w:noWrap/>
            <w:vAlign w:val="bottom"/>
          </w:tcPr>
          <w:p w:rsidR="00B0310B" w:rsidRDefault="00B0310B">
            <w:pPr>
              <w:contextualSpacing w:val="0"/>
              <w:rPr>
                <w:iCs/>
                <w:sz w:val="20"/>
              </w:rPr>
            </w:pPr>
            <w:r>
              <w:rPr>
                <w:iCs/>
                <w:sz w:val="20"/>
              </w:rPr>
              <w:t> </w:t>
            </w:r>
          </w:p>
        </w:tc>
      </w:tr>
      <w:tr w:rsidR="00B0310B">
        <w:trPr>
          <w:trHeight w:val="315"/>
        </w:trPr>
        <w:tc>
          <w:tcPr>
            <w:tcW w:w="567" w:type="dxa"/>
            <w:noWrap/>
            <w:vAlign w:val="bottom"/>
          </w:tcPr>
          <w:p w:rsidR="00B0310B" w:rsidRDefault="00B0310B">
            <w:pPr>
              <w:contextualSpacing w:val="0"/>
              <w:rPr>
                <w:sz w:val="20"/>
              </w:rPr>
            </w:pPr>
          </w:p>
        </w:tc>
        <w:tc>
          <w:tcPr>
            <w:tcW w:w="568" w:type="dxa"/>
            <w:noWrap/>
            <w:vAlign w:val="bottom"/>
          </w:tcPr>
          <w:p w:rsidR="00B0310B" w:rsidRDefault="00B0310B">
            <w:pPr>
              <w:contextualSpacing w:val="0"/>
              <w:rPr>
                <w:sz w:val="20"/>
              </w:rPr>
            </w:pPr>
          </w:p>
        </w:tc>
        <w:tc>
          <w:tcPr>
            <w:tcW w:w="708"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709"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425" w:type="dxa"/>
            <w:noWrap/>
            <w:vAlign w:val="bottom"/>
          </w:tcPr>
          <w:p w:rsidR="00B0310B" w:rsidRDefault="00B0310B">
            <w:pPr>
              <w:contextualSpacing w:val="0"/>
              <w:rPr>
                <w:sz w:val="20"/>
              </w:rPr>
            </w:pPr>
          </w:p>
        </w:tc>
        <w:tc>
          <w:tcPr>
            <w:tcW w:w="708" w:type="dxa"/>
            <w:noWrap/>
            <w:vAlign w:val="bottom"/>
          </w:tcPr>
          <w:p w:rsidR="00B0310B" w:rsidRDefault="00B0310B">
            <w:pPr>
              <w:contextualSpacing w:val="0"/>
              <w:rPr>
                <w:sz w:val="20"/>
              </w:rPr>
            </w:pPr>
          </w:p>
        </w:tc>
        <w:tc>
          <w:tcPr>
            <w:tcW w:w="709"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559" w:type="dxa"/>
            <w:noWrap/>
            <w:vAlign w:val="bottom"/>
          </w:tcPr>
          <w:p w:rsidR="00B0310B" w:rsidRDefault="00B0310B">
            <w:pPr>
              <w:contextualSpacing w:val="0"/>
              <w:rPr>
                <w:sz w:val="20"/>
              </w:rPr>
            </w:pPr>
          </w:p>
        </w:tc>
        <w:tc>
          <w:tcPr>
            <w:tcW w:w="1417" w:type="dxa"/>
            <w:noWrap/>
            <w:vAlign w:val="bottom"/>
          </w:tcPr>
          <w:p w:rsidR="00B0310B" w:rsidRDefault="00B0310B">
            <w:pPr>
              <w:contextualSpacing w:val="0"/>
              <w:rPr>
                <w:sz w:val="20"/>
              </w:rPr>
            </w:pPr>
          </w:p>
        </w:tc>
        <w:tc>
          <w:tcPr>
            <w:tcW w:w="1701" w:type="dxa"/>
            <w:noWrap/>
            <w:vAlign w:val="bottom"/>
          </w:tcPr>
          <w:p w:rsidR="00B0310B" w:rsidRDefault="00B0310B">
            <w:pPr>
              <w:contextualSpacing w:val="0"/>
              <w:rPr>
                <w:sz w:val="20"/>
              </w:rPr>
            </w:pPr>
          </w:p>
        </w:tc>
      </w:tr>
      <w:tr w:rsidR="00B0310B">
        <w:trPr>
          <w:trHeight w:val="315"/>
        </w:trPr>
        <w:tc>
          <w:tcPr>
            <w:tcW w:w="567" w:type="dxa"/>
            <w:noWrap/>
            <w:vAlign w:val="bottom"/>
          </w:tcPr>
          <w:p w:rsidR="00B0310B" w:rsidRDefault="00B0310B">
            <w:pPr>
              <w:contextualSpacing w:val="0"/>
              <w:rPr>
                <w:sz w:val="20"/>
              </w:rPr>
            </w:pPr>
          </w:p>
        </w:tc>
        <w:tc>
          <w:tcPr>
            <w:tcW w:w="568" w:type="dxa"/>
            <w:noWrap/>
            <w:vAlign w:val="bottom"/>
          </w:tcPr>
          <w:p w:rsidR="00B0310B" w:rsidRDefault="00B0310B">
            <w:pPr>
              <w:contextualSpacing w:val="0"/>
              <w:rPr>
                <w:sz w:val="20"/>
              </w:rPr>
            </w:pPr>
          </w:p>
        </w:tc>
        <w:tc>
          <w:tcPr>
            <w:tcW w:w="708"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709"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425" w:type="dxa"/>
            <w:noWrap/>
            <w:vAlign w:val="bottom"/>
          </w:tcPr>
          <w:p w:rsidR="00B0310B" w:rsidRDefault="00B0310B">
            <w:pPr>
              <w:contextualSpacing w:val="0"/>
              <w:rPr>
                <w:sz w:val="20"/>
              </w:rPr>
            </w:pPr>
          </w:p>
        </w:tc>
        <w:tc>
          <w:tcPr>
            <w:tcW w:w="708" w:type="dxa"/>
            <w:noWrap/>
            <w:vAlign w:val="bottom"/>
          </w:tcPr>
          <w:p w:rsidR="00B0310B" w:rsidRDefault="00B0310B">
            <w:pPr>
              <w:contextualSpacing w:val="0"/>
              <w:rPr>
                <w:sz w:val="20"/>
              </w:rPr>
            </w:pPr>
          </w:p>
        </w:tc>
        <w:tc>
          <w:tcPr>
            <w:tcW w:w="709"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276" w:type="dxa"/>
            <w:noWrap/>
            <w:vAlign w:val="bottom"/>
          </w:tcPr>
          <w:p w:rsidR="00B0310B" w:rsidRDefault="00B0310B">
            <w:pPr>
              <w:contextualSpacing w:val="0"/>
              <w:rPr>
                <w:sz w:val="20"/>
              </w:rPr>
            </w:pPr>
          </w:p>
        </w:tc>
        <w:tc>
          <w:tcPr>
            <w:tcW w:w="1559" w:type="dxa"/>
            <w:noWrap/>
            <w:vAlign w:val="bottom"/>
          </w:tcPr>
          <w:p w:rsidR="00B0310B" w:rsidRDefault="00B0310B">
            <w:pPr>
              <w:contextualSpacing w:val="0"/>
              <w:rPr>
                <w:sz w:val="20"/>
              </w:rPr>
            </w:pPr>
          </w:p>
        </w:tc>
        <w:tc>
          <w:tcPr>
            <w:tcW w:w="1417" w:type="dxa"/>
            <w:noWrap/>
            <w:vAlign w:val="bottom"/>
          </w:tcPr>
          <w:p w:rsidR="00B0310B" w:rsidRDefault="00B0310B">
            <w:pPr>
              <w:contextualSpacing w:val="0"/>
              <w:rPr>
                <w:sz w:val="20"/>
              </w:rPr>
            </w:pPr>
          </w:p>
        </w:tc>
        <w:tc>
          <w:tcPr>
            <w:tcW w:w="1701" w:type="dxa"/>
            <w:noWrap/>
            <w:vAlign w:val="bottom"/>
          </w:tcPr>
          <w:p w:rsidR="00B0310B" w:rsidRDefault="00B0310B">
            <w:pPr>
              <w:contextualSpacing w:val="0"/>
              <w:rPr>
                <w:sz w:val="20"/>
              </w:rPr>
            </w:pPr>
          </w:p>
        </w:tc>
      </w:tr>
    </w:tbl>
    <w:p w:rsidR="00B0310B" w:rsidRDefault="00B0310B">
      <w:pPr>
        <w:pStyle w:val="ac"/>
        <w:tabs>
          <w:tab w:val="left" w:pos="709"/>
        </w:tabs>
        <w:autoSpaceDE w:val="0"/>
        <w:autoSpaceDN w:val="0"/>
        <w:spacing w:line="240" w:lineRule="auto"/>
        <w:ind w:firstLine="0"/>
        <w:rPr>
          <w:sz w:val="20"/>
          <w:szCs w:val="28"/>
        </w:rPr>
      </w:pPr>
    </w:p>
    <w:p w:rsidR="00B0310B" w:rsidRDefault="00B0310B">
      <w:pPr>
        <w:tabs>
          <w:tab w:val="left" w:pos="709"/>
          <w:tab w:val="left" w:pos="1134"/>
        </w:tabs>
        <w:autoSpaceDE w:val="0"/>
        <w:autoSpaceDN w:val="0"/>
        <w:ind w:firstLine="709"/>
        <w:contextualSpacing w:val="0"/>
        <w:rPr>
          <w:rFonts w:cs="Tahoma"/>
          <w:sz w:val="20"/>
          <w:szCs w:val="28"/>
        </w:rPr>
      </w:pPr>
      <w:r>
        <w:rPr>
          <w:rFonts w:cs="Tahoma"/>
          <w:sz w:val="20"/>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0310B" w:rsidRDefault="00B0310B">
      <w:pPr>
        <w:pStyle w:val="NormalWeb"/>
        <w:tabs>
          <w:tab w:val="left" w:pos="709"/>
          <w:tab w:val="left" w:pos="1134"/>
        </w:tabs>
        <w:autoSpaceDE w:val="0"/>
        <w:autoSpaceDN w:val="0"/>
        <w:rPr>
          <w:sz w:val="20"/>
          <w:szCs w:val="28"/>
        </w:rPr>
      </w:pPr>
    </w:p>
    <w:p w:rsidR="00B0310B" w:rsidRDefault="00B0310B">
      <w:pPr>
        <w:pStyle w:val="NormalWeb"/>
        <w:tabs>
          <w:tab w:val="left" w:pos="709"/>
          <w:tab w:val="left" w:pos="1134"/>
        </w:tabs>
        <w:autoSpaceDE w:val="0"/>
        <w:autoSpaceDN w:val="0"/>
        <w:rPr>
          <w:sz w:val="20"/>
        </w:rPr>
      </w:pPr>
      <w:r>
        <w:rPr>
          <w:sz w:val="20"/>
        </w:rPr>
        <w:t>_________________________________</w:t>
      </w:r>
      <w:r>
        <w:rPr>
          <w:sz w:val="20"/>
        </w:rPr>
        <w:tab/>
        <w:t>___</w:t>
      </w:r>
      <w:r>
        <w:rPr>
          <w:sz w:val="20"/>
        </w:rPr>
        <w:tab/>
      </w:r>
      <w:r>
        <w:rPr>
          <w:sz w:val="20"/>
        </w:rPr>
        <w:tab/>
        <w:t>___________________________</w:t>
      </w:r>
    </w:p>
    <w:p w:rsidR="00B0310B" w:rsidRDefault="00B0310B">
      <w:pPr>
        <w:pStyle w:val="Times12"/>
        <w:ind w:firstLine="0"/>
        <w:rPr>
          <w:bCs w:val="0"/>
          <w:sz w:val="20"/>
          <w:vertAlign w:val="superscript"/>
        </w:rPr>
      </w:pPr>
      <w:r>
        <w:rPr>
          <w:bCs w:val="0"/>
          <w:sz w:val="20"/>
          <w:vertAlign w:val="superscript"/>
        </w:rPr>
        <w:t>(Подпись уполномоченного представителя)</w:t>
      </w:r>
      <w:r>
        <w:rPr>
          <w:snapToGrid w:val="0"/>
          <w:sz w:val="20"/>
          <w:szCs w:val="14"/>
        </w:rPr>
        <w:tab/>
      </w:r>
      <w:r>
        <w:rPr>
          <w:snapToGrid w:val="0"/>
          <w:sz w:val="20"/>
          <w:szCs w:val="14"/>
        </w:rPr>
        <w:tab/>
      </w:r>
      <w:r>
        <w:rPr>
          <w:bCs w:val="0"/>
          <w:sz w:val="20"/>
          <w:vertAlign w:val="superscript"/>
        </w:rPr>
        <w:t>(Имя и должность подписавшего)</w:t>
      </w:r>
    </w:p>
    <w:p w:rsidR="00B0310B" w:rsidRDefault="00B0310B">
      <w:pPr>
        <w:ind w:firstLine="709"/>
        <w:contextualSpacing w:val="0"/>
        <w:rPr>
          <w:rFonts w:cs="Tahoma"/>
          <w:sz w:val="20"/>
          <w:szCs w:val="22"/>
        </w:rPr>
      </w:pPr>
      <w:r>
        <w:rPr>
          <w:rFonts w:cs="Tahoma"/>
          <w:sz w:val="20"/>
          <w:szCs w:val="22"/>
        </w:rPr>
        <w:t>М.П.</w:t>
      </w:r>
    </w:p>
    <w:p w:rsidR="00B0310B" w:rsidRDefault="00B0310B">
      <w:pPr>
        <w:contextualSpacing w:val="0"/>
        <w:jc w:val="center"/>
        <w:rPr>
          <w:sz w:val="20"/>
          <w:szCs w:val="24"/>
        </w:rPr>
      </w:pPr>
    </w:p>
    <w:p w:rsidR="00B0310B" w:rsidRDefault="00B0310B">
      <w:pPr>
        <w:pStyle w:val="Times12"/>
        <w:tabs>
          <w:tab w:val="left" w:pos="1134"/>
        </w:tabs>
        <w:ind w:firstLine="709"/>
        <w:rPr>
          <w:bCs w:val="0"/>
          <w:sz w:val="20"/>
          <w:szCs w:val="24"/>
        </w:rPr>
      </w:pPr>
      <w:r>
        <w:rPr>
          <w:bCs w:val="0"/>
          <w:sz w:val="20"/>
          <w:szCs w:val="24"/>
        </w:rPr>
        <w:t>ИНСТРУКЦИИ ПО ЗАПОЛНЕНИЮ</w:t>
      </w:r>
    </w:p>
    <w:p w:rsidR="00B0310B" w:rsidRDefault="00B0310B" w:rsidP="00AD6387">
      <w:pPr>
        <w:numPr>
          <w:ilvl w:val="0"/>
          <w:numId w:val="49"/>
        </w:numPr>
        <w:tabs>
          <w:tab w:val="clear" w:pos="960"/>
          <w:tab w:val="num" w:pos="0"/>
          <w:tab w:val="left" w:pos="1134"/>
        </w:tabs>
        <w:ind w:left="0" w:firstLine="709"/>
        <w:rPr>
          <w:rFonts w:cs="Tahoma"/>
          <w:sz w:val="20"/>
          <w:szCs w:val="24"/>
        </w:rPr>
      </w:pPr>
      <w:r>
        <w:rPr>
          <w:rFonts w:cs="Tahoma"/>
          <w:sz w:val="20"/>
          <w:szCs w:val="24"/>
        </w:rPr>
        <w:t>Данные инструкции не следует воспроизводить в документах, подготовленных участником запроса предложений.</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 xml:space="preserve">Форма Таблицы 2 изменению не подлежит. Все сведения и документы обязательны к предоставлению. </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Таблица 2 должна быть представлена в составе заявки на участие в запросе предложений в двух форматах *.</w:t>
      </w:r>
      <w:r>
        <w:rPr>
          <w:sz w:val="20"/>
          <w:szCs w:val="24"/>
          <w:lang w:val="en-US"/>
        </w:rPr>
        <w:t>pdf</w:t>
      </w:r>
      <w:r>
        <w:rPr>
          <w:sz w:val="20"/>
          <w:szCs w:val="24"/>
        </w:rPr>
        <w:t xml:space="preserve"> и *.xls;</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В столбце 2 участнику запроса предложений необходимо указать ИНН.</w:t>
      </w:r>
      <w:r>
        <w:rPr>
          <w:sz w:val="20"/>
        </w:rPr>
        <w:t xml:space="preserve"> </w:t>
      </w:r>
      <w:r>
        <w:rPr>
          <w:sz w:val="20"/>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В столбце 3 участнику запроса предложений необходимо указать ОГРН.</w:t>
      </w:r>
      <w:r>
        <w:rPr>
          <w:sz w:val="20"/>
        </w:rPr>
        <w:t xml:space="preserve"> </w:t>
      </w:r>
      <w:r>
        <w:rPr>
          <w:sz w:val="20"/>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В столбце 5 участнику запроса предложений необходимо указать код ОКВЭД.</w:t>
      </w:r>
      <w:r>
        <w:rPr>
          <w:sz w:val="20"/>
        </w:rPr>
        <w:t xml:space="preserve"> </w:t>
      </w:r>
      <w:r>
        <w:rPr>
          <w:sz w:val="20"/>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Столбец 6 участником запроса предложений заполняется в формате Фамилия Имя Отчество, например Иванов Иван Степанович.</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Столбец 8 заполняется согласно образцу.</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 xml:space="preserve">Столбцы 9, 10 заполняются в порядке пунктов 3, 4 настоящей инструкции. </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Столбец 12 заполняется в формате географической иерархии в нисходящем порядке, например, Тула, ул. Пионеров, 56-89.</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Столбец 13 заполняется в порядке пункта 8 настоящей инструкции.</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0310B" w:rsidRDefault="00B0310B" w:rsidP="00AD6387">
      <w:pPr>
        <w:pStyle w:val="NormalWeb"/>
        <w:numPr>
          <w:ilvl w:val="0"/>
          <w:numId w:val="49"/>
        </w:numPr>
        <w:tabs>
          <w:tab w:val="clear" w:pos="960"/>
          <w:tab w:val="num" w:pos="0"/>
          <w:tab w:val="left" w:pos="1134"/>
        </w:tabs>
        <w:ind w:left="0" w:firstLine="709"/>
        <w:rPr>
          <w:sz w:val="20"/>
          <w:szCs w:val="24"/>
        </w:rPr>
      </w:pPr>
      <w:r>
        <w:rPr>
          <w:sz w:val="20"/>
          <w:szCs w:val="24"/>
        </w:rPr>
        <w:t>В столбце 15 указываются юридический статус и реквизиты подтверждающих документов, например учредительный договор от 23.01.2008.</w:t>
      </w:r>
    </w:p>
    <w:p w:rsidR="00B0310B" w:rsidRDefault="00B0310B">
      <w:pPr>
        <w:pStyle w:val="NormalWeb"/>
        <w:jc w:val="center"/>
        <w:rPr>
          <w:sz w:val="20"/>
          <w:szCs w:val="24"/>
        </w:rPr>
      </w:pPr>
      <w:r>
        <w:rPr>
          <w:bCs/>
          <w:sz w:val="20"/>
          <w:szCs w:val="22"/>
        </w:rPr>
        <w:br w:type="page"/>
      </w:r>
      <w:r>
        <w:rPr>
          <w:sz w:val="20"/>
          <w:szCs w:val="24"/>
        </w:rPr>
        <w:t>ОБРАЗЕЦ ЗАПОЛНЕНИЯ ТАБЛИЦЫ СВЕДЕНИЙ О ЦЕПОЧКЕ СОБСТВЕННИКОВ</w:t>
      </w:r>
    </w:p>
    <w:p w:rsidR="00B0310B" w:rsidRDefault="00B0310B">
      <w:pPr>
        <w:pStyle w:val="NormalWeb"/>
        <w:ind w:left="10635" w:firstLine="709"/>
        <w:jc w:val="center"/>
        <w:rPr>
          <w:sz w:val="20"/>
          <w:szCs w:val="24"/>
        </w:rPr>
      </w:pPr>
      <w:r>
        <w:rPr>
          <w:sz w:val="20"/>
          <w:szCs w:val="24"/>
        </w:rPr>
        <w:t>начало</w:t>
      </w:r>
    </w:p>
    <w:tbl>
      <w:tblPr>
        <w:tblW w:w="0" w:type="auto"/>
        <w:tblLayout w:type="fixed"/>
        <w:tblLook w:val="00A0"/>
      </w:tblPr>
      <w:tblGrid>
        <w:gridCol w:w="566"/>
        <w:gridCol w:w="1561"/>
        <w:gridCol w:w="1844"/>
        <w:gridCol w:w="2552"/>
        <w:gridCol w:w="1985"/>
        <w:gridCol w:w="2976"/>
        <w:gridCol w:w="2835"/>
      </w:tblGrid>
      <w:tr w:rsidR="00B0310B" w:rsidTr="00AD4C9F">
        <w:trPr>
          <w:trHeight w:val="510"/>
        </w:trPr>
        <w:tc>
          <w:tcPr>
            <w:tcW w:w="566" w:type="dxa"/>
            <w:vMerge w:val="restart"/>
          </w:tcPr>
          <w:p w:rsidR="00B0310B" w:rsidRDefault="00B0310B">
            <w:pPr>
              <w:contextualSpacing w:val="0"/>
              <w:jc w:val="center"/>
              <w:rPr>
                <w:sz w:val="20"/>
              </w:rPr>
            </w:pPr>
            <w:r>
              <w:rPr>
                <w:sz w:val="20"/>
              </w:rPr>
              <w:t>№ п/п</w:t>
            </w:r>
          </w:p>
        </w:tc>
        <w:tc>
          <w:tcPr>
            <w:tcW w:w="13753" w:type="dxa"/>
            <w:gridSpan w:val="6"/>
          </w:tcPr>
          <w:p w:rsidR="00B0310B" w:rsidRDefault="00B0310B">
            <w:pPr>
              <w:contextualSpacing w:val="0"/>
              <w:jc w:val="center"/>
              <w:rPr>
                <w:sz w:val="20"/>
              </w:rPr>
            </w:pPr>
            <w:r>
              <w:rPr>
                <w:sz w:val="20"/>
              </w:rPr>
              <w:t>Информация об участнике запроса предложений</w:t>
            </w:r>
          </w:p>
        </w:tc>
      </w:tr>
      <w:tr w:rsidR="00B0310B" w:rsidTr="00AD4C9F">
        <w:trPr>
          <w:trHeight w:val="1590"/>
        </w:trPr>
        <w:tc>
          <w:tcPr>
            <w:tcW w:w="566" w:type="dxa"/>
            <w:vMerge/>
          </w:tcPr>
          <w:p w:rsidR="00B0310B" w:rsidRDefault="00B0310B">
            <w:pPr>
              <w:contextualSpacing w:val="0"/>
              <w:rPr>
                <w:sz w:val="20"/>
              </w:rPr>
            </w:pPr>
          </w:p>
        </w:tc>
        <w:tc>
          <w:tcPr>
            <w:tcW w:w="1561" w:type="dxa"/>
          </w:tcPr>
          <w:p w:rsidR="00B0310B" w:rsidRDefault="00B0310B">
            <w:pPr>
              <w:ind w:left="-108" w:right="-108"/>
              <w:contextualSpacing w:val="0"/>
              <w:jc w:val="center"/>
              <w:rPr>
                <w:sz w:val="20"/>
              </w:rPr>
            </w:pPr>
            <w:r>
              <w:rPr>
                <w:sz w:val="20"/>
              </w:rPr>
              <w:t>ИНН</w:t>
            </w:r>
          </w:p>
        </w:tc>
        <w:tc>
          <w:tcPr>
            <w:tcW w:w="1844" w:type="dxa"/>
          </w:tcPr>
          <w:p w:rsidR="00B0310B" w:rsidRDefault="00B0310B">
            <w:pPr>
              <w:ind w:left="-108" w:right="-108"/>
              <w:contextualSpacing w:val="0"/>
              <w:jc w:val="center"/>
              <w:rPr>
                <w:sz w:val="20"/>
              </w:rPr>
            </w:pPr>
            <w:r>
              <w:rPr>
                <w:sz w:val="20"/>
              </w:rPr>
              <w:t>ОГРН</w:t>
            </w:r>
          </w:p>
        </w:tc>
        <w:tc>
          <w:tcPr>
            <w:tcW w:w="2552" w:type="dxa"/>
          </w:tcPr>
          <w:p w:rsidR="00B0310B" w:rsidRDefault="00B0310B">
            <w:pPr>
              <w:ind w:left="-108" w:right="-108"/>
              <w:contextualSpacing w:val="0"/>
              <w:jc w:val="center"/>
              <w:rPr>
                <w:sz w:val="20"/>
              </w:rPr>
            </w:pPr>
            <w:r>
              <w:rPr>
                <w:sz w:val="20"/>
              </w:rPr>
              <w:t>Наименование краткое</w:t>
            </w:r>
          </w:p>
        </w:tc>
        <w:tc>
          <w:tcPr>
            <w:tcW w:w="1985" w:type="dxa"/>
          </w:tcPr>
          <w:p w:rsidR="00B0310B" w:rsidRDefault="00B0310B">
            <w:pPr>
              <w:ind w:left="-108" w:right="-108"/>
              <w:contextualSpacing w:val="0"/>
              <w:jc w:val="center"/>
              <w:rPr>
                <w:sz w:val="20"/>
              </w:rPr>
            </w:pPr>
            <w:r>
              <w:rPr>
                <w:sz w:val="20"/>
              </w:rPr>
              <w:t>Код ОКВЭД</w:t>
            </w:r>
          </w:p>
        </w:tc>
        <w:tc>
          <w:tcPr>
            <w:tcW w:w="2976" w:type="dxa"/>
          </w:tcPr>
          <w:p w:rsidR="00B0310B" w:rsidRDefault="00B0310B">
            <w:pPr>
              <w:ind w:left="-108" w:right="-108"/>
              <w:contextualSpacing w:val="0"/>
              <w:jc w:val="center"/>
              <w:rPr>
                <w:sz w:val="20"/>
              </w:rPr>
            </w:pPr>
            <w:r>
              <w:rPr>
                <w:sz w:val="20"/>
              </w:rPr>
              <w:t>Фамилия, Имя, Отчество руководителя</w:t>
            </w:r>
          </w:p>
        </w:tc>
        <w:tc>
          <w:tcPr>
            <w:tcW w:w="2835" w:type="dxa"/>
          </w:tcPr>
          <w:p w:rsidR="00B0310B" w:rsidRDefault="00B0310B">
            <w:pPr>
              <w:ind w:left="-108" w:right="-108"/>
              <w:contextualSpacing w:val="0"/>
              <w:jc w:val="center"/>
              <w:rPr>
                <w:sz w:val="20"/>
              </w:rPr>
            </w:pPr>
            <w:r>
              <w:rPr>
                <w:sz w:val="20"/>
              </w:rPr>
              <w:t>Серия и номер документа, удостоверяющего личность руководителя</w:t>
            </w:r>
          </w:p>
        </w:tc>
      </w:tr>
      <w:tr w:rsidR="00B0310B" w:rsidTr="00AD4C9F">
        <w:trPr>
          <w:trHeight w:val="315"/>
        </w:trPr>
        <w:tc>
          <w:tcPr>
            <w:tcW w:w="566" w:type="dxa"/>
            <w:noWrap/>
          </w:tcPr>
          <w:p w:rsidR="00B0310B" w:rsidRDefault="00B0310B">
            <w:pPr>
              <w:contextualSpacing w:val="0"/>
              <w:jc w:val="center"/>
              <w:rPr>
                <w:iCs/>
                <w:sz w:val="20"/>
              </w:rPr>
            </w:pPr>
            <w:r>
              <w:rPr>
                <w:iCs/>
                <w:sz w:val="20"/>
              </w:rPr>
              <w:t>1</w:t>
            </w:r>
          </w:p>
        </w:tc>
        <w:tc>
          <w:tcPr>
            <w:tcW w:w="1561" w:type="dxa"/>
            <w:noWrap/>
          </w:tcPr>
          <w:p w:rsidR="00B0310B" w:rsidRDefault="00B0310B">
            <w:pPr>
              <w:contextualSpacing w:val="0"/>
              <w:jc w:val="center"/>
              <w:rPr>
                <w:iCs/>
                <w:sz w:val="20"/>
              </w:rPr>
            </w:pPr>
            <w:r>
              <w:rPr>
                <w:iCs/>
                <w:sz w:val="20"/>
              </w:rPr>
              <w:t>2</w:t>
            </w:r>
          </w:p>
        </w:tc>
        <w:tc>
          <w:tcPr>
            <w:tcW w:w="1844" w:type="dxa"/>
            <w:noWrap/>
          </w:tcPr>
          <w:p w:rsidR="00B0310B" w:rsidRDefault="00B0310B">
            <w:pPr>
              <w:contextualSpacing w:val="0"/>
              <w:jc w:val="center"/>
              <w:rPr>
                <w:iCs/>
                <w:sz w:val="20"/>
              </w:rPr>
            </w:pPr>
            <w:r>
              <w:rPr>
                <w:iCs/>
                <w:sz w:val="20"/>
              </w:rPr>
              <w:t>3</w:t>
            </w:r>
          </w:p>
        </w:tc>
        <w:tc>
          <w:tcPr>
            <w:tcW w:w="2552" w:type="dxa"/>
            <w:noWrap/>
          </w:tcPr>
          <w:p w:rsidR="00B0310B" w:rsidRDefault="00B0310B">
            <w:pPr>
              <w:contextualSpacing w:val="0"/>
              <w:jc w:val="center"/>
              <w:rPr>
                <w:iCs/>
                <w:sz w:val="20"/>
              </w:rPr>
            </w:pPr>
            <w:r>
              <w:rPr>
                <w:iCs/>
                <w:sz w:val="20"/>
              </w:rPr>
              <w:t>4</w:t>
            </w:r>
          </w:p>
        </w:tc>
        <w:tc>
          <w:tcPr>
            <w:tcW w:w="1985" w:type="dxa"/>
            <w:noWrap/>
          </w:tcPr>
          <w:p w:rsidR="00B0310B" w:rsidRDefault="00B0310B">
            <w:pPr>
              <w:contextualSpacing w:val="0"/>
              <w:jc w:val="center"/>
              <w:rPr>
                <w:iCs/>
                <w:sz w:val="20"/>
              </w:rPr>
            </w:pPr>
            <w:r>
              <w:rPr>
                <w:iCs/>
                <w:sz w:val="20"/>
              </w:rPr>
              <w:t>5</w:t>
            </w:r>
          </w:p>
        </w:tc>
        <w:tc>
          <w:tcPr>
            <w:tcW w:w="2976" w:type="dxa"/>
            <w:noWrap/>
          </w:tcPr>
          <w:p w:rsidR="00B0310B" w:rsidRDefault="00B0310B">
            <w:pPr>
              <w:contextualSpacing w:val="0"/>
              <w:jc w:val="center"/>
              <w:rPr>
                <w:iCs/>
                <w:sz w:val="20"/>
              </w:rPr>
            </w:pPr>
            <w:r>
              <w:rPr>
                <w:iCs/>
                <w:sz w:val="20"/>
              </w:rPr>
              <w:t>6</w:t>
            </w:r>
          </w:p>
        </w:tc>
        <w:tc>
          <w:tcPr>
            <w:tcW w:w="2835" w:type="dxa"/>
            <w:noWrap/>
          </w:tcPr>
          <w:p w:rsidR="00B0310B" w:rsidRDefault="00B0310B">
            <w:pPr>
              <w:contextualSpacing w:val="0"/>
              <w:jc w:val="center"/>
              <w:rPr>
                <w:iCs/>
                <w:sz w:val="20"/>
              </w:rPr>
            </w:pPr>
            <w:r>
              <w:rPr>
                <w:iCs/>
                <w:sz w:val="20"/>
              </w:rPr>
              <w:t>7</w:t>
            </w:r>
          </w:p>
        </w:tc>
      </w:tr>
      <w:tr w:rsidR="00B0310B" w:rsidTr="00AD4C9F">
        <w:trPr>
          <w:trHeight w:val="630"/>
        </w:trPr>
        <w:tc>
          <w:tcPr>
            <w:tcW w:w="566" w:type="dxa"/>
            <w:noWrap/>
          </w:tcPr>
          <w:p w:rsidR="00B0310B" w:rsidRDefault="00B0310B">
            <w:pPr>
              <w:contextualSpacing w:val="0"/>
              <w:jc w:val="right"/>
              <w:rPr>
                <w:iCs/>
                <w:sz w:val="20"/>
              </w:rPr>
            </w:pPr>
            <w:r>
              <w:rPr>
                <w:iCs/>
                <w:sz w:val="20"/>
              </w:rPr>
              <w:t>1</w:t>
            </w:r>
          </w:p>
        </w:tc>
        <w:tc>
          <w:tcPr>
            <w:tcW w:w="1561" w:type="dxa"/>
            <w:noWrap/>
          </w:tcPr>
          <w:p w:rsidR="00B0310B" w:rsidRDefault="00B0310B">
            <w:pPr>
              <w:contextualSpacing w:val="0"/>
              <w:jc w:val="right"/>
              <w:rPr>
                <w:iCs/>
                <w:sz w:val="20"/>
              </w:rPr>
            </w:pPr>
            <w:r>
              <w:rPr>
                <w:iCs/>
                <w:sz w:val="20"/>
              </w:rPr>
              <w:t>7734567890</w:t>
            </w:r>
          </w:p>
        </w:tc>
        <w:tc>
          <w:tcPr>
            <w:tcW w:w="1844" w:type="dxa"/>
            <w:noWrap/>
          </w:tcPr>
          <w:p w:rsidR="00B0310B" w:rsidRDefault="00B0310B">
            <w:pPr>
              <w:contextualSpacing w:val="0"/>
              <w:rPr>
                <w:iCs/>
                <w:sz w:val="20"/>
              </w:rPr>
            </w:pPr>
            <w:r>
              <w:rPr>
                <w:iCs/>
                <w:sz w:val="20"/>
              </w:rPr>
              <w:t>1044567890123</w:t>
            </w:r>
          </w:p>
        </w:tc>
        <w:tc>
          <w:tcPr>
            <w:tcW w:w="2552" w:type="dxa"/>
            <w:noWrap/>
          </w:tcPr>
          <w:p w:rsidR="00B0310B" w:rsidRDefault="00B0310B">
            <w:pPr>
              <w:contextualSpacing w:val="0"/>
              <w:rPr>
                <w:iCs/>
                <w:sz w:val="20"/>
              </w:rPr>
            </w:pPr>
            <w:r>
              <w:rPr>
                <w:iCs/>
                <w:sz w:val="20"/>
              </w:rPr>
              <w:t>ООО "Ромашка"</w:t>
            </w:r>
          </w:p>
        </w:tc>
        <w:tc>
          <w:tcPr>
            <w:tcW w:w="1985" w:type="dxa"/>
            <w:noWrap/>
          </w:tcPr>
          <w:p w:rsidR="00B0310B" w:rsidRDefault="00B0310B">
            <w:pPr>
              <w:contextualSpacing w:val="0"/>
              <w:rPr>
                <w:iCs/>
                <w:sz w:val="20"/>
              </w:rPr>
            </w:pPr>
            <w:r>
              <w:rPr>
                <w:iCs/>
                <w:sz w:val="20"/>
              </w:rPr>
              <w:t>45.xx.xx</w:t>
            </w:r>
          </w:p>
        </w:tc>
        <w:tc>
          <w:tcPr>
            <w:tcW w:w="2976" w:type="dxa"/>
            <w:noWrap/>
          </w:tcPr>
          <w:p w:rsidR="00B0310B" w:rsidRDefault="00B0310B">
            <w:pPr>
              <w:contextualSpacing w:val="0"/>
              <w:rPr>
                <w:iCs/>
                <w:sz w:val="20"/>
              </w:rPr>
            </w:pPr>
            <w:r>
              <w:rPr>
                <w:iCs/>
                <w:sz w:val="20"/>
              </w:rPr>
              <w:t>Иванов Иван Степанович</w:t>
            </w:r>
          </w:p>
        </w:tc>
        <w:tc>
          <w:tcPr>
            <w:tcW w:w="2835" w:type="dxa"/>
            <w:noWrap/>
          </w:tcPr>
          <w:p w:rsidR="00B0310B" w:rsidRDefault="00B0310B">
            <w:pPr>
              <w:contextualSpacing w:val="0"/>
              <w:rPr>
                <w:iCs/>
                <w:sz w:val="20"/>
              </w:rPr>
            </w:pPr>
            <w:r>
              <w:rPr>
                <w:iCs/>
                <w:sz w:val="20"/>
              </w:rPr>
              <w:t>5003 143877</w:t>
            </w:r>
          </w:p>
        </w:tc>
      </w:tr>
      <w:tr w:rsidR="00B0310B" w:rsidTr="00AD4C9F">
        <w:trPr>
          <w:trHeight w:val="315"/>
        </w:trPr>
        <w:tc>
          <w:tcPr>
            <w:tcW w:w="566" w:type="dxa"/>
            <w:noWrap/>
          </w:tcPr>
          <w:p w:rsidR="00B0310B" w:rsidRDefault="00B0310B">
            <w:pPr>
              <w:contextualSpacing w:val="0"/>
              <w:rPr>
                <w:sz w:val="20"/>
              </w:rPr>
            </w:pPr>
          </w:p>
        </w:tc>
        <w:tc>
          <w:tcPr>
            <w:tcW w:w="1561" w:type="dxa"/>
            <w:noWrap/>
          </w:tcPr>
          <w:p w:rsidR="00B0310B" w:rsidRDefault="00B0310B">
            <w:pPr>
              <w:contextualSpacing w:val="0"/>
              <w:rPr>
                <w:sz w:val="20"/>
              </w:rPr>
            </w:pPr>
          </w:p>
        </w:tc>
        <w:tc>
          <w:tcPr>
            <w:tcW w:w="1844" w:type="dxa"/>
            <w:noWrap/>
          </w:tcPr>
          <w:p w:rsidR="00B0310B" w:rsidRDefault="00B0310B">
            <w:pPr>
              <w:contextualSpacing w:val="0"/>
              <w:rPr>
                <w:sz w:val="20"/>
              </w:rPr>
            </w:pPr>
          </w:p>
        </w:tc>
        <w:tc>
          <w:tcPr>
            <w:tcW w:w="2552" w:type="dxa"/>
            <w:noWrap/>
          </w:tcPr>
          <w:p w:rsidR="00B0310B" w:rsidRDefault="00B0310B">
            <w:pPr>
              <w:contextualSpacing w:val="0"/>
              <w:rPr>
                <w:sz w:val="20"/>
              </w:rPr>
            </w:pPr>
          </w:p>
        </w:tc>
        <w:tc>
          <w:tcPr>
            <w:tcW w:w="1985" w:type="dxa"/>
            <w:noWrap/>
          </w:tcPr>
          <w:p w:rsidR="00B0310B" w:rsidRDefault="00B0310B">
            <w:pPr>
              <w:contextualSpacing w:val="0"/>
              <w:rPr>
                <w:sz w:val="20"/>
              </w:rPr>
            </w:pPr>
          </w:p>
        </w:tc>
        <w:tc>
          <w:tcPr>
            <w:tcW w:w="2976" w:type="dxa"/>
            <w:noWrap/>
          </w:tcPr>
          <w:p w:rsidR="00B0310B" w:rsidRDefault="00B0310B">
            <w:pPr>
              <w:contextualSpacing w:val="0"/>
              <w:rPr>
                <w:sz w:val="20"/>
              </w:rPr>
            </w:pPr>
          </w:p>
        </w:tc>
        <w:tc>
          <w:tcPr>
            <w:tcW w:w="2835" w:type="dxa"/>
            <w:noWrap/>
          </w:tcPr>
          <w:p w:rsidR="00B0310B" w:rsidRDefault="00B0310B">
            <w:pPr>
              <w:contextualSpacing w:val="0"/>
              <w:rPr>
                <w:sz w:val="20"/>
              </w:rPr>
            </w:pPr>
          </w:p>
        </w:tc>
      </w:tr>
      <w:tr w:rsidR="00B0310B" w:rsidTr="00AD4C9F">
        <w:trPr>
          <w:trHeight w:val="315"/>
        </w:trPr>
        <w:tc>
          <w:tcPr>
            <w:tcW w:w="566" w:type="dxa"/>
            <w:noWrap/>
          </w:tcPr>
          <w:p w:rsidR="00B0310B" w:rsidRDefault="00B0310B">
            <w:pPr>
              <w:contextualSpacing w:val="0"/>
              <w:rPr>
                <w:iCs/>
                <w:sz w:val="20"/>
              </w:rPr>
            </w:pPr>
            <w:r>
              <w:rPr>
                <w:iCs/>
                <w:sz w:val="20"/>
              </w:rPr>
              <w:t> </w:t>
            </w:r>
          </w:p>
        </w:tc>
        <w:tc>
          <w:tcPr>
            <w:tcW w:w="1561" w:type="dxa"/>
            <w:noWrap/>
          </w:tcPr>
          <w:p w:rsidR="00B0310B" w:rsidRDefault="00B0310B">
            <w:pPr>
              <w:contextualSpacing w:val="0"/>
              <w:rPr>
                <w:iCs/>
                <w:sz w:val="20"/>
              </w:rPr>
            </w:pPr>
            <w:r>
              <w:rPr>
                <w:iCs/>
                <w:sz w:val="20"/>
              </w:rPr>
              <w:t> </w:t>
            </w:r>
          </w:p>
        </w:tc>
        <w:tc>
          <w:tcPr>
            <w:tcW w:w="1844" w:type="dxa"/>
            <w:noWrap/>
          </w:tcPr>
          <w:p w:rsidR="00B0310B" w:rsidRDefault="00B0310B">
            <w:pPr>
              <w:contextualSpacing w:val="0"/>
              <w:rPr>
                <w:iCs/>
                <w:sz w:val="20"/>
              </w:rPr>
            </w:pPr>
            <w:r>
              <w:rPr>
                <w:iCs/>
                <w:sz w:val="20"/>
              </w:rPr>
              <w:t> </w:t>
            </w:r>
          </w:p>
        </w:tc>
        <w:tc>
          <w:tcPr>
            <w:tcW w:w="2552" w:type="dxa"/>
            <w:noWrap/>
          </w:tcPr>
          <w:p w:rsidR="00B0310B" w:rsidRDefault="00B0310B">
            <w:pPr>
              <w:contextualSpacing w:val="0"/>
              <w:rPr>
                <w:iCs/>
                <w:sz w:val="20"/>
              </w:rPr>
            </w:pPr>
            <w:r>
              <w:rPr>
                <w:iCs/>
                <w:sz w:val="20"/>
              </w:rPr>
              <w:t> </w:t>
            </w:r>
          </w:p>
        </w:tc>
        <w:tc>
          <w:tcPr>
            <w:tcW w:w="1985" w:type="dxa"/>
            <w:noWrap/>
          </w:tcPr>
          <w:p w:rsidR="00B0310B" w:rsidRDefault="00B0310B">
            <w:pPr>
              <w:contextualSpacing w:val="0"/>
              <w:rPr>
                <w:iCs/>
                <w:sz w:val="20"/>
              </w:rPr>
            </w:pPr>
            <w:r>
              <w:rPr>
                <w:iCs/>
                <w:sz w:val="20"/>
              </w:rPr>
              <w:t> </w:t>
            </w:r>
          </w:p>
        </w:tc>
        <w:tc>
          <w:tcPr>
            <w:tcW w:w="2976" w:type="dxa"/>
            <w:noWrap/>
          </w:tcPr>
          <w:p w:rsidR="00B0310B" w:rsidRDefault="00B0310B">
            <w:pPr>
              <w:contextualSpacing w:val="0"/>
              <w:rPr>
                <w:iCs/>
                <w:sz w:val="20"/>
              </w:rPr>
            </w:pPr>
            <w:r>
              <w:rPr>
                <w:iCs/>
                <w:sz w:val="20"/>
              </w:rPr>
              <w:t> </w:t>
            </w:r>
          </w:p>
        </w:tc>
        <w:tc>
          <w:tcPr>
            <w:tcW w:w="2835" w:type="dxa"/>
            <w:noWrap/>
          </w:tcPr>
          <w:p w:rsidR="00B0310B" w:rsidRDefault="00B0310B">
            <w:pPr>
              <w:contextualSpacing w:val="0"/>
              <w:rPr>
                <w:iCs/>
                <w:sz w:val="20"/>
              </w:rPr>
            </w:pPr>
            <w:r>
              <w:rPr>
                <w:iCs/>
                <w:sz w:val="20"/>
              </w:rPr>
              <w:t> </w:t>
            </w:r>
          </w:p>
        </w:tc>
      </w:tr>
      <w:tr w:rsidR="00B0310B" w:rsidTr="00AD4C9F">
        <w:trPr>
          <w:trHeight w:val="315"/>
        </w:trPr>
        <w:tc>
          <w:tcPr>
            <w:tcW w:w="566" w:type="dxa"/>
            <w:noWrap/>
          </w:tcPr>
          <w:p w:rsidR="00B0310B" w:rsidRDefault="00B0310B">
            <w:pPr>
              <w:contextualSpacing w:val="0"/>
              <w:rPr>
                <w:sz w:val="20"/>
              </w:rPr>
            </w:pPr>
          </w:p>
        </w:tc>
        <w:tc>
          <w:tcPr>
            <w:tcW w:w="1561" w:type="dxa"/>
            <w:noWrap/>
          </w:tcPr>
          <w:p w:rsidR="00B0310B" w:rsidRDefault="00B0310B">
            <w:pPr>
              <w:contextualSpacing w:val="0"/>
              <w:rPr>
                <w:sz w:val="20"/>
              </w:rPr>
            </w:pPr>
          </w:p>
        </w:tc>
        <w:tc>
          <w:tcPr>
            <w:tcW w:w="1844" w:type="dxa"/>
            <w:noWrap/>
          </w:tcPr>
          <w:p w:rsidR="00B0310B" w:rsidRDefault="00B0310B">
            <w:pPr>
              <w:contextualSpacing w:val="0"/>
              <w:rPr>
                <w:sz w:val="20"/>
              </w:rPr>
            </w:pPr>
          </w:p>
        </w:tc>
        <w:tc>
          <w:tcPr>
            <w:tcW w:w="2552" w:type="dxa"/>
            <w:noWrap/>
          </w:tcPr>
          <w:p w:rsidR="00B0310B" w:rsidRDefault="00B0310B">
            <w:pPr>
              <w:contextualSpacing w:val="0"/>
              <w:rPr>
                <w:sz w:val="20"/>
              </w:rPr>
            </w:pPr>
          </w:p>
        </w:tc>
        <w:tc>
          <w:tcPr>
            <w:tcW w:w="1985" w:type="dxa"/>
            <w:noWrap/>
          </w:tcPr>
          <w:p w:rsidR="00B0310B" w:rsidRDefault="00B0310B">
            <w:pPr>
              <w:contextualSpacing w:val="0"/>
              <w:rPr>
                <w:sz w:val="20"/>
              </w:rPr>
            </w:pPr>
          </w:p>
        </w:tc>
        <w:tc>
          <w:tcPr>
            <w:tcW w:w="2976" w:type="dxa"/>
            <w:noWrap/>
          </w:tcPr>
          <w:p w:rsidR="00B0310B" w:rsidRDefault="00B0310B">
            <w:pPr>
              <w:contextualSpacing w:val="0"/>
              <w:rPr>
                <w:sz w:val="20"/>
              </w:rPr>
            </w:pPr>
          </w:p>
        </w:tc>
        <w:tc>
          <w:tcPr>
            <w:tcW w:w="2835" w:type="dxa"/>
            <w:noWrap/>
          </w:tcPr>
          <w:p w:rsidR="00B0310B" w:rsidRDefault="00B0310B">
            <w:pPr>
              <w:contextualSpacing w:val="0"/>
              <w:rPr>
                <w:sz w:val="20"/>
              </w:rPr>
            </w:pPr>
          </w:p>
        </w:tc>
      </w:tr>
      <w:tr w:rsidR="00B0310B" w:rsidTr="00AD4C9F">
        <w:trPr>
          <w:trHeight w:val="315"/>
        </w:trPr>
        <w:tc>
          <w:tcPr>
            <w:tcW w:w="566" w:type="dxa"/>
            <w:noWrap/>
          </w:tcPr>
          <w:p w:rsidR="00B0310B" w:rsidRDefault="00B0310B">
            <w:pPr>
              <w:contextualSpacing w:val="0"/>
              <w:rPr>
                <w:sz w:val="20"/>
              </w:rPr>
            </w:pPr>
          </w:p>
        </w:tc>
        <w:tc>
          <w:tcPr>
            <w:tcW w:w="1561" w:type="dxa"/>
            <w:noWrap/>
          </w:tcPr>
          <w:p w:rsidR="00B0310B" w:rsidRDefault="00B0310B">
            <w:pPr>
              <w:contextualSpacing w:val="0"/>
              <w:rPr>
                <w:sz w:val="20"/>
              </w:rPr>
            </w:pPr>
          </w:p>
        </w:tc>
        <w:tc>
          <w:tcPr>
            <w:tcW w:w="1844" w:type="dxa"/>
            <w:noWrap/>
          </w:tcPr>
          <w:p w:rsidR="00B0310B" w:rsidRDefault="00B0310B">
            <w:pPr>
              <w:contextualSpacing w:val="0"/>
              <w:rPr>
                <w:sz w:val="20"/>
              </w:rPr>
            </w:pPr>
          </w:p>
        </w:tc>
        <w:tc>
          <w:tcPr>
            <w:tcW w:w="2552" w:type="dxa"/>
            <w:noWrap/>
          </w:tcPr>
          <w:p w:rsidR="00B0310B" w:rsidRDefault="00B0310B">
            <w:pPr>
              <w:contextualSpacing w:val="0"/>
              <w:rPr>
                <w:sz w:val="20"/>
              </w:rPr>
            </w:pPr>
          </w:p>
        </w:tc>
        <w:tc>
          <w:tcPr>
            <w:tcW w:w="1985" w:type="dxa"/>
            <w:noWrap/>
          </w:tcPr>
          <w:p w:rsidR="00B0310B" w:rsidRDefault="00B0310B">
            <w:pPr>
              <w:contextualSpacing w:val="0"/>
              <w:rPr>
                <w:sz w:val="20"/>
              </w:rPr>
            </w:pPr>
          </w:p>
        </w:tc>
        <w:tc>
          <w:tcPr>
            <w:tcW w:w="2976" w:type="dxa"/>
            <w:noWrap/>
          </w:tcPr>
          <w:p w:rsidR="00B0310B" w:rsidRDefault="00B0310B">
            <w:pPr>
              <w:contextualSpacing w:val="0"/>
              <w:rPr>
                <w:sz w:val="20"/>
              </w:rPr>
            </w:pPr>
          </w:p>
        </w:tc>
        <w:tc>
          <w:tcPr>
            <w:tcW w:w="2835" w:type="dxa"/>
            <w:noWrap/>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r w:rsidR="00B03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B0310B" w:rsidRDefault="00B0310B">
            <w:pPr>
              <w:contextualSpacing w:val="0"/>
              <w:rPr>
                <w:sz w:val="20"/>
              </w:rPr>
            </w:pPr>
          </w:p>
        </w:tc>
        <w:tc>
          <w:tcPr>
            <w:tcW w:w="1561" w:type="dxa"/>
            <w:noWrap/>
            <w:vAlign w:val="bottom"/>
          </w:tcPr>
          <w:p w:rsidR="00B0310B" w:rsidRDefault="00B0310B">
            <w:pPr>
              <w:contextualSpacing w:val="0"/>
              <w:rPr>
                <w:sz w:val="20"/>
              </w:rPr>
            </w:pPr>
          </w:p>
        </w:tc>
        <w:tc>
          <w:tcPr>
            <w:tcW w:w="1844" w:type="dxa"/>
            <w:noWrap/>
            <w:vAlign w:val="bottom"/>
          </w:tcPr>
          <w:p w:rsidR="00B0310B" w:rsidRDefault="00B0310B">
            <w:pPr>
              <w:contextualSpacing w:val="0"/>
              <w:rPr>
                <w:sz w:val="20"/>
              </w:rPr>
            </w:pPr>
          </w:p>
        </w:tc>
        <w:tc>
          <w:tcPr>
            <w:tcW w:w="2552" w:type="dxa"/>
            <w:noWrap/>
            <w:vAlign w:val="bottom"/>
          </w:tcPr>
          <w:p w:rsidR="00B0310B" w:rsidRDefault="00B0310B">
            <w:pPr>
              <w:contextualSpacing w:val="0"/>
              <w:rPr>
                <w:sz w:val="20"/>
              </w:rPr>
            </w:pPr>
          </w:p>
        </w:tc>
        <w:tc>
          <w:tcPr>
            <w:tcW w:w="1985" w:type="dxa"/>
            <w:noWrap/>
            <w:vAlign w:val="bottom"/>
          </w:tcPr>
          <w:p w:rsidR="00B0310B" w:rsidRDefault="00B0310B">
            <w:pPr>
              <w:contextualSpacing w:val="0"/>
              <w:rPr>
                <w:sz w:val="20"/>
              </w:rPr>
            </w:pPr>
          </w:p>
        </w:tc>
        <w:tc>
          <w:tcPr>
            <w:tcW w:w="2976" w:type="dxa"/>
            <w:noWrap/>
            <w:vAlign w:val="bottom"/>
          </w:tcPr>
          <w:p w:rsidR="00B0310B" w:rsidRDefault="00B0310B">
            <w:pPr>
              <w:contextualSpacing w:val="0"/>
              <w:rPr>
                <w:sz w:val="20"/>
              </w:rPr>
            </w:pPr>
          </w:p>
        </w:tc>
        <w:tc>
          <w:tcPr>
            <w:tcW w:w="2835" w:type="dxa"/>
            <w:noWrap/>
            <w:vAlign w:val="bottom"/>
          </w:tcPr>
          <w:p w:rsidR="00B0310B" w:rsidRDefault="00B0310B">
            <w:pPr>
              <w:contextualSpacing w:val="0"/>
              <w:rPr>
                <w:sz w:val="20"/>
              </w:rPr>
            </w:pPr>
          </w:p>
        </w:tc>
      </w:tr>
    </w:tbl>
    <w:p w:rsidR="00B0310B" w:rsidRDefault="00B0310B">
      <w:pPr>
        <w:pStyle w:val="Times12"/>
        <w:ind w:firstLine="0"/>
        <w:jc w:val="left"/>
        <w:rPr>
          <w:sz w:val="20"/>
          <w:szCs w:val="24"/>
        </w:rPr>
      </w:pPr>
    </w:p>
    <w:p w:rsidR="00B0310B" w:rsidRDefault="00B0310B">
      <w:pPr>
        <w:contextualSpacing w:val="0"/>
        <w:rPr>
          <w:rFonts w:cs="Tahoma"/>
          <w:sz w:val="20"/>
          <w:szCs w:val="24"/>
        </w:rPr>
      </w:pPr>
    </w:p>
    <w:p w:rsidR="00B0310B" w:rsidRDefault="00B0310B">
      <w:pPr>
        <w:pStyle w:val="NormalWeb"/>
        <w:rPr>
          <w:sz w:val="20"/>
          <w:szCs w:val="24"/>
        </w:rPr>
      </w:pPr>
    </w:p>
    <w:p w:rsidR="00B0310B" w:rsidRDefault="00B0310B">
      <w:pPr>
        <w:pStyle w:val="NormalWeb"/>
        <w:rPr>
          <w:sz w:val="20"/>
          <w:szCs w:val="24"/>
        </w:rPr>
      </w:pPr>
    </w:p>
    <w:p w:rsidR="00B0310B" w:rsidRDefault="00B0310B">
      <w:pPr>
        <w:pStyle w:val="NormalWeb"/>
        <w:rPr>
          <w:sz w:val="20"/>
          <w:szCs w:val="24"/>
        </w:rPr>
      </w:pPr>
    </w:p>
    <w:p w:rsidR="00B0310B" w:rsidRDefault="00B0310B">
      <w:pPr>
        <w:pStyle w:val="NormalWeb"/>
        <w:ind w:left="11344" w:firstLine="709"/>
        <w:jc w:val="center"/>
        <w:rPr>
          <w:sz w:val="20"/>
          <w:szCs w:val="24"/>
        </w:rPr>
      </w:pPr>
      <w:r>
        <w:rPr>
          <w:sz w:val="20"/>
          <w:szCs w:val="24"/>
        </w:rPr>
        <w:t>окончание</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B0310B">
        <w:trPr>
          <w:trHeight w:val="510"/>
        </w:trPr>
        <w:tc>
          <w:tcPr>
            <w:tcW w:w="12470" w:type="dxa"/>
            <w:gridSpan w:val="7"/>
            <w:vAlign w:val="bottom"/>
          </w:tcPr>
          <w:p w:rsidR="00B0310B" w:rsidRDefault="00B0310B">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B0310B" w:rsidRDefault="00B0310B">
            <w:pPr>
              <w:ind w:left="-108" w:right="-108"/>
              <w:contextualSpacing w:val="0"/>
              <w:jc w:val="center"/>
              <w:rPr>
                <w:sz w:val="20"/>
              </w:rPr>
            </w:pPr>
            <w:r>
              <w:rPr>
                <w:sz w:val="20"/>
              </w:rPr>
              <w:t>Информация о подтверждающих документах (наименование, реквизиты и т.д.)</w:t>
            </w:r>
          </w:p>
        </w:tc>
      </w:tr>
      <w:tr w:rsidR="00B0310B">
        <w:trPr>
          <w:trHeight w:val="1590"/>
        </w:trPr>
        <w:tc>
          <w:tcPr>
            <w:tcW w:w="852" w:type="dxa"/>
            <w:vAlign w:val="center"/>
          </w:tcPr>
          <w:p w:rsidR="00B0310B" w:rsidRDefault="00B0310B">
            <w:pPr>
              <w:ind w:left="-108" w:right="-108"/>
              <w:contextualSpacing w:val="0"/>
              <w:jc w:val="center"/>
              <w:rPr>
                <w:sz w:val="20"/>
              </w:rPr>
            </w:pPr>
            <w:r>
              <w:rPr>
                <w:sz w:val="20"/>
              </w:rPr>
              <w:t xml:space="preserve">№ </w:t>
            </w:r>
          </w:p>
        </w:tc>
        <w:tc>
          <w:tcPr>
            <w:tcW w:w="1558" w:type="dxa"/>
            <w:vAlign w:val="center"/>
          </w:tcPr>
          <w:p w:rsidR="00B0310B" w:rsidRDefault="00B0310B">
            <w:pPr>
              <w:ind w:left="-108" w:right="-108"/>
              <w:contextualSpacing w:val="0"/>
              <w:jc w:val="center"/>
              <w:rPr>
                <w:sz w:val="20"/>
              </w:rPr>
            </w:pPr>
            <w:r>
              <w:rPr>
                <w:sz w:val="20"/>
              </w:rPr>
              <w:t xml:space="preserve">ИНН </w:t>
            </w:r>
          </w:p>
        </w:tc>
        <w:tc>
          <w:tcPr>
            <w:tcW w:w="1842" w:type="dxa"/>
            <w:vAlign w:val="center"/>
          </w:tcPr>
          <w:p w:rsidR="00B0310B" w:rsidRDefault="00B0310B">
            <w:pPr>
              <w:ind w:left="-108" w:right="-108"/>
              <w:contextualSpacing w:val="0"/>
              <w:jc w:val="center"/>
              <w:rPr>
                <w:sz w:val="20"/>
              </w:rPr>
            </w:pPr>
            <w:r>
              <w:rPr>
                <w:sz w:val="20"/>
              </w:rPr>
              <w:t>ОГРН</w:t>
            </w:r>
          </w:p>
        </w:tc>
        <w:tc>
          <w:tcPr>
            <w:tcW w:w="2692" w:type="dxa"/>
            <w:vAlign w:val="center"/>
          </w:tcPr>
          <w:p w:rsidR="00B0310B" w:rsidRDefault="00B0310B">
            <w:pPr>
              <w:ind w:left="-108" w:right="-108"/>
              <w:contextualSpacing w:val="0"/>
              <w:jc w:val="center"/>
              <w:rPr>
                <w:sz w:val="20"/>
              </w:rPr>
            </w:pPr>
            <w:r>
              <w:rPr>
                <w:sz w:val="20"/>
              </w:rPr>
              <w:t>Наименование / ФИО</w:t>
            </w:r>
          </w:p>
        </w:tc>
        <w:tc>
          <w:tcPr>
            <w:tcW w:w="2409" w:type="dxa"/>
            <w:vAlign w:val="center"/>
          </w:tcPr>
          <w:p w:rsidR="00B0310B" w:rsidRDefault="00B0310B">
            <w:pPr>
              <w:ind w:left="-108" w:right="-108"/>
              <w:contextualSpacing w:val="0"/>
              <w:jc w:val="center"/>
              <w:rPr>
                <w:sz w:val="20"/>
              </w:rPr>
            </w:pPr>
            <w:r>
              <w:rPr>
                <w:sz w:val="20"/>
              </w:rPr>
              <w:t>Адрес регистрации</w:t>
            </w:r>
          </w:p>
        </w:tc>
        <w:tc>
          <w:tcPr>
            <w:tcW w:w="1558" w:type="dxa"/>
            <w:vAlign w:val="center"/>
          </w:tcPr>
          <w:p w:rsidR="00B0310B" w:rsidRDefault="00B0310B">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559" w:type="dxa"/>
            <w:vAlign w:val="center"/>
          </w:tcPr>
          <w:p w:rsidR="00B0310B" w:rsidRDefault="00B0310B">
            <w:pPr>
              <w:contextualSpacing w:val="0"/>
              <w:jc w:val="center"/>
              <w:rPr>
                <w:sz w:val="20"/>
              </w:rPr>
            </w:pPr>
            <w:r>
              <w:rPr>
                <w:sz w:val="20"/>
              </w:rPr>
              <w:t>Руководитель / участник / акционер / бенефициар</w:t>
            </w:r>
          </w:p>
        </w:tc>
        <w:tc>
          <w:tcPr>
            <w:tcW w:w="2410" w:type="dxa"/>
            <w:vMerge/>
            <w:vAlign w:val="center"/>
          </w:tcPr>
          <w:p w:rsidR="00B0310B" w:rsidRDefault="00B0310B">
            <w:pPr>
              <w:contextualSpacing w:val="0"/>
              <w:rPr>
                <w:sz w:val="20"/>
              </w:rPr>
            </w:pPr>
          </w:p>
        </w:tc>
      </w:tr>
      <w:tr w:rsidR="00B0310B">
        <w:trPr>
          <w:trHeight w:val="315"/>
        </w:trPr>
        <w:tc>
          <w:tcPr>
            <w:tcW w:w="852" w:type="dxa"/>
            <w:noWrap/>
            <w:vAlign w:val="center"/>
          </w:tcPr>
          <w:p w:rsidR="00B0310B" w:rsidRDefault="00B0310B">
            <w:pPr>
              <w:contextualSpacing w:val="0"/>
              <w:jc w:val="center"/>
              <w:rPr>
                <w:iCs/>
                <w:sz w:val="20"/>
              </w:rPr>
            </w:pPr>
            <w:r>
              <w:rPr>
                <w:iCs/>
                <w:sz w:val="20"/>
              </w:rPr>
              <w:t>8</w:t>
            </w:r>
          </w:p>
        </w:tc>
        <w:tc>
          <w:tcPr>
            <w:tcW w:w="1558" w:type="dxa"/>
            <w:noWrap/>
            <w:vAlign w:val="center"/>
          </w:tcPr>
          <w:p w:rsidR="00B0310B" w:rsidRDefault="00B0310B">
            <w:pPr>
              <w:contextualSpacing w:val="0"/>
              <w:jc w:val="center"/>
              <w:rPr>
                <w:iCs/>
                <w:sz w:val="20"/>
              </w:rPr>
            </w:pPr>
            <w:r>
              <w:rPr>
                <w:iCs/>
                <w:sz w:val="20"/>
              </w:rPr>
              <w:t>9</w:t>
            </w:r>
          </w:p>
        </w:tc>
        <w:tc>
          <w:tcPr>
            <w:tcW w:w="1842" w:type="dxa"/>
            <w:noWrap/>
            <w:vAlign w:val="center"/>
          </w:tcPr>
          <w:p w:rsidR="00B0310B" w:rsidRDefault="00B0310B">
            <w:pPr>
              <w:contextualSpacing w:val="0"/>
              <w:jc w:val="center"/>
              <w:rPr>
                <w:iCs/>
                <w:sz w:val="20"/>
              </w:rPr>
            </w:pPr>
            <w:r>
              <w:rPr>
                <w:iCs/>
                <w:sz w:val="20"/>
              </w:rPr>
              <w:t>10</w:t>
            </w:r>
          </w:p>
        </w:tc>
        <w:tc>
          <w:tcPr>
            <w:tcW w:w="2692" w:type="dxa"/>
            <w:noWrap/>
            <w:vAlign w:val="center"/>
          </w:tcPr>
          <w:p w:rsidR="00B0310B" w:rsidRDefault="00B0310B">
            <w:pPr>
              <w:contextualSpacing w:val="0"/>
              <w:jc w:val="center"/>
              <w:rPr>
                <w:iCs/>
                <w:sz w:val="20"/>
              </w:rPr>
            </w:pPr>
            <w:r>
              <w:rPr>
                <w:iCs/>
                <w:sz w:val="20"/>
              </w:rPr>
              <w:t>11</w:t>
            </w:r>
          </w:p>
        </w:tc>
        <w:tc>
          <w:tcPr>
            <w:tcW w:w="2409" w:type="dxa"/>
            <w:noWrap/>
            <w:vAlign w:val="center"/>
          </w:tcPr>
          <w:p w:rsidR="00B0310B" w:rsidRDefault="00B0310B">
            <w:pPr>
              <w:contextualSpacing w:val="0"/>
              <w:jc w:val="center"/>
              <w:rPr>
                <w:iCs/>
                <w:sz w:val="20"/>
              </w:rPr>
            </w:pPr>
            <w:r>
              <w:rPr>
                <w:iCs/>
                <w:sz w:val="20"/>
              </w:rPr>
              <w:t>12</w:t>
            </w:r>
          </w:p>
        </w:tc>
        <w:tc>
          <w:tcPr>
            <w:tcW w:w="1558" w:type="dxa"/>
            <w:noWrap/>
            <w:vAlign w:val="center"/>
          </w:tcPr>
          <w:p w:rsidR="00B0310B" w:rsidRDefault="00B0310B">
            <w:pPr>
              <w:contextualSpacing w:val="0"/>
              <w:jc w:val="center"/>
              <w:rPr>
                <w:iCs/>
                <w:sz w:val="20"/>
              </w:rPr>
            </w:pPr>
            <w:r>
              <w:rPr>
                <w:iCs/>
                <w:sz w:val="20"/>
              </w:rPr>
              <w:t>13</w:t>
            </w:r>
          </w:p>
        </w:tc>
        <w:tc>
          <w:tcPr>
            <w:tcW w:w="1559" w:type="dxa"/>
            <w:noWrap/>
            <w:vAlign w:val="center"/>
          </w:tcPr>
          <w:p w:rsidR="00B0310B" w:rsidRDefault="00B0310B">
            <w:pPr>
              <w:contextualSpacing w:val="0"/>
              <w:jc w:val="center"/>
              <w:rPr>
                <w:iCs/>
                <w:sz w:val="20"/>
              </w:rPr>
            </w:pPr>
            <w:r>
              <w:rPr>
                <w:iCs/>
                <w:sz w:val="20"/>
              </w:rPr>
              <w:t>14</w:t>
            </w:r>
          </w:p>
        </w:tc>
        <w:tc>
          <w:tcPr>
            <w:tcW w:w="2410" w:type="dxa"/>
            <w:noWrap/>
            <w:vAlign w:val="center"/>
          </w:tcPr>
          <w:p w:rsidR="00B0310B" w:rsidRDefault="00B0310B">
            <w:pPr>
              <w:contextualSpacing w:val="0"/>
              <w:jc w:val="center"/>
              <w:rPr>
                <w:iCs/>
                <w:sz w:val="20"/>
              </w:rPr>
            </w:pPr>
            <w:r>
              <w:rPr>
                <w:iCs/>
                <w:sz w:val="20"/>
              </w:rPr>
              <w:t>15</w:t>
            </w:r>
          </w:p>
        </w:tc>
      </w:tr>
      <w:tr w:rsidR="00B0310B">
        <w:trPr>
          <w:trHeight w:val="386"/>
        </w:trPr>
        <w:tc>
          <w:tcPr>
            <w:tcW w:w="852" w:type="dxa"/>
            <w:noWrap/>
            <w:vAlign w:val="bottom"/>
          </w:tcPr>
          <w:p w:rsidR="00B0310B" w:rsidRDefault="00B0310B">
            <w:pPr>
              <w:contextualSpacing w:val="0"/>
              <w:rPr>
                <w:iCs/>
                <w:sz w:val="20"/>
              </w:rPr>
            </w:pPr>
            <w:r>
              <w:rPr>
                <w:iCs/>
                <w:sz w:val="20"/>
              </w:rPr>
              <w:t>1.1</w:t>
            </w:r>
          </w:p>
        </w:tc>
        <w:tc>
          <w:tcPr>
            <w:tcW w:w="1558" w:type="dxa"/>
            <w:noWrap/>
            <w:vAlign w:val="bottom"/>
          </w:tcPr>
          <w:p w:rsidR="00B0310B" w:rsidRDefault="00B0310B">
            <w:pPr>
              <w:contextualSpacing w:val="0"/>
              <w:rPr>
                <w:iCs/>
                <w:sz w:val="20"/>
              </w:rPr>
            </w:pPr>
            <w:r>
              <w:rPr>
                <w:iCs/>
                <w:sz w:val="20"/>
              </w:rPr>
              <w:t>7754467990</w:t>
            </w:r>
          </w:p>
        </w:tc>
        <w:tc>
          <w:tcPr>
            <w:tcW w:w="1842" w:type="dxa"/>
            <w:noWrap/>
            <w:vAlign w:val="bottom"/>
          </w:tcPr>
          <w:p w:rsidR="00B0310B" w:rsidRDefault="00B0310B">
            <w:pPr>
              <w:contextualSpacing w:val="0"/>
              <w:rPr>
                <w:iCs/>
                <w:sz w:val="20"/>
              </w:rPr>
            </w:pPr>
            <w:r>
              <w:rPr>
                <w:iCs/>
                <w:sz w:val="20"/>
              </w:rPr>
              <w:t>108323232323232</w:t>
            </w:r>
          </w:p>
        </w:tc>
        <w:tc>
          <w:tcPr>
            <w:tcW w:w="2692" w:type="dxa"/>
            <w:noWrap/>
            <w:vAlign w:val="bottom"/>
          </w:tcPr>
          <w:p w:rsidR="00B0310B" w:rsidRDefault="00B0310B">
            <w:pPr>
              <w:contextualSpacing w:val="0"/>
              <w:rPr>
                <w:iCs/>
                <w:sz w:val="20"/>
              </w:rPr>
            </w:pPr>
            <w:r>
              <w:rPr>
                <w:iCs/>
                <w:sz w:val="20"/>
              </w:rPr>
              <w:t>ЗАО "Свет 1"</w:t>
            </w:r>
          </w:p>
        </w:tc>
        <w:tc>
          <w:tcPr>
            <w:tcW w:w="2409" w:type="dxa"/>
            <w:noWrap/>
            <w:vAlign w:val="bottom"/>
          </w:tcPr>
          <w:p w:rsidR="00B0310B" w:rsidRDefault="00B0310B">
            <w:pPr>
              <w:contextualSpacing w:val="0"/>
              <w:rPr>
                <w:iCs/>
                <w:sz w:val="20"/>
              </w:rPr>
            </w:pPr>
            <w:r>
              <w:rPr>
                <w:iCs/>
                <w:sz w:val="20"/>
              </w:rPr>
              <w:t>Москва, ул.Лубянка, 3</w:t>
            </w:r>
          </w:p>
        </w:tc>
        <w:tc>
          <w:tcPr>
            <w:tcW w:w="1558" w:type="dxa"/>
            <w:noWrap/>
            <w:vAlign w:val="bottom"/>
          </w:tcPr>
          <w:p w:rsidR="00B0310B" w:rsidRDefault="00B0310B">
            <w:pPr>
              <w:contextualSpacing w:val="0"/>
              <w:rPr>
                <w:iCs/>
                <w:sz w:val="20"/>
              </w:rPr>
            </w:pPr>
            <w:r>
              <w:rPr>
                <w:iCs/>
                <w:sz w:val="20"/>
              </w:rPr>
              <w:t> </w:t>
            </w:r>
          </w:p>
        </w:tc>
        <w:tc>
          <w:tcPr>
            <w:tcW w:w="1559" w:type="dxa"/>
            <w:noWrap/>
            <w:vAlign w:val="bottom"/>
          </w:tcPr>
          <w:p w:rsidR="00B0310B" w:rsidRDefault="00B0310B">
            <w:pPr>
              <w:contextualSpacing w:val="0"/>
              <w:rPr>
                <w:iCs/>
                <w:sz w:val="20"/>
              </w:rPr>
            </w:pPr>
            <w:r>
              <w:rPr>
                <w:iCs/>
                <w:sz w:val="20"/>
              </w:rPr>
              <w:t>Участник</w:t>
            </w:r>
          </w:p>
        </w:tc>
        <w:tc>
          <w:tcPr>
            <w:tcW w:w="2410" w:type="dxa"/>
            <w:noWrap/>
            <w:vAlign w:val="bottom"/>
          </w:tcPr>
          <w:p w:rsidR="00B0310B" w:rsidRDefault="00B0310B">
            <w:pPr>
              <w:contextualSpacing w:val="0"/>
              <w:rPr>
                <w:iCs/>
                <w:sz w:val="20"/>
              </w:rPr>
            </w:pPr>
            <w:r>
              <w:rPr>
                <w:iCs/>
                <w:sz w:val="20"/>
              </w:rPr>
              <w:t>учредительный договор от 23.01.2008</w:t>
            </w:r>
          </w:p>
        </w:tc>
      </w:tr>
      <w:tr w:rsidR="00B0310B">
        <w:trPr>
          <w:trHeight w:val="407"/>
        </w:trPr>
        <w:tc>
          <w:tcPr>
            <w:tcW w:w="852" w:type="dxa"/>
            <w:noWrap/>
            <w:vAlign w:val="bottom"/>
          </w:tcPr>
          <w:p w:rsidR="00B0310B" w:rsidRDefault="00B0310B">
            <w:pPr>
              <w:contextualSpacing w:val="0"/>
              <w:rPr>
                <w:iCs/>
                <w:sz w:val="20"/>
              </w:rPr>
            </w:pPr>
            <w:r>
              <w:rPr>
                <w:iCs/>
                <w:sz w:val="20"/>
              </w:rPr>
              <w:t>1.1.0</w:t>
            </w:r>
          </w:p>
        </w:tc>
        <w:tc>
          <w:tcPr>
            <w:tcW w:w="1558" w:type="dxa"/>
            <w:noWrap/>
            <w:vAlign w:val="bottom"/>
          </w:tcPr>
          <w:p w:rsidR="00B0310B" w:rsidRDefault="00B0310B">
            <w:pPr>
              <w:contextualSpacing w:val="0"/>
              <w:rPr>
                <w:iCs/>
                <w:sz w:val="20"/>
              </w:rPr>
            </w:pPr>
            <w:r>
              <w:rPr>
                <w:iCs/>
                <w:sz w:val="20"/>
              </w:rPr>
              <w:t>111222333444</w:t>
            </w:r>
          </w:p>
        </w:tc>
        <w:tc>
          <w:tcPr>
            <w:tcW w:w="1842" w:type="dxa"/>
            <w:noWrap/>
            <w:vAlign w:val="bottom"/>
          </w:tcPr>
          <w:p w:rsidR="00B0310B" w:rsidRDefault="00B0310B">
            <w:pPr>
              <w:contextualSpacing w:val="0"/>
              <w:rPr>
                <w:iCs/>
                <w:sz w:val="20"/>
              </w:rPr>
            </w:pPr>
            <w:r>
              <w:rPr>
                <w:iCs/>
                <w:sz w:val="20"/>
              </w:rPr>
              <w:t> </w:t>
            </w:r>
          </w:p>
        </w:tc>
        <w:tc>
          <w:tcPr>
            <w:tcW w:w="2692" w:type="dxa"/>
            <w:noWrap/>
            <w:vAlign w:val="bottom"/>
          </w:tcPr>
          <w:p w:rsidR="00B0310B" w:rsidRDefault="00B0310B">
            <w:pPr>
              <w:contextualSpacing w:val="0"/>
              <w:rPr>
                <w:iCs/>
                <w:sz w:val="20"/>
              </w:rPr>
            </w:pPr>
            <w:r>
              <w:rPr>
                <w:iCs/>
                <w:sz w:val="20"/>
              </w:rPr>
              <w:t>Петрова Анна Ивановна</w:t>
            </w:r>
          </w:p>
        </w:tc>
        <w:tc>
          <w:tcPr>
            <w:tcW w:w="2409" w:type="dxa"/>
            <w:noWrap/>
            <w:vAlign w:val="bottom"/>
          </w:tcPr>
          <w:p w:rsidR="00B0310B" w:rsidRDefault="00B0310B">
            <w:pPr>
              <w:contextualSpacing w:val="0"/>
              <w:rPr>
                <w:iCs/>
                <w:sz w:val="20"/>
              </w:rPr>
            </w:pPr>
            <w:r>
              <w:rPr>
                <w:iCs/>
                <w:sz w:val="20"/>
              </w:rPr>
              <w:t>Москва, ул.Щепкина, 33</w:t>
            </w:r>
          </w:p>
        </w:tc>
        <w:tc>
          <w:tcPr>
            <w:tcW w:w="1558" w:type="dxa"/>
            <w:noWrap/>
            <w:vAlign w:val="bottom"/>
          </w:tcPr>
          <w:p w:rsidR="00B0310B" w:rsidRDefault="00B0310B">
            <w:pPr>
              <w:contextualSpacing w:val="0"/>
              <w:rPr>
                <w:iCs/>
                <w:sz w:val="20"/>
              </w:rPr>
            </w:pPr>
            <w:r>
              <w:rPr>
                <w:iCs/>
                <w:sz w:val="20"/>
              </w:rPr>
              <w:t>44 55 666777</w:t>
            </w:r>
          </w:p>
        </w:tc>
        <w:tc>
          <w:tcPr>
            <w:tcW w:w="1559" w:type="dxa"/>
            <w:noWrap/>
            <w:vAlign w:val="bottom"/>
          </w:tcPr>
          <w:p w:rsidR="00B0310B" w:rsidRDefault="00B0310B">
            <w:pPr>
              <w:contextualSpacing w:val="0"/>
              <w:rPr>
                <w:iCs/>
                <w:sz w:val="20"/>
              </w:rPr>
            </w:pPr>
            <w:r>
              <w:rPr>
                <w:iCs/>
                <w:sz w:val="20"/>
              </w:rPr>
              <w:t>Руководитель</w:t>
            </w:r>
          </w:p>
        </w:tc>
        <w:tc>
          <w:tcPr>
            <w:tcW w:w="2410" w:type="dxa"/>
            <w:noWrap/>
            <w:vAlign w:val="bottom"/>
          </w:tcPr>
          <w:p w:rsidR="00B0310B" w:rsidRDefault="00B0310B">
            <w:pPr>
              <w:contextualSpacing w:val="0"/>
              <w:rPr>
                <w:iCs/>
                <w:sz w:val="20"/>
              </w:rPr>
            </w:pPr>
            <w:r>
              <w:rPr>
                <w:iCs/>
                <w:sz w:val="20"/>
              </w:rPr>
              <w:t>устав, приказ №45-л/с от 22.03.10</w:t>
            </w:r>
          </w:p>
        </w:tc>
      </w:tr>
      <w:tr w:rsidR="00B0310B">
        <w:trPr>
          <w:trHeight w:val="427"/>
        </w:trPr>
        <w:tc>
          <w:tcPr>
            <w:tcW w:w="852" w:type="dxa"/>
            <w:noWrap/>
            <w:vAlign w:val="bottom"/>
          </w:tcPr>
          <w:p w:rsidR="00B0310B" w:rsidRDefault="00B0310B">
            <w:pPr>
              <w:contextualSpacing w:val="0"/>
              <w:rPr>
                <w:iCs/>
                <w:sz w:val="20"/>
              </w:rPr>
            </w:pPr>
            <w:r>
              <w:rPr>
                <w:iCs/>
                <w:sz w:val="20"/>
              </w:rPr>
              <w:t>1.1.1</w:t>
            </w:r>
          </w:p>
        </w:tc>
        <w:tc>
          <w:tcPr>
            <w:tcW w:w="1558" w:type="dxa"/>
            <w:noWrap/>
            <w:vAlign w:val="bottom"/>
          </w:tcPr>
          <w:p w:rsidR="00B0310B" w:rsidRDefault="00B0310B">
            <w:pPr>
              <w:contextualSpacing w:val="0"/>
              <w:rPr>
                <w:iCs/>
                <w:sz w:val="20"/>
              </w:rPr>
            </w:pPr>
            <w:r>
              <w:rPr>
                <w:iCs/>
                <w:sz w:val="20"/>
              </w:rPr>
              <w:t>333222444555</w:t>
            </w:r>
          </w:p>
        </w:tc>
        <w:tc>
          <w:tcPr>
            <w:tcW w:w="1842" w:type="dxa"/>
            <w:noWrap/>
            <w:vAlign w:val="bottom"/>
          </w:tcPr>
          <w:p w:rsidR="00B0310B" w:rsidRDefault="00B0310B">
            <w:pPr>
              <w:contextualSpacing w:val="0"/>
              <w:rPr>
                <w:iCs/>
                <w:sz w:val="20"/>
              </w:rPr>
            </w:pPr>
            <w:r>
              <w:rPr>
                <w:iCs/>
                <w:sz w:val="20"/>
              </w:rPr>
              <w:t> </w:t>
            </w:r>
          </w:p>
        </w:tc>
        <w:tc>
          <w:tcPr>
            <w:tcW w:w="2692" w:type="dxa"/>
            <w:noWrap/>
            <w:vAlign w:val="bottom"/>
          </w:tcPr>
          <w:p w:rsidR="00B0310B" w:rsidRDefault="00B0310B">
            <w:pPr>
              <w:contextualSpacing w:val="0"/>
              <w:rPr>
                <w:iCs/>
                <w:sz w:val="20"/>
              </w:rPr>
            </w:pPr>
            <w:r>
              <w:rPr>
                <w:iCs/>
                <w:sz w:val="20"/>
              </w:rPr>
              <w:t>Сидоров Пётр Иванович</w:t>
            </w:r>
          </w:p>
        </w:tc>
        <w:tc>
          <w:tcPr>
            <w:tcW w:w="2409" w:type="dxa"/>
            <w:noWrap/>
            <w:vAlign w:val="bottom"/>
          </w:tcPr>
          <w:p w:rsidR="00B0310B" w:rsidRDefault="00B0310B">
            <w:pPr>
              <w:contextualSpacing w:val="0"/>
              <w:rPr>
                <w:iCs/>
                <w:sz w:val="20"/>
              </w:rPr>
            </w:pPr>
            <w:r>
              <w:rPr>
                <w:iCs/>
                <w:sz w:val="20"/>
              </w:rPr>
              <w:t>Саратов, ул. Ленина, 45-34</w:t>
            </w:r>
          </w:p>
        </w:tc>
        <w:tc>
          <w:tcPr>
            <w:tcW w:w="1558" w:type="dxa"/>
            <w:noWrap/>
            <w:vAlign w:val="bottom"/>
          </w:tcPr>
          <w:p w:rsidR="00B0310B" w:rsidRDefault="00B0310B">
            <w:pPr>
              <w:contextualSpacing w:val="0"/>
              <w:rPr>
                <w:iCs/>
                <w:sz w:val="20"/>
              </w:rPr>
            </w:pPr>
            <w:r>
              <w:rPr>
                <w:iCs/>
                <w:sz w:val="20"/>
              </w:rPr>
              <w:t>55 66 777888</w:t>
            </w:r>
          </w:p>
        </w:tc>
        <w:tc>
          <w:tcPr>
            <w:tcW w:w="1559" w:type="dxa"/>
            <w:noWrap/>
            <w:vAlign w:val="bottom"/>
          </w:tcPr>
          <w:p w:rsidR="00B0310B" w:rsidRDefault="00B0310B">
            <w:pPr>
              <w:contextualSpacing w:val="0"/>
              <w:rPr>
                <w:iCs/>
                <w:sz w:val="20"/>
              </w:rPr>
            </w:pPr>
            <w:r>
              <w:rPr>
                <w:iCs/>
                <w:sz w:val="20"/>
              </w:rPr>
              <w:t>Участник</w:t>
            </w:r>
          </w:p>
        </w:tc>
        <w:tc>
          <w:tcPr>
            <w:tcW w:w="2410" w:type="dxa"/>
            <w:noWrap/>
            <w:vAlign w:val="bottom"/>
          </w:tcPr>
          <w:p w:rsidR="00B0310B" w:rsidRDefault="00B0310B">
            <w:pPr>
              <w:contextualSpacing w:val="0"/>
              <w:rPr>
                <w:iCs/>
                <w:sz w:val="20"/>
              </w:rPr>
            </w:pPr>
            <w:r>
              <w:rPr>
                <w:iCs/>
                <w:sz w:val="20"/>
              </w:rPr>
              <w:t>учредительный договор от 12.03.2004</w:t>
            </w:r>
          </w:p>
        </w:tc>
      </w:tr>
      <w:tr w:rsidR="00B0310B">
        <w:trPr>
          <w:trHeight w:val="405"/>
        </w:trPr>
        <w:tc>
          <w:tcPr>
            <w:tcW w:w="852" w:type="dxa"/>
            <w:noWrap/>
            <w:vAlign w:val="bottom"/>
          </w:tcPr>
          <w:p w:rsidR="00B0310B" w:rsidRDefault="00B0310B">
            <w:pPr>
              <w:contextualSpacing w:val="0"/>
              <w:rPr>
                <w:iCs/>
                <w:sz w:val="20"/>
              </w:rPr>
            </w:pPr>
            <w:r>
              <w:rPr>
                <w:iCs/>
                <w:sz w:val="20"/>
              </w:rPr>
              <w:t>1.1.2</w:t>
            </w:r>
          </w:p>
        </w:tc>
        <w:tc>
          <w:tcPr>
            <w:tcW w:w="1558" w:type="dxa"/>
            <w:noWrap/>
            <w:vAlign w:val="bottom"/>
          </w:tcPr>
          <w:p w:rsidR="00B0310B" w:rsidRDefault="00B0310B">
            <w:pPr>
              <w:contextualSpacing w:val="0"/>
              <w:rPr>
                <w:iCs/>
                <w:sz w:val="20"/>
              </w:rPr>
            </w:pPr>
            <w:r>
              <w:rPr>
                <w:iCs/>
                <w:sz w:val="20"/>
              </w:rPr>
              <w:t>6277777777</w:t>
            </w:r>
          </w:p>
        </w:tc>
        <w:tc>
          <w:tcPr>
            <w:tcW w:w="1842" w:type="dxa"/>
            <w:noWrap/>
            <w:vAlign w:val="bottom"/>
          </w:tcPr>
          <w:p w:rsidR="00B0310B" w:rsidRDefault="00B0310B">
            <w:pPr>
              <w:contextualSpacing w:val="0"/>
              <w:rPr>
                <w:iCs/>
                <w:sz w:val="20"/>
              </w:rPr>
            </w:pPr>
            <w:r>
              <w:rPr>
                <w:iCs/>
                <w:sz w:val="20"/>
              </w:rPr>
              <w:t>104567567567436</w:t>
            </w:r>
          </w:p>
        </w:tc>
        <w:tc>
          <w:tcPr>
            <w:tcW w:w="2692" w:type="dxa"/>
            <w:noWrap/>
            <w:vAlign w:val="bottom"/>
          </w:tcPr>
          <w:p w:rsidR="00B0310B" w:rsidRDefault="00B0310B">
            <w:pPr>
              <w:contextualSpacing w:val="0"/>
              <w:rPr>
                <w:iCs/>
                <w:sz w:val="20"/>
              </w:rPr>
            </w:pPr>
            <w:r>
              <w:rPr>
                <w:iCs/>
                <w:sz w:val="20"/>
              </w:rPr>
              <w:t>ООО "Черепашка"</w:t>
            </w:r>
          </w:p>
        </w:tc>
        <w:tc>
          <w:tcPr>
            <w:tcW w:w="2409" w:type="dxa"/>
            <w:noWrap/>
            <w:vAlign w:val="bottom"/>
          </w:tcPr>
          <w:p w:rsidR="00B0310B" w:rsidRDefault="00B0310B">
            <w:pPr>
              <w:contextualSpacing w:val="0"/>
              <w:rPr>
                <w:iCs/>
                <w:sz w:val="20"/>
              </w:rPr>
            </w:pPr>
            <w:r>
              <w:rPr>
                <w:iCs/>
                <w:sz w:val="20"/>
              </w:rPr>
              <w:t>Саратов, ул. Ленина, 45</w:t>
            </w:r>
          </w:p>
        </w:tc>
        <w:tc>
          <w:tcPr>
            <w:tcW w:w="1558" w:type="dxa"/>
            <w:noWrap/>
            <w:vAlign w:val="bottom"/>
          </w:tcPr>
          <w:p w:rsidR="00B0310B" w:rsidRDefault="00B0310B">
            <w:pPr>
              <w:contextualSpacing w:val="0"/>
              <w:rPr>
                <w:iCs/>
                <w:sz w:val="20"/>
              </w:rPr>
            </w:pPr>
            <w:r>
              <w:rPr>
                <w:iCs/>
                <w:sz w:val="20"/>
              </w:rPr>
              <w:t> </w:t>
            </w:r>
          </w:p>
        </w:tc>
        <w:tc>
          <w:tcPr>
            <w:tcW w:w="1559" w:type="dxa"/>
            <w:noWrap/>
            <w:vAlign w:val="bottom"/>
          </w:tcPr>
          <w:p w:rsidR="00B0310B" w:rsidRDefault="00B0310B">
            <w:pPr>
              <w:contextualSpacing w:val="0"/>
              <w:rPr>
                <w:iCs/>
                <w:sz w:val="20"/>
              </w:rPr>
            </w:pPr>
            <w:r>
              <w:rPr>
                <w:iCs/>
                <w:sz w:val="20"/>
              </w:rPr>
              <w:t>Участник</w:t>
            </w:r>
          </w:p>
        </w:tc>
        <w:tc>
          <w:tcPr>
            <w:tcW w:w="2410" w:type="dxa"/>
            <w:noWrap/>
            <w:vAlign w:val="bottom"/>
          </w:tcPr>
          <w:p w:rsidR="00B0310B" w:rsidRDefault="00B0310B">
            <w:pPr>
              <w:contextualSpacing w:val="0"/>
              <w:rPr>
                <w:iCs/>
                <w:sz w:val="20"/>
              </w:rPr>
            </w:pPr>
            <w:r>
              <w:rPr>
                <w:iCs/>
                <w:sz w:val="20"/>
              </w:rPr>
              <w:t>учредительный договор от 12.03.2004</w:t>
            </w:r>
          </w:p>
        </w:tc>
      </w:tr>
      <w:tr w:rsidR="00B0310B">
        <w:trPr>
          <w:trHeight w:val="315"/>
        </w:trPr>
        <w:tc>
          <w:tcPr>
            <w:tcW w:w="852" w:type="dxa"/>
            <w:noWrap/>
            <w:vAlign w:val="bottom"/>
          </w:tcPr>
          <w:p w:rsidR="00B0310B" w:rsidRDefault="00B0310B">
            <w:pPr>
              <w:contextualSpacing w:val="0"/>
              <w:rPr>
                <w:iCs/>
                <w:sz w:val="20"/>
              </w:rPr>
            </w:pPr>
            <w:r>
              <w:rPr>
                <w:iCs/>
                <w:sz w:val="20"/>
              </w:rPr>
              <w:t>1.1.2.0</w:t>
            </w:r>
          </w:p>
        </w:tc>
        <w:tc>
          <w:tcPr>
            <w:tcW w:w="1558" w:type="dxa"/>
            <w:noWrap/>
            <w:vAlign w:val="bottom"/>
          </w:tcPr>
          <w:p w:rsidR="00B0310B" w:rsidRDefault="00B0310B">
            <w:pPr>
              <w:contextualSpacing w:val="0"/>
              <w:rPr>
                <w:iCs/>
                <w:sz w:val="20"/>
              </w:rPr>
            </w:pPr>
            <w:r>
              <w:rPr>
                <w:iCs/>
                <w:sz w:val="20"/>
              </w:rPr>
              <w:t>7495672857623</w:t>
            </w:r>
          </w:p>
        </w:tc>
        <w:tc>
          <w:tcPr>
            <w:tcW w:w="1842" w:type="dxa"/>
            <w:noWrap/>
            <w:vAlign w:val="bottom"/>
          </w:tcPr>
          <w:p w:rsidR="00B0310B" w:rsidRDefault="00B0310B">
            <w:pPr>
              <w:contextualSpacing w:val="0"/>
              <w:rPr>
                <w:iCs/>
                <w:sz w:val="20"/>
              </w:rPr>
            </w:pPr>
            <w:r>
              <w:rPr>
                <w:iCs/>
                <w:sz w:val="20"/>
              </w:rPr>
              <w:t> </w:t>
            </w:r>
          </w:p>
        </w:tc>
        <w:tc>
          <w:tcPr>
            <w:tcW w:w="2692" w:type="dxa"/>
            <w:noWrap/>
            <w:vAlign w:val="bottom"/>
          </w:tcPr>
          <w:p w:rsidR="00B0310B" w:rsidRDefault="00B0310B">
            <w:pPr>
              <w:contextualSpacing w:val="0"/>
              <w:rPr>
                <w:iCs/>
                <w:sz w:val="20"/>
              </w:rPr>
            </w:pPr>
            <w:r>
              <w:rPr>
                <w:iCs/>
                <w:sz w:val="20"/>
              </w:rPr>
              <w:t>Мухов Амир Мазиевич</w:t>
            </w:r>
          </w:p>
        </w:tc>
        <w:tc>
          <w:tcPr>
            <w:tcW w:w="2409" w:type="dxa"/>
            <w:noWrap/>
            <w:vAlign w:val="bottom"/>
          </w:tcPr>
          <w:p w:rsidR="00B0310B" w:rsidRDefault="00B0310B">
            <w:pPr>
              <w:contextualSpacing w:val="0"/>
              <w:rPr>
                <w:iCs/>
                <w:sz w:val="20"/>
              </w:rPr>
            </w:pPr>
            <w:r>
              <w:rPr>
                <w:iCs/>
                <w:sz w:val="20"/>
              </w:rPr>
              <w:t>Саратов, ул. Ленина, 45</w:t>
            </w:r>
          </w:p>
        </w:tc>
        <w:tc>
          <w:tcPr>
            <w:tcW w:w="1558" w:type="dxa"/>
            <w:noWrap/>
            <w:vAlign w:val="bottom"/>
          </w:tcPr>
          <w:p w:rsidR="00B0310B" w:rsidRDefault="00B0310B">
            <w:pPr>
              <w:contextualSpacing w:val="0"/>
              <w:rPr>
                <w:iCs/>
                <w:sz w:val="20"/>
              </w:rPr>
            </w:pPr>
            <w:r>
              <w:rPr>
                <w:iCs/>
                <w:sz w:val="20"/>
              </w:rPr>
              <w:t>66 78 455434</w:t>
            </w:r>
          </w:p>
        </w:tc>
        <w:tc>
          <w:tcPr>
            <w:tcW w:w="1559" w:type="dxa"/>
            <w:noWrap/>
            <w:vAlign w:val="bottom"/>
          </w:tcPr>
          <w:p w:rsidR="00B0310B" w:rsidRDefault="00B0310B">
            <w:pPr>
              <w:contextualSpacing w:val="0"/>
              <w:rPr>
                <w:iCs/>
                <w:sz w:val="20"/>
              </w:rPr>
            </w:pPr>
            <w:r>
              <w:rPr>
                <w:iCs/>
                <w:sz w:val="20"/>
              </w:rPr>
              <w:t>Руководитель</w:t>
            </w:r>
          </w:p>
        </w:tc>
        <w:tc>
          <w:tcPr>
            <w:tcW w:w="2410" w:type="dxa"/>
            <w:noWrap/>
            <w:vAlign w:val="bottom"/>
          </w:tcPr>
          <w:p w:rsidR="00B0310B" w:rsidRDefault="00B0310B">
            <w:pPr>
              <w:contextualSpacing w:val="0"/>
              <w:rPr>
                <w:iCs/>
                <w:sz w:val="20"/>
              </w:rPr>
            </w:pPr>
            <w:r>
              <w:rPr>
                <w:iCs/>
                <w:sz w:val="20"/>
              </w:rPr>
              <w:t>устав, приказ №77-л/с от 22.05.11</w:t>
            </w:r>
          </w:p>
        </w:tc>
      </w:tr>
      <w:tr w:rsidR="00B0310B">
        <w:trPr>
          <w:trHeight w:val="315"/>
        </w:trPr>
        <w:tc>
          <w:tcPr>
            <w:tcW w:w="852" w:type="dxa"/>
            <w:noWrap/>
            <w:vAlign w:val="bottom"/>
          </w:tcPr>
          <w:p w:rsidR="00B0310B" w:rsidRDefault="00B0310B">
            <w:pPr>
              <w:contextualSpacing w:val="0"/>
              <w:rPr>
                <w:iCs/>
                <w:sz w:val="20"/>
              </w:rPr>
            </w:pPr>
            <w:r>
              <w:rPr>
                <w:iCs/>
                <w:sz w:val="20"/>
              </w:rPr>
              <w:t>1.1.2.1</w:t>
            </w:r>
          </w:p>
        </w:tc>
        <w:tc>
          <w:tcPr>
            <w:tcW w:w="1558" w:type="dxa"/>
            <w:noWrap/>
            <w:vAlign w:val="bottom"/>
          </w:tcPr>
          <w:p w:rsidR="00B0310B" w:rsidRDefault="00B0310B">
            <w:pPr>
              <w:contextualSpacing w:val="0"/>
              <w:rPr>
                <w:iCs/>
                <w:sz w:val="20"/>
              </w:rPr>
            </w:pPr>
            <w:r>
              <w:rPr>
                <w:iCs/>
                <w:sz w:val="20"/>
              </w:rPr>
              <w:t>8462389547345</w:t>
            </w:r>
          </w:p>
        </w:tc>
        <w:tc>
          <w:tcPr>
            <w:tcW w:w="1842" w:type="dxa"/>
            <w:noWrap/>
            <w:vAlign w:val="bottom"/>
          </w:tcPr>
          <w:p w:rsidR="00B0310B" w:rsidRDefault="00B0310B">
            <w:pPr>
              <w:contextualSpacing w:val="0"/>
              <w:rPr>
                <w:iCs/>
                <w:sz w:val="20"/>
              </w:rPr>
            </w:pPr>
            <w:r>
              <w:rPr>
                <w:iCs/>
                <w:sz w:val="20"/>
              </w:rPr>
              <w:t> </w:t>
            </w:r>
          </w:p>
        </w:tc>
        <w:tc>
          <w:tcPr>
            <w:tcW w:w="2692" w:type="dxa"/>
            <w:noWrap/>
            <w:vAlign w:val="bottom"/>
          </w:tcPr>
          <w:p w:rsidR="00B0310B" w:rsidRDefault="00B0310B">
            <w:pPr>
              <w:contextualSpacing w:val="0"/>
              <w:rPr>
                <w:iCs/>
                <w:sz w:val="20"/>
              </w:rPr>
            </w:pPr>
            <w:r>
              <w:rPr>
                <w:iCs/>
                <w:sz w:val="20"/>
              </w:rPr>
              <w:t>Мазаева Инна Львовна</w:t>
            </w:r>
          </w:p>
        </w:tc>
        <w:tc>
          <w:tcPr>
            <w:tcW w:w="2409" w:type="dxa"/>
            <w:noWrap/>
            <w:vAlign w:val="bottom"/>
          </w:tcPr>
          <w:p w:rsidR="00B0310B" w:rsidRDefault="00B0310B">
            <w:pPr>
              <w:contextualSpacing w:val="0"/>
              <w:rPr>
                <w:iCs/>
                <w:sz w:val="20"/>
              </w:rPr>
            </w:pPr>
            <w:r>
              <w:rPr>
                <w:iCs/>
                <w:sz w:val="20"/>
              </w:rPr>
              <w:t>Саратов, ул. К.Маркса, 5-34</w:t>
            </w:r>
          </w:p>
        </w:tc>
        <w:tc>
          <w:tcPr>
            <w:tcW w:w="1558" w:type="dxa"/>
            <w:noWrap/>
            <w:vAlign w:val="bottom"/>
          </w:tcPr>
          <w:p w:rsidR="00B0310B" w:rsidRDefault="00B0310B">
            <w:pPr>
              <w:contextualSpacing w:val="0"/>
              <w:rPr>
                <w:iCs/>
                <w:sz w:val="20"/>
              </w:rPr>
            </w:pPr>
            <w:r>
              <w:rPr>
                <w:iCs/>
                <w:sz w:val="20"/>
              </w:rPr>
              <w:t>67 03 000444</w:t>
            </w:r>
          </w:p>
        </w:tc>
        <w:tc>
          <w:tcPr>
            <w:tcW w:w="1559" w:type="dxa"/>
            <w:noWrap/>
            <w:vAlign w:val="bottom"/>
          </w:tcPr>
          <w:p w:rsidR="00B0310B" w:rsidRDefault="00B0310B">
            <w:pPr>
              <w:contextualSpacing w:val="0"/>
              <w:rPr>
                <w:iCs/>
                <w:sz w:val="20"/>
              </w:rPr>
            </w:pPr>
            <w:r>
              <w:rPr>
                <w:iCs/>
                <w:sz w:val="20"/>
              </w:rPr>
              <w:t>Бенефициар</w:t>
            </w:r>
          </w:p>
        </w:tc>
        <w:tc>
          <w:tcPr>
            <w:tcW w:w="2410" w:type="dxa"/>
            <w:noWrap/>
            <w:vAlign w:val="bottom"/>
          </w:tcPr>
          <w:p w:rsidR="00B0310B" w:rsidRDefault="00B0310B">
            <w:pPr>
              <w:contextualSpacing w:val="0"/>
              <w:rPr>
                <w:iCs/>
                <w:sz w:val="20"/>
              </w:rPr>
            </w:pPr>
            <w:r>
              <w:rPr>
                <w:iCs/>
                <w:sz w:val="20"/>
              </w:rPr>
              <w:t>учредительный договор от 12.03.2004</w:t>
            </w:r>
          </w:p>
        </w:tc>
      </w:tr>
      <w:tr w:rsidR="00B0310B">
        <w:trPr>
          <w:trHeight w:val="315"/>
        </w:trPr>
        <w:tc>
          <w:tcPr>
            <w:tcW w:w="852" w:type="dxa"/>
            <w:noWrap/>
            <w:vAlign w:val="bottom"/>
          </w:tcPr>
          <w:p w:rsidR="00B0310B" w:rsidRDefault="00B0310B">
            <w:pPr>
              <w:contextualSpacing w:val="0"/>
              <w:rPr>
                <w:sz w:val="20"/>
              </w:rPr>
            </w:pPr>
            <w:r>
              <w:rPr>
                <w:iCs/>
                <w:sz w:val="20"/>
              </w:rPr>
              <w:t>…</w:t>
            </w:r>
          </w:p>
        </w:tc>
        <w:tc>
          <w:tcPr>
            <w:tcW w:w="1558" w:type="dxa"/>
            <w:noWrap/>
            <w:vAlign w:val="bottom"/>
          </w:tcPr>
          <w:p w:rsidR="00B0310B" w:rsidRDefault="00B0310B">
            <w:pPr>
              <w:contextualSpacing w:val="0"/>
              <w:rPr>
                <w:sz w:val="20"/>
              </w:rPr>
            </w:pPr>
            <w:r>
              <w:rPr>
                <w:iCs/>
                <w:sz w:val="20"/>
              </w:rPr>
              <w:t> </w:t>
            </w:r>
          </w:p>
        </w:tc>
        <w:tc>
          <w:tcPr>
            <w:tcW w:w="1842" w:type="dxa"/>
            <w:noWrap/>
            <w:vAlign w:val="bottom"/>
          </w:tcPr>
          <w:p w:rsidR="00B0310B" w:rsidRDefault="00B0310B">
            <w:pPr>
              <w:contextualSpacing w:val="0"/>
              <w:rPr>
                <w:sz w:val="20"/>
              </w:rPr>
            </w:pPr>
            <w:r>
              <w:rPr>
                <w:iCs/>
                <w:sz w:val="20"/>
              </w:rPr>
              <w:t> </w:t>
            </w:r>
          </w:p>
        </w:tc>
        <w:tc>
          <w:tcPr>
            <w:tcW w:w="2692" w:type="dxa"/>
            <w:noWrap/>
            <w:vAlign w:val="bottom"/>
          </w:tcPr>
          <w:p w:rsidR="00B0310B" w:rsidRDefault="00B0310B">
            <w:pPr>
              <w:contextualSpacing w:val="0"/>
              <w:rPr>
                <w:sz w:val="20"/>
              </w:rPr>
            </w:pPr>
            <w:r>
              <w:rPr>
                <w:iCs/>
                <w:sz w:val="20"/>
              </w:rPr>
              <w:t> </w:t>
            </w:r>
          </w:p>
        </w:tc>
        <w:tc>
          <w:tcPr>
            <w:tcW w:w="2409" w:type="dxa"/>
            <w:noWrap/>
            <w:vAlign w:val="bottom"/>
          </w:tcPr>
          <w:p w:rsidR="00B0310B" w:rsidRDefault="00B0310B">
            <w:pPr>
              <w:contextualSpacing w:val="0"/>
              <w:rPr>
                <w:sz w:val="20"/>
              </w:rPr>
            </w:pPr>
            <w:r>
              <w:rPr>
                <w:iCs/>
                <w:sz w:val="20"/>
              </w:rPr>
              <w:t> </w:t>
            </w:r>
          </w:p>
        </w:tc>
        <w:tc>
          <w:tcPr>
            <w:tcW w:w="1558" w:type="dxa"/>
            <w:noWrap/>
            <w:vAlign w:val="bottom"/>
          </w:tcPr>
          <w:p w:rsidR="00B0310B" w:rsidRDefault="00B0310B">
            <w:pPr>
              <w:contextualSpacing w:val="0"/>
              <w:rPr>
                <w:sz w:val="20"/>
              </w:rPr>
            </w:pPr>
            <w:r>
              <w:rPr>
                <w:iCs/>
                <w:sz w:val="20"/>
              </w:rPr>
              <w:t> </w:t>
            </w:r>
          </w:p>
        </w:tc>
        <w:tc>
          <w:tcPr>
            <w:tcW w:w="1559" w:type="dxa"/>
            <w:noWrap/>
            <w:vAlign w:val="bottom"/>
          </w:tcPr>
          <w:p w:rsidR="00B0310B" w:rsidRDefault="00B0310B">
            <w:pPr>
              <w:contextualSpacing w:val="0"/>
              <w:rPr>
                <w:sz w:val="20"/>
              </w:rPr>
            </w:pPr>
            <w:r>
              <w:rPr>
                <w:iCs/>
                <w:sz w:val="20"/>
              </w:rPr>
              <w:t> </w:t>
            </w:r>
          </w:p>
        </w:tc>
        <w:tc>
          <w:tcPr>
            <w:tcW w:w="2410" w:type="dxa"/>
            <w:noWrap/>
            <w:vAlign w:val="bottom"/>
          </w:tcPr>
          <w:p w:rsidR="00B0310B" w:rsidRDefault="00B0310B">
            <w:pPr>
              <w:contextualSpacing w:val="0"/>
              <w:rPr>
                <w:sz w:val="20"/>
              </w:rPr>
            </w:pPr>
            <w:r>
              <w:rPr>
                <w:iCs/>
                <w:sz w:val="20"/>
              </w:rPr>
              <w:t> </w:t>
            </w:r>
          </w:p>
        </w:tc>
      </w:tr>
      <w:tr w:rsidR="00B0310B">
        <w:trPr>
          <w:trHeight w:val="315"/>
        </w:trPr>
        <w:tc>
          <w:tcPr>
            <w:tcW w:w="852" w:type="dxa"/>
            <w:noWrap/>
            <w:vAlign w:val="bottom"/>
          </w:tcPr>
          <w:p w:rsidR="00B0310B" w:rsidRDefault="00B0310B">
            <w:pPr>
              <w:contextualSpacing w:val="0"/>
              <w:rPr>
                <w:sz w:val="20"/>
              </w:rPr>
            </w:pPr>
            <w:r>
              <w:rPr>
                <w:iCs/>
                <w:sz w:val="20"/>
              </w:rPr>
              <w:t>1.2</w:t>
            </w:r>
          </w:p>
        </w:tc>
        <w:tc>
          <w:tcPr>
            <w:tcW w:w="1558" w:type="dxa"/>
            <w:noWrap/>
            <w:vAlign w:val="bottom"/>
          </w:tcPr>
          <w:p w:rsidR="00B0310B" w:rsidRDefault="00B0310B">
            <w:pPr>
              <w:contextualSpacing w:val="0"/>
              <w:rPr>
                <w:sz w:val="20"/>
              </w:rPr>
            </w:pPr>
            <w:r>
              <w:rPr>
                <w:iCs/>
                <w:sz w:val="20"/>
              </w:rPr>
              <w:t>7754456890</w:t>
            </w:r>
          </w:p>
        </w:tc>
        <w:tc>
          <w:tcPr>
            <w:tcW w:w="1842" w:type="dxa"/>
            <w:noWrap/>
            <w:vAlign w:val="bottom"/>
          </w:tcPr>
          <w:p w:rsidR="00B0310B" w:rsidRDefault="00B0310B">
            <w:pPr>
              <w:contextualSpacing w:val="0"/>
              <w:rPr>
                <w:sz w:val="20"/>
              </w:rPr>
            </w:pPr>
            <w:r>
              <w:rPr>
                <w:iCs/>
                <w:sz w:val="20"/>
              </w:rPr>
              <w:t>107656565656565</w:t>
            </w:r>
          </w:p>
        </w:tc>
        <w:tc>
          <w:tcPr>
            <w:tcW w:w="2692" w:type="dxa"/>
            <w:noWrap/>
            <w:vAlign w:val="bottom"/>
          </w:tcPr>
          <w:p w:rsidR="00B0310B" w:rsidRDefault="00B0310B">
            <w:pPr>
              <w:contextualSpacing w:val="0"/>
              <w:rPr>
                <w:sz w:val="20"/>
              </w:rPr>
            </w:pPr>
            <w:r>
              <w:rPr>
                <w:iCs/>
                <w:sz w:val="20"/>
              </w:rPr>
              <w:t>ООО "Свет 2"</w:t>
            </w:r>
          </w:p>
        </w:tc>
        <w:tc>
          <w:tcPr>
            <w:tcW w:w="2409" w:type="dxa"/>
            <w:noWrap/>
            <w:vAlign w:val="bottom"/>
          </w:tcPr>
          <w:p w:rsidR="00B0310B" w:rsidRDefault="00B0310B">
            <w:pPr>
              <w:contextualSpacing w:val="0"/>
              <w:rPr>
                <w:sz w:val="20"/>
              </w:rPr>
            </w:pPr>
            <w:r>
              <w:rPr>
                <w:iCs/>
                <w:sz w:val="20"/>
              </w:rPr>
              <w:t>Смоленск, ул. Титова, 34</w:t>
            </w:r>
          </w:p>
        </w:tc>
        <w:tc>
          <w:tcPr>
            <w:tcW w:w="1558" w:type="dxa"/>
            <w:noWrap/>
            <w:vAlign w:val="bottom"/>
          </w:tcPr>
          <w:p w:rsidR="00B0310B" w:rsidRDefault="00B0310B">
            <w:pPr>
              <w:contextualSpacing w:val="0"/>
              <w:rPr>
                <w:sz w:val="20"/>
              </w:rPr>
            </w:pPr>
            <w:r>
              <w:rPr>
                <w:iCs/>
                <w:sz w:val="20"/>
              </w:rPr>
              <w:t> </w:t>
            </w:r>
          </w:p>
        </w:tc>
        <w:tc>
          <w:tcPr>
            <w:tcW w:w="1559" w:type="dxa"/>
            <w:noWrap/>
            <w:vAlign w:val="bottom"/>
          </w:tcPr>
          <w:p w:rsidR="00B0310B" w:rsidRDefault="00B0310B">
            <w:pPr>
              <w:contextualSpacing w:val="0"/>
              <w:rPr>
                <w:sz w:val="20"/>
              </w:rPr>
            </w:pPr>
            <w:r>
              <w:rPr>
                <w:iCs/>
                <w:sz w:val="20"/>
              </w:rPr>
              <w:t>Участник</w:t>
            </w:r>
          </w:p>
        </w:tc>
        <w:tc>
          <w:tcPr>
            <w:tcW w:w="2410" w:type="dxa"/>
            <w:noWrap/>
            <w:vAlign w:val="bottom"/>
          </w:tcPr>
          <w:p w:rsidR="00B0310B" w:rsidRDefault="00B0310B">
            <w:pPr>
              <w:contextualSpacing w:val="0"/>
              <w:rPr>
                <w:sz w:val="20"/>
              </w:rPr>
            </w:pPr>
            <w:r>
              <w:rPr>
                <w:iCs/>
                <w:sz w:val="20"/>
              </w:rPr>
              <w:t>учредительный договор от 23.01.2008</w:t>
            </w:r>
          </w:p>
        </w:tc>
      </w:tr>
      <w:tr w:rsidR="00B0310B">
        <w:trPr>
          <w:trHeight w:val="315"/>
        </w:trPr>
        <w:tc>
          <w:tcPr>
            <w:tcW w:w="852" w:type="dxa"/>
            <w:noWrap/>
            <w:vAlign w:val="bottom"/>
          </w:tcPr>
          <w:p w:rsidR="00B0310B" w:rsidRDefault="00B0310B">
            <w:pPr>
              <w:contextualSpacing w:val="0"/>
              <w:rPr>
                <w:sz w:val="20"/>
              </w:rPr>
            </w:pPr>
            <w:r>
              <w:rPr>
                <w:iCs/>
                <w:sz w:val="20"/>
              </w:rPr>
              <w:t>1.2.0</w:t>
            </w:r>
          </w:p>
        </w:tc>
        <w:tc>
          <w:tcPr>
            <w:tcW w:w="1558" w:type="dxa"/>
            <w:noWrap/>
            <w:vAlign w:val="bottom"/>
          </w:tcPr>
          <w:p w:rsidR="00B0310B" w:rsidRDefault="00B0310B">
            <w:pPr>
              <w:contextualSpacing w:val="0"/>
              <w:rPr>
                <w:sz w:val="20"/>
              </w:rPr>
            </w:pPr>
            <w:r>
              <w:rPr>
                <w:iCs/>
                <w:sz w:val="20"/>
              </w:rPr>
              <w:t>666555777444</w:t>
            </w:r>
          </w:p>
        </w:tc>
        <w:tc>
          <w:tcPr>
            <w:tcW w:w="1842" w:type="dxa"/>
            <w:noWrap/>
            <w:vAlign w:val="bottom"/>
          </w:tcPr>
          <w:p w:rsidR="00B0310B" w:rsidRDefault="00B0310B">
            <w:pPr>
              <w:contextualSpacing w:val="0"/>
              <w:rPr>
                <w:sz w:val="20"/>
              </w:rPr>
            </w:pPr>
            <w:r>
              <w:rPr>
                <w:iCs/>
                <w:sz w:val="20"/>
              </w:rPr>
              <w:t> </w:t>
            </w:r>
          </w:p>
        </w:tc>
        <w:tc>
          <w:tcPr>
            <w:tcW w:w="2692" w:type="dxa"/>
            <w:noWrap/>
            <w:vAlign w:val="bottom"/>
          </w:tcPr>
          <w:p w:rsidR="00B0310B" w:rsidRDefault="00B0310B">
            <w:pPr>
              <w:contextualSpacing w:val="0"/>
              <w:rPr>
                <w:sz w:val="20"/>
              </w:rPr>
            </w:pPr>
            <w:r>
              <w:rPr>
                <w:iCs/>
                <w:sz w:val="20"/>
              </w:rPr>
              <w:t>Антонов Иван Игоревич</w:t>
            </w:r>
          </w:p>
        </w:tc>
        <w:tc>
          <w:tcPr>
            <w:tcW w:w="2409" w:type="dxa"/>
            <w:noWrap/>
            <w:vAlign w:val="bottom"/>
          </w:tcPr>
          <w:p w:rsidR="00B0310B" w:rsidRDefault="00B0310B">
            <w:pPr>
              <w:contextualSpacing w:val="0"/>
              <w:rPr>
                <w:sz w:val="20"/>
              </w:rPr>
            </w:pPr>
            <w:r>
              <w:rPr>
                <w:iCs/>
                <w:sz w:val="20"/>
              </w:rPr>
              <w:t>Смоленск, ул. Титова, 34</w:t>
            </w:r>
          </w:p>
        </w:tc>
        <w:tc>
          <w:tcPr>
            <w:tcW w:w="1558" w:type="dxa"/>
            <w:noWrap/>
            <w:vAlign w:val="bottom"/>
          </w:tcPr>
          <w:p w:rsidR="00B0310B" w:rsidRDefault="00B0310B">
            <w:pPr>
              <w:contextualSpacing w:val="0"/>
              <w:rPr>
                <w:sz w:val="20"/>
              </w:rPr>
            </w:pPr>
            <w:r>
              <w:rPr>
                <w:iCs/>
                <w:sz w:val="20"/>
              </w:rPr>
              <w:t>66 55 444333</w:t>
            </w:r>
          </w:p>
        </w:tc>
        <w:tc>
          <w:tcPr>
            <w:tcW w:w="1559" w:type="dxa"/>
            <w:noWrap/>
            <w:vAlign w:val="bottom"/>
          </w:tcPr>
          <w:p w:rsidR="00B0310B" w:rsidRDefault="00B0310B">
            <w:pPr>
              <w:contextualSpacing w:val="0"/>
              <w:rPr>
                <w:sz w:val="20"/>
              </w:rPr>
            </w:pPr>
            <w:r>
              <w:rPr>
                <w:iCs/>
                <w:sz w:val="20"/>
              </w:rPr>
              <w:t>Руководитель</w:t>
            </w:r>
          </w:p>
        </w:tc>
        <w:tc>
          <w:tcPr>
            <w:tcW w:w="2410" w:type="dxa"/>
            <w:noWrap/>
            <w:vAlign w:val="bottom"/>
          </w:tcPr>
          <w:p w:rsidR="00B0310B" w:rsidRDefault="00B0310B">
            <w:pPr>
              <w:contextualSpacing w:val="0"/>
              <w:rPr>
                <w:sz w:val="20"/>
              </w:rPr>
            </w:pPr>
            <w:r>
              <w:rPr>
                <w:iCs/>
                <w:sz w:val="20"/>
              </w:rPr>
              <w:t>устав, приказ №56-л/с от 22.05.09</w:t>
            </w:r>
          </w:p>
        </w:tc>
      </w:tr>
      <w:tr w:rsidR="00B0310B">
        <w:trPr>
          <w:trHeight w:val="315"/>
        </w:trPr>
        <w:tc>
          <w:tcPr>
            <w:tcW w:w="852" w:type="dxa"/>
            <w:noWrap/>
            <w:vAlign w:val="bottom"/>
          </w:tcPr>
          <w:p w:rsidR="00B0310B" w:rsidRDefault="00B0310B">
            <w:pPr>
              <w:contextualSpacing w:val="0"/>
              <w:rPr>
                <w:sz w:val="20"/>
              </w:rPr>
            </w:pPr>
            <w:r>
              <w:rPr>
                <w:iCs/>
                <w:sz w:val="20"/>
              </w:rPr>
              <w:t>1.2.1</w:t>
            </w:r>
          </w:p>
        </w:tc>
        <w:tc>
          <w:tcPr>
            <w:tcW w:w="1558" w:type="dxa"/>
            <w:noWrap/>
            <w:vAlign w:val="bottom"/>
          </w:tcPr>
          <w:p w:rsidR="00B0310B" w:rsidRDefault="00B0310B">
            <w:pPr>
              <w:contextualSpacing w:val="0"/>
              <w:rPr>
                <w:sz w:val="20"/>
              </w:rPr>
            </w:pPr>
            <w:r>
              <w:rPr>
                <w:iCs/>
                <w:sz w:val="20"/>
              </w:rPr>
              <w:t>888777666555</w:t>
            </w:r>
          </w:p>
        </w:tc>
        <w:tc>
          <w:tcPr>
            <w:tcW w:w="1842" w:type="dxa"/>
            <w:noWrap/>
            <w:vAlign w:val="bottom"/>
          </w:tcPr>
          <w:p w:rsidR="00B0310B" w:rsidRDefault="00B0310B">
            <w:pPr>
              <w:contextualSpacing w:val="0"/>
              <w:rPr>
                <w:sz w:val="20"/>
              </w:rPr>
            </w:pPr>
            <w:r>
              <w:rPr>
                <w:iCs/>
                <w:sz w:val="20"/>
              </w:rPr>
              <w:t> </w:t>
            </w:r>
          </w:p>
        </w:tc>
        <w:tc>
          <w:tcPr>
            <w:tcW w:w="2692" w:type="dxa"/>
            <w:noWrap/>
            <w:vAlign w:val="bottom"/>
          </w:tcPr>
          <w:p w:rsidR="00B0310B" w:rsidRDefault="00B0310B">
            <w:pPr>
              <w:contextualSpacing w:val="0"/>
              <w:rPr>
                <w:sz w:val="20"/>
              </w:rPr>
            </w:pPr>
            <w:r>
              <w:rPr>
                <w:iCs/>
                <w:sz w:val="20"/>
              </w:rPr>
              <w:t>Ивлев Дмитрий Степанович</w:t>
            </w:r>
          </w:p>
        </w:tc>
        <w:tc>
          <w:tcPr>
            <w:tcW w:w="2409" w:type="dxa"/>
            <w:noWrap/>
            <w:vAlign w:val="bottom"/>
          </w:tcPr>
          <w:p w:rsidR="00B0310B" w:rsidRDefault="00B0310B">
            <w:pPr>
              <w:contextualSpacing w:val="0"/>
              <w:rPr>
                <w:sz w:val="20"/>
              </w:rPr>
            </w:pPr>
            <w:r>
              <w:rPr>
                <w:iCs/>
                <w:sz w:val="20"/>
              </w:rPr>
              <w:t>Смоленск, ул. Чапаева, 34-72</w:t>
            </w:r>
          </w:p>
        </w:tc>
        <w:tc>
          <w:tcPr>
            <w:tcW w:w="1558" w:type="dxa"/>
            <w:noWrap/>
            <w:vAlign w:val="bottom"/>
          </w:tcPr>
          <w:p w:rsidR="00B0310B" w:rsidRDefault="00B0310B">
            <w:pPr>
              <w:contextualSpacing w:val="0"/>
              <w:rPr>
                <w:sz w:val="20"/>
              </w:rPr>
            </w:pPr>
            <w:r>
              <w:rPr>
                <w:iCs/>
                <w:sz w:val="20"/>
              </w:rPr>
              <w:t>77 55 333444</w:t>
            </w:r>
          </w:p>
        </w:tc>
        <w:tc>
          <w:tcPr>
            <w:tcW w:w="1559" w:type="dxa"/>
            <w:noWrap/>
            <w:vAlign w:val="bottom"/>
          </w:tcPr>
          <w:p w:rsidR="00B0310B" w:rsidRDefault="00B0310B">
            <w:pPr>
              <w:contextualSpacing w:val="0"/>
              <w:rPr>
                <w:sz w:val="20"/>
              </w:rPr>
            </w:pPr>
            <w:r>
              <w:rPr>
                <w:iCs/>
                <w:sz w:val="20"/>
              </w:rPr>
              <w:t>Участник</w:t>
            </w:r>
          </w:p>
        </w:tc>
        <w:tc>
          <w:tcPr>
            <w:tcW w:w="2410" w:type="dxa"/>
            <w:noWrap/>
            <w:vAlign w:val="bottom"/>
          </w:tcPr>
          <w:p w:rsidR="00B0310B" w:rsidRDefault="00B0310B">
            <w:pPr>
              <w:contextualSpacing w:val="0"/>
              <w:rPr>
                <w:sz w:val="20"/>
              </w:rPr>
            </w:pPr>
            <w:r>
              <w:rPr>
                <w:iCs/>
                <w:sz w:val="20"/>
              </w:rPr>
              <w:t>учредительный договор от 23.01.2006</w:t>
            </w:r>
          </w:p>
        </w:tc>
      </w:tr>
      <w:tr w:rsidR="00B0310B">
        <w:trPr>
          <w:trHeight w:val="315"/>
        </w:trPr>
        <w:tc>
          <w:tcPr>
            <w:tcW w:w="852" w:type="dxa"/>
            <w:noWrap/>
            <w:vAlign w:val="bottom"/>
          </w:tcPr>
          <w:p w:rsidR="00B0310B" w:rsidRDefault="00B0310B">
            <w:pPr>
              <w:contextualSpacing w:val="0"/>
              <w:rPr>
                <w:sz w:val="20"/>
              </w:rPr>
            </w:pPr>
            <w:r>
              <w:rPr>
                <w:iCs/>
                <w:sz w:val="20"/>
              </w:rPr>
              <w:t>1.2.2</w:t>
            </w:r>
          </w:p>
        </w:tc>
        <w:tc>
          <w:tcPr>
            <w:tcW w:w="1558" w:type="dxa"/>
            <w:noWrap/>
            <w:vAlign w:val="bottom"/>
          </w:tcPr>
          <w:p w:rsidR="00B0310B" w:rsidRDefault="00B0310B">
            <w:pPr>
              <w:contextualSpacing w:val="0"/>
              <w:rPr>
                <w:sz w:val="20"/>
              </w:rPr>
            </w:pPr>
            <w:r>
              <w:rPr>
                <w:iCs/>
                <w:sz w:val="20"/>
              </w:rPr>
              <w:t>333888444555</w:t>
            </w:r>
          </w:p>
        </w:tc>
        <w:tc>
          <w:tcPr>
            <w:tcW w:w="1842" w:type="dxa"/>
            <w:noWrap/>
            <w:vAlign w:val="bottom"/>
          </w:tcPr>
          <w:p w:rsidR="00B0310B" w:rsidRDefault="00B0310B">
            <w:pPr>
              <w:contextualSpacing w:val="0"/>
              <w:rPr>
                <w:sz w:val="20"/>
              </w:rPr>
            </w:pPr>
            <w:r>
              <w:rPr>
                <w:iCs/>
                <w:sz w:val="20"/>
              </w:rPr>
              <w:t> </w:t>
            </w:r>
          </w:p>
        </w:tc>
        <w:tc>
          <w:tcPr>
            <w:tcW w:w="2692" w:type="dxa"/>
            <w:noWrap/>
            <w:vAlign w:val="bottom"/>
          </w:tcPr>
          <w:p w:rsidR="00B0310B" w:rsidRDefault="00B0310B">
            <w:pPr>
              <w:contextualSpacing w:val="0"/>
              <w:rPr>
                <w:sz w:val="20"/>
              </w:rPr>
            </w:pPr>
            <w:r>
              <w:rPr>
                <w:iCs/>
                <w:sz w:val="20"/>
              </w:rPr>
              <w:t>Степанов Игорь Дмитриевич</w:t>
            </w:r>
          </w:p>
        </w:tc>
        <w:tc>
          <w:tcPr>
            <w:tcW w:w="2409" w:type="dxa"/>
            <w:noWrap/>
            <w:vAlign w:val="bottom"/>
          </w:tcPr>
          <w:p w:rsidR="00B0310B" w:rsidRDefault="00B0310B">
            <w:pPr>
              <w:contextualSpacing w:val="0"/>
              <w:rPr>
                <w:sz w:val="20"/>
              </w:rPr>
            </w:pPr>
            <w:r>
              <w:rPr>
                <w:iCs/>
                <w:sz w:val="20"/>
              </w:rPr>
              <w:t>Смоленск, ул. Гагарина, 2-64</w:t>
            </w:r>
          </w:p>
        </w:tc>
        <w:tc>
          <w:tcPr>
            <w:tcW w:w="1558" w:type="dxa"/>
            <w:noWrap/>
            <w:vAlign w:val="bottom"/>
          </w:tcPr>
          <w:p w:rsidR="00B0310B" w:rsidRDefault="00B0310B">
            <w:pPr>
              <w:contextualSpacing w:val="0"/>
              <w:rPr>
                <w:sz w:val="20"/>
              </w:rPr>
            </w:pPr>
            <w:r>
              <w:rPr>
                <w:iCs/>
                <w:sz w:val="20"/>
              </w:rPr>
              <w:t>66 77 223344</w:t>
            </w:r>
          </w:p>
        </w:tc>
        <w:tc>
          <w:tcPr>
            <w:tcW w:w="1559" w:type="dxa"/>
            <w:noWrap/>
            <w:vAlign w:val="bottom"/>
          </w:tcPr>
          <w:p w:rsidR="00B0310B" w:rsidRDefault="00B0310B">
            <w:pPr>
              <w:contextualSpacing w:val="0"/>
              <w:rPr>
                <w:sz w:val="20"/>
              </w:rPr>
            </w:pPr>
            <w:r>
              <w:rPr>
                <w:iCs/>
                <w:sz w:val="20"/>
              </w:rPr>
              <w:t>Участник</w:t>
            </w:r>
          </w:p>
        </w:tc>
        <w:tc>
          <w:tcPr>
            <w:tcW w:w="2410" w:type="dxa"/>
            <w:noWrap/>
            <w:vAlign w:val="bottom"/>
          </w:tcPr>
          <w:p w:rsidR="00B0310B" w:rsidRDefault="00B0310B">
            <w:pPr>
              <w:contextualSpacing w:val="0"/>
              <w:rPr>
                <w:sz w:val="20"/>
              </w:rPr>
            </w:pPr>
            <w:r>
              <w:rPr>
                <w:iCs/>
                <w:sz w:val="20"/>
              </w:rPr>
              <w:t>учредительный договор от 23.01.2006</w:t>
            </w:r>
          </w:p>
        </w:tc>
      </w:tr>
      <w:tr w:rsidR="00B0310B">
        <w:trPr>
          <w:trHeight w:val="315"/>
        </w:trPr>
        <w:tc>
          <w:tcPr>
            <w:tcW w:w="852" w:type="dxa"/>
            <w:noWrap/>
            <w:vAlign w:val="bottom"/>
          </w:tcPr>
          <w:p w:rsidR="00B0310B" w:rsidRDefault="00B0310B">
            <w:pPr>
              <w:contextualSpacing w:val="0"/>
              <w:rPr>
                <w:sz w:val="20"/>
              </w:rPr>
            </w:pPr>
            <w:r>
              <w:rPr>
                <w:iCs/>
                <w:sz w:val="20"/>
              </w:rPr>
              <w:t>…</w:t>
            </w:r>
          </w:p>
        </w:tc>
        <w:tc>
          <w:tcPr>
            <w:tcW w:w="1558" w:type="dxa"/>
            <w:noWrap/>
            <w:vAlign w:val="bottom"/>
          </w:tcPr>
          <w:p w:rsidR="00B0310B" w:rsidRDefault="00B0310B">
            <w:pPr>
              <w:contextualSpacing w:val="0"/>
              <w:rPr>
                <w:sz w:val="20"/>
              </w:rPr>
            </w:pPr>
            <w:r>
              <w:rPr>
                <w:iCs/>
                <w:sz w:val="20"/>
              </w:rPr>
              <w:t> </w:t>
            </w:r>
          </w:p>
        </w:tc>
        <w:tc>
          <w:tcPr>
            <w:tcW w:w="1842" w:type="dxa"/>
            <w:noWrap/>
            <w:vAlign w:val="bottom"/>
          </w:tcPr>
          <w:p w:rsidR="00B0310B" w:rsidRDefault="00B0310B">
            <w:pPr>
              <w:contextualSpacing w:val="0"/>
              <w:rPr>
                <w:sz w:val="20"/>
              </w:rPr>
            </w:pPr>
            <w:r>
              <w:rPr>
                <w:iCs/>
                <w:sz w:val="20"/>
              </w:rPr>
              <w:t> </w:t>
            </w:r>
          </w:p>
        </w:tc>
        <w:tc>
          <w:tcPr>
            <w:tcW w:w="2692" w:type="dxa"/>
            <w:noWrap/>
            <w:vAlign w:val="bottom"/>
          </w:tcPr>
          <w:p w:rsidR="00B0310B" w:rsidRDefault="00B0310B">
            <w:pPr>
              <w:contextualSpacing w:val="0"/>
              <w:rPr>
                <w:sz w:val="20"/>
              </w:rPr>
            </w:pPr>
            <w:r>
              <w:rPr>
                <w:iCs/>
                <w:sz w:val="20"/>
              </w:rPr>
              <w:t> </w:t>
            </w:r>
          </w:p>
        </w:tc>
        <w:tc>
          <w:tcPr>
            <w:tcW w:w="2409" w:type="dxa"/>
            <w:noWrap/>
            <w:vAlign w:val="bottom"/>
          </w:tcPr>
          <w:p w:rsidR="00B0310B" w:rsidRDefault="00B0310B">
            <w:pPr>
              <w:contextualSpacing w:val="0"/>
              <w:rPr>
                <w:sz w:val="20"/>
              </w:rPr>
            </w:pPr>
            <w:r>
              <w:rPr>
                <w:iCs/>
                <w:sz w:val="20"/>
              </w:rPr>
              <w:t> </w:t>
            </w:r>
          </w:p>
        </w:tc>
        <w:tc>
          <w:tcPr>
            <w:tcW w:w="1558" w:type="dxa"/>
            <w:noWrap/>
            <w:vAlign w:val="bottom"/>
          </w:tcPr>
          <w:p w:rsidR="00B0310B" w:rsidRDefault="00B0310B">
            <w:pPr>
              <w:contextualSpacing w:val="0"/>
              <w:rPr>
                <w:sz w:val="20"/>
              </w:rPr>
            </w:pPr>
            <w:r>
              <w:rPr>
                <w:iCs/>
                <w:sz w:val="20"/>
              </w:rPr>
              <w:t> </w:t>
            </w:r>
          </w:p>
        </w:tc>
        <w:tc>
          <w:tcPr>
            <w:tcW w:w="1559" w:type="dxa"/>
            <w:noWrap/>
            <w:vAlign w:val="bottom"/>
          </w:tcPr>
          <w:p w:rsidR="00B0310B" w:rsidRDefault="00B0310B">
            <w:pPr>
              <w:contextualSpacing w:val="0"/>
              <w:rPr>
                <w:sz w:val="20"/>
              </w:rPr>
            </w:pPr>
            <w:r>
              <w:rPr>
                <w:iCs/>
                <w:sz w:val="20"/>
              </w:rPr>
              <w:t> </w:t>
            </w:r>
          </w:p>
        </w:tc>
        <w:tc>
          <w:tcPr>
            <w:tcW w:w="2410" w:type="dxa"/>
            <w:noWrap/>
            <w:vAlign w:val="bottom"/>
          </w:tcPr>
          <w:p w:rsidR="00B0310B" w:rsidRDefault="00B0310B">
            <w:pPr>
              <w:contextualSpacing w:val="0"/>
              <w:rPr>
                <w:sz w:val="20"/>
              </w:rPr>
            </w:pPr>
            <w:r>
              <w:rPr>
                <w:iCs/>
                <w:sz w:val="20"/>
              </w:rPr>
              <w:t> </w:t>
            </w:r>
          </w:p>
        </w:tc>
      </w:tr>
      <w:tr w:rsidR="00B0310B">
        <w:trPr>
          <w:trHeight w:val="315"/>
        </w:trPr>
        <w:tc>
          <w:tcPr>
            <w:tcW w:w="852" w:type="dxa"/>
            <w:noWrap/>
            <w:vAlign w:val="bottom"/>
          </w:tcPr>
          <w:p w:rsidR="00B0310B" w:rsidRDefault="00B0310B">
            <w:pPr>
              <w:contextualSpacing w:val="0"/>
              <w:rPr>
                <w:sz w:val="20"/>
              </w:rPr>
            </w:pPr>
            <w:r>
              <w:rPr>
                <w:iCs/>
                <w:sz w:val="20"/>
              </w:rPr>
              <w:t>1.3</w:t>
            </w:r>
          </w:p>
        </w:tc>
        <w:tc>
          <w:tcPr>
            <w:tcW w:w="1558" w:type="dxa"/>
            <w:noWrap/>
            <w:vAlign w:val="bottom"/>
          </w:tcPr>
          <w:p w:rsidR="00B0310B" w:rsidRDefault="00B0310B">
            <w:pPr>
              <w:contextualSpacing w:val="0"/>
              <w:rPr>
                <w:sz w:val="20"/>
              </w:rPr>
            </w:pPr>
            <w:r>
              <w:rPr>
                <w:iCs/>
                <w:sz w:val="20"/>
              </w:rPr>
              <w:t>ASU66-54</w:t>
            </w:r>
          </w:p>
        </w:tc>
        <w:tc>
          <w:tcPr>
            <w:tcW w:w="1842" w:type="dxa"/>
            <w:noWrap/>
            <w:vAlign w:val="bottom"/>
          </w:tcPr>
          <w:p w:rsidR="00B0310B" w:rsidRDefault="00B0310B">
            <w:pPr>
              <w:contextualSpacing w:val="0"/>
              <w:rPr>
                <w:sz w:val="20"/>
              </w:rPr>
            </w:pPr>
            <w:r>
              <w:rPr>
                <w:iCs/>
                <w:sz w:val="20"/>
              </w:rPr>
              <w:t> </w:t>
            </w:r>
          </w:p>
        </w:tc>
        <w:tc>
          <w:tcPr>
            <w:tcW w:w="2692" w:type="dxa"/>
            <w:noWrap/>
            <w:vAlign w:val="bottom"/>
          </w:tcPr>
          <w:p w:rsidR="00B0310B" w:rsidRDefault="00B0310B">
            <w:pPr>
              <w:contextualSpacing w:val="0"/>
              <w:rPr>
                <w:sz w:val="20"/>
              </w:rPr>
            </w:pPr>
            <w:r>
              <w:rPr>
                <w:iCs/>
                <w:sz w:val="20"/>
              </w:rPr>
              <w:t>Игуана лтд (Iguana LTD)</w:t>
            </w:r>
          </w:p>
        </w:tc>
        <w:tc>
          <w:tcPr>
            <w:tcW w:w="2409" w:type="dxa"/>
            <w:noWrap/>
            <w:vAlign w:val="bottom"/>
          </w:tcPr>
          <w:p w:rsidR="00B0310B" w:rsidRDefault="00B0310B">
            <w:pPr>
              <w:contextualSpacing w:val="0"/>
              <w:rPr>
                <w:sz w:val="20"/>
              </w:rPr>
            </w:pPr>
            <w:r>
              <w:rPr>
                <w:iCs/>
                <w:sz w:val="20"/>
              </w:rPr>
              <w:t>США, штат Виржиния, 533</w:t>
            </w:r>
          </w:p>
        </w:tc>
        <w:tc>
          <w:tcPr>
            <w:tcW w:w="1558" w:type="dxa"/>
            <w:noWrap/>
            <w:vAlign w:val="bottom"/>
          </w:tcPr>
          <w:p w:rsidR="00B0310B" w:rsidRDefault="00B0310B">
            <w:pPr>
              <w:contextualSpacing w:val="0"/>
              <w:rPr>
                <w:sz w:val="20"/>
              </w:rPr>
            </w:pPr>
            <w:r>
              <w:rPr>
                <w:iCs/>
                <w:sz w:val="20"/>
              </w:rPr>
              <w:t> </w:t>
            </w:r>
          </w:p>
        </w:tc>
        <w:tc>
          <w:tcPr>
            <w:tcW w:w="1559" w:type="dxa"/>
            <w:noWrap/>
            <w:vAlign w:val="bottom"/>
          </w:tcPr>
          <w:p w:rsidR="00B0310B" w:rsidRDefault="00B0310B">
            <w:pPr>
              <w:contextualSpacing w:val="0"/>
              <w:rPr>
                <w:sz w:val="20"/>
              </w:rPr>
            </w:pPr>
            <w:r>
              <w:rPr>
                <w:iCs/>
                <w:sz w:val="20"/>
              </w:rPr>
              <w:t>Участник</w:t>
            </w:r>
          </w:p>
        </w:tc>
        <w:tc>
          <w:tcPr>
            <w:tcW w:w="2410" w:type="dxa"/>
            <w:noWrap/>
            <w:vAlign w:val="bottom"/>
          </w:tcPr>
          <w:p w:rsidR="00B0310B" w:rsidRDefault="00B0310B">
            <w:pPr>
              <w:contextualSpacing w:val="0"/>
              <w:rPr>
                <w:sz w:val="20"/>
              </w:rPr>
            </w:pPr>
            <w:r>
              <w:rPr>
                <w:iCs/>
                <w:sz w:val="20"/>
              </w:rPr>
              <w:t>учредительный договор от 23.01.2008</w:t>
            </w:r>
          </w:p>
        </w:tc>
      </w:tr>
      <w:tr w:rsidR="00B0310B">
        <w:trPr>
          <w:trHeight w:val="315"/>
        </w:trPr>
        <w:tc>
          <w:tcPr>
            <w:tcW w:w="852" w:type="dxa"/>
            <w:noWrap/>
            <w:vAlign w:val="bottom"/>
          </w:tcPr>
          <w:p w:rsidR="00B0310B" w:rsidRDefault="00B0310B">
            <w:pPr>
              <w:contextualSpacing w:val="0"/>
              <w:rPr>
                <w:sz w:val="20"/>
              </w:rPr>
            </w:pPr>
            <w:r>
              <w:rPr>
                <w:iCs/>
                <w:sz w:val="20"/>
              </w:rPr>
              <w:t> </w:t>
            </w:r>
          </w:p>
        </w:tc>
        <w:tc>
          <w:tcPr>
            <w:tcW w:w="1558" w:type="dxa"/>
            <w:noWrap/>
            <w:vAlign w:val="bottom"/>
          </w:tcPr>
          <w:p w:rsidR="00B0310B" w:rsidRDefault="00B0310B">
            <w:pPr>
              <w:contextualSpacing w:val="0"/>
              <w:rPr>
                <w:sz w:val="20"/>
              </w:rPr>
            </w:pPr>
            <w:r>
              <w:rPr>
                <w:iCs/>
                <w:sz w:val="20"/>
              </w:rPr>
              <w:t> </w:t>
            </w:r>
          </w:p>
        </w:tc>
        <w:tc>
          <w:tcPr>
            <w:tcW w:w="1842" w:type="dxa"/>
            <w:noWrap/>
            <w:vAlign w:val="bottom"/>
          </w:tcPr>
          <w:p w:rsidR="00B0310B" w:rsidRDefault="00B0310B">
            <w:pPr>
              <w:contextualSpacing w:val="0"/>
              <w:rPr>
                <w:sz w:val="20"/>
              </w:rPr>
            </w:pPr>
            <w:r>
              <w:rPr>
                <w:iCs/>
                <w:sz w:val="20"/>
              </w:rPr>
              <w:t> </w:t>
            </w:r>
          </w:p>
        </w:tc>
        <w:tc>
          <w:tcPr>
            <w:tcW w:w="2692" w:type="dxa"/>
            <w:noWrap/>
            <w:vAlign w:val="bottom"/>
          </w:tcPr>
          <w:p w:rsidR="00B0310B" w:rsidRDefault="00B0310B">
            <w:pPr>
              <w:contextualSpacing w:val="0"/>
              <w:rPr>
                <w:sz w:val="20"/>
              </w:rPr>
            </w:pPr>
            <w:r>
              <w:rPr>
                <w:iCs/>
                <w:sz w:val="20"/>
              </w:rPr>
              <w:t>Ruan Max Amer</w:t>
            </w:r>
          </w:p>
        </w:tc>
        <w:tc>
          <w:tcPr>
            <w:tcW w:w="2409" w:type="dxa"/>
            <w:noWrap/>
            <w:vAlign w:val="bottom"/>
          </w:tcPr>
          <w:p w:rsidR="00B0310B" w:rsidRDefault="00B0310B">
            <w:pPr>
              <w:contextualSpacing w:val="0"/>
              <w:rPr>
                <w:sz w:val="20"/>
              </w:rPr>
            </w:pPr>
            <w:r>
              <w:rPr>
                <w:iCs/>
                <w:sz w:val="20"/>
              </w:rPr>
              <w:t>Кипр, Лимассол, 24-75</w:t>
            </w:r>
          </w:p>
        </w:tc>
        <w:tc>
          <w:tcPr>
            <w:tcW w:w="1558" w:type="dxa"/>
            <w:noWrap/>
            <w:vAlign w:val="bottom"/>
          </w:tcPr>
          <w:p w:rsidR="00B0310B" w:rsidRDefault="00B0310B">
            <w:pPr>
              <w:contextualSpacing w:val="0"/>
              <w:rPr>
                <w:sz w:val="20"/>
              </w:rPr>
            </w:pPr>
            <w:r>
              <w:rPr>
                <w:iCs/>
                <w:sz w:val="20"/>
              </w:rPr>
              <w:t>776AE 6654</w:t>
            </w:r>
          </w:p>
        </w:tc>
        <w:tc>
          <w:tcPr>
            <w:tcW w:w="1559" w:type="dxa"/>
            <w:noWrap/>
            <w:vAlign w:val="bottom"/>
          </w:tcPr>
          <w:p w:rsidR="00B0310B" w:rsidRDefault="00B0310B">
            <w:pPr>
              <w:contextualSpacing w:val="0"/>
              <w:rPr>
                <w:sz w:val="20"/>
              </w:rPr>
            </w:pPr>
            <w:r>
              <w:rPr>
                <w:iCs/>
                <w:sz w:val="20"/>
              </w:rPr>
              <w:t>Руководитель</w:t>
            </w:r>
          </w:p>
        </w:tc>
        <w:tc>
          <w:tcPr>
            <w:tcW w:w="2410" w:type="dxa"/>
            <w:noWrap/>
            <w:vAlign w:val="bottom"/>
          </w:tcPr>
          <w:p w:rsidR="00B0310B" w:rsidRDefault="00B0310B">
            <w:pPr>
              <w:contextualSpacing w:val="0"/>
              <w:rPr>
                <w:sz w:val="20"/>
              </w:rPr>
            </w:pPr>
            <w:r>
              <w:rPr>
                <w:iCs/>
                <w:sz w:val="20"/>
              </w:rPr>
              <w:t> </w:t>
            </w:r>
          </w:p>
        </w:tc>
      </w:tr>
      <w:tr w:rsidR="00B0310B">
        <w:trPr>
          <w:trHeight w:val="315"/>
        </w:trPr>
        <w:tc>
          <w:tcPr>
            <w:tcW w:w="852" w:type="dxa"/>
            <w:noWrap/>
            <w:vAlign w:val="bottom"/>
          </w:tcPr>
          <w:p w:rsidR="00B0310B" w:rsidRDefault="00B0310B">
            <w:pPr>
              <w:contextualSpacing w:val="0"/>
              <w:rPr>
                <w:sz w:val="20"/>
              </w:rPr>
            </w:pPr>
            <w:r>
              <w:rPr>
                <w:iCs/>
                <w:sz w:val="20"/>
              </w:rPr>
              <w:t>…</w:t>
            </w:r>
          </w:p>
        </w:tc>
        <w:tc>
          <w:tcPr>
            <w:tcW w:w="1558" w:type="dxa"/>
            <w:noWrap/>
            <w:vAlign w:val="bottom"/>
          </w:tcPr>
          <w:p w:rsidR="00B0310B" w:rsidRDefault="00B0310B">
            <w:pPr>
              <w:contextualSpacing w:val="0"/>
              <w:rPr>
                <w:sz w:val="20"/>
              </w:rPr>
            </w:pPr>
            <w:r>
              <w:rPr>
                <w:iCs/>
                <w:sz w:val="20"/>
              </w:rPr>
              <w:t> </w:t>
            </w:r>
          </w:p>
        </w:tc>
        <w:tc>
          <w:tcPr>
            <w:tcW w:w="1842" w:type="dxa"/>
            <w:noWrap/>
            <w:vAlign w:val="bottom"/>
          </w:tcPr>
          <w:p w:rsidR="00B0310B" w:rsidRDefault="00B0310B">
            <w:pPr>
              <w:contextualSpacing w:val="0"/>
              <w:rPr>
                <w:sz w:val="20"/>
              </w:rPr>
            </w:pPr>
            <w:r>
              <w:rPr>
                <w:iCs/>
                <w:sz w:val="20"/>
              </w:rPr>
              <w:t> </w:t>
            </w:r>
          </w:p>
        </w:tc>
        <w:tc>
          <w:tcPr>
            <w:tcW w:w="2692" w:type="dxa"/>
            <w:noWrap/>
            <w:vAlign w:val="bottom"/>
          </w:tcPr>
          <w:p w:rsidR="00B0310B" w:rsidRDefault="00B0310B">
            <w:pPr>
              <w:contextualSpacing w:val="0"/>
              <w:rPr>
                <w:sz w:val="20"/>
              </w:rPr>
            </w:pPr>
            <w:r>
              <w:rPr>
                <w:iCs/>
                <w:sz w:val="20"/>
              </w:rPr>
              <w:t> </w:t>
            </w:r>
          </w:p>
        </w:tc>
        <w:tc>
          <w:tcPr>
            <w:tcW w:w="2409" w:type="dxa"/>
            <w:noWrap/>
            <w:vAlign w:val="bottom"/>
          </w:tcPr>
          <w:p w:rsidR="00B0310B" w:rsidRDefault="00B0310B">
            <w:pPr>
              <w:contextualSpacing w:val="0"/>
              <w:rPr>
                <w:sz w:val="20"/>
              </w:rPr>
            </w:pPr>
            <w:r>
              <w:rPr>
                <w:iCs/>
                <w:sz w:val="20"/>
              </w:rPr>
              <w:t> </w:t>
            </w:r>
          </w:p>
        </w:tc>
        <w:tc>
          <w:tcPr>
            <w:tcW w:w="1558" w:type="dxa"/>
            <w:noWrap/>
            <w:vAlign w:val="bottom"/>
          </w:tcPr>
          <w:p w:rsidR="00B0310B" w:rsidRDefault="00B0310B">
            <w:pPr>
              <w:contextualSpacing w:val="0"/>
              <w:rPr>
                <w:sz w:val="20"/>
              </w:rPr>
            </w:pPr>
            <w:r>
              <w:rPr>
                <w:iCs/>
                <w:sz w:val="20"/>
              </w:rPr>
              <w:t> </w:t>
            </w:r>
          </w:p>
        </w:tc>
        <w:tc>
          <w:tcPr>
            <w:tcW w:w="1559" w:type="dxa"/>
            <w:noWrap/>
            <w:vAlign w:val="bottom"/>
          </w:tcPr>
          <w:p w:rsidR="00B0310B" w:rsidRDefault="00B0310B">
            <w:pPr>
              <w:contextualSpacing w:val="0"/>
              <w:rPr>
                <w:sz w:val="20"/>
              </w:rPr>
            </w:pPr>
            <w:r>
              <w:rPr>
                <w:iCs/>
                <w:sz w:val="20"/>
              </w:rPr>
              <w:t> </w:t>
            </w:r>
          </w:p>
        </w:tc>
        <w:tc>
          <w:tcPr>
            <w:tcW w:w="2410" w:type="dxa"/>
            <w:noWrap/>
            <w:vAlign w:val="bottom"/>
          </w:tcPr>
          <w:p w:rsidR="00B0310B" w:rsidRDefault="00B0310B">
            <w:pPr>
              <w:contextualSpacing w:val="0"/>
              <w:rPr>
                <w:sz w:val="20"/>
              </w:rPr>
            </w:pPr>
            <w:r>
              <w:rPr>
                <w:iCs/>
                <w:sz w:val="20"/>
              </w:rPr>
              <w:t> </w:t>
            </w:r>
          </w:p>
        </w:tc>
      </w:tr>
    </w:tbl>
    <w:p w:rsidR="00B0310B" w:rsidRDefault="00B0310B">
      <w:pPr>
        <w:pStyle w:val="Times12"/>
        <w:jc w:val="right"/>
        <w:rPr>
          <w:sz w:val="20"/>
        </w:rPr>
      </w:pPr>
    </w:p>
    <w:p w:rsidR="00B0310B" w:rsidRDefault="00B0310B">
      <w:pPr>
        <w:contextualSpacing w:val="0"/>
        <w:rPr>
          <w:sz w:val="20"/>
          <w:szCs w:val="28"/>
        </w:rPr>
        <w:sectPr w:rsidR="00B0310B">
          <w:pgSz w:w="16840" w:h="11907" w:orient="landscape"/>
          <w:pgMar w:top="1418" w:right="1134" w:bottom="567" w:left="1134" w:header="567" w:footer="567" w:gutter="0"/>
          <w:cols w:space="720"/>
        </w:sectPr>
      </w:pPr>
    </w:p>
    <w:p w:rsidR="00B0310B" w:rsidRDefault="00B0310B">
      <w:pPr>
        <w:pStyle w:val="Times12"/>
        <w:jc w:val="left"/>
        <w:rPr>
          <w:sz w:val="20"/>
        </w:rPr>
      </w:pPr>
    </w:p>
    <w:p w:rsidR="00B0310B" w:rsidRDefault="00B0310B">
      <w:pPr>
        <w:contextualSpacing w:val="0"/>
        <w:jc w:val="right"/>
        <w:rPr>
          <w:rFonts w:cs="Tahoma"/>
          <w:sz w:val="20"/>
          <w:szCs w:val="28"/>
        </w:rPr>
      </w:pPr>
      <w:r>
        <w:rPr>
          <w:rFonts w:cs="Tahoma"/>
          <w:sz w:val="20"/>
          <w:szCs w:val="28"/>
        </w:rPr>
        <w:t xml:space="preserve">Форма </w:t>
      </w:r>
      <w:bookmarkStart w:id="330" w:name="F08"/>
      <w:r>
        <w:rPr>
          <w:rFonts w:cs="Tahoma"/>
          <w:sz w:val="20"/>
          <w:szCs w:val="28"/>
        </w:rPr>
        <w:t>3.</w:t>
      </w:r>
      <w:bookmarkEnd w:id="330"/>
    </w:p>
    <w:p w:rsidR="00B0310B" w:rsidRDefault="00B0310B">
      <w:pPr>
        <w:pStyle w:val="NormalWeb"/>
        <w:ind w:left="5387"/>
        <w:rPr>
          <w:iCs/>
          <w:sz w:val="20"/>
          <w:szCs w:val="24"/>
        </w:rPr>
      </w:pPr>
      <w:r>
        <w:rPr>
          <w:iCs/>
          <w:sz w:val="20"/>
          <w:szCs w:val="24"/>
        </w:rPr>
        <w:t>Приложение к заявке на участие в запросе предложений</w:t>
      </w:r>
    </w:p>
    <w:p w:rsidR="00B0310B" w:rsidRDefault="00B0310B">
      <w:pPr>
        <w:pStyle w:val="NormalWeb"/>
        <w:ind w:left="5387"/>
        <w:rPr>
          <w:sz w:val="20"/>
          <w:szCs w:val="24"/>
        </w:rPr>
      </w:pPr>
      <w:r>
        <w:rPr>
          <w:iCs/>
          <w:sz w:val="20"/>
          <w:szCs w:val="24"/>
        </w:rPr>
        <w:t>от «___» __________ 20___ г. № ______</w:t>
      </w:r>
    </w:p>
    <w:p w:rsidR="00B0310B" w:rsidRDefault="00B0310B">
      <w:pPr>
        <w:pStyle w:val="NormalWeb"/>
        <w:jc w:val="center"/>
        <w:rPr>
          <w:bCs/>
          <w:snapToGrid w:val="0"/>
          <w:sz w:val="20"/>
          <w:szCs w:val="24"/>
        </w:rPr>
      </w:pPr>
    </w:p>
    <w:p w:rsidR="00B0310B" w:rsidRDefault="00B0310B">
      <w:pPr>
        <w:contextualSpacing w:val="0"/>
        <w:jc w:val="center"/>
        <w:rPr>
          <w:sz w:val="20"/>
          <w:szCs w:val="28"/>
        </w:rPr>
      </w:pPr>
      <w:r>
        <w:rPr>
          <w:sz w:val="20"/>
          <w:szCs w:val="28"/>
        </w:rPr>
        <w:t>Открытый запрос предложений в электронной форме на право заключения договора на Поставку Бульдозера Агромаш 90 ТГ 2007</w:t>
      </w:r>
    </w:p>
    <w:p w:rsidR="00B0310B" w:rsidRDefault="00B0310B">
      <w:pPr>
        <w:widowControl w:val="0"/>
        <w:autoSpaceDE w:val="0"/>
        <w:autoSpaceDN w:val="0"/>
        <w:adjustRightInd w:val="0"/>
        <w:contextualSpacing w:val="0"/>
        <w:jc w:val="center"/>
        <w:rPr>
          <w:sz w:val="20"/>
          <w:szCs w:val="22"/>
        </w:rPr>
      </w:pPr>
    </w:p>
    <w:p w:rsidR="00B0310B" w:rsidRDefault="00B0310B">
      <w:pPr>
        <w:pStyle w:val="Heading2"/>
        <w:numPr>
          <w:ilvl w:val="0"/>
          <w:numId w:val="0"/>
        </w:numPr>
        <w:tabs>
          <w:tab w:val="left" w:pos="709"/>
        </w:tabs>
        <w:spacing w:before="0" w:after="0"/>
        <w:jc w:val="center"/>
        <w:rPr>
          <w:rFonts w:ascii="Times New Roman" w:hAnsi="Times New Roman"/>
          <w:b w:val="0"/>
          <w:i w:val="0"/>
          <w:sz w:val="20"/>
        </w:rPr>
      </w:pPr>
      <w:bookmarkStart w:id="331" w:name="_Техническое_предложение_(Форма"/>
      <w:bookmarkStart w:id="332" w:name="_Toc235439567"/>
      <w:bookmarkStart w:id="333" w:name="_Toc361738520"/>
      <w:bookmarkEnd w:id="331"/>
      <w:r>
        <w:rPr>
          <w:rFonts w:ascii="Times New Roman" w:hAnsi="Times New Roman"/>
          <w:b w:val="0"/>
          <w:i w:val="0"/>
          <w:sz w:val="20"/>
        </w:rPr>
        <w:t>ТЕХНИЧЕСКОЕ ПРЕДЛОЖЕНИЕ (Форма 3.)</w:t>
      </w:r>
      <w:bookmarkEnd w:id="332"/>
      <w:bookmarkEnd w:id="333"/>
    </w:p>
    <w:p w:rsidR="00B0310B" w:rsidRDefault="00B0310B">
      <w:pPr>
        <w:contextualSpacing w:val="0"/>
        <w:jc w:val="right"/>
        <w:rPr>
          <w:iCs/>
          <w:sz w:val="20"/>
          <w:szCs w:val="24"/>
        </w:rPr>
      </w:pPr>
    </w:p>
    <w:p w:rsidR="00B0310B" w:rsidRDefault="00B0310B">
      <w:pPr>
        <w:pStyle w:val="Times12"/>
        <w:ind w:firstLine="0"/>
        <w:rPr>
          <w:sz w:val="20"/>
          <w:szCs w:val="28"/>
        </w:rPr>
      </w:pPr>
      <w:r>
        <w:rPr>
          <w:sz w:val="20"/>
          <w:szCs w:val="28"/>
        </w:rPr>
        <w:t xml:space="preserve">Участник запроса предложений: ________________________________ </w:t>
      </w:r>
    </w:p>
    <w:p w:rsidR="00B0310B" w:rsidRDefault="00B0310B">
      <w:pPr>
        <w:contextualSpacing w:val="0"/>
        <w:rPr>
          <w:rFonts w:cs="Tahoma"/>
          <w:sz w:val="20"/>
          <w:szCs w:val="22"/>
        </w:rPr>
      </w:pPr>
    </w:p>
    <w:p w:rsidR="00B0310B" w:rsidRDefault="00B0310B">
      <w:pPr>
        <w:pStyle w:val="NormalWeb"/>
        <w:jc w:val="center"/>
        <w:rPr>
          <w:bCs/>
          <w:sz w:val="20"/>
          <w:szCs w:val="28"/>
        </w:rPr>
      </w:pPr>
      <w:r>
        <w:rPr>
          <w:bCs/>
          <w:sz w:val="20"/>
          <w:szCs w:val="28"/>
        </w:rPr>
        <w:t>Суть технического предложения</w:t>
      </w:r>
    </w:p>
    <w:p w:rsidR="00B0310B" w:rsidRDefault="00B0310B">
      <w:pPr>
        <w:pStyle w:val="ac"/>
        <w:tabs>
          <w:tab w:val="left" w:pos="709"/>
        </w:tabs>
        <w:autoSpaceDE w:val="0"/>
        <w:autoSpaceDN w:val="0"/>
        <w:spacing w:line="240" w:lineRule="auto"/>
        <w:ind w:firstLine="0"/>
        <w:rPr>
          <w:sz w:val="20"/>
          <w:szCs w:val="28"/>
        </w:rPr>
      </w:pPr>
    </w:p>
    <w:p w:rsidR="00B0310B" w:rsidRDefault="00B0310B">
      <w:pPr>
        <w:tabs>
          <w:tab w:val="left" w:pos="709"/>
          <w:tab w:val="left" w:pos="1134"/>
        </w:tabs>
        <w:autoSpaceDE w:val="0"/>
        <w:autoSpaceDN w:val="0"/>
        <w:contextualSpacing w:val="0"/>
        <w:rPr>
          <w:rFonts w:cs="Tahoma"/>
          <w:sz w:val="20"/>
          <w:szCs w:val="16"/>
        </w:rPr>
      </w:pPr>
      <w:r>
        <w:rPr>
          <w:rFonts w:cs="Tahoma"/>
          <w:sz w:val="20"/>
          <w:szCs w:val="16"/>
        </w:rPr>
        <w:t>_________________________________</w:t>
      </w:r>
      <w:r>
        <w:rPr>
          <w:rFonts w:cs="Tahoma"/>
          <w:sz w:val="20"/>
          <w:szCs w:val="16"/>
        </w:rPr>
        <w:tab/>
        <w:t>___</w:t>
      </w:r>
      <w:r>
        <w:rPr>
          <w:rFonts w:cs="Tahoma"/>
          <w:sz w:val="20"/>
          <w:szCs w:val="16"/>
        </w:rPr>
        <w:tab/>
      </w:r>
      <w:r>
        <w:rPr>
          <w:rFonts w:cs="Tahoma"/>
          <w:sz w:val="20"/>
          <w:szCs w:val="16"/>
        </w:rPr>
        <w:tab/>
        <w:t>___________________________</w:t>
      </w:r>
    </w:p>
    <w:p w:rsidR="00B0310B" w:rsidRDefault="00B0310B">
      <w:pPr>
        <w:pStyle w:val="Times12"/>
        <w:ind w:firstLine="0"/>
        <w:rPr>
          <w:bCs w:val="0"/>
          <w:sz w:val="20"/>
          <w:vertAlign w:val="superscript"/>
        </w:rPr>
      </w:pPr>
      <w:r>
        <w:rPr>
          <w:bCs w:val="0"/>
          <w:sz w:val="20"/>
          <w:vertAlign w:val="superscript"/>
        </w:rPr>
        <w:t>(Подпись уполномоченного представителя)</w:t>
      </w:r>
      <w:r>
        <w:rPr>
          <w:snapToGrid w:val="0"/>
          <w:sz w:val="20"/>
          <w:szCs w:val="14"/>
        </w:rPr>
        <w:tab/>
      </w:r>
      <w:r>
        <w:rPr>
          <w:snapToGrid w:val="0"/>
          <w:sz w:val="20"/>
          <w:szCs w:val="14"/>
        </w:rPr>
        <w:tab/>
      </w:r>
      <w:r>
        <w:rPr>
          <w:bCs w:val="0"/>
          <w:sz w:val="20"/>
          <w:vertAlign w:val="superscript"/>
        </w:rPr>
        <w:t>(Имя и должность подписавшего)</w:t>
      </w:r>
    </w:p>
    <w:p w:rsidR="00B0310B" w:rsidRDefault="00B0310B">
      <w:pPr>
        <w:ind w:firstLine="709"/>
        <w:contextualSpacing w:val="0"/>
        <w:rPr>
          <w:rFonts w:cs="Tahoma"/>
          <w:sz w:val="20"/>
          <w:szCs w:val="22"/>
        </w:rPr>
      </w:pPr>
      <w:r>
        <w:rPr>
          <w:rFonts w:cs="Tahoma"/>
          <w:sz w:val="20"/>
          <w:szCs w:val="22"/>
        </w:rPr>
        <w:t>М.П.</w:t>
      </w:r>
    </w:p>
    <w:p w:rsidR="00B0310B" w:rsidRDefault="00B0310B">
      <w:pPr>
        <w:contextualSpacing w:val="0"/>
        <w:jc w:val="center"/>
        <w:rPr>
          <w:sz w:val="20"/>
          <w:szCs w:val="24"/>
        </w:rPr>
      </w:pPr>
    </w:p>
    <w:p w:rsidR="00B0310B" w:rsidRDefault="00B0310B">
      <w:pPr>
        <w:pStyle w:val="Times12"/>
        <w:tabs>
          <w:tab w:val="left" w:pos="1134"/>
          <w:tab w:val="left" w:pos="1418"/>
        </w:tabs>
        <w:ind w:firstLine="709"/>
        <w:rPr>
          <w:bCs w:val="0"/>
          <w:sz w:val="20"/>
          <w:szCs w:val="24"/>
        </w:rPr>
      </w:pPr>
      <w:r>
        <w:rPr>
          <w:bCs w:val="0"/>
          <w:sz w:val="20"/>
          <w:szCs w:val="24"/>
        </w:rPr>
        <w:t>ИНСТРУКЦИИ ПО ЗАПОЛНЕНИЮ</w:t>
      </w:r>
    </w:p>
    <w:p w:rsidR="00B0310B" w:rsidRDefault="00B0310B" w:rsidP="00AD6387">
      <w:pPr>
        <w:numPr>
          <w:ilvl w:val="0"/>
          <w:numId w:val="50"/>
        </w:numPr>
        <w:tabs>
          <w:tab w:val="clear" w:pos="960"/>
          <w:tab w:val="num" w:pos="720"/>
          <w:tab w:val="left" w:pos="1134"/>
          <w:tab w:val="left" w:pos="1418"/>
        </w:tabs>
        <w:ind w:left="0" w:firstLine="709"/>
        <w:rPr>
          <w:rFonts w:cs="Tahoma"/>
          <w:sz w:val="20"/>
          <w:szCs w:val="24"/>
        </w:rPr>
      </w:pPr>
      <w:r>
        <w:rPr>
          <w:rFonts w:cs="Tahoma"/>
          <w:sz w:val="20"/>
          <w:szCs w:val="24"/>
        </w:rPr>
        <w:t>Данные инструкции не следует воспроизводить в документах, подготовленных участником запроса предложений.</w:t>
      </w:r>
    </w:p>
    <w:p w:rsidR="00B0310B" w:rsidRDefault="00B0310B" w:rsidP="00AD6387">
      <w:pPr>
        <w:pStyle w:val="NormalWeb"/>
        <w:numPr>
          <w:ilvl w:val="0"/>
          <w:numId w:val="50"/>
        </w:numPr>
        <w:tabs>
          <w:tab w:val="clear" w:pos="960"/>
          <w:tab w:val="num" w:pos="720"/>
          <w:tab w:val="left" w:pos="1134"/>
          <w:tab w:val="left" w:pos="1418"/>
        </w:tabs>
        <w:ind w:left="0" w:firstLine="709"/>
        <w:rPr>
          <w:sz w:val="20"/>
          <w:szCs w:val="24"/>
        </w:rPr>
      </w:pPr>
      <w:r>
        <w:rPr>
          <w:sz w:val="20"/>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B0310B" w:rsidRDefault="00B0310B" w:rsidP="00AD6387">
      <w:pPr>
        <w:pStyle w:val="NormalWeb"/>
        <w:numPr>
          <w:ilvl w:val="0"/>
          <w:numId w:val="50"/>
        </w:numPr>
        <w:tabs>
          <w:tab w:val="clear" w:pos="960"/>
          <w:tab w:val="num" w:pos="720"/>
          <w:tab w:val="left" w:pos="1134"/>
          <w:tab w:val="left" w:pos="1418"/>
        </w:tabs>
        <w:ind w:left="0" w:firstLine="709"/>
        <w:rPr>
          <w:sz w:val="20"/>
          <w:szCs w:val="24"/>
        </w:rPr>
      </w:pPr>
      <w:r>
        <w:rPr>
          <w:sz w:val="20"/>
          <w:szCs w:val="24"/>
        </w:rPr>
        <w:t>Участник запроса предложений указывает свое фирменное наименование (в т.ч. организационно-правовую форму).</w:t>
      </w:r>
    </w:p>
    <w:p w:rsidR="00B0310B" w:rsidRDefault="00B0310B" w:rsidP="00AD6387">
      <w:pPr>
        <w:pStyle w:val="NormalWeb"/>
        <w:numPr>
          <w:ilvl w:val="0"/>
          <w:numId w:val="50"/>
        </w:numPr>
        <w:tabs>
          <w:tab w:val="clear" w:pos="960"/>
          <w:tab w:val="num" w:pos="720"/>
          <w:tab w:val="left" w:pos="1134"/>
          <w:tab w:val="left" w:pos="1418"/>
        </w:tabs>
        <w:ind w:left="0" w:firstLine="709"/>
        <w:rPr>
          <w:sz w:val="20"/>
          <w:szCs w:val="24"/>
        </w:rPr>
      </w:pPr>
      <w:r>
        <w:rPr>
          <w:sz w:val="20"/>
          <w:szCs w:val="24"/>
        </w:rPr>
        <w:t>Выше приведена форма титульного листа Технического предложения.</w:t>
      </w:r>
    </w:p>
    <w:p w:rsidR="00B0310B" w:rsidRDefault="00B0310B" w:rsidP="00AD6387">
      <w:pPr>
        <w:pStyle w:val="NormalWeb"/>
        <w:numPr>
          <w:ilvl w:val="0"/>
          <w:numId w:val="50"/>
        </w:numPr>
        <w:tabs>
          <w:tab w:val="clear" w:pos="960"/>
          <w:tab w:val="num" w:pos="720"/>
          <w:tab w:val="left" w:pos="1134"/>
          <w:tab w:val="left" w:pos="1418"/>
        </w:tabs>
        <w:ind w:left="0" w:firstLine="709"/>
        <w:rPr>
          <w:sz w:val="20"/>
          <w:szCs w:val="24"/>
        </w:rPr>
      </w:pPr>
      <w:r>
        <w:rPr>
          <w:sz w:val="20"/>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0310B" w:rsidRDefault="00B0310B" w:rsidP="00AD6387">
      <w:pPr>
        <w:pStyle w:val="a"/>
        <w:numPr>
          <w:ilvl w:val="4"/>
          <w:numId w:val="44"/>
        </w:numPr>
        <w:spacing w:line="240" w:lineRule="auto"/>
        <w:ind w:left="0" w:firstLine="709"/>
        <w:rPr>
          <w:sz w:val="20"/>
          <w:szCs w:val="24"/>
        </w:rPr>
      </w:pPr>
      <w:r>
        <w:rPr>
          <w:sz w:val="20"/>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0310B" w:rsidRDefault="00B0310B" w:rsidP="00AD6387">
      <w:pPr>
        <w:numPr>
          <w:ilvl w:val="4"/>
          <w:numId w:val="44"/>
        </w:numPr>
        <w:tabs>
          <w:tab w:val="num" w:pos="1134"/>
        </w:tabs>
        <w:ind w:left="0" w:firstLine="709"/>
        <w:rPr>
          <w:rFonts w:cs="Tahoma"/>
          <w:sz w:val="20"/>
          <w:szCs w:val="24"/>
        </w:rPr>
      </w:pPr>
      <w:r>
        <w:rPr>
          <w:rFonts w:cs="Tahoma"/>
          <w:sz w:val="20"/>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B0310B" w:rsidRDefault="00B0310B" w:rsidP="00AD6387">
      <w:pPr>
        <w:pStyle w:val="Times12"/>
        <w:numPr>
          <w:ilvl w:val="0"/>
          <w:numId w:val="50"/>
        </w:numPr>
        <w:tabs>
          <w:tab w:val="clear" w:pos="960"/>
          <w:tab w:val="num" w:pos="720"/>
          <w:tab w:val="left" w:pos="1134"/>
          <w:tab w:val="left" w:pos="1418"/>
        </w:tabs>
        <w:ind w:left="0" w:firstLine="709"/>
        <w:rPr>
          <w:sz w:val="20"/>
          <w:szCs w:val="24"/>
        </w:rPr>
      </w:pPr>
      <w:r>
        <w:rPr>
          <w:sz w:val="20"/>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Cs w:val="0"/>
          <w:sz w:val="20"/>
          <w:szCs w:val="24"/>
        </w:rPr>
        <w:t>том 2</w:t>
      </w:r>
      <w:r>
        <w:rPr>
          <w:sz w:val="20"/>
          <w:szCs w:val="24"/>
        </w:rPr>
        <w:t>) в соответствии с приведенной формой:</w:t>
      </w:r>
    </w:p>
    <w:tbl>
      <w:tblPr>
        <w:tblW w:w="0" w:type="auto"/>
        <w:jc w:val="center"/>
        <w:tblInd w:w="66" w:type="dxa"/>
        <w:tblLayout w:type="fixed"/>
        <w:tblLook w:val="00A0"/>
      </w:tblPr>
      <w:tblGrid>
        <w:gridCol w:w="933"/>
        <w:gridCol w:w="1134"/>
        <w:gridCol w:w="1"/>
        <w:gridCol w:w="1632"/>
        <w:gridCol w:w="3830"/>
        <w:gridCol w:w="2051"/>
        <w:gridCol w:w="280"/>
      </w:tblGrid>
      <w:tr w:rsidR="00B0310B">
        <w:trPr>
          <w:trHeight w:val="392"/>
          <w:tblHeader/>
          <w:jc w:val="center"/>
        </w:trPr>
        <w:tc>
          <w:tcPr>
            <w:tcW w:w="933" w:type="dxa"/>
            <w:tcBorders>
              <w:top w:val="single" w:sz="4" w:space="0" w:color="000000"/>
              <w:left w:val="single" w:sz="4" w:space="0" w:color="000000"/>
              <w:bottom w:val="single" w:sz="4" w:space="0" w:color="000000"/>
              <w:right w:val="nil"/>
            </w:tcBorders>
            <w:vAlign w:val="center"/>
          </w:tcPr>
          <w:p w:rsidR="00B0310B" w:rsidRDefault="00B0310B">
            <w:pPr>
              <w:contextualSpacing w:val="0"/>
              <w:jc w:val="center"/>
              <w:rPr>
                <w:sz w:val="20"/>
                <w:szCs w:val="24"/>
              </w:rPr>
            </w:pPr>
            <w:r>
              <w:rPr>
                <w:sz w:val="20"/>
                <w:szCs w:val="24"/>
              </w:rPr>
              <w:t>№</w:t>
            </w:r>
          </w:p>
        </w:tc>
        <w:tc>
          <w:tcPr>
            <w:tcW w:w="1134" w:type="dxa"/>
            <w:tcBorders>
              <w:top w:val="single" w:sz="4" w:space="0" w:color="000000"/>
              <w:left w:val="single" w:sz="4" w:space="0" w:color="000000"/>
              <w:bottom w:val="single" w:sz="4" w:space="0" w:color="000000"/>
              <w:right w:val="nil"/>
            </w:tcBorders>
            <w:vAlign w:val="center"/>
          </w:tcPr>
          <w:p w:rsidR="00B0310B" w:rsidRDefault="00B0310B">
            <w:pPr>
              <w:ind w:left="-172" w:right="-170"/>
              <w:contextualSpacing w:val="0"/>
              <w:jc w:val="center"/>
              <w:rPr>
                <w:sz w:val="20"/>
                <w:szCs w:val="24"/>
              </w:rPr>
            </w:pPr>
            <w:r>
              <w:rPr>
                <w:sz w:val="20"/>
                <w:szCs w:val="24"/>
              </w:rPr>
              <w:t>№ п.п. ТТ</w:t>
            </w:r>
          </w:p>
        </w:tc>
        <w:tc>
          <w:tcPr>
            <w:tcW w:w="1632" w:type="dxa"/>
            <w:gridSpan w:val="2"/>
            <w:tcBorders>
              <w:top w:val="single" w:sz="4" w:space="0" w:color="000000"/>
              <w:left w:val="single" w:sz="4" w:space="0" w:color="000000"/>
              <w:bottom w:val="single" w:sz="4" w:space="0" w:color="000000"/>
              <w:right w:val="nil"/>
            </w:tcBorders>
            <w:vAlign w:val="center"/>
          </w:tcPr>
          <w:p w:rsidR="00B0310B" w:rsidRDefault="00B0310B">
            <w:pPr>
              <w:contextualSpacing w:val="0"/>
              <w:jc w:val="center"/>
              <w:rPr>
                <w:sz w:val="20"/>
                <w:szCs w:val="24"/>
              </w:rPr>
            </w:pPr>
            <w:r>
              <w:rPr>
                <w:sz w:val="20"/>
                <w:szCs w:val="24"/>
              </w:rPr>
              <w:t>Выполнение</w:t>
            </w:r>
          </w:p>
        </w:tc>
        <w:tc>
          <w:tcPr>
            <w:tcW w:w="3830" w:type="dxa"/>
            <w:tcBorders>
              <w:top w:val="single" w:sz="4" w:space="0" w:color="000000"/>
              <w:left w:val="single" w:sz="4" w:space="0" w:color="000000"/>
              <w:bottom w:val="single" w:sz="4" w:space="0" w:color="000000"/>
              <w:right w:val="nil"/>
            </w:tcBorders>
            <w:vAlign w:val="center"/>
          </w:tcPr>
          <w:p w:rsidR="00B0310B" w:rsidRDefault="00B0310B">
            <w:pPr>
              <w:contextualSpacing w:val="0"/>
              <w:jc w:val="center"/>
              <w:rPr>
                <w:sz w:val="20"/>
                <w:szCs w:val="24"/>
              </w:rPr>
            </w:pPr>
            <w:r>
              <w:rPr>
                <w:sz w:val="20"/>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0310B" w:rsidRDefault="00B0310B">
            <w:pPr>
              <w:contextualSpacing w:val="0"/>
              <w:jc w:val="center"/>
              <w:rPr>
                <w:sz w:val="20"/>
                <w:szCs w:val="24"/>
              </w:rPr>
            </w:pPr>
            <w:r>
              <w:rPr>
                <w:sz w:val="20"/>
                <w:szCs w:val="24"/>
              </w:rPr>
              <w:t>Ссылки на ПП</w:t>
            </w:r>
          </w:p>
        </w:tc>
      </w:tr>
      <w:tr w:rsidR="00B0310B">
        <w:trPr>
          <w:trHeight w:val="245"/>
          <w:jc w:val="center"/>
        </w:trPr>
        <w:tc>
          <w:tcPr>
            <w:tcW w:w="933" w:type="dxa"/>
            <w:tcBorders>
              <w:top w:val="nil"/>
              <w:left w:val="single" w:sz="4" w:space="0" w:color="000000"/>
              <w:bottom w:val="single" w:sz="4" w:space="0" w:color="000000"/>
              <w:right w:val="nil"/>
            </w:tcBorders>
            <w:vAlign w:val="center"/>
          </w:tcPr>
          <w:p w:rsidR="00B0310B" w:rsidRDefault="00B0310B">
            <w:pPr>
              <w:contextualSpacing w:val="0"/>
              <w:jc w:val="center"/>
              <w:rPr>
                <w:sz w:val="20"/>
                <w:szCs w:val="24"/>
              </w:rPr>
            </w:pPr>
          </w:p>
        </w:tc>
        <w:tc>
          <w:tcPr>
            <w:tcW w:w="1134" w:type="dxa"/>
            <w:tcBorders>
              <w:top w:val="nil"/>
              <w:left w:val="single" w:sz="4" w:space="0" w:color="000000"/>
              <w:bottom w:val="single" w:sz="4" w:space="0" w:color="000000"/>
              <w:right w:val="nil"/>
            </w:tcBorders>
            <w:vAlign w:val="center"/>
          </w:tcPr>
          <w:p w:rsidR="00B0310B" w:rsidRDefault="00B0310B">
            <w:pPr>
              <w:contextualSpacing w:val="0"/>
              <w:jc w:val="center"/>
              <w:rPr>
                <w:sz w:val="20"/>
                <w:szCs w:val="24"/>
              </w:rPr>
            </w:pPr>
          </w:p>
        </w:tc>
        <w:tc>
          <w:tcPr>
            <w:tcW w:w="1632" w:type="dxa"/>
            <w:gridSpan w:val="2"/>
            <w:tcBorders>
              <w:top w:val="nil"/>
              <w:left w:val="single" w:sz="4" w:space="0" w:color="000000"/>
              <w:bottom w:val="single" w:sz="4" w:space="0" w:color="000000"/>
              <w:right w:val="nil"/>
            </w:tcBorders>
            <w:vAlign w:val="center"/>
          </w:tcPr>
          <w:p w:rsidR="00B0310B" w:rsidRDefault="00B0310B">
            <w:pPr>
              <w:contextualSpacing w:val="0"/>
              <w:jc w:val="center"/>
              <w:rPr>
                <w:sz w:val="20"/>
                <w:szCs w:val="24"/>
              </w:rPr>
            </w:pPr>
          </w:p>
        </w:tc>
        <w:tc>
          <w:tcPr>
            <w:tcW w:w="3830" w:type="dxa"/>
            <w:tcBorders>
              <w:top w:val="nil"/>
              <w:left w:val="single" w:sz="4" w:space="0" w:color="000000"/>
              <w:bottom w:val="single" w:sz="4" w:space="0" w:color="000000"/>
              <w:right w:val="nil"/>
            </w:tcBorders>
            <w:vAlign w:val="center"/>
          </w:tcPr>
          <w:p w:rsidR="00B0310B" w:rsidRDefault="00B0310B">
            <w:pPr>
              <w:contextualSpacing w:val="0"/>
              <w:jc w:val="center"/>
              <w:rPr>
                <w:sz w:val="20"/>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B0310B" w:rsidRDefault="00B0310B">
            <w:pPr>
              <w:contextualSpacing w:val="0"/>
              <w:jc w:val="center"/>
              <w:rPr>
                <w:sz w:val="20"/>
                <w:szCs w:val="24"/>
              </w:rPr>
            </w:pPr>
          </w:p>
        </w:tc>
      </w:tr>
      <w:tr w:rsidR="00B0310B">
        <w:trPr>
          <w:gridAfter w:val="1"/>
          <w:wAfter w:w="244" w:type="dxa"/>
          <w:jc w:val="center"/>
        </w:trPr>
        <w:tc>
          <w:tcPr>
            <w:tcW w:w="1701" w:type="dxa"/>
            <w:gridSpan w:val="3"/>
          </w:tcPr>
          <w:p w:rsidR="00B0310B" w:rsidRDefault="00B0310B">
            <w:pPr>
              <w:contextualSpacing w:val="0"/>
              <w:rPr>
                <w:sz w:val="20"/>
                <w:szCs w:val="24"/>
              </w:rPr>
            </w:pPr>
          </w:p>
          <w:p w:rsidR="00B0310B" w:rsidRDefault="00B0310B">
            <w:pPr>
              <w:contextualSpacing w:val="0"/>
              <w:rPr>
                <w:sz w:val="20"/>
                <w:szCs w:val="24"/>
              </w:rPr>
            </w:pPr>
            <w:r>
              <w:rPr>
                <w:sz w:val="20"/>
                <w:szCs w:val="24"/>
              </w:rPr>
              <w:t>№:</w:t>
            </w:r>
          </w:p>
        </w:tc>
        <w:tc>
          <w:tcPr>
            <w:tcW w:w="7513" w:type="dxa"/>
            <w:gridSpan w:val="3"/>
          </w:tcPr>
          <w:p w:rsidR="00B0310B" w:rsidRDefault="00B0310B">
            <w:pPr>
              <w:contextualSpacing w:val="0"/>
              <w:rPr>
                <w:sz w:val="20"/>
                <w:szCs w:val="24"/>
              </w:rPr>
            </w:pPr>
          </w:p>
          <w:p w:rsidR="00B0310B" w:rsidRDefault="00B0310B">
            <w:pPr>
              <w:contextualSpacing w:val="0"/>
              <w:rPr>
                <w:sz w:val="20"/>
                <w:szCs w:val="24"/>
              </w:rPr>
            </w:pPr>
            <w:r>
              <w:rPr>
                <w:sz w:val="20"/>
                <w:szCs w:val="24"/>
              </w:rPr>
              <w:t>порядковый номер</w:t>
            </w:r>
          </w:p>
        </w:tc>
      </w:tr>
      <w:tr w:rsidR="00B0310B">
        <w:trPr>
          <w:gridAfter w:val="1"/>
          <w:wAfter w:w="244" w:type="dxa"/>
          <w:jc w:val="center"/>
        </w:trPr>
        <w:tc>
          <w:tcPr>
            <w:tcW w:w="1701" w:type="dxa"/>
            <w:gridSpan w:val="3"/>
          </w:tcPr>
          <w:p w:rsidR="00B0310B" w:rsidRDefault="00B0310B">
            <w:pPr>
              <w:contextualSpacing w:val="0"/>
              <w:rPr>
                <w:sz w:val="20"/>
                <w:szCs w:val="24"/>
              </w:rPr>
            </w:pPr>
            <w:r>
              <w:rPr>
                <w:sz w:val="20"/>
                <w:szCs w:val="24"/>
              </w:rPr>
              <w:t>№ п.п. ТТ:</w:t>
            </w:r>
          </w:p>
        </w:tc>
        <w:tc>
          <w:tcPr>
            <w:tcW w:w="7513" w:type="dxa"/>
            <w:gridSpan w:val="3"/>
          </w:tcPr>
          <w:p w:rsidR="00B0310B" w:rsidRDefault="00B0310B">
            <w:pPr>
              <w:contextualSpacing w:val="0"/>
              <w:rPr>
                <w:sz w:val="20"/>
                <w:szCs w:val="24"/>
              </w:rPr>
            </w:pPr>
            <w:r>
              <w:rPr>
                <w:sz w:val="20"/>
                <w:szCs w:val="24"/>
              </w:rPr>
              <w:t xml:space="preserve">номер пункта Технических требований </w:t>
            </w:r>
          </w:p>
        </w:tc>
      </w:tr>
      <w:tr w:rsidR="00B0310B">
        <w:trPr>
          <w:gridAfter w:val="1"/>
          <w:wAfter w:w="244" w:type="dxa"/>
          <w:jc w:val="center"/>
        </w:trPr>
        <w:tc>
          <w:tcPr>
            <w:tcW w:w="1701" w:type="dxa"/>
            <w:gridSpan w:val="3"/>
          </w:tcPr>
          <w:p w:rsidR="00B0310B" w:rsidRDefault="00B0310B">
            <w:pPr>
              <w:contextualSpacing w:val="0"/>
              <w:rPr>
                <w:sz w:val="20"/>
                <w:szCs w:val="24"/>
              </w:rPr>
            </w:pPr>
            <w:r>
              <w:rPr>
                <w:sz w:val="20"/>
                <w:szCs w:val="24"/>
              </w:rPr>
              <w:t>Выполнение:</w:t>
            </w:r>
          </w:p>
        </w:tc>
        <w:tc>
          <w:tcPr>
            <w:tcW w:w="7513" w:type="dxa"/>
            <w:gridSpan w:val="3"/>
          </w:tcPr>
          <w:p w:rsidR="00B0310B" w:rsidRDefault="00B0310B">
            <w:pPr>
              <w:contextualSpacing w:val="0"/>
              <w:rPr>
                <w:sz w:val="20"/>
                <w:szCs w:val="24"/>
              </w:rPr>
            </w:pPr>
          </w:p>
        </w:tc>
      </w:tr>
      <w:tr w:rsidR="00B0310B">
        <w:trPr>
          <w:gridAfter w:val="1"/>
          <w:wAfter w:w="244" w:type="dxa"/>
          <w:jc w:val="center"/>
        </w:trPr>
        <w:tc>
          <w:tcPr>
            <w:tcW w:w="1701" w:type="dxa"/>
            <w:gridSpan w:val="3"/>
          </w:tcPr>
          <w:p w:rsidR="00B0310B" w:rsidRDefault="00B0310B">
            <w:pPr>
              <w:contextualSpacing w:val="0"/>
              <w:rPr>
                <w:sz w:val="20"/>
                <w:szCs w:val="24"/>
              </w:rPr>
            </w:pPr>
          </w:p>
        </w:tc>
        <w:tc>
          <w:tcPr>
            <w:tcW w:w="7513" w:type="dxa"/>
            <w:gridSpan w:val="3"/>
          </w:tcPr>
          <w:p w:rsidR="00B0310B" w:rsidRDefault="00B0310B">
            <w:pPr>
              <w:contextualSpacing w:val="0"/>
              <w:rPr>
                <w:sz w:val="20"/>
                <w:szCs w:val="24"/>
              </w:rPr>
            </w:pPr>
            <w:r>
              <w:rPr>
                <w:sz w:val="20"/>
                <w:szCs w:val="24"/>
              </w:rPr>
              <w:t>"да" - будет выполнен полностью</w:t>
            </w:r>
          </w:p>
        </w:tc>
      </w:tr>
      <w:tr w:rsidR="00B0310B">
        <w:trPr>
          <w:gridAfter w:val="1"/>
          <w:wAfter w:w="244" w:type="dxa"/>
          <w:jc w:val="center"/>
        </w:trPr>
        <w:tc>
          <w:tcPr>
            <w:tcW w:w="1701" w:type="dxa"/>
            <w:gridSpan w:val="3"/>
          </w:tcPr>
          <w:p w:rsidR="00B0310B" w:rsidRDefault="00B0310B">
            <w:pPr>
              <w:contextualSpacing w:val="0"/>
              <w:rPr>
                <w:sz w:val="20"/>
                <w:szCs w:val="24"/>
              </w:rPr>
            </w:pPr>
          </w:p>
        </w:tc>
        <w:tc>
          <w:tcPr>
            <w:tcW w:w="7513" w:type="dxa"/>
            <w:gridSpan w:val="3"/>
          </w:tcPr>
          <w:p w:rsidR="00B0310B" w:rsidRDefault="00B0310B">
            <w:pPr>
              <w:contextualSpacing w:val="0"/>
              <w:rPr>
                <w:sz w:val="20"/>
                <w:szCs w:val="24"/>
              </w:rPr>
            </w:pPr>
            <w:r>
              <w:rPr>
                <w:sz w:val="20"/>
                <w:szCs w:val="24"/>
              </w:rPr>
              <w:t>"нет" - не будет выполнен</w:t>
            </w:r>
          </w:p>
        </w:tc>
      </w:tr>
      <w:tr w:rsidR="00B0310B">
        <w:trPr>
          <w:gridAfter w:val="1"/>
          <w:wAfter w:w="244" w:type="dxa"/>
          <w:jc w:val="center"/>
        </w:trPr>
        <w:tc>
          <w:tcPr>
            <w:tcW w:w="1701" w:type="dxa"/>
            <w:gridSpan w:val="3"/>
          </w:tcPr>
          <w:p w:rsidR="00B0310B" w:rsidRDefault="00B0310B">
            <w:pPr>
              <w:contextualSpacing w:val="0"/>
              <w:rPr>
                <w:sz w:val="20"/>
                <w:szCs w:val="24"/>
              </w:rPr>
            </w:pPr>
          </w:p>
        </w:tc>
        <w:tc>
          <w:tcPr>
            <w:tcW w:w="7513" w:type="dxa"/>
            <w:gridSpan w:val="3"/>
          </w:tcPr>
          <w:p w:rsidR="00B0310B" w:rsidRDefault="00B0310B">
            <w:pPr>
              <w:contextualSpacing w:val="0"/>
              <w:rPr>
                <w:sz w:val="20"/>
                <w:szCs w:val="24"/>
              </w:rPr>
            </w:pPr>
            <w:r>
              <w:rPr>
                <w:sz w:val="20"/>
                <w:szCs w:val="24"/>
              </w:rPr>
              <w:t>"частично" – выполняется с "такими-то" ограничениями</w:t>
            </w:r>
          </w:p>
        </w:tc>
      </w:tr>
      <w:tr w:rsidR="00B0310B">
        <w:trPr>
          <w:gridAfter w:val="1"/>
          <w:wAfter w:w="244" w:type="dxa"/>
          <w:jc w:val="center"/>
        </w:trPr>
        <w:tc>
          <w:tcPr>
            <w:tcW w:w="1701" w:type="dxa"/>
            <w:gridSpan w:val="3"/>
          </w:tcPr>
          <w:p w:rsidR="00B0310B" w:rsidRDefault="00B0310B">
            <w:pPr>
              <w:contextualSpacing w:val="0"/>
              <w:rPr>
                <w:sz w:val="20"/>
                <w:szCs w:val="24"/>
              </w:rPr>
            </w:pPr>
            <w:r>
              <w:rPr>
                <w:sz w:val="20"/>
                <w:szCs w:val="24"/>
              </w:rPr>
              <w:t>Пояснения:</w:t>
            </w:r>
          </w:p>
        </w:tc>
        <w:tc>
          <w:tcPr>
            <w:tcW w:w="7513" w:type="dxa"/>
            <w:gridSpan w:val="3"/>
          </w:tcPr>
          <w:p w:rsidR="00B0310B" w:rsidRDefault="00B0310B">
            <w:pPr>
              <w:contextualSpacing w:val="0"/>
              <w:rPr>
                <w:sz w:val="20"/>
                <w:szCs w:val="24"/>
              </w:rPr>
            </w:pPr>
            <w:r>
              <w:rPr>
                <w:sz w:val="20"/>
                <w:szCs w:val="24"/>
              </w:rPr>
              <w:t>необходимые пояснения</w:t>
            </w:r>
          </w:p>
        </w:tc>
      </w:tr>
      <w:tr w:rsidR="00B0310B">
        <w:trPr>
          <w:gridAfter w:val="1"/>
          <w:wAfter w:w="244" w:type="dxa"/>
          <w:jc w:val="center"/>
        </w:trPr>
        <w:tc>
          <w:tcPr>
            <w:tcW w:w="1701" w:type="dxa"/>
            <w:gridSpan w:val="3"/>
          </w:tcPr>
          <w:p w:rsidR="00B0310B" w:rsidRDefault="00B0310B">
            <w:pPr>
              <w:contextualSpacing w:val="0"/>
              <w:rPr>
                <w:sz w:val="20"/>
                <w:szCs w:val="24"/>
              </w:rPr>
            </w:pPr>
            <w:r>
              <w:rPr>
                <w:sz w:val="20"/>
                <w:szCs w:val="24"/>
              </w:rPr>
              <w:t>Ссылки на ПП:</w:t>
            </w:r>
          </w:p>
        </w:tc>
        <w:tc>
          <w:tcPr>
            <w:tcW w:w="7513" w:type="dxa"/>
            <w:gridSpan w:val="3"/>
          </w:tcPr>
          <w:p w:rsidR="00B0310B" w:rsidRDefault="00B0310B">
            <w:pPr>
              <w:contextualSpacing w:val="0"/>
              <w:rPr>
                <w:sz w:val="20"/>
                <w:szCs w:val="24"/>
              </w:rPr>
            </w:pPr>
            <w:r>
              <w:rPr>
                <w:sz w:val="20"/>
                <w:szCs w:val="24"/>
              </w:rPr>
              <w:t>номер пункта материалов предложений участника запроса предложений (ПП), где приведены подробные объяснения</w:t>
            </w:r>
          </w:p>
        </w:tc>
      </w:tr>
    </w:tbl>
    <w:p w:rsidR="00B0310B" w:rsidRDefault="00B0310B">
      <w:pPr>
        <w:shd w:val="clear" w:color="auto" w:fill="FFFFFF"/>
        <w:tabs>
          <w:tab w:val="left" w:pos="1080"/>
        </w:tabs>
        <w:suppressAutoHyphens/>
        <w:ind w:firstLine="540"/>
        <w:contextualSpacing w:val="0"/>
        <w:rPr>
          <w:sz w:val="20"/>
          <w:szCs w:val="24"/>
        </w:rPr>
      </w:pPr>
    </w:p>
    <w:p w:rsidR="00B0310B" w:rsidRDefault="00B0310B">
      <w:pPr>
        <w:shd w:val="clear" w:color="auto" w:fill="FFFFFF"/>
        <w:tabs>
          <w:tab w:val="left" w:pos="-180"/>
        </w:tabs>
        <w:ind w:firstLine="709"/>
        <w:contextualSpacing w:val="0"/>
        <w:rPr>
          <w:sz w:val="20"/>
          <w:szCs w:val="24"/>
        </w:rPr>
      </w:pPr>
      <w:r>
        <w:rPr>
          <w:sz w:val="20"/>
          <w:szCs w:val="24"/>
        </w:rPr>
        <w:t>Для предлагаемого оборудования таблицы технических требований в следующем виде:</w:t>
      </w:r>
    </w:p>
    <w:tbl>
      <w:tblPr>
        <w:tblW w:w="0" w:type="auto"/>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tblPr>
      <w:tblGrid>
        <w:gridCol w:w="600"/>
        <w:gridCol w:w="4920"/>
        <w:gridCol w:w="1440"/>
        <w:gridCol w:w="2880"/>
      </w:tblGrid>
      <w:tr w:rsidR="00B0310B">
        <w:tc>
          <w:tcPr>
            <w:tcW w:w="600" w:type="dxa"/>
            <w:tcBorders>
              <w:top w:val="double" w:sz="4" w:space="0" w:color="auto"/>
            </w:tcBorders>
            <w:vAlign w:val="center"/>
          </w:tcPr>
          <w:p w:rsidR="00B0310B" w:rsidRDefault="00B0310B">
            <w:pPr>
              <w:contextualSpacing w:val="0"/>
              <w:jc w:val="center"/>
              <w:rPr>
                <w:bCs/>
                <w:sz w:val="20"/>
                <w:szCs w:val="24"/>
              </w:rPr>
            </w:pPr>
            <w:r>
              <w:rPr>
                <w:bCs/>
                <w:sz w:val="20"/>
                <w:szCs w:val="24"/>
              </w:rPr>
              <w:t>№ п/п</w:t>
            </w:r>
          </w:p>
        </w:tc>
        <w:tc>
          <w:tcPr>
            <w:tcW w:w="4920" w:type="dxa"/>
            <w:tcBorders>
              <w:top w:val="double" w:sz="4" w:space="0" w:color="auto"/>
            </w:tcBorders>
            <w:vAlign w:val="center"/>
          </w:tcPr>
          <w:p w:rsidR="00B0310B" w:rsidRDefault="00B0310B">
            <w:pPr>
              <w:contextualSpacing w:val="0"/>
              <w:jc w:val="center"/>
              <w:rPr>
                <w:bCs/>
                <w:sz w:val="20"/>
                <w:szCs w:val="24"/>
              </w:rPr>
            </w:pPr>
            <w:r>
              <w:rPr>
                <w:bCs/>
                <w:sz w:val="20"/>
                <w:szCs w:val="24"/>
              </w:rPr>
              <w:t>Наименование параметра</w:t>
            </w:r>
          </w:p>
        </w:tc>
        <w:tc>
          <w:tcPr>
            <w:tcW w:w="1440" w:type="dxa"/>
            <w:tcBorders>
              <w:top w:val="double" w:sz="4" w:space="0" w:color="auto"/>
            </w:tcBorders>
            <w:vAlign w:val="center"/>
          </w:tcPr>
          <w:p w:rsidR="00B0310B" w:rsidRDefault="00B0310B">
            <w:pPr>
              <w:contextualSpacing w:val="0"/>
              <w:jc w:val="center"/>
              <w:rPr>
                <w:bCs/>
                <w:sz w:val="20"/>
                <w:szCs w:val="24"/>
              </w:rPr>
            </w:pPr>
            <w:r>
              <w:rPr>
                <w:bCs/>
                <w:sz w:val="20"/>
                <w:szCs w:val="24"/>
              </w:rPr>
              <w:t>Требуемое значение</w:t>
            </w:r>
          </w:p>
        </w:tc>
        <w:tc>
          <w:tcPr>
            <w:tcW w:w="2880" w:type="dxa"/>
            <w:tcBorders>
              <w:top w:val="double" w:sz="4" w:space="0" w:color="auto"/>
            </w:tcBorders>
            <w:vAlign w:val="center"/>
          </w:tcPr>
          <w:p w:rsidR="00B0310B" w:rsidRDefault="00B0310B">
            <w:pPr>
              <w:ind w:left="-108" w:right="-108"/>
              <w:contextualSpacing w:val="0"/>
              <w:jc w:val="center"/>
              <w:rPr>
                <w:sz w:val="20"/>
                <w:szCs w:val="24"/>
              </w:rPr>
            </w:pPr>
            <w:r>
              <w:rPr>
                <w:bCs/>
                <w:sz w:val="20"/>
                <w:szCs w:val="24"/>
              </w:rPr>
              <w:t xml:space="preserve">Предлагаемое </w:t>
            </w:r>
            <w:r>
              <w:rPr>
                <w:sz w:val="20"/>
                <w:szCs w:val="24"/>
              </w:rPr>
              <w:t>участником запроса предложений</w:t>
            </w:r>
          </w:p>
        </w:tc>
      </w:tr>
      <w:tr w:rsidR="00B0310B">
        <w:trPr>
          <w:trHeight w:val="371"/>
        </w:trPr>
        <w:tc>
          <w:tcPr>
            <w:tcW w:w="600" w:type="dxa"/>
          </w:tcPr>
          <w:p w:rsidR="00B0310B" w:rsidRDefault="00B0310B">
            <w:pPr>
              <w:ind w:right="-136"/>
              <w:contextualSpacing w:val="0"/>
              <w:jc w:val="center"/>
              <w:rPr>
                <w:bCs/>
                <w:sz w:val="20"/>
                <w:szCs w:val="24"/>
              </w:rPr>
            </w:pPr>
            <w:r>
              <w:rPr>
                <w:bCs/>
                <w:sz w:val="20"/>
                <w:szCs w:val="24"/>
              </w:rPr>
              <w:t>1.</w:t>
            </w:r>
          </w:p>
        </w:tc>
        <w:tc>
          <w:tcPr>
            <w:tcW w:w="4920" w:type="dxa"/>
          </w:tcPr>
          <w:p w:rsidR="00B0310B" w:rsidRDefault="00B0310B">
            <w:pPr>
              <w:contextualSpacing w:val="0"/>
              <w:rPr>
                <w:sz w:val="20"/>
                <w:szCs w:val="24"/>
              </w:rPr>
            </w:pPr>
          </w:p>
        </w:tc>
        <w:tc>
          <w:tcPr>
            <w:tcW w:w="1440" w:type="dxa"/>
          </w:tcPr>
          <w:p w:rsidR="00B0310B" w:rsidRDefault="00B0310B">
            <w:pPr>
              <w:contextualSpacing w:val="0"/>
              <w:rPr>
                <w:sz w:val="20"/>
                <w:szCs w:val="24"/>
              </w:rPr>
            </w:pPr>
          </w:p>
        </w:tc>
        <w:tc>
          <w:tcPr>
            <w:tcW w:w="2880" w:type="dxa"/>
          </w:tcPr>
          <w:p w:rsidR="00B0310B" w:rsidRDefault="00B0310B">
            <w:pPr>
              <w:ind w:firstLine="16"/>
              <w:contextualSpacing w:val="0"/>
              <w:jc w:val="center"/>
              <w:rPr>
                <w:sz w:val="20"/>
                <w:szCs w:val="24"/>
              </w:rPr>
            </w:pPr>
          </w:p>
        </w:tc>
      </w:tr>
      <w:tr w:rsidR="00B0310B">
        <w:trPr>
          <w:trHeight w:val="198"/>
        </w:trPr>
        <w:tc>
          <w:tcPr>
            <w:tcW w:w="600" w:type="dxa"/>
            <w:tcBorders>
              <w:bottom w:val="double" w:sz="4" w:space="0" w:color="auto"/>
            </w:tcBorders>
          </w:tcPr>
          <w:p w:rsidR="00B0310B" w:rsidRDefault="00B0310B">
            <w:pPr>
              <w:contextualSpacing w:val="0"/>
              <w:jc w:val="center"/>
              <w:rPr>
                <w:bCs/>
                <w:sz w:val="20"/>
                <w:szCs w:val="24"/>
              </w:rPr>
            </w:pPr>
            <w:r>
              <w:rPr>
                <w:bCs/>
                <w:sz w:val="20"/>
                <w:szCs w:val="24"/>
              </w:rPr>
              <w:t>…</w:t>
            </w:r>
          </w:p>
        </w:tc>
        <w:tc>
          <w:tcPr>
            <w:tcW w:w="4920" w:type="dxa"/>
            <w:tcBorders>
              <w:bottom w:val="double" w:sz="4" w:space="0" w:color="auto"/>
            </w:tcBorders>
          </w:tcPr>
          <w:p w:rsidR="00B0310B" w:rsidRDefault="00B0310B">
            <w:pPr>
              <w:contextualSpacing w:val="0"/>
              <w:rPr>
                <w:bCs/>
                <w:sz w:val="20"/>
                <w:szCs w:val="24"/>
              </w:rPr>
            </w:pPr>
          </w:p>
        </w:tc>
        <w:tc>
          <w:tcPr>
            <w:tcW w:w="1440" w:type="dxa"/>
            <w:tcBorders>
              <w:bottom w:val="double" w:sz="4" w:space="0" w:color="auto"/>
            </w:tcBorders>
          </w:tcPr>
          <w:p w:rsidR="00B0310B" w:rsidRDefault="00B0310B">
            <w:pPr>
              <w:contextualSpacing w:val="0"/>
              <w:rPr>
                <w:sz w:val="20"/>
                <w:szCs w:val="24"/>
              </w:rPr>
            </w:pPr>
          </w:p>
        </w:tc>
        <w:tc>
          <w:tcPr>
            <w:tcW w:w="2880" w:type="dxa"/>
            <w:tcBorders>
              <w:bottom w:val="double" w:sz="4" w:space="0" w:color="auto"/>
            </w:tcBorders>
          </w:tcPr>
          <w:p w:rsidR="00B0310B" w:rsidRDefault="00B0310B">
            <w:pPr>
              <w:ind w:firstLine="16"/>
              <w:contextualSpacing w:val="0"/>
              <w:jc w:val="center"/>
              <w:rPr>
                <w:sz w:val="20"/>
                <w:szCs w:val="24"/>
              </w:rPr>
            </w:pPr>
          </w:p>
        </w:tc>
      </w:tr>
    </w:tbl>
    <w:p w:rsidR="00B0310B" w:rsidRPr="00AF12A7" w:rsidRDefault="00B0310B">
      <w:pPr>
        <w:shd w:val="clear" w:color="auto" w:fill="FFFFFF"/>
        <w:tabs>
          <w:tab w:val="left" w:pos="1080"/>
        </w:tabs>
        <w:suppressAutoHyphens/>
        <w:ind w:firstLine="709"/>
        <w:contextualSpacing w:val="0"/>
        <w:jc w:val="both"/>
        <w:rPr>
          <w:spacing w:val="-3"/>
          <w:sz w:val="16"/>
          <w:szCs w:val="16"/>
        </w:rPr>
      </w:pPr>
      <w:r w:rsidRPr="00AF12A7">
        <w:rPr>
          <w:spacing w:val="-3"/>
          <w:sz w:val="16"/>
          <w:szCs w:val="16"/>
        </w:rPr>
        <w:t xml:space="preserve">с </w:t>
      </w:r>
      <w:r w:rsidRPr="00AF12A7">
        <w:rPr>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12A7">
        <w:rPr>
          <w:spacing w:val="-3"/>
          <w:sz w:val="16"/>
          <w:szCs w:val="16"/>
        </w:rPr>
        <w:t xml:space="preserve"> </w:t>
      </w:r>
      <w:r w:rsidRPr="00AF12A7">
        <w:rPr>
          <w:sz w:val="16"/>
          <w:szCs w:val="16"/>
        </w:rPr>
        <w:t>производителя и страны происхождения товара, с</w:t>
      </w:r>
      <w:r w:rsidRPr="00AF12A7">
        <w:rPr>
          <w:spacing w:val="-3"/>
          <w:sz w:val="16"/>
          <w:szCs w:val="16"/>
        </w:rPr>
        <w:t xml:space="preserve"> приложением </w:t>
      </w:r>
      <w:r w:rsidRPr="00AF12A7">
        <w:rPr>
          <w:sz w:val="16"/>
          <w:szCs w:val="16"/>
        </w:rPr>
        <w:t>сертификатов</w:t>
      </w:r>
      <w:r w:rsidRPr="00AF12A7">
        <w:rPr>
          <w:spacing w:val="-3"/>
          <w:sz w:val="16"/>
          <w:szCs w:val="16"/>
        </w:rPr>
        <w:t xml:space="preserve"> на предлагаемое оборудование, </w:t>
      </w:r>
      <w:r w:rsidRPr="00AF12A7">
        <w:rPr>
          <w:sz w:val="16"/>
          <w:szCs w:val="16"/>
        </w:rPr>
        <w:t>если требуется в документации по запросу предложений,</w:t>
      </w:r>
      <w:r w:rsidRPr="00AF12A7">
        <w:rPr>
          <w:spacing w:val="-3"/>
          <w:sz w:val="16"/>
          <w:szCs w:val="16"/>
        </w:rPr>
        <w:t xml:space="preserve"> с указанием для предлагаемого оборудования:</w:t>
      </w:r>
    </w:p>
    <w:p w:rsidR="00B0310B" w:rsidRPr="00AF12A7" w:rsidRDefault="00B0310B" w:rsidP="00AD6387">
      <w:pPr>
        <w:pStyle w:val="a"/>
        <w:numPr>
          <w:ilvl w:val="4"/>
          <w:numId w:val="44"/>
        </w:numPr>
        <w:spacing w:line="240" w:lineRule="auto"/>
        <w:ind w:left="0" w:firstLine="709"/>
        <w:rPr>
          <w:sz w:val="16"/>
          <w:szCs w:val="16"/>
        </w:rPr>
      </w:pPr>
      <w:r w:rsidRPr="00AF12A7">
        <w:rPr>
          <w:sz w:val="16"/>
          <w:szCs w:val="16"/>
        </w:rPr>
        <w:t>сведений о периодичности и объеме технического обслуживания;</w:t>
      </w:r>
    </w:p>
    <w:p w:rsidR="00B0310B" w:rsidRPr="00AF12A7" w:rsidRDefault="00B0310B" w:rsidP="00AD6387">
      <w:pPr>
        <w:numPr>
          <w:ilvl w:val="4"/>
          <w:numId w:val="44"/>
        </w:numPr>
        <w:tabs>
          <w:tab w:val="num" w:pos="1134"/>
        </w:tabs>
        <w:ind w:left="0" w:firstLine="709"/>
        <w:rPr>
          <w:rFonts w:cs="Tahoma"/>
          <w:sz w:val="16"/>
          <w:szCs w:val="16"/>
        </w:rPr>
      </w:pPr>
      <w:r w:rsidRPr="00AF12A7">
        <w:rPr>
          <w:rFonts w:cs="Tahoma"/>
          <w:sz w:val="16"/>
          <w:szCs w:val="16"/>
        </w:rPr>
        <w:t>сведений о периодичности и объеме среднего ремонта, а также необходимых запасных частях;</w:t>
      </w:r>
    </w:p>
    <w:p w:rsidR="00B0310B" w:rsidRPr="00AF12A7" w:rsidRDefault="00B0310B" w:rsidP="00AD6387">
      <w:pPr>
        <w:pStyle w:val="NormalWeb"/>
        <w:numPr>
          <w:ilvl w:val="4"/>
          <w:numId w:val="44"/>
        </w:numPr>
        <w:tabs>
          <w:tab w:val="num" w:pos="1134"/>
        </w:tabs>
        <w:ind w:left="0" w:firstLine="709"/>
      </w:pPr>
      <w:r w:rsidRPr="00AF12A7">
        <w:t>сведений о периодичности и объеме капитального ремонта, а также необходимых запасных частях.</w:t>
      </w:r>
    </w:p>
    <w:p w:rsidR="00B0310B" w:rsidRDefault="00B0310B">
      <w:pPr>
        <w:pStyle w:val="NormalWeb"/>
        <w:tabs>
          <w:tab w:val="left" w:pos="709"/>
          <w:tab w:val="num" w:pos="1134"/>
        </w:tabs>
        <w:rPr>
          <w:sz w:val="20"/>
        </w:rPr>
      </w:pPr>
    </w:p>
    <w:p w:rsidR="00B0310B" w:rsidRDefault="00B0310B">
      <w:pPr>
        <w:contextualSpacing w:val="0"/>
        <w:rPr>
          <w:bCs/>
          <w:sz w:val="20"/>
          <w:szCs w:val="22"/>
        </w:rPr>
        <w:sectPr w:rsidR="00B0310B">
          <w:pgSz w:w="11907" w:h="16840"/>
          <w:pgMar w:top="1134" w:right="567" w:bottom="1134" w:left="1418" w:header="567" w:footer="567" w:gutter="0"/>
          <w:cols w:space="720"/>
        </w:sectPr>
      </w:pPr>
    </w:p>
    <w:p w:rsidR="00B0310B" w:rsidRDefault="00B0310B">
      <w:pPr>
        <w:pStyle w:val="Times12"/>
        <w:ind w:left="11482" w:hanging="6945"/>
        <w:jc w:val="center"/>
        <w:rPr>
          <w:bCs w:val="0"/>
          <w:sz w:val="20"/>
        </w:rPr>
      </w:pPr>
      <w:r>
        <w:rPr>
          <w:bCs w:val="0"/>
          <w:sz w:val="20"/>
        </w:rPr>
        <w:tab/>
      </w:r>
      <w:r>
        <w:rPr>
          <w:bCs w:val="0"/>
          <w:sz w:val="20"/>
          <w:szCs w:val="28"/>
        </w:rPr>
        <w:t xml:space="preserve">Форма </w:t>
      </w:r>
      <w:bookmarkStart w:id="334" w:name="F04"/>
      <w:r>
        <w:rPr>
          <w:bCs w:val="0"/>
          <w:sz w:val="20"/>
          <w:szCs w:val="28"/>
        </w:rPr>
        <w:t>4.</w:t>
      </w:r>
      <w:bookmarkEnd w:id="334"/>
    </w:p>
    <w:p w:rsidR="00B0310B" w:rsidRDefault="00B0310B">
      <w:pPr>
        <w:ind w:left="9923"/>
        <w:rPr>
          <w:rFonts w:cs="Tahoma"/>
          <w:iCs/>
          <w:sz w:val="20"/>
          <w:szCs w:val="24"/>
        </w:rPr>
      </w:pPr>
      <w:r>
        <w:rPr>
          <w:rFonts w:cs="Tahoma"/>
          <w:iCs/>
          <w:sz w:val="20"/>
          <w:szCs w:val="24"/>
        </w:rPr>
        <w:t>Приложение к заявке на участие в запросе предложений</w:t>
      </w:r>
    </w:p>
    <w:p w:rsidR="00B0310B" w:rsidRDefault="00B0310B">
      <w:pPr>
        <w:pStyle w:val="NormalWeb"/>
        <w:ind w:left="9923"/>
        <w:rPr>
          <w:sz w:val="20"/>
          <w:szCs w:val="24"/>
        </w:rPr>
      </w:pPr>
      <w:r>
        <w:rPr>
          <w:iCs/>
          <w:sz w:val="20"/>
          <w:szCs w:val="24"/>
        </w:rPr>
        <w:t>от «___» __________ 20___ г. № ______</w:t>
      </w:r>
    </w:p>
    <w:p w:rsidR="00B0310B" w:rsidRDefault="00B0310B">
      <w:pPr>
        <w:pStyle w:val="NormalWeb"/>
        <w:jc w:val="center"/>
        <w:rPr>
          <w:bCs/>
          <w:snapToGrid w:val="0"/>
          <w:sz w:val="20"/>
          <w:szCs w:val="24"/>
        </w:rPr>
      </w:pPr>
    </w:p>
    <w:p w:rsidR="00B0310B" w:rsidRDefault="00B0310B">
      <w:pPr>
        <w:contextualSpacing w:val="0"/>
        <w:rPr>
          <w:sz w:val="20"/>
          <w:szCs w:val="28"/>
        </w:rPr>
      </w:pPr>
      <w:r>
        <w:rPr>
          <w:sz w:val="20"/>
          <w:szCs w:val="28"/>
        </w:rPr>
        <w:t>Открытый запрос предложений на право заключения договора на Поставку Бульдозера Агромаш 90 ТГ 2007</w:t>
      </w:r>
    </w:p>
    <w:p w:rsidR="00B0310B" w:rsidRDefault="00B0310B">
      <w:pPr>
        <w:contextualSpacing w:val="0"/>
        <w:jc w:val="right"/>
        <w:rPr>
          <w:iCs/>
          <w:sz w:val="20"/>
          <w:szCs w:val="24"/>
        </w:rPr>
      </w:pPr>
    </w:p>
    <w:p w:rsidR="00B0310B" w:rsidRDefault="00B0310B">
      <w:pPr>
        <w:pStyle w:val="Heading2"/>
        <w:numPr>
          <w:ilvl w:val="0"/>
          <w:numId w:val="0"/>
        </w:numPr>
        <w:tabs>
          <w:tab w:val="left" w:pos="709"/>
        </w:tabs>
        <w:spacing w:before="120" w:after="0"/>
        <w:jc w:val="center"/>
        <w:rPr>
          <w:rFonts w:ascii="Times New Roman" w:hAnsi="Times New Roman"/>
          <w:b w:val="0"/>
          <w:i w:val="0"/>
          <w:sz w:val="20"/>
        </w:rPr>
      </w:pPr>
      <w:bookmarkStart w:id="335" w:name="_Toc361738521"/>
      <w:r>
        <w:rPr>
          <w:rFonts w:ascii="Times New Roman" w:hAnsi="Times New Roman"/>
          <w:b w:val="0"/>
          <w:i w:val="0"/>
          <w:sz w:val="20"/>
        </w:rPr>
        <w:t>ГРАФИК ПОСТАВКИ ТОВАРА (Форма 4.)</w:t>
      </w:r>
      <w:bookmarkEnd w:id="335"/>
    </w:p>
    <w:p w:rsidR="00B0310B" w:rsidRDefault="00B0310B">
      <w:pPr>
        <w:widowControl w:val="0"/>
        <w:autoSpaceDE w:val="0"/>
        <w:autoSpaceDN w:val="0"/>
        <w:adjustRightInd w:val="0"/>
        <w:contextualSpacing w:val="0"/>
        <w:jc w:val="center"/>
        <w:rPr>
          <w:bCs/>
          <w:sz w:val="20"/>
          <w:szCs w:val="24"/>
        </w:rPr>
      </w:pPr>
    </w:p>
    <w:p w:rsidR="00B0310B" w:rsidRDefault="00B0310B">
      <w:pPr>
        <w:pStyle w:val="Times12"/>
        <w:ind w:firstLine="0"/>
        <w:rPr>
          <w:sz w:val="20"/>
          <w:szCs w:val="28"/>
        </w:rPr>
      </w:pPr>
      <w:r>
        <w:rPr>
          <w:sz w:val="20"/>
          <w:szCs w:val="28"/>
        </w:rPr>
        <w:t xml:space="preserve">Участник запроса предложений: ________________________________ </w:t>
      </w:r>
    </w:p>
    <w:p w:rsidR="00B0310B" w:rsidRDefault="00B0310B">
      <w:pPr>
        <w:contextualSpacing w:val="0"/>
        <w:rPr>
          <w:rFonts w:cs="Tahoma"/>
          <w:sz w:val="20"/>
          <w:szCs w:val="28"/>
        </w:rPr>
      </w:pPr>
      <w:r>
        <w:rPr>
          <w:rFonts w:cs="Tahoma"/>
          <w:sz w:val="20"/>
          <w:szCs w:val="28"/>
        </w:rPr>
        <w:t>Начало поставки товара</w:t>
      </w:r>
      <w:r>
        <w:rPr>
          <w:rFonts w:cs="Tahoma"/>
          <w:sz w:val="20"/>
          <w:szCs w:val="16"/>
        </w:rPr>
        <w:t xml:space="preserve"> </w:t>
      </w:r>
      <w:r>
        <w:rPr>
          <w:rFonts w:cs="Tahoma"/>
          <w:sz w:val="20"/>
          <w:szCs w:val="28"/>
        </w:rPr>
        <w:t>: «___» __________ 20___ года.</w:t>
      </w:r>
    </w:p>
    <w:p w:rsidR="00B0310B" w:rsidRDefault="00B0310B">
      <w:pPr>
        <w:pStyle w:val="NormalWeb"/>
        <w:rPr>
          <w:sz w:val="20"/>
          <w:szCs w:val="28"/>
        </w:rPr>
      </w:pPr>
      <w:r>
        <w:rPr>
          <w:sz w:val="20"/>
          <w:szCs w:val="28"/>
        </w:rPr>
        <w:t>Окончание поставки товара</w:t>
      </w:r>
      <w:r>
        <w:rPr>
          <w:sz w:val="20"/>
        </w:rPr>
        <w:t xml:space="preserve"> </w:t>
      </w:r>
      <w:r>
        <w:rPr>
          <w:sz w:val="20"/>
          <w:szCs w:val="28"/>
        </w:rPr>
        <w:t>: «___» __________ 20___ года.</w:t>
      </w:r>
    </w:p>
    <w:p w:rsidR="00B0310B" w:rsidRDefault="00B0310B">
      <w:pPr>
        <w:pStyle w:val="NormalWeb"/>
        <w:jc w:val="center"/>
        <w:rPr>
          <w:b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405"/>
        <w:gridCol w:w="1553"/>
        <w:gridCol w:w="1538"/>
        <w:gridCol w:w="453"/>
        <w:gridCol w:w="1538"/>
        <w:gridCol w:w="1366"/>
        <w:gridCol w:w="479"/>
        <w:gridCol w:w="748"/>
        <w:gridCol w:w="745"/>
        <w:gridCol w:w="1177"/>
      </w:tblGrid>
      <w:tr w:rsidR="00B0310B">
        <w:trPr>
          <w:cantSplit/>
          <w:tblHeader/>
        </w:trPr>
        <w:tc>
          <w:tcPr>
            <w:tcW w:w="1280" w:type="pct"/>
            <w:vMerge w:val="restart"/>
            <w:vAlign w:val="center"/>
          </w:tcPr>
          <w:p w:rsidR="00B0310B" w:rsidRDefault="00B0310B">
            <w:pPr>
              <w:pStyle w:val="a4"/>
              <w:keepNext w:val="0"/>
              <w:widowControl w:val="0"/>
              <w:ind w:left="0"/>
              <w:jc w:val="center"/>
              <w:rPr>
                <w:sz w:val="20"/>
                <w:szCs w:val="24"/>
              </w:rPr>
            </w:pPr>
            <w:r>
              <w:rPr>
                <w:sz w:val="20"/>
                <w:szCs w:val="24"/>
              </w:rPr>
              <w:t>Наименование этапа</w:t>
            </w:r>
          </w:p>
        </w:tc>
        <w:tc>
          <w:tcPr>
            <w:tcW w:w="475" w:type="pct"/>
            <w:vMerge w:val="restart"/>
            <w:vAlign w:val="center"/>
          </w:tcPr>
          <w:p w:rsidR="00B0310B" w:rsidRDefault="00B0310B">
            <w:pPr>
              <w:widowControl w:val="0"/>
              <w:contextualSpacing w:val="0"/>
              <w:jc w:val="center"/>
              <w:rPr>
                <w:rFonts w:cs="Tahoma"/>
                <w:sz w:val="20"/>
                <w:szCs w:val="24"/>
              </w:rPr>
            </w:pPr>
            <w:r>
              <w:rPr>
                <w:rFonts w:cs="Tahoma"/>
                <w:sz w:val="20"/>
                <w:szCs w:val="24"/>
              </w:rPr>
              <w:t>Общая стоимость этапа, тыс. руб. с НДС</w:t>
            </w:r>
          </w:p>
        </w:tc>
        <w:tc>
          <w:tcPr>
            <w:tcW w:w="3245" w:type="pct"/>
            <w:gridSpan w:val="9"/>
            <w:vAlign w:val="center"/>
          </w:tcPr>
          <w:p w:rsidR="00B0310B" w:rsidRPr="00B8792E" w:rsidRDefault="00B0310B">
            <w:pPr>
              <w:pStyle w:val="NormalWeb"/>
              <w:widowControl w:val="0"/>
              <w:jc w:val="center"/>
              <w:rPr>
                <w:rFonts w:ascii="Tahoma" w:hAnsi="Tahoma" w:cs="Tahoma"/>
                <w:sz w:val="20"/>
                <w:szCs w:val="24"/>
              </w:rPr>
            </w:pPr>
            <w:r w:rsidRPr="00B8792E">
              <w:rPr>
                <w:rFonts w:ascii="Tahoma" w:hAnsi="Tahoma" w:cs="Tahoma"/>
                <w:sz w:val="20"/>
                <w:szCs w:val="24"/>
              </w:rPr>
              <w:t>Год (________)</w:t>
            </w:r>
            <w:r w:rsidRPr="00B8792E">
              <w:rPr>
                <w:rFonts w:ascii="Tahoma" w:hAnsi="Tahoma" w:cs="Tahoma"/>
                <w:sz w:val="20"/>
                <w:szCs w:val="24"/>
                <w:u w:val="single"/>
              </w:rPr>
              <w:t xml:space="preserve"> </w:t>
            </w:r>
            <w:r w:rsidRPr="00B8792E">
              <w:rPr>
                <w:rFonts w:ascii="Tahoma" w:hAnsi="Tahoma" w:cs="Tahoma"/>
                <w:sz w:val="20"/>
                <w:szCs w:val="24"/>
              </w:rPr>
              <w:t>[</w:t>
            </w:r>
            <w:r w:rsidRPr="00B8792E">
              <w:rPr>
                <w:rFonts w:ascii="Tahoma" w:hAnsi="Tahoma" w:cs="Tahoma"/>
                <w:sz w:val="20"/>
                <w:szCs w:val="16"/>
              </w:rPr>
              <w:t>указать год, например «2012»]</w:t>
            </w:r>
          </w:p>
        </w:tc>
      </w:tr>
      <w:tr w:rsidR="00B0310B">
        <w:trPr>
          <w:cantSplit/>
          <w:tblHeader/>
        </w:trPr>
        <w:tc>
          <w:tcPr>
            <w:tcW w:w="0" w:type="auto"/>
            <w:vMerge/>
            <w:vAlign w:val="center"/>
          </w:tcPr>
          <w:p w:rsidR="00B0310B" w:rsidRDefault="00B0310B">
            <w:pPr>
              <w:contextualSpacing w:val="0"/>
              <w:rPr>
                <w:sz w:val="20"/>
                <w:szCs w:val="24"/>
              </w:rPr>
            </w:pPr>
          </w:p>
        </w:tc>
        <w:tc>
          <w:tcPr>
            <w:tcW w:w="0" w:type="auto"/>
            <w:vMerge/>
            <w:vAlign w:val="center"/>
          </w:tcPr>
          <w:p w:rsidR="00B0310B" w:rsidRDefault="00B0310B">
            <w:pPr>
              <w:contextualSpacing w:val="0"/>
              <w:rPr>
                <w:rFonts w:cs="Tahoma"/>
                <w:sz w:val="20"/>
                <w:szCs w:val="24"/>
              </w:rPr>
            </w:pPr>
          </w:p>
        </w:tc>
        <w:tc>
          <w:tcPr>
            <w:tcW w:w="1198" w:type="pct"/>
            <w:gridSpan w:val="3"/>
            <w:vAlign w:val="center"/>
          </w:tcPr>
          <w:p w:rsidR="00B0310B" w:rsidRDefault="00B0310B">
            <w:pPr>
              <w:pStyle w:val="a4"/>
              <w:keepNext w:val="0"/>
              <w:widowControl w:val="0"/>
              <w:jc w:val="center"/>
              <w:rPr>
                <w:sz w:val="20"/>
                <w:szCs w:val="24"/>
              </w:rPr>
            </w:pPr>
            <w:r>
              <w:rPr>
                <w:sz w:val="20"/>
                <w:szCs w:val="24"/>
              </w:rPr>
              <w:t>Квартал __ [</w:t>
            </w:r>
            <w:r>
              <w:rPr>
                <w:sz w:val="20"/>
              </w:rPr>
              <w:t>указать квартал, например «1»</w:t>
            </w:r>
            <w:r>
              <w:rPr>
                <w:sz w:val="20"/>
                <w:szCs w:val="24"/>
              </w:rPr>
              <w:t>]</w:t>
            </w:r>
          </w:p>
        </w:tc>
        <w:tc>
          <w:tcPr>
            <w:tcW w:w="1143" w:type="pct"/>
            <w:gridSpan w:val="3"/>
            <w:vAlign w:val="center"/>
          </w:tcPr>
          <w:p w:rsidR="00B0310B" w:rsidRDefault="00B0310B">
            <w:pPr>
              <w:widowControl w:val="0"/>
              <w:contextualSpacing w:val="0"/>
              <w:jc w:val="center"/>
              <w:rPr>
                <w:rFonts w:cs="Tahoma"/>
                <w:sz w:val="20"/>
                <w:szCs w:val="24"/>
              </w:rPr>
            </w:pPr>
            <w:r>
              <w:rPr>
                <w:rFonts w:cs="Tahoma"/>
                <w:sz w:val="20"/>
                <w:szCs w:val="24"/>
              </w:rPr>
              <w:t xml:space="preserve">Квартал __ </w:t>
            </w:r>
            <w:r>
              <w:rPr>
                <w:rFonts w:cs="Tahoma"/>
                <w:sz w:val="20"/>
                <w:szCs w:val="16"/>
              </w:rPr>
              <w:t>[указать квартал, например «2»]</w:t>
            </w:r>
          </w:p>
        </w:tc>
        <w:tc>
          <w:tcPr>
            <w:tcW w:w="904" w:type="pct"/>
            <w:gridSpan w:val="3"/>
            <w:vAlign w:val="center"/>
          </w:tcPr>
          <w:p w:rsidR="00B0310B" w:rsidRPr="00B8792E" w:rsidRDefault="00B0310B">
            <w:pPr>
              <w:pStyle w:val="NormalWeb"/>
              <w:widowControl w:val="0"/>
              <w:jc w:val="center"/>
              <w:rPr>
                <w:rFonts w:ascii="Tahoma" w:hAnsi="Tahoma" w:cs="Tahoma"/>
                <w:sz w:val="20"/>
                <w:szCs w:val="24"/>
              </w:rPr>
            </w:pPr>
            <w:r w:rsidRPr="00B8792E">
              <w:rPr>
                <w:rFonts w:ascii="Tahoma" w:hAnsi="Tahoma" w:cs="Tahoma"/>
                <w:sz w:val="20"/>
                <w:szCs w:val="24"/>
              </w:rPr>
              <w:t>Квартал __</w:t>
            </w:r>
            <w:r w:rsidRPr="00B8792E">
              <w:rPr>
                <w:rFonts w:ascii="Tahoma" w:hAnsi="Tahoma" w:cs="Tahoma"/>
                <w:sz w:val="20"/>
                <w:szCs w:val="24"/>
                <w:lang w:val="en-US"/>
              </w:rPr>
              <w:t xml:space="preserve"> </w:t>
            </w:r>
            <w:r w:rsidRPr="00B8792E">
              <w:rPr>
                <w:rFonts w:ascii="Tahoma" w:hAnsi="Tahoma" w:cs="Tahoma"/>
                <w:sz w:val="20"/>
                <w:szCs w:val="16"/>
              </w:rPr>
              <w:t>[указать квартал, например «3»]</w:t>
            </w:r>
          </w:p>
        </w:tc>
      </w:tr>
      <w:tr w:rsidR="00B0310B">
        <w:trPr>
          <w:cantSplit/>
          <w:trHeight w:val="397"/>
          <w:tblHeader/>
        </w:trPr>
        <w:tc>
          <w:tcPr>
            <w:tcW w:w="0" w:type="auto"/>
            <w:vMerge/>
            <w:vAlign w:val="center"/>
          </w:tcPr>
          <w:p w:rsidR="00B0310B" w:rsidRDefault="00B0310B">
            <w:pPr>
              <w:contextualSpacing w:val="0"/>
              <w:rPr>
                <w:sz w:val="20"/>
                <w:szCs w:val="24"/>
              </w:rPr>
            </w:pPr>
          </w:p>
        </w:tc>
        <w:tc>
          <w:tcPr>
            <w:tcW w:w="0" w:type="auto"/>
            <w:vMerge/>
            <w:vAlign w:val="center"/>
          </w:tcPr>
          <w:p w:rsidR="00B0310B" w:rsidRDefault="00B0310B">
            <w:pPr>
              <w:contextualSpacing w:val="0"/>
              <w:rPr>
                <w:rFonts w:cs="Tahoma"/>
                <w:sz w:val="20"/>
                <w:szCs w:val="24"/>
              </w:rPr>
            </w:pPr>
          </w:p>
        </w:tc>
        <w:tc>
          <w:tcPr>
            <w:tcW w:w="525" w:type="pct"/>
            <w:vAlign w:val="center"/>
          </w:tcPr>
          <w:p w:rsidR="00B0310B" w:rsidRDefault="00B0310B">
            <w:pPr>
              <w:widowControl w:val="0"/>
              <w:ind w:left="-89" w:right="-108"/>
              <w:contextualSpacing w:val="0"/>
              <w:jc w:val="center"/>
              <w:rPr>
                <w:sz w:val="20"/>
              </w:rPr>
            </w:pPr>
            <w:r>
              <w:rPr>
                <w:sz w:val="20"/>
              </w:rPr>
              <w:t>[указать 1 месяц квартала, например «январь»]</w:t>
            </w:r>
          </w:p>
        </w:tc>
        <w:tc>
          <w:tcPr>
            <w:tcW w:w="520" w:type="pct"/>
            <w:vAlign w:val="center"/>
          </w:tcPr>
          <w:p w:rsidR="00B0310B" w:rsidRDefault="00B0310B">
            <w:pPr>
              <w:widowControl w:val="0"/>
              <w:ind w:left="-89" w:right="-108"/>
              <w:contextualSpacing w:val="0"/>
              <w:jc w:val="center"/>
              <w:rPr>
                <w:sz w:val="20"/>
              </w:rPr>
            </w:pPr>
            <w:r>
              <w:rPr>
                <w:sz w:val="20"/>
              </w:rPr>
              <w:t>[указать 2 месяц квартала, например «февраль»]</w:t>
            </w:r>
          </w:p>
        </w:tc>
        <w:tc>
          <w:tcPr>
            <w:tcW w:w="153" w:type="pct"/>
            <w:vAlign w:val="center"/>
          </w:tcPr>
          <w:p w:rsidR="00B0310B" w:rsidRDefault="00B0310B">
            <w:pPr>
              <w:widowControl w:val="0"/>
              <w:contextualSpacing w:val="0"/>
              <w:jc w:val="center"/>
              <w:rPr>
                <w:sz w:val="20"/>
                <w:szCs w:val="24"/>
              </w:rPr>
            </w:pPr>
            <w:r>
              <w:rPr>
                <w:sz w:val="20"/>
                <w:szCs w:val="24"/>
              </w:rPr>
              <w:t>…</w:t>
            </w:r>
          </w:p>
        </w:tc>
        <w:tc>
          <w:tcPr>
            <w:tcW w:w="520" w:type="pct"/>
            <w:vAlign w:val="center"/>
          </w:tcPr>
          <w:p w:rsidR="00B0310B" w:rsidRDefault="00B0310B">
            <w:pPr>
              <w:widowControl w:val="0"/>
              <w:ind w:left="-89" w:right="-108"/>
              <w:contextualSpacing w:val="0"/>
              <w:jc w:val="center"/>
              <w:rPr>
                <w:sz w:val="20"/>
              </w:rPr>
            </w:pPr>
            <w:r>
              <w:rPr>
                <w:sz w:val="20"/>
              </w:rPr>
              <w:t>[указать 1 месяц квартала, например «апрель»]</w:t>
            </w:r>
          </w:p>
        </w:tc>
        <w:tc>
          <w:tcPr>
            <w:tcW w:w="462" w:type="pct"/>
            <w:vAlign w:val="center"/>
          </w:tcPr>
          <w:p w:rsidR="00B0310B" w:rsidRDefault="00B0310B">
            <w:pPr>
              <w:widowControl w:val="0"/>
              <w:ind w:left="-89" w:right="-108"/>
              <w:contextualSpacing w:val="0"/>
              <w:jc w:val="center"/>
              <w:rPr>
                <w:sz w:val="20"/>
              </w:rPr>
            </w:pPr>
            <w:r>
              <w:rPr>
                <w:sz w:val="20"/>
              </w:rPr>
              <w:t>[указать 2 месяц квартала, например «май»]</w:t>
            </w:r>
          </w:p>
        </w:tc>
        <w:tc>
          <w:tcPr>
            <w:tcW w:w="162" w:type="pct"/>
            <w:vAlign w:val="center"/>
          </w:tcPr>
          <w:p w:rsidR="00B0310B" w:rsidRDefault="00B0310B">
            <w:pPr>
              <w:widowControl w:val="0"/>
              <w:contextualSpacing w:val="0"/>
              <w:jc w:val="center"/>
              <w:rPr>
                <w:sz w:val="20"/>
                <w:szCs w:val="24"/>
              </w:rPr>
            </w:pPr>
            <w:r>
              <w:rPr>
                <w:sz w:val="20"/>
                <w:szCs w:val="24"/>
              </w:rPr>
              <w:t>…</w:t>
            </w:r>
          </w:p>
        </w:tc>
        <w:tc>
          <w:tcPr>
            <w:tcW w:w="253" w:type="pct"/>
            <w:vAlign w:val="center"/>
          </w:tcPr>
          <w:p w:rsidR="00B0310B" w:rsidRDefault="00B0310B">
            <w:pPr>
              <w:widowControl w:val="0"/>
              <w:contextualSpacing w:val="0"/>
              <w:jc w:val="center"/>
              <w:rPr>
                <w:sz w:val="20"/>
                <w:szCs w:val="24"/>
              </w:rPr>
            </w:pPr>
            <w:r>
              <w:rPr>
                <w:sz w:val="20"/>
                <w:szCs w:val="24"/>
              </w:rPr>
              <w:t>…</w:t>
            </w:r>
          </w:p>
        </w:tc>
        <w:tc>
          <w:tcPr>
            <w:tcW w:w="252" w:type="pct"/>
            <w:vAlign w:val="center"/>
          </w:tcPr>
          <w:p w:rsidR="00B0310B" w:rsidRDefault="00B0310B">
            <w:pPr>
              <w:widowControl w:val="0"/>
              <w:contextualSpacing w:val="0"/>
              <w:jc w:val="center"/>
              <w:rPr>
                <w:sz w:val="20"/>
                <w:szCs w:val="24"/>
              </w:rPr>
            </w:pPr>
            <w:r>
              <w:rPr>
                <w:sz w:val="20"/>
                <w:szCs w:val="24"/>
              </w:rPr>
              <w:t>…</w:t>
            </w:r>
          </w:p>
        </w:tc>
        <w:tc>
          <w:tcPr>
            <w:tcW w:w="398" w:type="pct"/>
            <w:vAlign w:val="center"/>
          </w:tcPr>
          <w:p w:rsidR="00B0310B" w:rsidRDefault="00B0310B">
            <w:pPr>
              <w:widowControl w:val="0"/>
              <w:contextualSpacing w:val="0"/>
              <w:jc w:val="center"/>
              <w:rPr>
                <w:sz w:val="20"/>
                <w:szCs w:val="24"/>
              </w:rPr>
            </w:pPr>
            <w:r>
              <w:rPr>
                <w:sz w:val="20"/>
                <w:szCs w:val="24"/>
              </w:rPr>
              <w:t>…</w:t>
            </w:r>
          </w:p>
        </w:tc>
      </w:tr>
      <w:tr w:rsidR="00B0310B">
        <w:tc>
          <w:tcPr>
            <w:tcW w:w="1280" w:type="pct"/>
          </w:tcPr>
          <w:p w:rsidR="00B0310B" w:rsidRDefault="00B0310B">
            <w:pPr>
              <w:pStyle w:val="a5"/>
              <w:widowControl w:val="0"/>
              <w:rPr>
                <w:bCs/>
                <w:sz w:val="20"/>
                <w:szCs w:val="24"/>
                <w:u w:val="single"/>
              </w:rPr>
            </w:pPr>
            <w:r>
              <w:rPr>
                <w:sz w:val="20"/>
                <w:szCs w:val="24"/>
              </w:rPr>
              <w:t>Глава 1. Подготовительные работы</w:t>
            </w:r>
          </w:p>
        </w:tc>
        <w:tc>
          <w:tcPr>
            <w:tcW w:w="475" w:type="pct"/>
          </w:tcPr>
          <w:p w:rsidR="00B0310B" w:rsidRDefault="00B0310B">
            <w:pPr>
              <w:widowControl w:val="0"/>
              <w:contextualSpacing w:val="0"/>
              <w:jc w:val="both"/>
              <w:rPr>
                <w:rFonts w:cs="Tahoma"/>
                <w:bCs/>
                <w:sz w:val="20"/>
                <w:szCs w:val="24"/>
                <w:u w:val="single"/>
              </w:rPr>
            </w:pPr>
          </w:p>
        </w:tc>
        <w:tc>
          <w:tcPr>
            <w:tcW w:w="525" w:type="pct"/>
          </w:tcPr>
          <w:p w:rsidR="00B0310B" w:rsidRPr="00B8792E" w:rsidRDefault="00B0310B">
            <w:pPr>
              <w:pStyle w:val="NormalWeb"/>
              <w:widowControl w:val="0"/>
              <w:spacing w:before="40" w:after="40"/>
              <w:jc w:val="center"/>
              <w:rPr>
                <w:rFonts w:ascii="Tahoma" w:hAnsi="Tahoma" w:cs="Tahoma"/>
                <w:bCs/>
                <w:sz w:val="20"/>
                <w:szCs w:val="24"/>
                <w:lang w:val="en-US"/>
              </w:rPr>
            </w:pPr>
          </w:p>
        </w:tc>
        <w:tc>
          <w:tcPr>
            <w:tcW w:w="520" w:type="pct"/>
          </w:tcPr>
          <w:p w:rsidR="00B0310B" w:rsidRPr="00B8792E" w:rsidRDefault="00B0310B">
            <w:pPr>
              <w:pStyle w:val="NormalWeb"/>
              <w:widowControl w:val="0"/>
              <w:spacing w:before="40" w:after="40"/>
              <w:jc w:val="center"/>
              <w:rPr>
                <w:rFonts w:ascii="Tahoma" w:hAnsi="Tahoma" w:cs="Tahoma"/>
                <w:bCs/>
                <w:sz w:val="20"/>
                <w:szCs w:val="24"/>
              </w:rPr>
            </w:pPr>
          </w:p>
        </w:tc>
        <w:tc>
          <w:tcPr>
            <w:tcW w:w="153" w:type="pct"/>
          </w:tcPr>
          <w:p w:rsidR="00B0310B" w:rsidRPr="00B8792E" w:rsidRDefault="00B0310B">
            <w:pPr>
              <w:pStyle w:val="NormalWeb"/>
              <w:widowControl w:val="0"/>
              <w:spacing w:before="40" w:after="40"/>
              <w:jc w:val="center"/>
              <w:rPr>
                <w:rFonts w:ascii="Tahoma" w:hAnsi="Tahoma" w:cs="Tahoma"/>
                <w:bCs/>
                <w:sz w:val="20"/>
                <w:szCs w:val="24"/>
              </w:rPr>
            </w:pPr>
          </w:p>
        </w:tc>
        <w:tc>
          <w:tcPr>
            <w:tcW w:w="520" w:type="pct"/>
          </w:tcPr>
          <w:p w:rsidR="00B0310B" w:rsidRPr="00B8792E" w:rsidRDefault="00B0310B">
            <w:pPr>
              <w:pStyle w:val="NormalWeb"/>
              <w:widowControl w:val="0"/>
              <w:spacing w:before="40" w:after="40"/>
              <w:jc w:val="center"/>
              <w:rPr>
                <w:rFonts w:ascii="Tahoma" w:hAnsi="Tahoma" w:cs="Tahoma"/>
                <w:bCs/>
                <w:sz w:val="20"/>
                <w:szCs w:val="24"/>
              </w:rPr>
            </w:pPr>
          </w:p>
        </w:tc>
        <w:tc>
          <w:tcPr>
            <w:tcW w:w="462" w:type="pct"/>
          </w:tcPr>
          <w:p w:rsidR="00B0310B" w:rsidRPr="00B8792E" w:rsidRDefault="00B0310B">
            <w:pPr>
              <w:pStyle w:val="NormalWeb"/>
              <w:widowControl w:val="0"/>
              <w:spacing w:before="40" w:after="40"/>
              <w:jc w:val="center"/>
              <w:rPr>
                <w:rFonts w:ascii="Tahoma" w:hAnsi="Tahoma" w:cs="Tahoma"/>
                <w:bCs/>
                <w:sz w:val="20"/>
                <w:szCs w:val="24"/>
              </w:rPr>
            </w:pPr>
          </w:p>
        </w:tc>
        <w:tc>
          <w:tcPr>
            <w:tcW w:w="162" w:type="pct"/>
          </w:tcPr>
          <w:p w:rsidR="00B0310B" w:rsidRPr="00B8792E" w:rsidRDefault="00B0310B">
            <w:pPr>
              <w:pStyle w:val="NormalWeb"/>
              <w:widowControl w:val="0"/>
              <w:spacing w:before="40" w:after="40"/>
              <w:jc w:val="center"/>
              <w:rPr>
                <w:rFonts w:ascii="Tahoma" w:hAnsi="Tahoma" w:cs="Tahoma"/>
                <w:bCs/>
                <w:sz w:val="20"/>
                <w:szCs w:val="24"/>
              </w:rPr>
            </w:pPr>
          </w:p>
        </w:tc>
        <w:tc>
          <w:tcPr>
            <w:tcW w:w="253" w:type="pct"/>
          </w:tcPr>
          <w:p w:rsidR="00B0310B" w:rsidRPr="00B8792E" w:rsidRDefault="00B0310B">
            <w:pPr>
              <w:pStyle w:val="NormalWeb"/>
              <w:widowControl w:val="0"/>
              <w:spacing w:before="40" w:after="40"/>
              <w:jc w:val="center"/>
              <w:rPr>
                <w:rFonts w:ascii="Tahoma" w:hAnsi="Tahoma" w:cs="Tahoma"/>
                <w:bCs/>
                <w:sz w:val="20"/>
                <w:szCs w:val="24"/>
              </w:rPr>
            </w:pPr>
          </w:p>
        </w:tc>
        <w:tc>
          <w:tcPr>
            <w:tcW w:w="252" w:type="pct"/>
          </w:tcPr>
          <w:p w:rsidR="00B0310B" w:rsidRPr="00B8792E" w:rsidRDefault="00B0310B">
            <w:pPr>
              <w:pStyle w:val="NormalWeb"/>
              <w:widowControl w:val="0"/>
              <w:spacing w:before="40" w:after="40"/>
              <w:jc w:val="center"/>
              <w:rPr>
                <w:rFonts w:ascii="Tahoma" w:hAnsi="Tahoma" w:cs="Tahoma"/>
                <w:bCs/>
                <w:sz w:val="20"/>
                <w:szCs w:val="24"/>
              </w:rPr>
            </w:pPr>
          </w:p>
        </w:tc>
        <w:tc>
          <w:tcPr>
            <w:tcW w:w="398" w:type="pct"/>
          </w:tcPr>
          <w:p w:rsidR="00B0310B" w:rsidRPr="00B8792E" w:rsidRDefault="00B0310B">
            <w:pPr>
              <w:pStyle w:val="NormalWeb"/>
              <w:widowControl w:val="0"/>
              <w:spacing w:before="40" w:after="40"/>
              <w:jc w:val="both"/>
              <w:rPr>
                <w:rFonts w:ascii="Tahoma" w:hAnsi="Tahoma" w:cs="Tahoma"/>
                <w:bCs/>
                <w:sz w:val="20"/>
                <w:szCs w:val="24"/>
              </w:rPr>
            </w:pPr>
          </w:p>
        </w:tc>
      </w:tr>
      <w:tr w:rsidR="00B0310B">
        <w:trPr>
          <w:trHeight w:val="252"/>
        </w:trPr>
        <w:tc>
          <w:tcPr>
            <w:tcW w:w="1280" w:type="pct"/>
          </w:tcPr>
          <w:p w:rsidR="00B0310B" w:rsidRDefault="00B0310B">
            <w:pPr>
              <w:pStyle w:val="a5"/>
              <w:widowControl w:val="0"/>
              <w:rPr>
                <w:bCs/>
                <w:sz w:val="20"/>
                <w:szCs w:val="24"/>
                <w:u w:val="single"/>
              </w:rPr>
            </w:pPr>
          </w:p>
        </w:tc>
        <w:tc>
          <w:tcPr>
            <w:tcW w:w="475" w:type="pct"/>
          </w:tcPr>
          <w:p w:rsidR="00B0310B" w:rsidRDefault="00B0310B">
            <w:pPr>
              <w:widowControl w:val="0"/>
              <w:contextualSpacing w:val="0"/>
              <w:jc w:val="both"/>
              <w:rPr>
                <w:rFonts w:cs="Tahoma"/>
                <w:bCs/>
                <w:sz w:val="20"/>
                <w:szCs w:val="24"/>
                <w:u w:val="single"/>
              </w:rPr>
            </w:pPr>
          </w:p>
        </w:tc>
        <w:tc>
          <w:tcPr>
            <w:tcW w:w="525" w:type="pct"/>
          </w:tcPr>
          <w:p w:rsidR="00B0310B" w:rsidRPr="00B8792E" w:rsidRDefault="00B0310B">
            <w:pPr>
              <w:pStyle w:val="NormalWeb"/>
              <w:widowControl w:val="0"/>
              <w:spacing w:before="40" w:after="40"/>
              <w:jc w:val="center"/>
              <w:rPr>
                <w:rFonts w:ascii="Tahoma" w:hAnsi="Tahoma" w:cs="Tahoma"/>
                <w:bCs/>
                <w:sz w:val="20"/>
                <w:szCs w:val="24"/>
              </w:rPr>
            </w:pPr>
          </w:p>
        </w:tc>
        <w:tc>
          <w:tcPr>
            <w:tcW w:w="520" w:type="pct"/>
          </w:tcPr>
          <w:p w:rsidR="00B0310B" w:rsidRPr="00B8792E" w:rsidRDefault="00B0310B">
            <w:pPr>
              <w:pStyle w:val="NormalWeb"/>
              <w:widowControl w:val="0"/>
              <w:spacing w:before="40" w:after="40"/>
              <w:jc w:val="center"/>
              <w:rPr>
                <w:rFonts w:ascii="Tahoma" w:hAnsi="Tahoma" w:cs="Tahoma"/>
                <w:bCs/>
                <w:sz w:val="20"/>
                <w:szCs w:val="24"/>
              </w:rPr>
            </w:pPr>
          </w:p>
        </w:tc>
        <w:tc>
          <w:tcPr>
            <w:tcW w:w="153" w:type="pct"/>
          </w:tcPr>
          <w:p w:rsidR="00B0310B" w:rsidRPr="00B8792E" w:rsidRDefault="00B0310B">
            <w:pPr>
              <w:pStyle w:val="NormalWeb"/>
              <w:widowControl w:val="0"/>
              <w:spacing w:before="40" w:after="40"/>
              <w:jc w:val="center"/>
              <w:rPr>
                <w:rFonts w:ascii="Tahoma" w:hAnsi="Tahoma" w:cs="Tahoma"/>
                <w:bCs/>
                <w:sz w:val="20"/>
                <w:szCs w:val="24"/>
              </w:rPr>
            </w:pPr>
          </w:p>
        </w:tc>
        <w:tc>
          <w:tcPr>
            <w:tcW w:w="520" w:type="pct"/>
          </w:tcPr>
          <w:p w:rsidR="00B0310B" w:rsidRPr="00B8792E" w:rsidRDefault="00B0310B">
            <w:pPr>
              <w:pStyle w:val="NormalWeb"/>
              <w:widowControl w:val="0"/>
              <w:spacing w:before="40" w:after="40"/>
              <w:jc w:val="center"/>
              <w:rPr>
                <w:rFonts w:ascii="Tahoma" w:hAnsi="Tahoma" w:cs="Tahoma"/>
                <w:bCs/>
                <w:sz w:val="20"/>
                <w:szCs w:val="24"/>
              </w:rPr>
            </w:pPr>
          </w:p>
        </w:tc>
        <w:tc>
          <w:tcPr>
            <w:tcW w:w="462" w:type="pct"/>
          </w:tcPr>
          <w:p w:rsidR="00B0310B" w:rsidRPr="00B8792E" w:rsidRDefault="00B0310B">
            <w:pPr>
              <w:pStyle w:val="NormalWeb"/>
              <w:widowControl w:val="0"/>
              <w:spacing w:before="40" w:after="40"/>
              <w:jc w:val="center"/>
              <w:rPr>
                <w:rFonts w:ascii="Tahoma" w:hAnsi="Tahoma" w:cs="Tahoma"/>
                <w:bCs/>
                <w:sz w:val="20"/>
                <w:szCs w:val="24"/>
              </w:rPr>
            </w:pPr>
          </w:p>
        </w:tc>
        <w:tc>
          <w:tcPr>
            <w:tcW w:w="162" w:type="pct"/>
          </w:tcPr>
          <w:p w:rsidR="00B0310B" w:rsidRPr="00B8792E" w:rsidRDefault="00B0310B">
            <w:pPr>
              <w:pStyle w:val="NormalWeb"/>
              <w:widowControl w:val="0"/>
              <w:spacing w:before="40" w:after="40"/>
              <w:jc w:val="center"/>
              <w:rPr>
                <w:rFonts w:ascii="Tahoma" w:hAnsi="Tahoma" w:cs="Tahoma"/>
                <w:bCs/>
                <w:sz w:val="20"/>
                <w:szCs w:val="24"/>
              </w:rPr>
            </w:pPr>
          </w:p>
        </w:tc>
        <w:tc>
          <w:tcPr>
            <w:tcW w:w="253" w:type="pct"/>
          </w:tcPr>
          <w:p w:rsidR="00B0310B" w:rsidRPr="00B8792E" w:rsidRDefault="00B0310B">
            <w:pPr>
              <w:pStyle w:val="NormalWeb"/>
              <w:widowControl w:val="0"/>
              <w:spacing w:before="40" w:after="40"/>
              <w:jc w:val="center"/>
              <w:rPr>
                <w:rFonts w:ascii="Tahoma" w:hAnsi="Tahoma" w:cs="Tahoma"/>
                <w:bCs/>
                <w:sz w:val="20"/>
                <w:szCs w:val="24"/>
              </w:rPr>
            </w:pPr>
          </w:p>
        </w:tc>
        <w:tc>
          <w:tcPr>
            <w:tcW w:w="252" w:type="pct"/>
          </w:tcPr>
          <w:p w:rsidR="00B0310B" w:rsidRPr="00B8792E" w:rsidRDefault="00B0310B">
            <w:pPr>
              <w:pStyle w:val="NormalWeb"/>
              <w:widowControl w:val="0"/>
              <w:spacing w:before="40" w:after="40"/>
              <w:jc w:val="center"/>
              <w:rPr>
                <w:rFonts w:ascii="Tahoma" w:hAnsi="Tahoma" w:cs="Tahoma"/>
                <w:bCs/>
                <w:sz w:val="20"/>
                <w:szCs w:val="24"/>
              </w:rPr>
            </w:pPr>
          </w:p>
        </w:tc>
        <w:tc>
          <w:tcPr>
            <w:tcW w:w="398" w:type="pct"/>
          </w:tcPr>
          <w:p w:rsidR="00B0310B" w:rsidRPr="00B8792E" w:rsidRDefault="00B0310B">
            <w:pPr>
              <w:pStyle w:val="NormalWeb"/>
              <w:widowControl w:val="0"/>
              <w:spacing w:before="40" w:after="40"/>
              <w:jc w:val="both"/>
              <w:rPr>
                <w:rFonts w:ascii="Tahoma" w:hAnsi="Tahoma" w:cs="Tahoma"/>
                <w:bCs/>
                <w:sz w:val="20"/>
                <w:szCs w:val="24"/>
              </w:rPr>
            </w:pPr>
          </w:p>
        </w:tc>
      </w:tr>
      <w:tr w:rsidR="00B0310B">
        <w:tc>
          <w:tcPr>
            <w:tcW w:w="1280" w:type="pct"/>
          </w:tcPr>
          <w:p w:rsidR="00B0310B" w:rsidRDefault="00B0310B">
            <w:pPr>
              <w:pStyle w:val="a5"/>
              <w:widowControl w:val="0"/>
              <w:rPr>
                <w:sz w:val="20"/>
                <w:szCs w:val="24"/>
                <w:u w:val="single"/>
              </w:rPr>
            </w:pPr>
            <w:r>
              <w:rPr>
                <w:sz w:val="20"/>
                <w:szCs w:val="24"/>
              </w:rPr>
              <w:t>Глава 2. Строительно-монтажные работы по основным объектам строительства</w:t>
            </w:r>
          </w:p>
        </w:tc>
        <w:tc>
          <w:tcPr>
            <w:tcW w:w="475" w:type="pct"/>
          </w:tcPr>
          <w:p w:rsidR="00B0310B" w:rsidRDefault="00B0310B">
            <w:pPr>
              <w:widowControl w:val="0"/>
              <w:contextualSpacing w:val="0"/>
              <w:jc w:val="both"/>
              <w:rPr>
                <w:rFonts w:cs="Tahoma"/>
                <w:sz w:val="20"/>
                <w:szCs w:val="24"/>
                <w:u w:val="single"/>
              </w:rPr>
            </w:pPr>
          </w:p>
        </w:tc>
        <w:tc>
          <w:tcPr>
            <w:tcW w:w="525" w:type="pct"/>
          </w:tcPr>
          <w:p w:rsidR="00B0310B" w:rsidRPr="00B8792E" w:rsidRDefault="00B0310B">
            <w:pPr>
              <w:pStyle w:val="NormalWeb"/>
              <w:widowControl w:val="0"/>
              <w:spacing w:before="40" w:after="40"/>
              <w:jc w:val="center"/>
              <w:rPr>
                <w:rFonts w:ascii="Tahoma" w:hAnsi="Tahoma" w:cs="Tahoma"/>
                <w:sz w:val="20"/>
                <w:szCs w:val="24"/>
              </w:rPr>
            </w:pPr>
          </w:p>
        </w:tc>
        <w:tc>
          <w:tcPr>
            <w:tcW w:w="520" w:type="pct"/>
          </w:tcPr>
          <w:p w:rsidR="00B0310B" w:rsidRPr="00B8792E" w:rsidRDefault="00B0310B">
            <w:pPr>
              <w:pStyle w:val="NormalWeb"/>
              <w:widowControl w:val="0"/>
              <w:spacing w:before="40" w:after="40"/>
              <w:jc w:val="center"/>
              <w:rPr>
                <w:rFonts w:ascii="Tahoma" w:hAnsi="Tahoma" w:cs="Tahoma"/>
                <w:sz w:val="20"/>
                <w:szCs w:val="24"/>
              </w:rPr>
            </w:pPr>
          </w:p>
        </w:tc>
        <w:tc>
          <w:tcPr>
            <w:tcW w:w="153" w:type="pct"/>
          </w:tcPr>
          <w:p w:rsidR="00B0310B" w:rsidRPr="00B8792E" w:rsidRDefault="00B0310B">
            <w:pPr>
              <w:pStyle w:val="NormalWeb"/>
              <w:widowControl w:val="0"/>
              <w:spacing w:before="40" w:after="40"/>
              <w:jc w:val="center"/>
              <w:rPr>
                <w:rFonts w:ascii="Tahoma" w:hAnsi="Tahoma" w:cs="Tahoma"/>
                <w:sz w:val="20"/>
                <w:szCs w:val="24"/>
              </w:rPr>
            </w:pPr>
          </w:p>
        </w:tc>
        <w:tc>
          <w:tcPr>
            <w:tcW w:w="520" w:type="pct"/>
          </w:tcPr>
          <w:p w:rsidR="00B0310B" w:rsidRPr="00B8792E" w:rsidRDefault="00B0310B">
            <w:pPr>
              <w:pStyle w:val="NormalWeb"/>
              <w:widowControl w:val="0"/>
              <w:spacing w:before="40" w:after="40"/>
              <w:jc w:val="center"/>
              <w:rPr>
                <w:rFonts w:ascii="Tahoma" w:hAnsi="Tahoma" w:cs="Tahoma"/>
                <w:sz w:val="20"/>
                <w:szCs w:val="24"/>
              </w:rPr>
            </w:pPr>
          </w:p>
        </w:tc>
        <w:tc>
          <w:tcPr>
            <w:tcW w:w="462" w:type="pct"/>
          </w:tcPr>
          <w:p w:rsidR="00B0310B" w:rsidRPr="00B8792E" w:rsidRDefault="00B0310B">
            <w:pPr>
              <w:pStyle w:val="NormalWeb"/>
              <w:widowControl w:val="0"/>
              <w:spacing w:before="40" w:after="40"/>
              <w:jc w:val="center"/>
              <w:rPr>
                <w:rFonts w:ascii="Tahoma" w:hAnsi="Tahoma" w:cs="Tahoma"/>
                <w:sz w:val="20"/>
                <w:szCs w:val="24"/>
              </w:rPr>
            </w:pPr>
          </w:p>
        </w:tc>
        <w:tc>
          <w:tcPr>
            <w:tcW w:w="162" w:type="pct"/>
          </w:tcPr>
          <w:p w:rsidR="00B0310B" w:rsidRPr="00B8792E" w:rsidRDefault="00B0310B">
            <w:pPr>
              <w:pStyle w:val="NormalWeb"/>
              <w:widowControl w:val="0"/>
              <w:spacing w:before="40" w:after="40"/>
              <w:jc w:val="center"/>
              <w:rPr>
                <w:rFonts w:ascii="Tahoma" w:hAnsi="Tahoma" w:cs="Tahoma"/>
                <w:sz w:val="20"/>
                <w:szCs w:val="24"/>
              </w:rPr>
            </w:pPr>
          </w:p>
        </w:tc>
        <w:tc>
          <w:tcPr>
            <w:tcW w:w="253" w:type="pct"/>
          </w:tcPr>
          <w:p w:rsidR="00B0310B" w:rsidRPr="00B8792E" w:rsidRDefault="00B0310B">
            <w:pPr>
              <w:pStyle w:val="NormalWeb"/>
              <w:widowControl w:val="0"/>
              <w:spacing w:before="40" w:after="40"/>
              <w:jc w:val="center"/>
              <w:rPr>
                <w:rFonts w:ascii="Tahoma" w:hAnsi="Tahoma" w:cs="Tahoma"/>
                <w:sz w:val="20"/>
                <w:szCs w:val="24"/>
              </w:rPr>
            </w:pPr>
          </w:p>
        </w:tc>
        <w:tc>
          <w:tcPr>
            <w:tcW w:w="252" w:type="pct"/>
          </w:tcPr>
          <w:p w:rsidR="00B0310B" w:rsidRPr="00B8792E" w:rsidRDefault="00B0310B">
            <w:pPr>
              <w:pStyle w:val="NormalWeb"/>
              <w:widowControl w:val="0"/>
              <w:spacing w:before="40" w:after="40"/>
              <w:jc w:val="center"/>
              <w:rPr>
                <w:rFonts w:ascii="Tahoma" w:hAnsi="Tahoma" w:cs="Tahoma"/>
                <w:sz w:val="20"/>
                <w:szCs w:val="24"/>
              </w:rPr>
            </w:pPr>
          </w:p>
        </w:tc>
        <w:tc>
          <w:tcPr>
            <w:tcW w:w="398" w:type="pct"/>
          </w:tcPr>
          <w:p w:rsidR="00B0310B" w:rsidRPr="00B8792E" w:rsidRDefault="00B0310B">
            <w:pPr>
              <w:pStyle w:val="NormalWeb"/>
              <w:widowControl w:val="0"/>
              <w:spacing w:before="40" w:after="40"/>
              <w:jc w:val="both"/>
              <w:rPr>
                <w:rFonts w:ascii="Tahoma" w:hAnsi="Tahoma" w:cs="Tahoma"/>
                <w:sz w:val="20"/>
                <w:szCs w:val="24"/>
              </w:rPr>
            </w:pPr>
          </w:p>
        </w:tc>
      </w:tr>
      <w:tr w:rsidR="00B0310B">
        <w:tc>
          <w:tcPr>
            <w:tcW w:w="1280" w:type="pct"/>
          </w:tcPr>
          <w:p w:rsidR="00B0310B" w:rsidRDefault="00B0310B">
            <w:pPr>
              <w:pStyle w:val="a5"/>
              <w:widowControl w:val="0"/>
              <w:rPr>
                <w:bCs/>
                <w:sz w:val="20"/>
                <w:szCs w:val="24"/>
                <w:u w:val="single"/>
              </w:rPr>
            </w:pPr>
          </w:p>
        </w:tc>
        <w:tc>
          <w:tcPr>
            <w:tcW w:w="475" w:type="pct"/>
          </w:tcPr>
          <w:p w:rsidR="00B0310B" w:rsidRDefault="00B0310B">
            <w:pPr>
              <w:widowControl w:val="0"/>
              <w:contextualSpacing w:val="0"/>
              <w:jc w:val="both"/>
              <w:rPr>
                <w:rFonts w:cs="Tahoma"/>
                <w:bCs/>
                <w:sz w:val="20"/>
                <w:szCs w:val="24"/>
                <w:u w:val="single"/>
              </w:rPr>
            </w:pPr>
          </w:p>
        </w:tc>
        <w:tc>
          <w:tcPr>
            <w:tcW w:w="525" w:type="pct"/>
          </w:tcPr>
          <w:p w:rsidR="00B0310B" w:rsidRPr="00B8792E" w:rsidRDefault="00B0310B">
            <w:pPr>
              <w:pStyle w:val="NormalWeb"/>
              <w:widowControl w:val="0"/>
              <w:spacing w:before="40" w:after="40"/>
              <w:jc w:val="center"/>
              <w:rPr>
                <w:rFonts w:ascii="Tahoma" w:hAnsi="Tahoma" w:cs="Tahoma"/>
                <w:sz w:val="20"/>
                <w:szCs w:val="24"/>
              </w:rPr>
            </w:pPr>
          </w:p>
        </w:tc>
        <w:tc>
          <w:tcPr>
            <w:tcW w:w="520" w:type="pct"/>
          </w:tcPr>
          <w:p w:rsidR="00B0310B" w:rsidRPr="00B8792E" w:rsidRDefault="00B0310B">
            <w:pPr>
              <w:pStyle w:val="NormalWeb"/>
              <w:widowControl w:val="0"/>
              <w:spacing w:before="40" w:after="40"/>
              <w:jc w:val="center"/>
              <w:rPr>
                <w:rFonts w:ascii="Tahoma" w:hAnsi="Tahoma" w:cs="Tahoma"/>
                <w:sz w:val="20"/>
                <w:szCs w:val="24"/>
              </w:rPr>
            </w:pPr>
          </w:p>
        </w:tc>
        <w:tc>
          <w:tcPr>
            <w:tcW w:w="153" w:type="pct"/>
          </w:tcPr>
          <w:p w:rsidR="00B0310B" w:rsidRPr="00B8792E" w:rsidRDefault="00B0310B">
            <w:pPr>
              <w:pStyle w:val="NormalWeb"/>
              <w:widowControl w:val="0"/>
              <w:spacing w:before="40" w:after="40"/>
              <w:jc w:val="center"/>
              <w:rPr>
                <w:rFonts w:ascii="Tahoma" w:hAnsi="Tahoma" w:cs="Tahoma"/>
                <w:sz w:val="20"/>
                <w:szCs w:val="24"/>
              </w:rPr>
            </w:pPr>
          </w:p>
        </w:tc>
        <w:tc>
          <w:tcPr>
            <w:tcW w:w="520" w:type="pct"/>
          </w:tcPr>
          <w:p w:rsidR="00B0310B" w:rsidRPr="00B8792E" w:rsidRDefault="00B0310B">
            <w:pPr>
              <w:pStyle w:val="NormalWeb"/>
              <w:widowControl w:val="0"/>
              <w:spacing w:before="40" w:after="40"/>
              <w:jc w:val="center"/>
              <w:rPr>
                <w:rFonts w:ascii="Tahoma" w:hAnsi="Tahoma" w:cs="Tahoma"/>
                <w:sz w:val="20"/>
                <w:szCs w:val="24"/>
              </w:rPr>
            </w:pPr>
          </w:p>
        </w:tc>
        <w:tc>
          <w:tcPr>
            <w:tcW w:w="462" w:type="pct"/>
          </w:tcPr>
          <w:p w:rsidR="00B0310B" w:rsidRPr="00B8792E" w:rsidRDefault="00B0310B">
            <w:pPr>
              <w:pStyle w:val="NormalWeb"/>
              <w:widowControl w:val="0"/>
              <w:spacing w:before="40" w:after="40"/>
              <w:jc w:val="center"/>
              <w:rPr>
                <w:rFonts w:ascii="Tahoma" w:hAnsi="Tahoma" w:cs="Tahoma"/>
                <w:sz w:val="20"/>
                <w:szCs w:val="24"/>
              </w:rPr>
            </w:pPr>
          </w:p>
        </w:tc>
        <w:tc>
          <w:tcPr>
            <w:tcW w:w="162" w:type="pct"/>
          </w:tcPr>
          <w:p w:rsidR="00B0310B" w:rsidRPr="00B8792E" w:rsidRDefault="00B0310B">
            <w:pPr>
              <w:pStyle w:val="NormalWeb"/>
              <w:widowControl w:val="0"/>
              <w:spacing w:before="40" w:after="40"/>
              <w:jc w:val="center"/>
              <w:rPr>
                <w:rFonts w:ascii="Tahoma" w:hAnsi="Tahoma" w:cs="Tahoma"/>
                <w:sz w:val="20"/>
                <w:szCs w:val="24"/>
              </w:rPr>
            </w:pPr>
          </w:p>
        </w:tc>
        <w:tc>
          <w:tcPr>
            <w:tcW w:w="253" w:type="pct"/>
          </w:tcPr>
          <w:p w:rsidR="00B0310B" w:rsidRPr="00B8792E" w:rsidRDefault="00B0310B">
            <w:pPr>
              <w:pStyle w:val="NormalWeb"/>
              <w:widowControl w:val="0"/>
              <w:spacing w:before="40" w:after="40"/>
              <w:jc w:val="center"/>
              <w:rPr>
                <w:rFonts w:ascii="Tahoma" w:hAnsi="Tahoma" w:cs="Tahoma"/>
                <w:sz w:val="20"/>
                <w:szCs w:val="24"/>
              </w:rPr>
            </w:pPr>
          </w:p>
        </w:tc>
        <w:tc>
          <w:tcPr>
            <w:tcW w:w="252" w:type="pct"/>
          </w:tcPr>
          <w:p w:rsidR="00B0310B" w:rsidRPr="00B8792E" w:rsidRDefault="00B0310B">
            <w:pPr>
              <w:pStyle w:val="NormalWeb"/>
              <w:widowControl w:val="0"/>
              <w:spacing w:before="40" w:after="40"/>
              <w:jc w:val="center"/>
              <w:rPr>
                <w:rFonts w:ascii="Tahoma" w:hAnsi="Tahoma" w:cs="Tahoma"/>
                <w:sz w:val="20"/>
                <w:szCs w:val="24"/>
              </w:rPr>
            </w:pPr>
          </w:p>
        </w:tc>
        <w:tc>
          <w:tcPr>
            <w:tcW w:w="398" w:type="pct"/>
          </w:tcPr>
          <w:p w:rsidR="00B0310B" w:rsidRPr="00B8792E" w:rsidRDefault="00B0310B">
            <w:pPr>
              <w:pStyle w:val="NormalWeb"/>
              <w:widowControl w:val="0"/>
              <w:spacing w:before="40" w:after="40"/>
              <w:jc w:val="both"/>
              <w:rPr>
                <w:rFonts w:ascii="Tahoma" w:hAnsi="Tahoma" w:cs="Tahoma"/>
                <w:sz w:val="20"/>
                <w:szCs w:val="24"/>
              </w:rPr>
            </w:pPr>
          </w:p>
        </w:tc>
      </w:tr>
      <w:tr w:rsidR="00B0310B">
        <w:tc>
          <w:tcPr>
            <w:tcW w:w="1280" w:type="pct"/>
          </w:tcPr>
          <w:p w:rsidR="00B0310B" w:rsidRDefault="00B0310B">
            <w:pPr>
              <w:pStyle w:val="a5"/>
              <w:widowControl w:val="0"/>
              <w:rPr>
                <w:bCs/>
                <w:sz w:val="20"/>
                <w:szCs w:val="24"/>
                <w:u w:val="single"/>
              </w:rPr>
            </w:pPr>
            <w:r>
              <w:rPr>
                <w:sz w:val="20"/>
                <w:szCs w:val="24"/>
              </w:rPr>
              <w:t>Глава ….</w:t>
            </w:r>
          </w:p>
        </w:tc>
        <w:tc>
          <w:tcPr>
            <w:tcW w:w="475" w:type="pct"/>
          </w:tcPr>
          <w:p w:rsidR="00B0310B" w:rsidRDefault="00B0310B">
            <w:pPr>
              <w:widowControl w:val="0"/>
              <w:contextualSpacing w:val="0"/>
              <w:jc w:val="both"/>
              <w:rPr>
                <w:rFonts w:cs="Tahoma"/>
                <w:bCs/>
                <w:sz w:val="20"/>
                <w:szCs w:val="24"/>
                <w:u w:val="single"/>
              </w:rPr>
            </w:pPr>
          </w:p>
        </w:tc>
        <w:tc>
          <w:tcPr>
            <w:tcW w:w="525" w:type="pct"/>
          </w:tcPr>
          <w:p w:rsidR="00B0310B" w:rsidRPr="00B8792E" w:rsidRDefault="00B0310B">
            <w:pPr>
              <w:pStyle w:val="NormalWeb"/>
              <w:widowControl w:val="0"/>
              <w:spacing w:before="40" w:after="40"/>
              <w:jc w:val="center"/>
              <w:rPr>
                <w:rFonts w:ascii="Tahoma" w:hAnsi="Tahoma" w:cs="Tahoma"/>
                <w:sz w:val="20"/>
                <w:szCs w:val="24"/>
              </w:rPr>
            </w:pPr>
          </w:p>
        </w:tc>
        <w:tc>
          <w:tcPr>
            <w:tcW w:w="520" w:type="pct"/>
          </w:tcPr>
          <w:p w:rsidR="00B0310B" w:rsidRPr="00B8792E" w:rsidRDefault="00B0310B">
            <w:pPr>
              <w:pStyle w:val="NormalWeb"/>
              <w:widowControl w:val="0"/>
              <w:spacing w:before="40" w:after="40"/>
              <w:jc w:val="center"/>
              <w:rPr>
                <w:rFonts w:ascii="Tahoma" w:hAnsi="Tahoma" w:cs="Tahoma"/>
                <w:sz w:val="20"/>
                <w:szCs w:val="24"/>
              </w:rPr>
            </w:pPr>
          </w:p>
        </w:tc>
        <w:tc>
          <w:tcPr>
            <w:tcW w:w="153" w:type="pct"/>
          </w:tcPr>
          <w:p w:rsidR="00B0310B" w:rsidRPr="00B8792E" w:rsidRDefault="00B0310B">
            <w:pPr>
              <w:pStyle w:val="NormalWeb"/>
              <w:widowControl w:val="0"/>
              <w:spacing w:before="40" w:after="40"/>
              <w:jc w:val="center"/>
              <w:rPr>
                <w:rFonts w:ascii="Tahoma" w:hAnsi="Tahoma" w:cs="Tahoma"/>
                <w:sz w:val="20"/>
                <w:szCs w:val="24"/>
              </w:rPr>
            </w:pPr>
          </w:p>
        </w:tc>
        <w:tc>
          <w:tcPr>
            <w:tcW w:w="520" w:type="pct"/>
          </w:tcPr>
          <w:p w:rsidR="00B0310B" w:rsidRPr="00B8792E" w:rsidRDefault="00B0310B">
            <w:pPr>
              <w:pStyle w:val="NormalWeb"/>
              <w:widowControl w:val="0"/>
              <w:spacing w:before="40" w:after="40"/>
              <w:jc w:val="center"/>
              <w:rPr>
                <w:rFonts w:ascii="Tahoma" w:hAnsi="Tahoma" w:cs="Tahoma"/>
                <w:sz w:val="20"/>
                <w:szCs w:val="24"/>
              </w:rPr>
            </w:pPr>
          </w:p>
        </w:tc>
        <w:tc>
          <w:tcPr>
            <w:tcW w:w="462" w:type="pct"/>
          </w:tcPr>
          <w:p w:rsidR="00B0310B" w:rsidRPr="00B8792E" w:rsidRDefault="00B0310B">
            <w:pPr>
              <w:pStyle w:val="NormalWeb"/>
              <w:widowControl w:val="0"/>
              <w:spacing w:before="40" w:after="40"/>
              <w:jc w:val="center"/>
              <w:rPr>
                <w:rFonts w:ascii="Tahoma" w:hAnsi="Tahoma" w:cs="Tahoma"/>
                <w:sz w:val="20"/>
                <w:szCs w:val="24"/>
              </w:rPr>
            </w:pPr>
          </w:p>
        </w:tc>
        <w:tc>
          <w:tcPr>
            <w:tcW w:w="162" w:type="pct"/>
          </w:tcPr>
          <w:p w:rsidR="00B0310B" w:rsidRPr="00B8792E" w:rsidRDefault="00B0310B">
            <w:pPr>
              <w:pStyle w:val="NormalWeb"/>
              <w:widowControl w:val="0"/>
              <w:spacing w:before="40" w:after="40"/>
              <w:jc w:val="center"/>
              <w:rPr>
                <w:rFonts w:ascii="Tahoma" w:hAnsi="Tahoma" w:cs="Tahoma"/>
                <w:sz w:val="20"/>
                <w:szCs w:val="24"/>
              </w:rPr>
            </w:pPr>
          </w:p>
        </w:tc>
        <w:tc>
          <w:tcPr>
            <w:tcW w:w="253" w:type="pct"/>
          </w:tcPr>
          <w:p w:rsidR="00B0310B" w:rsidRPr="00B8792E" w:rsidRDefault="00B0310B">
            <w:pPr>
              <w:pStyle w:val="NormalWeb"/>
              <w:widowControl w:val="0"/>
              <w:spacing w:before="40" w:after="40"/>
              <w:jc w:val="center"/>
              <w:rPr>
                <w:rFonts w:ascii="Tahoma" w:hAnsi="Tahoma" w:cs="Tahoma"/>
                <w:sz w:val="20"/>
                <w:szCs w:val="24"/>
              </w:rPr>
            </w:pPr>
          </w:p>
        </w:tc>
        <w:tc>
          <w:tcPr>
            <w:tcW w:w="252" w:type="pct"/>
          </w:tcPr>
          <w:p w:rsidR="00B0310B" w:rsidRPr="00B8792E" w:rsidRDefault="00B0310B">
            <w:pPr>
              <w:pStyle w:val="NormalWeb"/>
              <w:widowControl w:val="0"/>
              <w:spacing w:before="40" w:after="40"/>
              <w:jc w:val="center"/>
              <w:rPr>
                <w:rFonts w:ascii="Tahoma" w:hAnsi="Tahoma" w:cs="Tahoma"/>
                <w:sz w:val="20"/>
                <w:szCs w:val="24"/>
              </w:rPr>
            </w:pPr>
          </w:p>
        </w:tc>
        <w:tc>
          <w:tcPr>
            <w:tcW w:w="398" w:type="pct"/>
          </w:tcPr>
          <w:p w:rsidR="00B0310B" w:rsidRPr="00B8792E" w:rsidRDefault="00B0310B">
            <w:pPr>
              <w:pStyle w:val="NormalWeb"/>
              <w:widowControl w:val="0"/>
              <w:spacing w:before="40" w:after="40"/>
              <w:jc w:val="both"/>
              <w:rPr>
                <w:rFonts w:ascii="Tahoma" w:hAnsi="Tahoma" w:cs="Tahoma"/>
                <w:sz w:val="20"/>
                <w:szCs w:val="24"/>
              </w:rPr>
            </w:pPr>
          </w:p>
        </w:tc>
      </w:tr>
      <w:tr w:rsidR="00B0310B">
        <w:tc>
          <w:tcPr>
            <w:tcW w:w="1280" w:type="pct"/>
          </w:tcPr>
          <w:p w:rsidR="00B0310B" w:rsidRDefault="00B0310B">
            <w:pPr>
              <w:pStyle w:val="a5"/>
              <w:widowControl w:val="0"/>
              <w:rPr>
                <w:bCs/>
                <w:sz w:val="20"/>
                <w:szCs w:val="24"/>
                <w:u w:val="single"/>
              </w:rPr>
            </w:pPr>
          </w:p>
        </w:tc>
        <w:tc>
          <w:tcPr>
            <w:tcW w:w="475" w:type="pct"/>
          </w:tcPr>
          <w:p w:rsidR="00B0310B" w:rsidRDefault="00B0310B">
            <w:pPr>
              <w:widowControl w:val="0"/>
              <w:contextualSpacing w:val="0"/>
              <w:jc w:val="both"/>
              <w:rPr>
                <w:rFonts w:cs="Tahoma"/>
                <w:bCs/>
                <w:sz w:val="20"/>
                <w:szCs w:val="24"/>
                <w:u w:val="single"/>
              </w:rPr>
            </w:pPr>
          </w:p>
        </w:tc>
        <w:tc>
          <w:tcPr>
            <w:tcW w:w="525" w:type="pct"/>
          </w:tcPr>
          <w:p w:rsidR="00B0310B" w:rsidRPr="00B8792E" w:rsidRDefault="00B0310B">
            <w:pPr>
              <w:pStyle w:val="NormalWeb"/>
              <w:widowControl w:val="0"/>
              <w:spacing w:before="40" w:after="40"/>
              <w:jc w:val="center"/>
              <w:rPr>
                <w:rFonts w:ascii="Tahoma" w:hAnsi="Tahoma" w:cs="Tahoma"/>
                <w:sz w:val="20"/>
                <w:szCs w:val="24"/>
              </w:rPr>
            </w:pPr>
          </w:p>
        </w:tc>
        <w:tc>
          <w:tcPr>
            <w:tcW w:w="520" w:type="pct"/>
          </w:tcPr>
          <w:p w:rsidR="00B0310B" w:rsidRPr="00B8792E" w:rsidRDefault="00B0310B">
            <w:pPr>
              <w:pStyle w:val="NormalWeb"/>
              <w:widowControl w:val="0"/>
              <w:spacing w:before="40" w:after="40"/>
              <w:jc w:val="center"/>
              <w:rPr>
                <w:rFonts w:ascii="Tahoma" w:hAnsi="Tahoma" w:cs="Tahoma"/>
                <w:sz w:val="20"/>
                <w:szCs w:val="24"/>
              </w:rPr>
            </w:pPr>
          </w:p>
        </w:tc>
        <w:tc>
          <w:tcPr>
            <w:tcW w:w="153" w:type="pct"/>
          </w:tcPr>
          <w:p w:rsidR="00B0310B" w:rsidRPr="00B8792E" w:rsidRDefault="00B0310B">
            <w:pPr>
              <w:pStyle w:val="NormalWeb"/>
              <w:widowControl w:val="0"/>
              <w:spacing w:before="40" w:after="40"/>
              <w:jc w:val="center"/>
              <w:rPr>
                <w:rFonts w:ascii="Tahoma" w:hAnsi="Tahoma" w:cs="Tahoma"/>
                <w:sz w:val="20"/>
                <w:szCs w:val="24"/>
              </w:rPr>
            </w:pPr>
          </w:p>
        </w:tc>
        <w:tc>
          <w:tcPr>
            <w:tcW w:w="520" w:type="pct"/>
          </w:tcPr>
          <w:p w:rsidR="00B0310B" w:rsidRPr="00B8792E" w:rsidRDefault="00B0310B">
            <w:pPr>
              <w:pStyle w:val="NormalWeb"/>
              <w:widowControl w:val="0"/>
              <w:spacing w:before="40" w:after="40"/>
              <w:jc w:val="center"/>
              <w:rPr>
                <w:rFonts w:ascii="Tahoma" w:hAnsi="Tahoma" w:cs="Tahoma"/>
                <w:sz w:val="20"/>
                <w:szCs w:val="24"/>
              </w:rPr>
            </w:pPr>
          </w:p>
        </w:tc>
        <w:tc>
          <w:tcPr>
            <w:tcW w:w="462" w:type="pct"/>
          </w:tcPr>
          <w:p w:rsidR="00B0310B" w:rsidRPr="00B8792E" w:rsidRDefault="00B0310B">
            <w:pPr>
              <w:pStyle w:val="NormalWeb"/>
              <w:widowControl w:val="0"/>
              <w:spacing w:before="40" w:after="40"/>
              <w:jc w:val="center"/>
              <w:rPr>
                <w:rFonts w:ascii="Tahoma" w:hAnsi="Tahoma" w:cs="Tahoma"/>
                <w:sz w:val="20"/>
                <w:szCs w:val="24"/>
              </w:rPr>
            </w:pPr>
          </w:p>
        </w:tc>
        <w:tc>
          <w:tcPr>
            <w:tcW w:w="162" w:type="pct"/>
          </w:tcPr>
          <w:p w:rsidR="00B0310B" w:rsidRPr="00B8792E" w:rsidRDefault="00B0310B">
            <w:pPr>
              <w:pStyle w:val="NormalWeb"/>
              <w:widowControl w:val="0"/>
              <w:spacing w:before="40" w:after="40"/>
              <w:jc w:val="center"/>
              <w:rPr>
                <w:rFonts w:ascii="Tahoma" w:hAnsi="Tahoma" w:cs="Tahoma"/>
                <w:sz w:val="20"/>
                <w:szCs w:val="24"/>
              </w:rPr>
            </w:pPr>
          </w:p>
        </w:tc>
        <w:tc>
          <w:tcPr>
            <w:tcW w:w="253" w:type="pct"/>
          </w:tcPr>
          <w:p w:rsidR="00B0310B" w:rsidRPr="00B8792E" w:rsidRDefault="00B0310B">
            <w:pPr>
              <w:pStyle w:val="NormalWeb"/>
              <w:widowControl w:val="0"/>
              <w:spacing w:before="40" w:after="40"/>
              <w:jc w:val="center"/>
              <w:rPr>
                <w:rFonts w:ascii="Tahoma" w:hAnsi="Tahoma" w:cs="Tahoma"/>
                <w:sz w:val="20"/>
                <w:szCs w:val="24"/>
              </w:rPr>
            </w:pPr>
          </w:p>
        </w:tc>
        <w:tc>
          <w:tcPr>
            <w:tcW w:w="252" w:type="pct"/>
          </w:tcPr>
          <w:p w:rsidR="00B0310B" w:rsidRPr="00B8792E" w:rsidRDefault="00B0310B">
            <w:pPr>
              <w:pStyle w:val="NormalWeb"/>
              <w:widowControl w:val="0"/>
              <w:spacing w:before="40" w:after="40"/>
              <w:jc w:val="center"/>
              <w:rPr>
                <w:rFonts w:ascii="Tahoma" w:hAnsi="Tahoma" w:cs="Tahoma"/>
                <w:sz w:val="20"/>
                <w:szCs w:val="24"/>
              </w:rPr>
            </w:pPr>
          </w:p>
        </w:tc>
        <w:tc>
          <w:tcPr>
            <w:tcW w:w="398" w:type="pct"/>
          </w:tcPr>
          <w:p w:rsidR="00B0310B" w:rsidRPr="00B8792E" w:rsidRDefault="00B0310B">
            <w:pPr>
              <w:pStyle w:val="NormalWeb"/>
              <w:widowControl w:val="0"/>
              <w:spacing w:before="40" w:after="40"/>
              <w:jc w:val="both"/>
              <w:rPr>
                <w:rFonts w:ascii="Tahoma" w:hAnsi="Tahoma" w:cs="Tahoma"/>
                <w:sz w:val="20"/>
                <w:szCs w:val="24"/>
              </w:rPr>
            </w:pPr>
          </w:p>
        </w:tc>
      </w:tr>
      <w:tr w:rsidR="00B0310B">
        <w:tc>
          <w:tcPr>
            <w:tcW w:w="1280" w:type="pct"/>
          </w:tcPr>
          <w:p w:rsidR="00B0310B" w:rsidRDefault="00B0310B">
            <w:pPr>
              <w:pStyle w:val="a5"/>
              <w:widowControl w:val="0"/>
              <w:jc w:val="both"/>
              <w:rPr>
                <w:bCs/>
                <w:sz w:val="20"/>
                <w:szCs w:val="24"/>
              </w:rPr>
            </w:pPr>
            <w:r>
              <w:rPr>
                <w:bCs/>
                <w:sz w:val="20"/>
                <w:szCs w:val="24"/>
              </w:rPr>
              <w:t>ИТОГО за квартал, тыс. руб. с НДС</w:t>
            </w:r>
          </w:p>
        </w:tc>
        <w:tc>
          <w:tcPr>
            <w:tcW w:w="475" w:type="pct"/>
          </w:tcPr>
          <w:p w:rsidR="00B0310B" w:rsidRDefault="00B0310B">
            <w:pPr>
              <w:widowControl w:val="0"/>
              <w:contextualSpacing w:val="0"/>
              <w:jc w:val="both"/>
              <w:rPr>
                <w:rFonts w:cs="Tahoma"/>
                <w:bCs/>
                <w:sz w:val="20"/>
                <w:szCs w:val="24"/>
              </w:rPr>
            </w:pPr>
          </w:p>
        </w:tc>
        <w:tc>
          <w:tcPr>
            <w:tcW w:w="1198" w:type="pct"/>
            <w:gridSpan w:val="3"/>
          </w:tcPr>
          <w:p w:rsidR="00B0310B" w:rsidRPr="00B8792E" w:rsidRDefault="00B0310B">
            <w:pPr>
              <w:pStyle w:val="NormalWeb"/>
              <w:widowControl w:val="0"/>
              <w:jc w:val="both"/>
              <w:rPr>
                <w:rFonts w:ascii="Tahoma" w:hAnsi="Tahoma" w:cs="Tahoma"/>
                <w:sz w:val="20"/>
                <w:szCs w:val="24"/>
              </w:rPr>
            </w:pPr>
          </w:p>
        </w:tc>
        <w:tc>
          <w:tcPr>
            <w:tcW w:w="1143" w:type="pct"/>
            <w:gridSpan w:val="3"/>
          </w:tcPr>
          <w:p w:rsidR="00B0310B" w:rsidRPr="00B8792E" w:rsidRDefault="00B0310B">
            <w:pPr>
              <w:pStyle w:val="NormalWeb"/>
              <w:widowControl w:val="0"/>
              <w:jc w:val="both"/>
              <w:rPr>
                <w:rFonts w:ascii="Tahoma" w:hAnsi="Tahoma" w:cs="Tahoma"/>
                <w:sz w:val="20"/>
                <w:szCs w:val="24"/>
              </w:rPr>
            </w:pPr>
          </w:p>
        </w:tc>
        <w:tc>
          <w:tcPr>
            <w:tcW w:w="904" w:type="pct"/>
            <w:gridSpan w:val="3"/>
          </w:tcPr>
          <w:p w:rsidR="00B0310B" w:rsidRPr="00B8792E" w:rsidRDefault="00B0310B">
            <w:pPr>
              <w:pStyle w:val="NormalWeb"/>
              <w:widowControl w:val="0"/>
              <w:jc w:val="both"/>
              <w:rPr>
                <w:rFonts w:ascii="Tahoma" w:hAnsi="Tahoma" w:cs="Tahoma"/>
                <w:sz w:val="20"/>
                <w:szCs w:val="24"/>
              </w:rPr>
            </w:pPr>
          </w:p>
        </w:tc>
      </w:tr>
      <w:tr w:rsidR="00B0310B">
        <w:tc>
          <w:tcPr>
            <w:tcW w:w="1280" w:type="pct"/>
          </w:tcPr>
          <w:p w:rsidR="00B0310B" w:rsidRDefault="00B0310B">
            <w:pPr>
              <w:pStyle w:val="a5"/>
              <w:widowControl w:val="0"/>
              <w:jc w:val="both"/>
              <w:rPr>
                <w:bCs/>
                <w:sz w:val="20"/>
                <w:szCs w:val="24"/>
              </w:rPr>
            </w:pPr>
            <w:r>
              <w:rPr>
                <w:bCs/>
                <w:sz w:val="20"/>
                <w:szCs w:val="24"/>
              </w:rPr>
              <w:t>ИТОГО за год, тыс. руб. с НДС</w:t>
            </w:r>
          </w:p>
        </w:tc>
        <w:tc>
          <w:tcPr>
            <w:tcW w:w="475" w:type="pct"/>
          </w:tcPr>
          <w:p w:rsidR="00B0310B" w:rsidRDefault="00B0310B">
            <w:pPr>
              <w:widowControl w:val="0"/>
              <w:contextualSpacing w:val="0"/>
              <w:jc w:val="both"/>
              <w:rPr>
                <w:rFonts w:cs="Tahoma"/>
                <w:bCs/>
                <w:sz w:val="20"/>
                <w:szCs w:val="24"/>
              </w:rPr>
            </w:pPr>
          </w:p>
        </w:tc>
        <w:tc>
          <w:tcPr>
            <w:tcW w:w="3245" w:type="pct"/>
            <w:gridSpan w:val="9"/>
          </w:tcPr>
          <w:p w:rsidR="00B0310B" w:rsidRPr="00B8792E" w:rsidRDefault="00B0310B">
            <w:pPr>
              <w:pStyle w:val="NormalWeb"/>
              <w:widowControl w:val="0"/>
              <w:jc w:val="both"/>
              <w:rPr>
                <w:rFonts w:ascii="Tahoma" w:hAnsi="Tahoma" w:cs="Tahoma"/>
                <w:sz w:val="20"/>
                <w:szCs w:val="24"/>
              </w:rPr>
            </w:pPr>
          </w:p>
        </w:tc>
      </w:tr>
    </w:tbl>
    <w:p w:rsidR="00B0310B" w:rsidRDefault="00B0310B">
      <w:pPr>
        <w:pStyle w:val="ac"/>
        <w:tabs>
          <w:tab w:val="left" w:pos="709"/>
        </w:tabs>
        <w:autoSpaceDE w:val="0"/>
        <w:autoSpaceDN w:val="0"/>
        <w:spacing w:line="240" w:lineRule="auto"/>
        <w:ind w:firstLine="0"/>
        <w:rPr>
          <w:sz w:val="20"/>
          <w:szCs w:val="28"/>
        </w:rPr>
      </w:pPr>
    </w:p>
    <w:p w:rsidR="00B0310B" w:rsidRDefault="00B0310B">
      <w:pPr>
        <w:tabs>
          <w:tab w:val="left" w:pos="709"/>
          <w:tab w:val="left" w:pos="1134"/>
        </w:tabs>
        <w:autoSpaceDE w:val="0"/>
        <w:autoSpaceDN w:val="0"/>
        <w:contextualSpacing w:val="0"/>
        <w:rPr>
          <w:rFonts w:cs="Tahoma"/>
          <w:sz w:val="20"/>
          <w:szCs w:val="16"/>
        </w:rPr>
      </w:pPr>
      <w:r>
        <w:rPr>
          <w:rFonts w:cs="Tahoma"/>
          <w:sz w:val="20"/>
          <w:szCs w:val="16"/>
        </w:rPr>
        <w:t>_________________________________</w:t>
      </w:r>
      <w:r>
        <w:rPr>
          <w:rFonts w:cs="Tahoma"/>
          <w:sz w:val="20"/>
          <w:szCs w:val="16"/>
        </w:rPr>
        <w:tab/>
        <w:t>___</w:t>
      </w:r>
      <w:r>
        <w:rPr>
          <w:rFonts w:cs="Tahoma"/>
          <w:sz w:val="20"/>
          <w:szCs w:val="16"/>
        </w:rPr>
        <w:tab/>
      </w:r>
      <w:r>
        <w:rPr>
          <w:rFonts w:cs="Tahoma"/>
          <w:sz w:val="20"/>
          <w:szCs w:val="16"/>
        </w:rPr>
        <w:tab/>
        <w:t>___________________________</w:t>
      </w:r>
    </w:p>
    <w:p w:rsidR="00B0310B" w:rsidRDefault="00B0310B">
      <w:pPr>
        <w:pStyle w:val="Times12"/>
        <w:ind w:firstLine="0"/>
        <w:rPr>
          <w:bCs w:val="0"/>
          <w:sz w:val="20"/>
          <w:vertAlign w:val="superscript"/>
        </w:rPr>
      </w:pPr>
      <w:r>
        <w:rPr>
          <w:bCs w:val="0"/>
          <w:sz w:val="20"/>
          <w:vertAlign w:val="superscript"/>
        </w:rPr>
        <w:t>(Подпись уполномоченного представителя)</w:t>
      </w:r>
      <w:r>
        <w:rPr>
          <w:snapToGrid w:val="0"/>
          <w:sz w:val="20"/>
          <w:szCs w:val="14"/>
        </w:rPr>
        <w:tab/>
      </w:r>
      <w:r>
        <w:rPr>
          <w:snapToGrid w:val="0"/>
          <w:sz w:val="20"/>
          <w:szCs w:val="14"/>
        </w:rPr>
        <w:tab/>
      </w:r>
      <w:r>
        <w:rPr>
          <w:bCs w:val="0"/>
          <w:sz w:val="20"/>
          <w:vertAlign w:val="superscript"/>
        </w:rPr>
        <w:t>(Имя и должность подписавшего)</w:t>
      </w:r>
    </w:p>
    <w:p w:rsidR="00B0310B" w:rsidRDefault="00B0310B">
      <w:pPr>
        <w:ind w:firstLine="709"/>
        <w:contextualSpacing w:val="0"/>
        <w:rPr>
          <w:rFonts w:cs="Tahoma"/>
          <w:sz w:val="20"/>
          <w:szCs w:val="22"/>
        </w:rPr>
      </w:pPr>
      <w:r>
        <w:rPr>
          <w:rFonts w:cs="Tahoma"/>
          <w:sz w:val="20"/>
          <w:szCs w:val="22"/>
        </w:rPr>
        <w:t>М.П.</w:t>
      </w:r>
    </w:p>
    <w:p w:rsidR="00B0310B" w:rsidRDefault="00B0310B">
      <w:pPr>
        <w:pStyle w:val="NormalWeb"/>
        <w:tabs>
          <w:tab w:val="left" w:pos="0"/>
        </w:tabs>
        <w:ind w:firstLine="709"/>
        <w:rPr>
          <w:sz w:val="20"/>
          <w:szCs w:val="24"/>
        </w:rPr>
      </w:pPr>
      <w:r>
        <w:rPr>
          <w:sz w:val="20"/>
        </w:rPr>
        <w:br w:type="page"/>
      </w:r>
      <w:r>
        <w:rPr>
          <w:sz w:val="20"/>
          <w:szCs w:val="24"/>
        </w:rPr>
        <w:t>ИНСТРУКЦИИ ПО ЗАПОЛНЕНИЮ</w:t>
      </w:r>
    </w:p>
    <w:p w:rsidR="00B0310B" w:rsidRDefault="00B0310B" w:rsidP="00AD6387">
      <w:pPr>
        <w:pStyle w:val="NormalWeb"/>
        <w:numPr>
          <w:ilvl w:val="0"/>
          <w:numId w:val="51"/>
        </w:numPr>
        <w:tabs>
          <w:tab w:val="left" w:pos="0"/>
          <w:tab w:val="num" w:pos="1134"/>
        </w:tabs>
        <w:ind w:left="0" w:right="-30" w:firstLine="709"/>
        <w:rPr>
          <w:sz w:val="20"/>
          <w:szCs w:val="24"/>
        </w:rPr>
      </w:pPr>
      <w:r>
        <w:rPr>
          <w:sz w:val="20"/>
          <w:szCs w:val="24"/>
        </w:rPr>
        <w:t>Данные инструкции не следует воспроизводить в документах, подготовленных участником запроса предложений.</w:t>
      </w:r>
    </w:p>
    <w:p w:rsidR="00B0310B" w:rsidRDefault="00B0310B" w:rsidP="00AD6387">
      <w:pPr>
        <w:pStyle w:val="NormalWeb"/>
        <w:numPr>
          <w:ilvl w:val="0"/>
          <w:numId w:val="51"/>
        </w:numPr>
        <w:tabs>
          <w:tab w:val="left" w:pos="0"/>
          <w:tab w:val="num" w:pos="1134"/>
        </w:tabs>
        <w:ind w:left="0" w:right="-30" w:firstLine="709"/>
        <w:rPr>
          <w:sz w:val="20"/>
          <w:szCs w:val="24"/>
        </w:rPr>
      </w:pPr>
      <w:r>
        <w:rPr>
          <w:sz w:val="20"/>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B0310B" w:rsidRDefault="00B0310B" w:rsidP="00AD6387">
      <w:pPr>
        <w:pStyle w:val="NormalWeb"/>
        <w:numPr>
          <w:ilvl w:val="0"/>
          <w:numId w:val="51"/>
        </w:numPr>
        <w:tabs>
          <w:tab w:val="left" w:pos="0"/>
          <w:tab w:val="num" w:pos="1134"/>
        </w:tabs>
        <w:ind w:left="0" w:right="-30" w:firstLine="709"/>
        <w:rPr>
          <w:sz w:val="20"/>
          <w:szCs w:val="24"/>
        </w:rPr>
      </w:pPr>
      <w:r>
        <w:rPr>
          <w:sz w:val="20"/>
          <w:szCs w:val="24"/>
        </w:rPr>
        <w:t>Участник запроса предложений указывает свое фирменное наименование (в т.ч. организационно-правовую форму).</w:t>
      </w:r>
    </w:p>
    <w:p w:rsidR="00B0310B" w:rsidRDefault="00B0310B" w:rsidP="00AD6387">
      <w:pPr>
        <w:pStyle w:val="NormalWeb"/>
        <w:numPr>
          <w:ilvl w:val="0"/>
          <w:numId w:val="51"/>
        </w:numPr>
        <w:tabs>
          <w:tab w:val="left" w:pos="0"/>
          <w:tab w:val="num" w:pos="1134"/>
        </w:tabs>
        <w:ind w:left="0" w:right="-30" w:firstLine="709"/>
        <w:rPr>
          <w:sz w:val="20"/>
          <w:szCs w:val="24"/>
        </w:rPr>
      </w:pPr>
      <w:r>
        <w:rPr>
          <w:sz w:val="20"/>
          <w:szCs w:val="24"/>
        </w:rPr>
        <w:t>В данном Графике приводятся расчетные сроки поставки товара в рамках договора, перечисленных в Сводной таблице стоимости (Форма </w:t>
      </w:r>
      <w:r>
        <w:rPr>
          <w:sz w:val="20"/>
        </w:rPr>
        <w:t>___</w:t>
      </w:r>
      <w:r>
        <w:rPr>
          <w:sz w:val="20"/>
          <w:szCs w:val="24"/>
        </w:rPr>
        <w:t>), требуемые средства и адрес доставки для каждого вида оборудования.</w:t>
      </w:r>
    </w:p>
    <w:p w:rsidR="00B0310B" w:rsidRDefault="00B0310B" w:rsidP="00AD6387">
      <w:pPr>
        <w:pStyle w:val="NormalWeb"/>
        <w:numPr>
          <w:ilvl w:val="0"/>
          <w:numId w:val="51"/>
        </w:numPr>
        <w:tabs>
          <w:tab w:val="left" w:pos="0"/>
          <w:tab w:val="num" w:pos="1134"/>
        </w:tabs>
        <w:ind w:left="0" w:right="-30" w:firstLine="709"/>
        <w:rPr>
          <w:sz w:val="20"/>
          <w:szCs w:val="24"/>
        </w:rPr>
      </w:pPr>
      <w:r>
        <w:rPr>
          <w:sz w:val="20"/>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3"/>
        <w:gridCol w:w="1420"/>
        <w:gridCol w:w="1443"/>
        <w:gridCol w:w="1358"/>
        <w:gridCol w:w="565"/>
        <w:gridCol w:w="1399"/>
        <w:gridCol w:w="1417"/>
        <w:gridCol w:w="621"/>
        <w:gridCol w:w="612"/>
        <w:gridCol w:w="742"/>
        <w:gridCol w:w="618"/>
      </w:tblGrid>
      <w:tr w:rsidR="00B0310B">
        <w:trPr>
          <w:cantSplit/>
          <w:tblHeader/>
        </w:trPr>
        <w:tc>
          <w:tcPr>
            <w:tcW w:w="1553" w:type="pct"/>
            <w:vMerge w:val="restart"/>
            <w:vAlign w:val="center"/>
          </w:tcPr>
          <w:p w:rsidR="00B0310B" w:rsidRDefault="00B0310B">
            <w:pPr>
              <w:pStyle w:val="a4"/>
              <w:keepNext w:val="0"/>
              <w:widowControl w:val="0"/>
              <w:ind w:left="0"/>
              <w:jc w:val="center"/>
              <w:rPr>
                <w:sz w:val="20"/>
                <w:szCs w:val="24"/>
              </w:rPr>
            </w:pPr>
            <w:r>
              <w:rPr>
                <w:sz w:val="20"/>
                <w:szCs w:val="24"/>
              </w:rPr>
              <w:t>Наименование этапа</w:t>
            </w:r>
          </w:p>
        </w:tc>
        <w:tc>
          <w:tcPr>
            <w:tcW w:w="480" w:type="pct"/>
            <w:vMerge w:val="restart"/>
            <w:vAlign w:val="center"/>
          </w:tcPr>
          <w:p w:rsidR="00B0310B" w:rsidRDefault="00B0310B">
            <w:pPr>
              <w:widowControl w:val="0"/>
              <w:contextualSpacing w:val="0"/>
              <w:jc w:val="center"/>
              <w:rPr>
                <w:rFonts w:cs="Tahoma"/>
                <w:sz w:val="20"/>
                <w:szCs w:val="24"/>
              </w:rPr>
            </w:pPr>
            <w:r>
              <w:rPr>
                <w:rFonts w:cs="Tahoma"/>
                <w:sz w:val="20"/>
                <w:szCs w:val="24"/>
              </w:rPr>
              <w:t xml:space="preserve">Общая стоимость этапа, </w:t>
            </w:r>
          </w:p>
          <w:p w:rsidR="00B0310B" w:rsidRPr="00B8792E" w:rsidRDefault="00B0310B">
            <w:pPr>
              <w:pStyle w:val="NormalWeb"/>
              <w:widowControl w:val="0"/>
              <w:jc w:val="center"/>
              <w:rPr>
                <w:rFonts w:ascii="Tahoma" w:hAnsi="Tahoma" w:cs="Tahoma"/>
                <w:sz w:val="20"/>
                <w:szCs w:val="24"/>
              </w:rPr>
            </w:pPr>
            <w:r w:rsidRPr="00B8792E">
              <w:rPr>
                <w:rFonts w:ascii="Tahoma" w:hAnsi="Tahoma" w:cs="Tahoma"/>
                <w:sz w:val="20"/>
                <w:szCs w:val="24"/>
              </w:rPr>
              <w:t>руб. с НДС</w:t>
            </w:r>
          </w:p>
        </w:tc>
        <w:tc>
          <w:tcPr>
            <w:tcW w:w="2967" w:type="pct"/>
            <w:gridSpan w:val="9"/>
            <w:vAlign w:val="center"/>
          </w:tcPr>
          <w:p w:rsidR="00B0310B" w:rsidRPr="00B8792E" w:rsidRDefault="00B0310B">
            <w:pPr>
              <w:pStyle w:val="NormalWeb"/>
              <w:widowControl w:val="0"/>
              <w:jc w:val="center"/>
              <w:rPr>
                <w:rFonts w:ascii="Tahoma" w:hAnsi="Tahoma" w:cs="Tahoma"/>
                <w:sz w:val="20"/>
                <w:szCs w:val="24"/>
              </w:rPr>
            </w:pPr>
            <w:r w:rsidRPr="00B8792E">
              <w:rPr>
                <w:rFonts w:ascii="Tahoma" w:hAnsi="Tahoma" w:cs="Tahoma"/>
                <w:sz w:val="20"/>
                <w:szCs w:val="24"/>
                <w:u w:val="single"/>
              </w:rPr>
              <w:t xml:space="preserve">Год (________) </w:t>
            </w:r>
            <w:r w:rsidRPr="00B8792E">
              <w:rPr>
                <w:rFonts w:ascii="Tahoma" w:hAnsi="Tahoma" w:cs="Tahoma"/>
                <w:sz w:val="20"/>
                <w:szCs w:val="16"/>
              </w:rPr>
              <w:t>[указать год, например «2012»]</w:t>
            </w:r>
          </w:p>
        </w:tc>
      </w:tr>
      <w:tr w:rsidR="00B0310B">
        <w:trPr>
          <w:cantSplit/>
          <w:tblHeader/>
        </w:trPr>
        <w:tc>
          <w:tcPr>
            <w:tcW w:w="0" w:type="auto"/>
            <w:vMerge/>
            <w:vAlign w:val="center"/>
          </w:tcPr>
          <w:p w:rsidR="00B0310B" w:rsidRDefault="00B0310B">
            <w:pPr>
              <w:contextualSpacing w:val="0"/>
              <w:rPr>
                <w:sz w:val="20"/>
                <w:szCs w:val="24"/>
              </w:rPr>
            </w:pPr>
          </w:p>
        </w:tc>
        <w:tc>
          <w:tcPr>
            <w:tcW w:w="0" w:type="auto"/>
            <w:vMerge/>
            <w:vAlign w:val="center"/>
          </w:tcPr>
          <w:p w:rsidR="00B0310B" w:rsidRDefault="00B0310B">
            <w:pPr>
              <w:contextualSpacing w:val="0"/>
              <w:rPr>
                <w:rFonts w:ascii="Tahoma" w:hAnsi="Tahoma" w:cs="Tahoma"/>
                <w:sz w:val="20"/>
                <w:szCs w:val="24"/>
              </w:rPr>
            </w:pPr>
          </w:p>
        </w:tc>
        <w:tc>
          <w:tcPr>
            <w:tcW w:w="1138" w:type="pct"/>
            <w:gridSpan w:val="3"/>
            <w:vAlign w:val="center"/>
          </w:tcPr>
          <w:p w:rsidR="00B0310B" w:rsidRDefault="00B0310B">
            <w:pPr>
              <w:pStyle w:val="a4"/>
              <w:keepNext w:val="0"/>
              <w:widowControl w:val="0"/>
              <w:jc w:val="center"/>
              <w:rPr>
                <w:sz w:val="20"/>
                <w:szCs w:val="24"/>
              </w:rPr>
            </w:pPr>
            <w:r>
              <w:rPr>
                <w:sz w:val="20"/>
                <w:szCs w:val="24"/>
              </w:rPr>
              <w:t xml:space="preserve">Квартал __ </w:t>
            </w:r>
            <w:r>
              <w:rPr>
                <w:sz w:val="20"/>
              </w:rPr>
              <w:t>[указать квартал, например «1»]</w:t>
            </w:r>
          </w:p>
        </w:tc>
        <w:tc>
          <w:tcPr>
            <w:tcW w:w="1162" w:type="pct"/>
            <w:gridSpan w:val="3"/>
            <w:vAlign w:val="center"/>
          </w:tcPr>
          <w:p w:rsidR="00B0310B" w:rsidRDefault="00B0310B">
            <w:pPr>
              <w:widowControl w:val="0"/>
              <w:contextualSpacing w:val="0"/>
              <w:jc w:val="center"/>
              <w:rPr>
                <w:rFonts w:cs="Tahoma"/>
                <w:sz w:val="20"/>
                <w:szCs w:val="24"/>
              </w:rPr>
            </w:pPr>
            <w:r>
              <w:rPr>
                <w:rFonts w:cs="Tahoma"/>
                <w:sz w:val="20"/>
                <w:szCs w:val="24"/>
              </w:rPr>
              <w:t xml:space="preserve">Квартал __ </w:t>
            </w:r>
            <w:r>
              <w:rPr>
                <w:rFonts w:cs="Tahoma"/>
                <w:sz w:val="20"/>
                <w:szCs w:val="16"/>
              </w:rPr>
              <w:t>[указать квартал, например «2»]</w:t>
            </w:r>
          </w:p>
        </w:tc>
        <w:tc>
          <w:tcPr>
            <w:tcW w:w="667" w:type="pct"/>
            <w:gridSpan w:val="3"/>
            <w:vAlign w:val="center"/>
          </w:tcPr>
          <w:p w:rsidR="00B0310B" w:rsidRPr="00B8792E" w:rsidRDefault="00B0310B">
            <w:pPr>
              <w:pStyle w:val="NormalWeb"/>
              <w:widowControl w:val="0"/>
              <w:spacing w:before="40" w:after="40"/>
              <w:ind w:left="-57" w:right="-57"/>
              <w:jc w:val="center"/>
              <w:rPr>
                <w:rFonts w:ascii="Tahoma" w:hAnsi="Tahoma" w:cs="Tahoma"/>
                <w:sz w:val="20"/>
                <w:szCs w:val="24"/>
              </w:rPr>
            </w:pPr>
            <w:r w:rsidRPr="00B8792E">
              <w:rPr>
                <w:rFonts w:ascii="Tahoma" w:hAnsi="Tahoma" w:cs="Tahoma"/>
                <w:sz w:val="20"/>
                <w:szCs w:val="24"/>
              </w:rPr>
              <w:t xml:space="preserve">Квартал __ </w:t>
            </w:r>
            <w:r w:rsidRPr="00B8792E">
              <w:rPr>
                <w:rFonts w:ascii="Tahoma" w:hAnsi="Tahoma" w:cs="Tahoma"/>
                <w:bCs/>
                <w:sz w:val="20"/>
                <w:szCs w:val="24"/>
              </w:rPr>
              <w:t>[</w:t>
            </w:r>
            <w:r w:rsidRPr="00B8792E">
              <w:rPr>
                <w:rFonts w:ascii="Tahoma" w:hAnsi="Tahoma" w:cs="Tahoma"/>
                <w:sz w:val="20"/>
                <w:szCs w:val="16"/>
              </w:rPr>
              <w:t>указать квартал, например «3»]</w:t>
            </w:r>
          </w:p>
        </w:tc>
      </w:tr>
      <w:tr w:rsidR="00B0310B">
        <w:trPr>
          <w:cantSplit/>
          <w:tblHeader/>
        </w:trPr>
        <w:tc>
          <w:tcPr>
            <w:tcW w:w="0" w:type="auto"/>
            <w:vMerge/>
            <w:vAlign w:val="center"/>
          </w:tcPr>
          <w:p w:rsidR="00B0310B" w:rsidRDefault="00B0310B">
            <w:pPr>
              <w:contextualSpacing w:val="0"/>
              <w:rPr>
                <w:sz w:val="20"/>
                <w:szCs w:val="24"/>
              </w:rPr>
            </w:pPr>
          </w:p>
        </w:tc>
        <w:tc>
          <w:tcPr>
            <w:tcW w:w="0" w:type="auto"/>
            <w:vMerge/>
            <w:vAlign w:val="center"/>
          </w:tcPr>
          <w:p w:rsidR="00B0310B" w:rsidRDefault="00B0310B">
            <w:pPr>
              <w:contextualSpacing w:val="0"/>
              <w:rPr>
                <w:rFonts w:ascii="Tahoma" w:hAnsi="Tahoma" w:cs="Tahoma"/>
                <w:sz w:val="20"/>
                <w:szCs w:val="24"/>
              </w:rPr>
            </w:pPr>
          </w:p>
        </w:tc>
        <w:tc>
          <w:tcPr>
            <w:tcW w:w="488" w:type="pct"/>
            <w:vAlign w:val="center"/>
          </w:tcPr>
          <w:p w:rsidR="00B0310B" w:rsidRDefault="00B0310B">
            <w:pPr>
              <w:widowControl w:val="0"/>
              <w:ind w:right="-50" w:hanging="8"/>
              <w:contextualSpacing w:val="0"/>
              <w:jc w:val="center"/>
              <w:rPr>
                <w:sz w:val="20"/>
                <w:szCs w:val="22"/>
              </w:rPr>
            </w:pPr>
            <w:r>
              <w:rPr>
                <w:sz w:val="20"/>
                <w:szCs w:val="22"/>
              </w:rPr>
              <w:t>[указать 1 месяц квартала, например «январь»]</w:t>
            </w:r>
          </w:p>
        </w:tc>
        <w:tc>
          <w:tcPr>
            <w:tcW w:w="459" w:type="pct"/>
            <w:vAlign w:val="center"/>
          </w:tcPr>
          <w:p w:rsidR="00B0310B" w:rsidRDefault="00B0310B">
            <w:pPr>
              <w:widowControl w:val="0"/>
              <w:ind w:right="-50" w:hanging="8"/>
              <w:contextualSpacing w:val="0"/>
              <w:jc w:val="center"/>
              <w:rPr>
                <w:sz w:val="20"/>
                <w:szCs w:val="22"/>
              </w:rPr>
            </w:pPr>
            <w:r>
              <w:rPr>
                <w:sz w:val="20"/>
                <w:szCs w:val="22"/>
              </w:rPr>
              <w:t>[указать 2 месяц квартала, например «февраль»]</w:t>
            </w:r>
          </w:p>
        </w:tc>
        <w:tc>
          <w:tcPr>
            <w:tcW w:w="191" w:type="pct"/>
            <w:vAlign w:val="center"/>
          </w:tcPr>
          <w:p w:rsidR="00B0310B" w:rsidRDefault="00B0310B">
            <w:pPr>
              <w:widowControl w:val="0"/>
              <w:ind w:right="-50" w:hanging="8"/>
              <w:contextualSpacing w:val="0"/>
              <w:jc w:val="center"/>
              <w:rPr>
                <w:sz w:val="20"/>
                <w:szCs w:val="24"/>
              </w:rPr>
            </w:pPr>
            <w:r>
              <w:rPr>
                <w:sz w:val="20"/>
                <w:szCs w:val="24"/>
              </w:rPr>
              <w:t>…</w:t>
            </w:r>
          </w:p>
        </w:tc>
        <w:tc>
          <w:tcPr>
            <w:tcW w:w="473" w:type="pct"/>
            <w:vAlign w:val="center"/>
          </w:tcPr>
          <w:p w:rsidR="00B0310B" w:rsidRDefault="00B0310B">
            <w:pPr>
              <w:widowControl w:val="0"/>
              <w:ind w:left="-51" w:right="-57" w:hanging="6"/>
              <w:contextualSpacing w:val="0"/>
              <w:jc w:val="center"/>
              <w:rPr>
                <w:sz w:val="20"/>
                <w:szCs w:val="22"/>
              </w:rPr>
            </w:pPr>
            <w:r>
              <w:rPr>
                <w:sz w:val="20"/>
                <w:szCs w:val="22"/>
              </w:rPr>
              <w:t>[указать 1 месяц квартала, например «апрель»]</w:t>
            </w:r>
          </w:p>
        </w:tc>
        <w:tc>
          <w:tcPr>
            <w:tcW w:w="479" w:type="pct"/>
            <w:vAlign w:val="center"/>
          </w:tcPr>
          <w:p w:rsidR="00B0310B" w:rsidRDefault="00B0310B">
            <w:pPr>
              <w:widowControl w:val="0"/>
              <w:ind w:left="-51" w:right="-57" w:hanging="6"/>
              <w:contextualSpacing w:val="0"/>
              <w:jc w:val="center"/>
              <w:rPr>
                <w:sz w:val="20"/>
                <w:szCs w:val="22"/>
              </w:rPr>
            </w:pPr>
            <w:r>
              <w:rPr>
                <w:sz w:val="20"/>
                <w:szCs w:val="22"/>
              </w:rPr>
              <w:t>[указать 2 месяц квартала, например «май»]</w:t>
            </w:r>
          </w:p>
        </w:tc>
        <w:tc>
          <w:tcPr>
            <w:tcW w:w="210" w:type="pct"/>
            <w:vAlign w:val="center"/>
          </w:tcPr>
          <w:p w:rsidR="00B0310B" w:rsidRDefault="00B0310B">
            <w:pPr>
              <w:widowControl w:val="0"/>
              <w:ind w:right="-50" w:hanging="8"/>
              <w:contextualSpacing w:val="0"/>
              <w:jc w:val="center"/>
              <w:rPr>
                <w:sz w:val="20"/>
                <w:szCs w:val="24"/>
              </w:rPr>
            </w:pPr>
            <w:r>
              <w:rPr>
                <w:sz w:val="20"/>
                <w:szCs w:val="24"/>
              </w:rPr>
              <w:t>…</w:t>
            </w:r>
          </w:p>
        </w:tc>
        <w:tc>
          <w:tcPr>
            <w:tcW w:w="207" w:type="pct"/>
            <w:vAlign w:val="center"/>
          </w:tcPr>
          <w:p w:rsidR="00B0310B" w:rsidRDefault="00B0310B">
            <w:pPr>
              <w:widowControl w:val="0"/>
              <w:ind w:right="-50" w:hanging="8"/>
              <w:contextualSpacing w:val="0"/>
              <w:jc w:val="center"/>
              <w:rPr>
                <w:sz w:val="20"/>
                <w:szCs w:val="24"/>
              </w:rPr>
            </w:pPr>
            <w:r>
              <w:rPr>
                <w:sz w:val="20"/>
                <w:szCs w:val="24"/>
              </w:rPr>
              <w:t>…</w:t>
            </w:r>
          </w:p>
        </w:tc>
        <w:tc>
          <w:tcPr>
            <w:tcW w:w="251" w:type="pct"/>
            <w:vAlign w:val="center"/>
          </w:tcPr>
          <w:p w:rsidR="00B0310B" w:rsidRDefault="00B0310B">
            <w:pPr>
              <w:widowControl w:val="0"/>
              <w:ind w:right="-50" w:hanging="8"/>
              <w:contextualSpacing w:val="0"/>
              <w:jc w:val="center"/>
              <w:rPr>
                <w:sz w:val="20"/>
                <w:szCs w:val="24"/>
              </w:rPr>
            </w:pPr>
            <w:r>
              <w:rPr>
                <w:sz w:val="20"/>
                <w:szCs w:val="24"/>
              </w:rPr>
              <w:t>…</w:t>
            </w:r>
          </w:p>
        </w:tc>
        <w:tc>
          <w:tcPr>
            <w:tcW w:w="209" w:type="pct"/>
            <w:vAlign w:val="center"/>
          </w:tcPr>
          <w:p w:rsidR="00B0310B" w:rsidRDefault="00B0310B">
            <w:pPr>
              <w:widowControl w:val="0"/>
              <w:ind w:right="-50" w:hanging="8"/>
              <w:contextualSpacing w:val="0"/>
              <w:jc w:val="center"/>
              <w:rPr>
                <w:sz w:val="20"/>
                <w:szCs w:val="24"/>
              </w:rPr>
            </w:pPr>
            <w:r>
              <w:rPr>
                <w:sz w:val="20"/>
                <w:szCs w:val="24"/>
              </w:rPr>
              <w:t>…</w:t>
            </w:r>
          </w:p>
        </w:tc>
      </w:tr>
      <w:tr w:rsidR="00B0310B">
        <w:tc>
          <w:tcPr>
            <w:tcW w:w="1553" w:type="pct"/>
          </w:tcPr>
          <w:p w:rsidR="00B0310B" w:rsidRDefault="00B0310B">
            <w:pPr>
              <w:pStyle w:val="a5"/>
              <w:widowControl w:val="0"/>
              <w:rPr>
                <w:bCs/>
                <w:sz w:val="20"/>
                <w:szCs w:val="24"/>
                <w:u w:val="single"/>
              </w:rPr>
            </w:pPr>
            <w:r>
              <w:rPr>
                <w:sz w:val="20"/>
                <w:szCs w:val="24"/>
              </w:rPr>
              <w:t>Глава 1. Подготовительные работы</w:t>
            </w:r>
          </w:p>
        </w:tc>
        <w:tc>
          <w:tcPr>
            <w:tcW w:w="480" w:type="pct"/>
          </w:tcPr>
          <w:p w:rsidR="00B0310B" w:rsidRDefault="00B0310B">
            <w:pPr>
              <w:widowControl w:val="0"/>
              <w:contextualSpacing w:val="0"/>
              <w:jc w:val="both"/>
              <w:rPr>
                <w:rFonts w:cs="Tahoma"/>
                <w:bCs/>
                <w:sz w:val="20"/>
                <w:szCs w:val="24"/>
                <w:u w:val="single"/>
              </w:rPr>
            </w:pPr>
          </w:p>
        </w:tc>
        <w:tc>
          <w:tcPr>
            <w:tcW w:w="488" w:type="pct"/>
          </w:tcPr>
          <w:p w:rsidR="00B0310B" w:rsidRPr="00B8792E" w:rsidRDefault="00B0310B">
            <w:pPr>
              <w:pStyle w:val="NormalWeb"/>
              <w:widowControl w:val="0"/>
              <w:spacing w:before="40" w:after="40"/>
              <w:ind w:right="-50" w:hanging="8"/>
              <w:jc w:val="center"/>
              <w:rPr>
                <w:rFonts w:ascii="Tahoma" w:hAnsi="Tahoma" w:cs="Tahoma"/>
                <w:bCs/>
                <w:sz w:val="20"/>
                <w:szCs w:val="24"/>
                <w:lang w:val="en-US"/>
              </w:rPr>
            </w:pPr>
            <w:r w:rsidRPr="00B8792E">
              <w:rPr>
                <w:rFonts w:ascii="Tahoma" w:hAnsi="Tahoma" w:cs="Tahoma"/>
                <w:bCs/>
                <w:sz w:val="20"/>
                <w:szCs w:val="24"/>
              </w:rPr>
              <w:t>х,хх   руб.</w:t>
            </w:r>
          </w:p>
        </w:tc>
        <w:tc>
          <w:tcPr>
            <w:tcW w:w="459" w:type="pct"/>
          </w:tcPr>
          <w:p w:rsidR="00B0310B" w:rsidRPr="00B8792E" w:rsidRDefault="00B0310B">
            <w:pPr>
              <w:pStyle w:val="NormalWeb"/>
              <w:widowControl w:val="0"/>
              <w:spacing w:before="40" w:after="40"/>
              <w:ind w:right="-50" w:hanging="8"/>
              <w:jc w:val="center"/>
              <w:rPr>
                <w:rFonts w:ascii="Tahoma" w:hAnsi="Tahoma" w:cs="Tahoma"/>
                <w:bCs/>
                <w:sz w:val="20"/>
                <w:szCs w:val="24"/>
              </w:rPr>
            </w:pPr>
            <w:r w:rsidRPr="00B8792E">
              <w:rPr>
                <w:rFonts w:ascii="Tahoma" w:hAnsi="Tahoma" w:cs="Tahoma"/>
                <w:bCs/>
                <w:sz w:val="20"/>
                <w:szCs w:val="24"/>
              </w:rPr>
              <w:t>х,хх руб.</w:t>
            </w:r>
          </w:p>
        </w:tc>
        <w:tc>
          <w:tcPr>
            <w:tcW w:w="191"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c>
          <w:tcPr>
            <w:tcW w:w="473"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c>
          <w:tcPr>
            <w:tcW w:w="479"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c>
          <w:tcPr>
            <w:tcW w:w="210"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c>
          <w:tcPr>
            <w:tcW w:w="207"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c>
          <w:tcPr>
            <w:tcW w:w="251"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c>
          <w:tcPr>
            <w:tcW w:w="209"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r>
      <w:tr w:rsidR="00B0310B">
        <w:tc>
          <w:tcPr>
            <w:tcW w:w="1553" w:type="pct"/>
          </w:tcPr>
          <w:p w:rsidR="00B0310B" w:rsidRDefault="00B0310B">
            <w:pPr>
              <w:pStyle w:val="a5"/>
              <w:widowControl w:val="0"/>
              <w:rPr>
                <w:bCs/>
                <w:sz w:val="20"/>
                <w:szCs w:val="24"/>
                <w:u w:val="single"/>
              </w:rPr>
            </w:pPr>
          </w:p>
        </w:tc>
        <w:tc>
          <w:tcPr>
            <w:tcW w:w="480" w:type="pct"/>
          </w:tcPr>
          <w:p w:rsidR="00B0310B" w:rsidRDefault="00B0310B">
            <w:pPr>
              <w:widowControl w:val="0"/>
              <w:contextualSpacing w:val="0"/>
              <w:jc w:val="both"/>
              <w:rPr>
                <w:rFonts w:cs="Tahoma"/>
                <w:bCs/>
                <w:sz w:val="20"/>
                <w:szCs w:val="24"/>
                <w:u w:val="single"/>
              </w:rPr>
            </w:pPr>
          </w:p>
        </w:tc>
        <w:tc>
          <w:tcPr>
            <w:tcW w:w="488"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c>
          <w:tcPr>
            <w:tcW w:w="459" w:type="pct"/>
          </w:tcPr>
          <w:p w:rsidR="00B0310B" w:rsidRPr="00B8792E" w:rsidRDefault="00B0310B">
            <w:pPr>
              <w:pStyle w:val="NormalWeb"/>
              <w:widowControl w:val="0"/>
              <w:spacing w:before="40" w:after="40"/>
              <w:ind w:right="-50" w:hanging="8"/>
              <w:jc w:val="center"/>
              <w:rPr>
                <w:rFonts w:ascii="Tahoma" w:hAnsi="Tahoma" w:cs="Tahoma"/>
                <w:bCs/>
                <w:sz w:val="20"/>
                <w:szCs w:val="24"/>
              </w:rPr>
            </w:pPr>
            <w:r w:rsidRPr="00B8792E">
              <w:rPr>
                <w:rFonts w:ascii="Tahoma" w:hAnsi="Tahoma" w:cs="Tahoma"/>
                <w:bCs/>
                <w:sz w:val="20"/>
                <w:szCs w:val="24"/>
              </w:rPr>
              <w:t>х,хх руб.</w:t>
            </w:r>
          </w:p>
        </w:tc>
        <w:tc>
          <w:tcPr>
            <w:tcW w:w="191" w:type="pct"/>
          </w:tcPr>
          <w:p w:rsidR="00B0310B" w:rsidRPr="00B8792E" w:rsidRDefault="00B0310B">
            <w:pPr>
              <w:pStyle w:val="NormalWeb"/>
              <w:widowControl w:val="0"/>
              <w:spacing w:before="40" w:after="40"/>
              <w:ind w:right="-50" w:hanging="8"/>
              <w:jc w:val="center"/>
              <w:rPr>
                <w:rFonts w:ascii="Tahoma" w:hAnsi="Tahoma" w:cs="Tahoma"/>
                <w:bCs/>
                <w:sz w:val="20"/>
                <w:szCs w:val="24"/>
              </w:rPr>
            </w:pPr>
            <w:r w:rsidRPr="00B8792E">
              <w:rPr>
                <w:rFonts w:ascii="Tahoma" w:hAnsi="Tahoma" w:cs="Tahoma"/>
                <w:bCs/>
                <w:sz w:val="20"/>
                <w:szCs w:val="24"/>
              </w:rPr>
              <w:t>х,хх руб.</w:t>
            </w:r>
          </w:p>
        </w:tc>
        <w:tc>
          <w:tcPr>
            <w:tcW w:w="473" w:type="pct"/>
          </w:tcPr>
          <w:p w:rsidR="00B0310B" w:rsidRPr="00B8792E" w:rsidRDefault="00B0310B">
            <w:pPr>
              <w:pStyle w:val="NormalWeb"/>
              <w:widowControl w:val="0"/>
              <w:spacing w:before="40" w:after="40"/>
              <w:ind w:right="-50" w:hanging="8"/>
              <w:jc w:val="center"/>
              <w:rPr>
                <w:rFonts w:ascii="Tahoma" w:hAnsi="Tahoma" w:cs="Tahoma"/>
                <w:bCs/>
                <w:sz w:val="20"/>
                <w:szCs w:val="24"/>
              </w:rPr>
            </w:pPr>
            <w:r w:rsidRPr="00B8792E">
              <w:rPr>
                <w:rFonts w:ascii="Tahoma" w:hAnsi="Tahoma" w:cs="Tahoma"/>
                <w:bCs/>
                <w:sz w:val="20"/>
                <w:szCs w:val="24"/>
              </w:rPr>
              <w:t>х,хх руб.</w:t>
            </w:r>
          </w:p>
        </w:tc>
        <w:tc>
          <w:tcPr>
            <w:tcW w:w="479" w:type="pct"/>
          </w:tcPr>
          <w:p w:rsidR="00B0310B" w:rsidRPr="00B8792E" w:rsidRDefault="00B0310B">
            <w:pPr>
              <w:pStyle w:val="NormalWeb"/>
              <w:widowControl w:val="0"/>
              <w:spacing w:before="40" w:after="40"/>
              <w:ind w:right="-50" w:hanging="8"/>
              <w:jc w:val="center"/>
              <w:rPr>
                <w:rFonts w:ascii="Tahoma" w:hAnsi="Tahoma" w:cs="Tahoma"/>
                <w:bCs/>
                <w:sz w:val="20"/>
                <w:szCs w:val="24"/>
              </w:rPr>
            </w:pPr>
            <w:r w:rsidRPr="00B8792E">
              <w:rPr>
                <w:rFonts w:ascii="Tahoma" w:hAnsi="Tahoma" w:cs="Tahoma"/>
                <w:bCs/>
                <w:sz w:val="20"/>
                <w:szCs w:val="24"/>
              </w:rPr>
              <w:t>х,хх руб.</w:t>
            </w:r>
          </w:p>
        </w:tc>
        <w:tc>
          <w:tcPr>
            <w:tcW w:w="210" w:type="pct"/>
          </w:tcPr>
          <w:p w:rsidR="00B0310B" w:rsidRPr="00B8792E" w:rsidRDefault="00B0310B">
            <w:pPr>
              <w:pStyle w:val="NormalWeb"/>
              <w:widowControl w:val="0"/>
              <w:spacing w:before="40" w:after="40"/>
              <w:ind w:right="-50" w:hanging="8"/>
              <w:jc w:val="center"/>
              <w:rPr>
                <w:rFonts w:ascii="Tahoma" w:hAnsi="Tahoma" w:cs="Tahoma"/>
                <w:bCs/>
                <w:sz w:val="20"/>
                <w:szCs w:val="24"/>
              </w:rPr>
            </w:pPr>
            <w:r w:rsidRPr="00B8792E">
              <w:rPr>
                <w:rFonts w:ascii="Tahoma" w:hAnsi="Tahoma" w:cs="Tahoma"/>
                <w:bCs/>
                <w:sz w:val="20"/>
                <w:szCs w:val="24"/>
              </w:rPr>
              <w:t>х,хх руб.</w:t>
            </w:r>
          </w:p>
        </w:tc>
        <w:tc>
          <w:tcPr>
            <w:tcW w:w="207" w:type="pct"/>
          </w:tcPr>
          <w:p w:rsidR="00B0310B" w:rsidRPr="00B8792E" w:rsidRDefault="00B0310B">
            <w:pPr>
              <w:pStyle w:val="NormalWeb"/>
              <w:widowControl w:val="0"/>
              <w:spacing w:before="40" w:after="40"/>
              <w:ind w:right="-50" w:hanging="8"/>
              <w:jc w:val="center"/>
              <w:rPr>
                <w:rFonts w:ascii="Tahoma" w:hAnsi="Tahoma" w:cs="Tahoma"/>
                <w:bCs/>
                <w:sz w:val="20"/>
                <w:szCs w:val="24"/>
              </w:rPr>
            </w:pPr>
            <w:r w:rsidRPr="00B8792E">
              <w:rPr>
                <w:rFonts w:ascii="Tahoma" w:hAnsi="Tahoma" w:cs="Tahoma"/>
                <w:bCs/>
                <w:sz w:val="20"/>
                <w:szCs w:val="24"/>
              </w:rPr>
              <w:t>х,хх руб.</w:t>
            </w:r>
          </w:p>
        </w:tc>
        <w:tc>
          <w:tcPr>
            <w:tcW w:w="251"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c>
          <w:tcPr>
            <w:tcW w:w="209" w:type="pct"/>
          </w:tcPr>
          <w:p w:rsidR="00B0310B" w:rsidRPr="00B8792E" w:rsidRDefault="00B0310B">
            <w:pPr>
              <w:pStyle w:val="NormalWeb"/>
              <w:widowControl w:val="0"/>
              <w:spacing w:before="40" w:after="40"/>
              <w:ind w:right="-50" w:hanging="8"/>
              <w:jc w:val="center"/>
              <w:rPr>
                <w:rFonts w:ascii="Tahoma" w:hAnsi="Tahoma" w:cs="Tahoma"/>
                <w:bCs/>
                <w:sz w:val="20"/>
                <w:szCs w:val="24"/>
              </w:rPr>
            </w:pPr>
          </w:p>
        </w:tc>
      </w:tr>
      <w:tr w:rsidR="00B0310B">
        <w:tc>
          <w:tcPr>
            <w:tcW w:w="1553" w:type="pct"/>
          </w:tcPr>
          <w:p w:rsidR="00B0310B" w:rsidRDefault="00B0310B">
            <w:pPr>
              <w:pStyle w:val="a5"/>
              <w:widowControl w:val="0"/>
              <w:rPr>
                <w:sz w:val="20"/>
                <w:szCs w:val="24"/>
                <w:u w:val="single"/>
              </w:rPr>
            </w:pPr>
            <w:r>
              <w:rPr>
                <w:sz w:val="20"/>
                <w:szCs w:val="24"/>
              </w:rPr>
              <w:t>Глава 2. Строительно-монтажные работы по основным объектам строительства</w:t>
            </w:r>
          </w:p>
        </w:tc>
        <w:tc>
          <w:tcPr>
            <w:tcW w:w="480" w:type="pct"/>
          </w:tcPr>
          <w:p w:rsidR="00B0310B" w:rsidRDefault="00B0310B">
            <w:pPr>
              <w:widowControl w:val="0"/>
              <w:contextualSpacing w:val="0"/>
              <w:jc w:val="both"/>
              <w:rPr>
                <w:rFonts w:cs="Tahoma"/>
                <w:sz w:val="20"/>
                <w:szCs w:val="24"/>
                <w:u w:val="single"/>
              </w:rPr>
            </w:pPr>
          </w:p>
        </w:tc>
        <w:tc>
          <w:tcPr>
            <w:tcW w:w="488"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59"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191"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473"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47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10"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07"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51"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0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r>
      <w:tr w:rsidR="00B0310B">
        <w:tc>
          <w:tcPr>
            <w:tcW w:w="1553" w:type="pct"/>
          </w:tcPr>
          <w:p w:rsidR="00B0310B" w:rsidRDefault="00B0310B">
            <w:pPr>
              <w:pStyle w:val="a5"/>
              <w:widowControl w:val="0"/>
              <w:rPr>
                <w:bCs/>
                <w:sz w:val="20"/>
                <w:szCs w:val="24"/>
                <w:u w:val="single"/>
              </w:rPr>
            </w:pPr>
          </w:p>
        </w:tc>
        <w:tc>
          <w:tcPr>
            <w:tcW w:w="480" w:type="pct"/>
          </w:tcPr>
          <w:p w:rsidR="00B0310B" w:rsidRDefault="00B0310B">
            <w:pPr>
              <w:widowControl w:val="0"/>
              <w:contextualSpacing w:val="0"/>
              <w:jc w:val="both"/>
              <w:rPr>
                <w:rFonts w:cs="Tahoma"/>
                <w:bCs/>
                <w:sz w:val="20"/>
                <w:szCs w:val="24"/>
                <w:u w:val="single"/>
              </w:rPr>
            </w:pPr>
          </w:p>
        </w:tc>
        <w:tc>
          <w:tcPr>
            <w:tcW w:w="488"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5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191"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73"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7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10"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207"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251"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0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r>
      <w:tr w:rsidR="00B0310B">
        <w:tc>
          <w:tcPr>
            <w:tcW w:w="1553" w:type="pct"/>
          </w:tcPr>
          <w:p w:rsidR="00B0310B" w:rsidRDefault="00B0310B">
            <w:pPr>
              <w:pStyle w:val="a5"/>
              <w:widowControl w:val="0"/>
              <w:rPr>
                <w:bCs/>
                <w:sz w:val="20"/>
                <w:szCs w:val="24"/>
                <w:u w:val="single"/>
              </w:rPr>
            </w:pPr>
            <w:r>
              <w:rPr>
                <w:sz w:val="20"/>
                <w:szCs w:val="24"/>
              </w:rPr>
              <w:t>Глава ….</w:t>
            </w:r>
          </w:p>
        </w:tc>
        <w:tc>
          <w:tcPr>
            <w:tcW w:w="480" w:type="pct"/>
          </w:tcPr>
          <w:p w:rsidR="00B0310B" w:rsidRDefault="00B0310B">
            <w:pPr>
              <w:widowControl w:val="0"/>
              <w:contextualSpacing w:val="0"/>
              <w:jc w:val="both"/>
              <w:rPr>
                <w:rFonts w:cs="Tahoma"/>
                <w:bCs/>
                <w:sz w:val="20"/>
                <w:szCs w:val="24"/>
                <w:u w:val="single"/>
              </w:rPr>
            </w:pPr>
          </w:p>
        </w:tc>
        <w:tc>
          <w:tcPr>
            <w:tcW w:w="488"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5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191"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73"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7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10"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207"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251"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0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r>
      <w:tr w:rsidR="00B0310B">
        <w:tc>
          <w:tcPr>
            <w:tcW w:w="1553" w:type="pct"/>
          </w:tcPr>
          <w:p w:rsidR="00B0310B" w:rsidRDefault="00B0310B">
            <w:pPr>
              <w:pStyle w:val="a5"/>
              <w:widowControl w:val="0"/>
              <w:rPr>
                <w:bCs/>
                <w:sz w:val="20"/>
                <w:szCs w:val="24"/>
                <w:u w:val="single"/>
              </w:rPr>
            </w:pPr>
          </w:p>
        </w:tc>
        <w:tc>
          <w:tcPr>
            <w:tcW w:w="480" w:type="pct"/>
          </w:tcPr>
          <w:p w:rsidR="00B0310B" w:rsidRDefault="00B0310B">
            <w:pPr>
              <w:widowControl w:val="0"/>
              <w:contextualSpacing w:val="0"/>
              <w:jc w:val="both"/>
              <w:rPr>
                <w:rFonts w:cs="Tahoma"/>
                <w:bCs/>
                <w:sz w:val="20"/>
                <w:szCs w:val="24"/>
                <w:u w:val="single"/>
              </w:rPr>
            </w:pPr>
          </w:p>
        </w:tc>
        <w:tc>
          <w:tcPr>
            <w:tcW w:w="488"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5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191"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73"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47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10"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207" w:type="pct"/>
          </w:tcPr>
          <w:p w:rsidR="00B0310B" w:rsidRPr="00B8792E" w:rsidRDefault="00B0310B">
            <w:pPr>
              <w:pStyle w:val="NormalWeb"/>
              <w:widowControl w:val="0"/>
              <w:spacing w:before="40" w:after="40"/>
              <w:ind w:right="-50" w:hanging="8"/>
              <w:jc w:val="center"/>
              <w:rPr>
                <w:rFonts w:ascii="Tahoma" w:hAnsi="Tahoma" w:cs="Tahoma"/>
                <w:sz w:val="20"/>
                <w:szCs w:val="24"/>
              </w:rPr>
            </w:pPr>
            <w:r w:rsidRPr="00B8792E">
              <w:rPr>
                <w:rFonts w:ascii="Tahoma" w:hAnsi="Tahoma" w:cs="Tahoma"/>
                <w:bCs/>
                <w:sz w:val="20"/>
                <w:szCs w:val="24"/>
              </w:rPr>
              <w:t>х,хх руб.</w:t>
            </w:r>
          </w:p>
        </w:tc>
        <w:tc>
          <w:tcPr>
            <w:tcW w:w="251" w:type="pct"/>
          </w:tcPr>
          <w:p w:rsidR="00B0310B" w:rsidRPr="00B8792E" w:rsidRDefault="00B0310B">
            <w:pPr>
              <w:pStyle w:val="NormalWeb"/>
              <w:widowControl w:val="0"/>
              <w:spacing w:before="40" w:after="40"/>
              <w:ind w:right="-50" w:hanging="8"/>
              <w:jc w:val="center"/>
              <w:rPr>
                <w:rFonts w:ascii="Tahoma" w:hAnsi="Tahoma" w:cs="Tahoma"/>
                <w:sz w:val="20"/>
                <w:szCs w:val="24"/>
              </w:rPr>
            </w:pPr>
          </w:p>
        </w:tc>
        <w:tc>
          <w:tcPr>
            <w:tcW w:w="209" w:type="pct"/>
          </w:tcPr>
          <w:p w:rsidR="00B0310B" w:rsidRPr="00B8792E" w:rsidRDefault="00B0310B">
            <w:pPr>
              <w:pStyle w:val="NormalWeb"/>
              <w:widowControl w:val="0"/>
              <w:spacing w:before="40" w:after="40"/>
              <w:ind w:right="-50" w:hanging="8"/>
              <w:jc w:val="center"/>
              <w:rPr>
                <w:rFonts w:ascii="Tahoma" w:hAnsi="Tahoma" w:cs="Tahoma"/>
                <w:sz w:val="20"/>
                <w:szCs w:val="24"/>
              </w:rPr>
            </w:pPr>
          </w:p>
        </w:tc>
      </w:tr>
      <w:tr w:rsidR="00B0310B">
        <w:tc>
          <w:tcPr>
            <w:tcW w:w="1553" w:type="pct"/>
          </w:tcPr>
          <w:p w:rsidR="00B0310B" w:rsidRDefault="00B0310B">
            <w:pPr>
              <w:pStyle w:val="a5"/>
              <w:widowControl w:val="0"/>
              <w:jc w:val="both"/>
              <w:rPr>
                <w:bCs/>
                <w:sz w:val="20"/>
                <w:szCs w:val="24"/>
              </w:rPr>
            </w:pPr>
            <w:r>
              <w:rPr>
                <w:bCs/>
                <w:sz w:val="20"/>
                <w:szCs w:val="24"/>
              </w:rPr>
              <w:t>ИТОГО за квартал, руб. с НДС</w:t>
            </w:r>
          </w:p>
        </w:tc>
        <w:tc>
          <w:tcPr>
            <w:tcW w:w="480" w:type="pct"/>
          </w:tcPr>
          <w:p w:rsidR="00B0310B" w:rsidRDefault="00B0310B">
            <w:pPr>
              <w:widowControl w:val="0"/>
              <w:contextualSpacing w:val="0"/>
              <w:jc w:val="both"/>
              <w:rPr>
                <w:rFonts w:cs="Tahoma"/>
                <w:bCs/>
                <w:sz w:val="20"/>
                <w:szCs w:val="24"/>
              </w:rPr>
            </w:pPr>
          </w:p>
        </w:tc>
        <w:tc>
          <w:tcPr>
            <w:tcW w:w="1138" w:type="pct"/>
            <w:gridSpan w:val="3"/>
          </w:tcPr>
          <w:p w:rsidR="00B0310B" w:rsidRPr="00B8792E" w:rsidRDefault="00B0310B">
            <w:pPr>
              <w:pStyle w:val="NormalWeb"/>
              <w:widowControl w:val="0"/>
              <w:jc w:val="both"/>
              <w:rPr>
                <w:rFonts w:ascii="Tahoma" w:hAnsi="Tahoma" w:cs="Tahoma"/>
                <w:sz w:val="20"/>
                <w:szCs w:val="24"/>
              </w:rPr>
            </w:pPr>
          </w:p>
        </w:tc>
        <w:tc>
          <w:tcPr>
            <w:tcW w:w="1162" w:type="pct"/>
            <w:gridSpan w:val="3"/>
          </w:tcPr>
          <w:p w:rsidR="00B0310B" w:rsidRPr="00B8792E" w:rsidRDefault="00B0310B">
            <w:pPr>
              <w:pStyle w:val="NormalWeb"/>
              <w:widowControl w:val="0"/>
              <w:jc w:val="both"/>
              <w:rPr>
                <w:rFonts w:ascii="Tahoma" w:hAnsi="Tahoma" w:cs="Tahoma"/>
                <w:sz w:val="20"/>
                <w:szCs w:val="24"/>
              </w:rPr>
            </w:pPr>
          </w:p>
        </w:tc>
        <w:tc>
          <w:tcPr>
            <w:tcW w:w="667" w:type="pct"/>
            <w:gridSpan w:val="3"/>
          </w:tcPr>
          <w:p w:rsidR="00B0310B" w:rsidRPr="00B8792E" w:rsidRDefault="00B0310B">
            <w:pPr>
              <w:pStyle w:val="NormalWeb"/>
              <w:widowControl w:val="0"/>
              <w:jc w:val="both"/>
              <w:rPr>
                <w:rFonts w:ascii="Tahoma" w:hAnsi="Tahoma" w:cs="Tahoma"/>
                <w:sz w:val="20"/>
                <w:szCs w:val="24"/>
              </w:rPr>
            </w:pPr>
          </w:p>
        </w:tc>
      </w:tr>
      <w:tr w:rsidR="00B0310B">
        <w:tc>
          <w:tcPr>
            <w:tcW w:w="1553" w:type="pct"/>
          </w:tcPr>
          <w:p w:rsidR="00B0310B" w:rsidRDefault="00B0310B">
            <w:pPr>
              <w:pStyle w:val="a5"/>
              <w:widowControl w:val="0"/>
              <w:jc w:val="both"/>
              <w:rPr>
                <w:bCs/>
                <w:sz w:val="20"/>
                <w:szCs w:val="24"/>
              </w:rPr>
            </w:pPr>
            <w:r>
              <w:rPr>
                <w:bCs/>
                <w:sz w:val="20"/>
                <w:szCs w:val="24"/>
              </w:rPr>
              <w:t>ИТОГО за год, руб. с НДС</w:t>
            </w:r>
          </w:p>
        </w:tc>
        <w:tc>
          <w:tcPr>
            <w:tcW w:w="480" w:type="pct"/>
          </w:tcPr>
          <w:p w:rsidR="00B0310B" w:rsidRDefault="00B0310B">
            <w:pPr>
              <w:widowControl w:val="0"/>
              <w:contextualSpacing w:val="0"/>
              <w:jc w:val="both"/>
              <w:rPr>
                <w:rFonts w:cs="Tahoma"/>
                <w:bCs/>
                <w:sz w:val="20"/>
                <w:szCs w:val="24"/>
              </w:rPr>
            </w:pPr>
          </w:p>
        </w:tc>
        <w:tc>
          <w:tcPr>
            <w:tcW w:w="2967" w:type="pct"/>
            <w:gridSpan w:val="9"/>
          </w:tcPr>
          <w:p w:rsidR="00B0310B" w:rsidRPr="00B8792E" w:rsidRDefault="00B0310B">
            <w:pPr>
              <w:pStyle w:val="NormalWeb"/>
              <w:widowControl w:val="0"/>
              <w:jc w:val="both"/>
              <w:rPr>
                <w:rFonts w:ascii="Tahoma" w:hAnsi="Tahoma" w:cs="Tahoma"/>
                <w:sz w:val="20"/>
                <w:szCs w:val="24"/>
              </w:rPr>
            </w:pPr>
          </w:p>
        </w:tc>
      </w:tr>
    </w:tbl>
    <w:p w:rsidR="00B0310B" w:rsidRDefault="00B0310B">
      <w:pPr>
        <w:pStyle w:val="Times12"/>
        <w:tabs>
          <w:tab w:val="left" w:pos="1080"/>
        </w:tabs>
        <w:rPr>
          <w:sz w:val="20"/>
          <w:szCs w:val="20"/>
        </w:rPr>
      </w:pPr>
    </w:p>
    <w:p w:rsidR="00B0310B" w:rsidRDefault="00B0310B">
      <w:pPr>
        <w:contextualSpacing w:val="0"/>
        <w:rPr>
          <w:sz w:val="20"/>
          <w:szCs w:val="24"/>
        </w:rPr>
        <w:sectPr w:rsidR="00B0310B">
          <w:pgSz w:w="16840" w:h="11907" w:orient="landscape"/>
          <w:pgMar w:top="1134" w:right="1134" w:bottom="1134" w:left="1134" w:header="567" w:footer="567" w:gutter="0"/>
          <w:cols w:space="720"/>
        </w:sectPr>
      </w:pPr>
    </w:p>
    <w:p w:rsidR="00B0310B" w:rsidRDefault="00B0310B">
      <w:pPr>
        <w:pStyle w:val="Times12"/>
        <w:jc w:val="right"/>
        <w:rPr>
          <w:bCs w:val="0"/>
          <w:sz w:val="20"/>
          <w:szCs w:val="28"/>
        </w:rPr>
      </w:pPr>
      <w:r>
        <w:rPr>
          <w:bCs w:val="0"/>
          <w:sz w:val="20"/>
          <w:szCs w:val="28"/>
        </w:rPr>
        <w:t xml:space="preserve">Форма </w:t>
      </w:r>
      <w:bookmarkStart w:id="336" w:name="F06"/>
      <w:r>
        <w:rPr>
          <w:bCs w:val="0"/>
          <w:sz w:val="20"/>
          <w:szCs w:val="28"/>
        </w:rPr>
        <w:t>5.</w:t>
      </w:r>
      <w:bookmarkEnd w:id="336"/>
    </w:p>
    <w:p w:rsidR="00B0310B" w:rsidRDefault="00B0310B">
      <w:pPr>
        <w:ind w:left="4820"/>
        <w:rPr>
          <w:rFonts w:cs="Tahoma"/>
          <w:iCs/>
          <w:sz w:val="20"/>
          <w:szCs w:val="24"/>
        </w:rPr>
      </w:pPr>
      <w:r>
        <w:rPr>
          <w:rFonts w:cs="Tahoma"/>
          <w:iCs/>
          <w:sz w:val="20"/>
          <w:szCs w:val="24"/>
        </w:rPr>
        <w:t>Приложение к заявке на участие в запросе предложений</w:t>
      </w:r>
    </w:p>
    <w:p w:rsidR="00B0310B" w:rsidRDefault="00B0310B">
      <w:pPr>
        <w:pStyle w:val="NormalWeb"/>
        <w:ind w:left="4820"/>
        <w:rPr>
          <w:sz w:val="20"/>
          <w:szCs w:val="24"/>
        </w:rPr>
      </w:pPr>
      <w:r>
        <w:rPr>
          <w:iCs/>
          <w:sz w:val="20"/>
          <w:szCs w:val="24"/>
        </w:rPr>
        <w:t>от «___» __________ 20___ г. № ______</w:t>
      </w:r>
    </w:p>
    <w:p w:rsidR="00B0310B" w:rsidRDefault="00B0310B">
      <w:pPr>
        <w:pStyle w:val="NormalWeb"/>
        <w:jc w:val="right"/>
        <w:rPr>
          <w:sz w:val="20"/>
          <w:szCs w:val="22"/>
        </w:rPr>
      </w:pPr>
    </w:p>
    <w:p w:rsidR="00B0310B" w:rsidRDefault="00B0310B">
      <w:pPr>
        <w:contextualSpacing w:val="0"/>
        <w:jc w:val="center"/>
        <w:rPr>
          <w:sz w:val="20"/>
          <w:szCs w:val="28"/>
        </w:rPr>
      </w:pPr>
      <w:r>
        <w:rPr>
          <w:sz w:val="20"/>
          <w:szCs w:val="28"/>
        </w:rPr>
        <w:t>Открытый запрос предложений в электронной форме на право заключения договора на Поставку Бульдозера Агромаш 90 ТГ 2007</w:t>
      </w:r>
    </w:p>
    <w:p w:rsidR="00B0310B" w:rsidRDefault="00B0310B">
      <w:pPr>
        <w:contextualSpacing w:val="0"/>
        <w:jc w:val="right"/>
        <w:rPr>
          <w:sz w:val="20"/>
          <w:szCs w:val="22"/>
        </w:rPr>
      </w:pPr>
      <w:r>
        <w:rPr>
          <w:sz w:val="20"/>
          <w:szCs w:val="28"/>
        </w:rPr>
        <w:t xml:space="preserve"> </w:t>
      </w:r>
    </w:p>
    <w:p w:rsidR="00B0310B" w:rsidRDefault="00B0310B">
      <w:pPr>
        <w:pStyle w:val="Heading2"/>
        <w:numPr>
          <w:ilvl w:val="0"/>
          <w:numId w:val="0"/>
        </w:numPr>
        <w:tabs>
          <w:tab w:val="left" w:pos="709"/>
        </w:tabs>
        <w:spacing w:before="0" w:after="0"/>
        <w:jc w:val="center"/>
        <w:rPr>
          <w:rFonts w:ascii="Times New Roman" w:hAnsi="Times New Roman"/>
          <w:b w:val="0"/>
          <w:i w:val="0"/>
          <w:sz w:val="20"/>
        </w:rPr>
      </w:pPr>
      <w:bookmarkStart w:id="337" w:name="_График_оплаты_выполняемых"/>
      <w:bookmarkStart w:id="338" w:name="_Toc255987075"/>
      <w:bookmarkStart w:id="339" w:name="_Toc361738522"/>
      <w:bookmarkEnd w:id="337"/>
      <w:r>
        <w:rPr>
          <w:rFonts w:ascii="Times New Roman" w:hAnsi="Times New Roman"/>
          <w:b w:val="0"/>
          <w:i w:val="0"/>
          <w:sz w:val="20"/>
        </w:rPr>
        <w:t>ГРАФИК ОПЛАТЫ ПОСТАВЛЯЕМОГО ТОВАРА (Форма 5.)</w:t>
      </w:r>
      <w:bookmarkEnd w:id="338"/>
      <w:bookmarkEnd w:id="339"/>
    </w:p>
    <w:p w:rsidR="00B0310B" w:rsidRDefault="00B0310B">
      <w:pPr>
        <w:widowControl w:val="0"/>
        <w:autoSpaceDE w:val="0"/>
        <w:autoSpaceDN w:val="0"/>
        <w:adjustRightInd w:val="0"/>
        <w:contextualSpacing w:val="0"/>
        <w:jc w:val="center"/>
        <w:rPr>
          <w:iCs/>
          <w:spacing w:val="-2"/>
          <w:sz w:val="20"/>
          <w:szCs w:val="22"/>
          <w:lang w:val="ru-MO"/>
        </w:rPr>
      </w:pPr>
    </w:p>
    <w:p w:rsidR="00B0310B" w:rsidRDefault="00B0310B">
      <w:pPr>
        <w:pStyle w:val="Times12"/>
        <w:ind w:firstLine="0"/>
        <w:jc w:val="left"/>
        <w:rPr>
          <w:sz w:val="20"/>
        </w:rPr>
      </w:pPr>
      <w:r>
        <w:rPr>
          <w:sz w:val="20"/>
          <w:szCs w:val="28"/>
        </w:rPr>
        <w:t xml:space="preserve">Участник запроса предложений: ________________________________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B0310B">
        <w:trPr>
          <w:cantSplit/>
          <w:trHeight w:val="503"/>
        </w:trPr>
        <w:tc>
          <w:tcPr>
            <w:tcW w:w="480" w:type="dxa"/>
            <w:vMerge w:val="restart"/>
            <w:vAlign w:val="center"/>
          </w:tcPr>
          <w:p w:rsidR="00B0310B" w:rsidRDefault="00B0310B">
            <w:pPr>
              <w:ind w:left="-57" w:right="-57"/>
              <w:contextualSpacing w:val="0"/>
              <w:jc w:val="center"/>
              <w:rPr>
                <w:sz w:val="20"/>
                <w:szCs w:val="24"/>
              </w:rPr>
            </w:pPr>
            <w:r>
              <w:rPr>
                <w:sz w:val="20"/>
                <w:szCs w:val="24"/>
              </w:rPr>
              <w:t>№ п/п</w:t>
            </w:r>
          </w:p>
        </w:tc>
        <w:tc>
          <w:tcPr>
            <w:tcW w:w="1440" w:type="dxa"/>
            <w:vMerge w:val="restart"/>
            <w:vAlign w:val="center"/>
          </w:tcPr>
          <w:p w:rsidR="00B0310B" w:rsidRDefault="00B0310B">
            <w:pPr>
              <w:pStyle w:val="a4"/>
              <w:suppressAutoHyphens/>
              <w:spacing w:before="0" w:after="0"/>
              <w:ind w:left="-36" w:right="0"/>
              <w:jc w:val="center"/>
              <w:rPr>
                <w:sz w:val="20"/>
                <w:szCs w:val="24"/>
              </w:rPr>
            </w:pPr>
            <w:r>
              <w:rPr>
                <w:sz w:val="20"/>
                <w:szCs w:val="24"/>
              </w:rPr>
              <w:t>Наименова-ние поставок, работ и услуг</w:t>
            </w:r>
          </w:p>
        </w:tc>
        <w:tc>
          <w:tcPr>
            <w:tcW w:w="1984" w:type="dxa"/>
            <w:vMerge w:val="restart"/>
            <w:vAlign w:val="center"/>
          </w:tcPr>
          <w:p w:rsidR="00B0310B" w:rsidRDefault="00B0310B">
            <w:pPr>
              <w:suppressAutoHyphens/>
              <w:ind w:left="-106"/>
              <w:jc w:val="center"/>
              <w:rPr>
                <w:rFonts w:cs="Tahoma"/>
                <w:sz w:val="20"/>
                <w:szCs w:val="24"/>
              </w:rPr>
            </w:pPr>
            <w:r>
              <w:rPr>
                <w:rFonts w:cs="Tahoma"/>
                <w:sz w:val="20"/>
                <w:szCs w:val="24"/>
              </w:rPr>
              <w:t>Номер п/п</w:t>
            </w:r>
          </w:p>
          <w:p w:rsidR="00B0310B" w:rsidRDefault="00B0310B">
            <w:pPr>
              <w:pStyle w:val="ac"/>
              <w:tabs>
                <w:tab w:val="left" w:pos="709"/>
              </w:tabs>
              <w:autoSpaceDE w:val="0"/>
              <w:autoSpaceDN w:val="0"/>
              <w:spacing w:line="240" w:lineRule="auto"/>
              <w:ind w:firstLine="0"/>
              <w:jc w:val="center"/>
              <w:rPr>
                <w:sz w:val="20"/>
                <w:szCs w:val="28"/>
              </w:rPr>
            </w:pPr>
            <w:r>
              <w:rPr>
                <w:sz w:val="20"/>
                <w:szCs w:val="24"/>
              </w:rPr>
              <w:t>в графике поставки товара (форма ___)</w:t>
            </w:r>
          </w:p>
        </w:tc>
        <w:tc>
          <w:tcPr>
            <w:tcW w:w="2694" w:type="dxa"/>
            <w:gridSpan w:val="2"/>
            <w:vAlign w:val="center"/>
          </w:tcPr>
          <w:p w:rsidR="00B0310B" w:rsidRDefault="00B0310B">
            <w:pPr>
              <w:pStyle w:val="a4"/>
              <w:suppressAutoHyphens/>
              <w:spacing w:before="0" w:after="0"/>
              <w:ind w:left="-89" w:right="-127"/>
              <w:jc w:val="center"/>
              <w:rPr>
                <w:sz w:val="20"/>
                <w:szCs w:val="24"/>
              </w:rPr>
            </w:pPr>
            <w:r>
              <w:rPr>
                <w:sz w:val="20"/>
                <w:szCs w:val="24"/>
              </w:rPr>
              <w:t>Авансовые платежи</w:t>
            </w:r>
          </w:p>
        </w:tc>
        <w:tc>
          <w:tcPr>
            <w:tcW w:w="2268" w:type="dxa"/>
            <w:gridSpan w:val="2"/>
            <w:vAlign w:val="center"/>
          </w:tcPr>
          <w:p w:rsidR="00B0310B" w:rsidRDefault="00B0310B">
            <w:pPr>
              <w:suppressAutoHyphens/>
              <w:ind w:left="-89" w:right="-127"/>
              <w:jc w:val="center"/>
              <w:rPr>
                <w:rFonts w:cs="Tahoma"/>
                <w:sz w:val="20"/>
                <w:szCs w:val="24"/>
              </w:rPr>
            </w:pPr>
            <w:r>
              <w:rPr>
                <w:rFonts w:cs="Tahoma"/>
                <w:sz w:val="20"/>
                <w:szCs w:val="24"/>
              </w:rPr>
              <w:t>Остальные платежи</w:t>
            </w:r>
          </w:p>
        </w:tc>
        <w:tc>
          <w:tcPr>
            <w:tcW w:w="1133" w:type="dxa"/>
            <w:vMerge w:val="restart"/>
            <w:vAlign w:val="center"/>
          </w:tcPr>
          <w:p w:rsidR="00B0310B" w:rsidRPr="00B8792E" w:rsidRDefault="00B0310B">
            <w:pPr>
              <w:pStyle w:val="NormalWeb"/>
              <w:suppressAutoHyphens/>
              <w:ind w:right="-127"/>
              <w:jc w:val="center"/>
              <w:rPr>
                <w:rFonts w:ascii="Tahoma" w:hAnsi="Tahoma" w:cs="Tahoma"/>
                <w:sz w:val="20"/>
                <w:szCs w:val="24"/>
              </w:rPr>
            </w:pPr>
            <w:r w:rsidRPr="00B8792E">
              <w:rPr>
                <w:rFonts w:ascii="Tahoma" w:hAnsi="Tahoma" w:cs="Tahoma"/>
                <w:sz w:val="20"/>
                <w:szCs w:val="24"/>
              </w:rPr>
              <w:t>Всего общая сумма платежей, руб. с НДС</w:t>
            </w:r>
          </w:p>
        </w:tc>
      </w:tr>
      <w:tr w:rsidR="00B0310B">
        <w:trPr>
          <w:cantSplit/>
          <w:trHeight w:val="502"/>
        </w:trPr>
        <w:tc>
          <w:tcPr>
            <w:tcW w:w="480" w:type="dxa"/>
            <w:vMerge/>
            <w:vAlign w:val="center"/>
          </w:tcPr>
          <w:p w:rsidR="00B0310B" w:rsidRDefault="00B0310B">
            <w:pPr>
              <w:contextualSpacing w:val="0"/>
              <w:rPr>
                <w:sz w:val="20"/>
                <w:szCs w:val="24"/>
              </w:rPr>
            </w:pPr>
          </w:p>
        </w:tc>
        <w:tc>
          <w:tcPr>
            <w:tcW w:w="1440" w:type="dxa"/>
            <w:vMerge/>
            <w:vAlign w:val="center"/>
          </w:tcPr>
          <w:p w:rsidR="00B0310B" w:rsidRDefault="00B0310B">
            <w:pPr>
              <w:contextualSpacing w:val="0"/>
              <w:rPr>
                <w:sz w:val="20"/>
                <w:szCs w:val="24"/>
              </w:rPr>
            </w:pPr>
          </w:p>
        </w:tc>
        <w:tc>
          <w:tcPr>
            <w:tcW w:w="1984" w:type="dxa"/>
            <w:vMerge/>
            <w:vAlign w:val="center"/>
          </w:tcPr>
          <w:p w:rsidR="00B0310B" w:rsidRDefault="00B0310B">
            <w:pPr>
              <w:contextualSpacing w:val="0"/>
              <w:rPr>
                <w:bCs/>
                <w:sz w:val="20"/>
                <w:szCs w:val="28"/>
              </w:rPr>
            </w:pPr>
          </w:p>
        </w:tc>
        <w:tc>
          <w:tcPr>
            <w:tcW w:w="1134" w:type="dxa"/>
            <w:vAlign w:val="center"/>
          </w:tcPr>
          <w:p w:rsidR="00B0310B" w:rsidRDefault="00B0310B">
            <w:pPr>
              <w:pStyle w:val="a4"/>
              <w:suppressAutoHyphens/>
              <w:ind w:left="0"/>
              <w:jc w:val="center"/>
              <w:rPr>
                <w:sz w:val="20"/>
                <w:szCs w:val="24"/>
              </w:rPr>
            </w:pPr>
            <w:r>
              <w:rPr>
                <w:sz w:val="20"/>
                <w:szCs w:val="24"/>
              </w:rPr>
              <w:t>Срок платежа</w:t>
            </w:r>
          </w:p>
        </w:tc>
        <w:tc>
          <w:tcPr>
            <w:tcW w:w="1560" w:type="dxa"/>
            <w:vAlign w:val="center"/>
          </w:tcPr>
          <w:p w:rsidR="00B0310B" w:rsidRDefault="00B0310B">
            <w:pPr>
              <w:suppressAutoHyphens/>
              <w:ind w:left="-89"/>
              <w:jc w:val="center"/>
              <w:rPr>
                <w:rFonts w:cs="Tahoma"/>
                <w:sz w:val="20"/>
                <w:szCs w:val="24"/>
              </w:rPr>
            </w:pPr>
            <w:r>
              <w:rPr>
                <w:rFonts w:cs="Tahoma"/>
                <w:sz w:val="20"/>
                <w:szCs w:val="24"/>
              </w:rPr>
              <w:t>Сумма платежа, руб. (с НДС)</w:t>
            </w:r>
          </w:p>
        </w:tc>
        <w:tc>
          <w:tcPr>
            <w:tcW w:w="865" w:type="dxa"/>
            <w:vAlign w:val="center"/>
          </w:tcPr>
          <w:p w:rsidR="00B0310B" w:rsidRPr="00B8792E" w:rsidRDefault="00B0310B">
            <w:pPr>
              <w:pStyle w:val="NormalWeb"/>
              <w:suppressAutoHyphens/>
              <w:spacing w:before="40" w:after="40"/>
              <w:ind w:left="-85" w:right="-108" w:firstLine="85"/>
              <w:jc w:val="center"/>
              <w:rPr>
                <w:rFonts w:ascii="Tahoma" w:hAnsi="Tahoma" w:cs="Tahoma"/>
                <w:sz w:val="20"/>
                <w:szCs w:val="24"/>
              </w:rPr>
            </w:pPr>
            <w:r w:rsidRPr="00B8792E">
              <w:rPr>
                <w:rFonts w:ascii="Tahoma" w:hAnsi="Tahoma" w:cs="Tahoma"/>
                <w:sz w:val="20"/>
                <w:szCs w:val="24"/>
              </w:rPr>
              <w:t>Срок платежа</w:t>
            </w:r>
          </w:p>
        </w:tc>
        <w:tc>
          <w:tcPr>
            <w:tcW w:w="1403" w:type="dxa"/>
            <w:vAlign w:val="center"/>
          </w:tcPr>
          <w:p w:rsidR="00B0310B" w:rsidRPr="00B8792E" w:rsidRDefault="00B0310B">
            <w:pPr>
              <w:pStyle w:val="NormalWeb"/>
              <w:suppressAutoHyphens/>
              <w:ind w:left="-89" w:right="-127"/>
              <w:jc w:val="center"/>
              <w:rPr>
                <w:rFonts w:ascii="Tahoma" w:hAnsi="Tahoma" w:cs="Tahoma"/>
                <w:sz w:val="20"/>
                <w:szCs w:val="24"/>
              </w:rPr>
            </w:pPr>
            <w:r w:rsidRPr="00B8792E">
              <w:rPr>
                <w:rFonts w:ascii="Tahoma" w:hAnsi="Tahoma" w:cs="Tahoma"/>
                <w:sz w:val="20"/>
                <w:szCs w:val="24"/>
              </w:rPr>
              <w:t>Сумма платежа, руб. (с НДС)</w:t>
            </w:r>
          </w:p>
        </w:tc>
        <w:tc>
          <w:tcPr>
            <w:tcW w:w="1133" w:type="dxa"/>
            <w:vMerge/>
            <w:vAlign w:val="center"/>
          </w:tcPr>
          <w:p w:rsidR="00B0310B" w:rsidRDefault="00B0310B">
            <w:pPr>
              <w:contextualSpacing w:val="0"/>
              <w:rPr>
                <w:rFonts w:ascii="Tahoma" w:hAnsi="Tahoma" w:cs="Tahoma"/>
                <w:sz w:val="20"/>
                <w:szCs w:val="24"/>
              </w:rPr>
            </w:pPr>
          </w:p>
        </w:tc>
      </w:tr>
      <w:tr w:rsidR="00B0310B">
        <w:tc>
          <w:tcPr>
            <w:tcW w:w="480" w:type="dxa"/>
          </w:tcPr>
          <w:p w:rsidR="00B0310B" w:rsidRDefault="00B0310B">
            <w:pPr>
              <w:pStyle w:val="a5"/>
              <w:tabs>
                <w:tab w:val="num" w:pos="0"/>
              </w:tabs>
              <w:suppressAutoHyphens/>
              <w:spacing w:before="0" w:after="0"/>
              <w:ind w:left="0"/>
              <w:rPr>
                <w:sz w:val="20"/>
                <w:szCs w:val="24"/>
              </w:rPr>
            </w:pPr>
          </w:p>
        </w:tc>
        <w:tc>
          <w:tcPr>
            <w:tcW w:w="1440" w:type="dxa"/>
          </w:tcPr>
          <w:p w:rsidR="00B0310B" w:rsidRDefault="00B0310B">
            <w:pPr>
              <w:suppressAutoHyphens/>
              <w:ind w:left="57" w:right="57"/>
              <w:rPr>
                <w:rFonts w:cs="Tahoma"/>
                <w:sz w:val="20"/>
                <w:szCs w:val="24"/>
              </w:rPr>
            </w:pPr>
          </w:p>
        </w:tc>
        <w:tc>
          <w:tcPr>
            <w:tcW w:w="1984" w:type="dxa"/>
          </w:tcPr>
          <w:p w:rsidR="00B0310B" w:rsidRPr="00B8792E" w:rsidRDefault="00B0310B">
            <w:pPr>
              <w:pStyle w:val="NormalWeb"/>
              <w:suppressAutoHyphens/>
              <w:ind w:left="57" w:right="57"/>
              <w:rPr>
                <w:rFonts w:ascii="Tahoma" w:hAnsi="Tahoma" w:cs="Tahoma"/>
                <w:sz w:val="20"/>
                <w:szCs w:val="24"/>
              </w:rPr>
            </w:pPr>
          </w:p>
        </w:tc>
        <w:tc>
          <w:tcPr>
            <w:tcW w:w="1134" w:type="dxa"/>
          </w:tcPr>
          <w:p w:rsidR="00B0310B" w:rsidRPr="00B8792E" w:rsidRDefault="00B0310B">
            <w:pPr>
              <w:pStyle w:val="NormalWeb"/>
              <w:suppressAutoHyphens/>
              <w:ind w:left="57" w:right="57"/>
              <w:rPr>
                <w:rFonts w:ascii="Tahoma" w:hAnsi="Tahoma" w:cs="Tahoma"/>
                <w:sz w:val="20"/>
                <w:szCs w:val="24"/>
              </w:rPr>
            </w:pPr>
          </w:p>
        </w:tc>
        <w:tc>
          <w:tcPr>
            <w:tcW w:w="1560" w:type="dxa"/>
          </w:tcPr>
          <w:p w:rsidR="00B0310B" w:rsidRPr="00B8792E" w:rsidRDefault="00B0310B">
            <w:pPr>
              <w:pStyle w:val="NormalWeb"/>
              <w:suppressAutoHyphens/>
              <w:ind w:left="57" w:right="57"/>
              <w:jc w:val="center"/>
              <w:rPr>
                <w:rFonts w:ascii="Tahoma" w:hAnsi="Tahoma" w:cs="Tahoma"/>
                <w:sz w:val="20"/>
                <w:szCs w:val="24"/>
              </w:rPr>
            </w:pPr>
          </w:p>
        </w:tc>
        <w:tc>
          <w:tcPr>
            <w:tcW w:w="865" w:type="dxa"/>
          </w:tcPr>
          <w:p w:rsidR="00B0310B" w:rsidRPr="00B8792E" w:rsidRDefault="00B0310B">
            <w:pPr>
              <w:pStyle w:val="NormalWeb"/>
              <w:suppressAutoHyphens/>
              <w:ind w:left="57" w:right="57"/>
              <w:rPr>
                <w:rFonts w:ascii="Tahoma" w:hAnsi="Tahoma" w:cs="Tahoma"/>
                <w:sz w:val="20"/>
                <w:szCs w:val="24"/>
              </w:rPr>
            </w:pPr>
          </w:p>
        </w:tc>
        <w:tc>
          <w:tcPr>
            <w:tcW w:w="1403" w:type="dxa"/>
          </w:tcPr>
          <w:p w:rsidR="00B0310B" w:rsidRPr="00B8792E" w:rsidRDefault="00B0310B">
            <w:pPr>
              <w:pStyle w:val="NormalWeb"/>
              <w:suppressAutoHyphens/>
              <w:ind w:left="57" w:right="57"/>
              <w:jc w:val="center"/>
              <w:rPr>
                <w:rFonts w:ascii="Tahoma" w:hAnsi="Tahoma" w:cs="Tahoma"/>
                <w:sz w:val="20"/>
                <w:szCs w:val="24"/>
              </w:rPr>
            </w:pPr>
          </w:p>
        </w:tc>
        <w:tc>
          <w:tcPr>
            <w:tcW w:w="1133" w:type="dxa"/>
          </w:tcPr>
          <w:p w:rsidR="00B0310B" w:rsidRPr="00B8792E" w:rsidRDefault="00B0310B">
            <w:pPr>
              <w:pStyle w:val="NormalWeb"/>
              <w:suppressAutoHyphens/>
              <w:ind w:left="57" w:right="57"/>
              <w:jc w:val="center"/>
              <w:rPr>
                <w:rFonts w:ascii="Tahoma" w:hAnsi="Tahoma" w:cs="Tahoma"/>
                <w:sz w:val="20"/>
                <w:szCs w:val="24"/>
              </w:rPr>
            </w:pPr>
          </w:p>
        </w:tc>
      </w:tr>
      <w:tr w:rsidR="00B0310B">
        <w:tc>
          <w:tcPr>
            <w:tcW w:w="480" w:type="dxa"/>
          </w:tcPr>
          <w:p w:rsidR="00B0310B" w:rsidRDefault="00B0310B">
            <w:pPr>
              <w:pStyle w:val="a5"/>
              <w:tabs>
                <w:tab w:val="num" w:pos="0"/>
              </w:tabs>
              <w:suppressAutoHyphens/>
              <w:spacing w:before="0" w:after="0"/>
              <w:ind w:left="0"/>
              <w:rPr>
                <w:sz w:val="20"/>
                <w:szCs w:val="24"/>
              </w:rPr>
            </w:pPr>
          </w:p>
        </w:tc>
        <w:tc>
          <w:tcPr>
            <w:tcW w:w="1440" w:type="dxa"/>
          </w:tcPr>
          <w:p w:rsidR="00B0310B" w:rsidRDefault="00B0310B">
            <w:pPr>
              <w:suppressAutoHyphens/>
              <w:ind w:left="57" w:right="57"/>
              <w:rPr>
                <w:rFonts w:cs="Tahoma"/>
                <w:sz w:val="20"/>
                <w:szCs w:val="24"/>
              </w:rPr>
            </w:pPr>
          </w:p>
        </w:tc>
        <w:tc>
          <w:tcPr>
            <w:tcW w:w="1984" w:type="dxa"/>
          </w:tcPr>
          <w:p w:rsidR="00B0310B" w:rsidRPr="00B8792E" w:rsidRDefault="00B0310B">
            <w:pPr>
              <w:pStyle w:val="NormalWeb"/>
              <w:suppressAutoHyphens/>
              <w:ind w:left="57" w:right="57"/>
              <w:rPr>
                <w:rFonts w:ascii="Tahoma" w:hAnsi="Tahoma" w:cs="Tahoma"/>
                <w:sz w:val="20"/>
                <w:szCs w:val="24"/>
              </w:rPr>
            </w:pPr>
          </w:p>
        </w:tc>
        <w:tc>
          <w:tcPr>
            <w:tcW w:w="1134" w:type="dxa"/>
          </w:tcPr>
          <w:p w:rsidR="00B0310B" w:rsidRPr="00B8792E" w:rsidRDefault="00B0310B">
            <w:pPr>
              <w:pStyle w:val="NormalWeb"/>
              <w:suppressAutoHyphens/>
              <w:ind w:left="57" w:right="57"/>
              <w:rPr>
                <w:rFonts w:ascii="Tahoma" w:hAnsi="Tahoma" w:cs="Tahoma"/>
                <w:sz w:val="20"/>
                <w:szCs w:val="24"/>
              </w:rPr>
            </w:pPr>
          </w:p>
        </w:tc>
        <w:tc>
          <w:tcPr>
            <w:tcW w:w="1560" w:type="dxa"/>
          </w:tcPr>
          <w:p w:rsidR="00B0310B" w:rsidRPr="00B8792E" w:rsidRDefault="00B0310B">
            <w:pPr>
              <w:pStyle w:val="NormalWeb"/>
              <w:suppressAutoHyphens/>
              <w:ind w:left="57" w:right="57"/>
              <w:jc w:val="center"/>
              <w:rPr>
                <w:rFonts w:ascii="Tahoma" w:hAnsi="Tahoma" w:cs="Tahoma"/>
                <w:sz w:val="20"/>
                <w:szCs w:val="24"/>
              </w:rPr>
            </w:pPr>
          </w:p>
        </w:tc>
        <w:tc>
          <w:tcPr>
            <w:tcW w:w="865" w:type="dxa"/>
          </w:tcPr>
          <w:p w:rsidR="00B0310B" w:rsidRPr="00B8792E" w:rsidRDefault="00B0310B">
            <w:pPr>
              <w:pStyle w:val="NormalWeb"/>
              <w:suppressAutoHyphens/>
              <w:ind w:left="57" w:right="57"/>
              <w:rPr>
                <w:rFonts w:ascii="Tahoma" w:hAnsi="Tahoma" w:cs="Tahoma"/>
                <w:sz w:val="20"/>
                <w:szCs w:val="24"/>
              </w:rPr>
            </w:pPr>
          </w:p>
        </w:tc>
        <w:tc>
          <w:tcPr>
            <w:tcW w:w="1403" w:type="dxa"/>
          </w:tcPr>
          <w:p w:rsidR="00B0310B" w:rsidRPr="00B8792E" w:rsidRDefault="00B0310B">
            <w:pPr>
              <w:pStyle w:val="NormalWeb"/>
              <w:suppressAutoHyphens/>
              <w:ind w:left="57" w:right="57"/>
              <w:jc w:val="center"/>
              <w:rPr>
                <w:rFonts w:ascii="Tahoma" w:hAnsi="Tahoma" w:cs="Tahoma"/>
                <w:sz w:val="20"/>
                <w:szCs w:val="24"/>
              </w:rPr>
            </w:pPr>
          </w:p>
        </w:tc>
        <w:tc>
          <w:tcPr>
            <w:tcW w:w="1133" w:type="dxa"/>
          </w:tcPr>
          <w:p w:rsidR="00B0310B" w:rsidRPr="00B8792E" w:rsidRDefault="00B0310B">
            <w:pPr>
              <w:pStyle w:val="NormalWeb"/>
              <w:suppressAutoHyphens/>
              <w:ind w:left="57" w:right="57"/>
              <w:jc w:val="center"/>
              <w:rPr>
                <w:rFonts w:ascii="Tahoma" w:hAnsi="Tahoma" w:cs="Tahoma"/>
                <w:sz w:val="20"/>
                <w:szCs w:val="24"/>
              </w:rPr>
            </w:pPr>
          </w:p>
        </w:tc>
      </w:tr>
      <w:tr w:rsidR="00B0310B">
        <w:tc>
          <w:tcPr>
            <w:tcW w:w="480" w:type="dxa"/>
          </w:tcPr>
          <w:p w:rsidR="00B0310B" w:rsidRDefault="00B0310B">
            <w:pPr>
              <w:pStyle w:val="a5"/>
              <w:tabs>
                <w:tab w:val="num" w:pos="0"/>
              </w:tabs>
              <w:suppressAutoHyphens/>
              <w:spacing w:before="0" w:after="0"/>
              <w:ind w:left="0"/>
              <w:rPr>
                <w:sz w:val="20"/>
                <w:szCs w:val="24"/>
              </w:rPr>
            </w:pPr>
          </w:p>
        </w:tc>
        <w:tc>
          <w:tcPr>
            <w:tcW w:w="1440" w:type="dxa"/>
          </w:tcPr>
          <w:p w:rsidR="00B0310B" w:rsidRDefault="00B0310B">
            <w:pPr>
              <w:suppressAutoHyphens/>
              <w:ind w:left="57" w:right="57"/>
              <w:rPr>
                <w:rFonts w:cs="Tahoma"/>
                <w:sz w:val="20"/>
                <w:szCs w:val="24"/>
              </w:rPr>
            </w:pPr>
          </w:p>
        </w:tc>
        <w:tc>
          <w:tcPr>
            <w:tcW w:w="1984" w:type="dxa"/>
          </w:tcPr>
          <w:p w:rsidR="00B0310B" w:rsidRPr="00B8792E" w:rsidRDefault="00B0310B">
            <w:pPr>
              <w:pStyle w:val="NormalWeb"/>
              <w:suppressAutoHyphens/>
              <w:ind w:left="57" w:right="57"/>
              <w:rPr>
                <w:rFonts w:ascii="Tahoma" w:hAnsi="Tahoma" w:cs="Tahoma"/>
                <w:sz w:val="20"/>
                <w:szCs w:val="24"/>
              </w:rPr>
            </w:pPr>
          </w:p>
        </w:tc>
        <w:tc>
          <w:tcPr>
            <w:tcW w:w="1134" w:type="dxa"/>
          </w:tcPr>
          <w:p w:rsidR="00B0310B" w:rsidRPr="00B8792E" w:rsidRDefault="00B0310B">
            <w:pPr>
              <w:pStyle w:val="NormalWeb"/>
              <w:suppressAutoHyphens/>
              <w:ind w:left="57" w:right="57"/>
              <w:rPr>
                <w:rFonts w:ascii="Tahoma" w:hAnsi="Tahoma" w:cs="Tahoma"/>
                <w:sz w:val="20"/>
                <w:szCs w:val="24"/>
              </w:rPr>
            </w:pPr>
          </w:p>
        </w:tc>
        <w:tc>
          <w:tcPr>
            <w:tcW w:w="1560" w:type="dxa"/>
          </w:tcPr>
          <w:p w:rsidR="00B0310B" w:rsidRPr="00B8792E" w:rsidRDefault="00B0310B">
            <w:pPr>
              <w:pStyle w:val="NormalWeb"/>
              <w:suppressAutoHyphens/>
              <w:ind w:left="57" w:right="57"/>
              <w:jc w:val="center"/>
              <w:rPr>
                <w:rFonts w:ascii="Tahoma" w:hAnsi="Tahoma" w:cs="Tahoma"/>
                <w:sz w:val="20"/>
                <w:szCs w:val="24"/>
              </w:rPr>
            </w:pPr>
          </w:p>
        </w:tc>
        <w:tc>
          <w:tcPr>
            <w:tcW w:w="865" w:type="dxa"/>
          </w:tcPr>
          <w:p w:rsidR="00B0310B" w:rsidRPr="00B8792E" w:rsidRDefault="00B0310B">
            <w:pPr>
              <w:pStyle w:val="NormalWeb"/>
              <w:suppressAutoHyphens/>
              <w:ind w:left="57" w:right="57"/>
              <w:rPr>
                <w:rFonts w:ascii="Tahoma" w:hAnsi="Tahoma" w:cs="Tahoma"/>
                <w:sz w:val="20"/>
                <w:szCs w:val="24"/>
              </w:rPr>
            </w:pPr>
          </w:p>
        </w:tc>
        <w:tc>
          <w:tcPr>
            <w:tcW w:w="1403" w:type="dxa"/>
          </w:tcPr>
          <w:p w:rsidR="00B0310B" w:rsidRPr="00B8792E" w:rsidRDefault="00B0310B">
            <w:pPr>
              <w:pStyle w:val="NormalWeb"/>
              <w:suppressAutoHyphens/>
              <w:ind w:left="57" w:right="57"/>
              <w:jc w:val="center"/>
              <w:rPr>
                <w:rFonts w:ascii="Tahoma" w:hAnsi="Tahoma" w:cs="Tahoma"/>
                <w:sz w:val="20"/>
                <w:szCs w:val="24"/>
              </w:rPr>
            </w:pPr>
          </w:p>
        </w:tc>
        <w:tc>
          <w:tcPr>
            <w:tcW w:w="1133" w:type="dxa"/>
          </w:tcPr>
          <w:p w:rsidR="00B0310B" w:rsidRPr="00B8792E" w:rsidRDefault="00B0310B">
            <w:pPr>
              <w:pStyle w:val="NormalWeb"/>
              <w:suppressAutoHyphens/>
              <w:ind w:left="57" w:right="57"/>
              <w:jc w:val="center"/>
              <w:rPr>
                <w:rFonts w:ascii="Tahoma" w:hAnsi="Tahoma" w:cs="Tahoma"/>
                <w:sz w:val="20"/>
                <w:szCs w:val="24"/>
              </w:rPr>
            </w:pPr>
          </w:p>
        </w:tc>
      </w:tr>
      <w:tr w:rsidR="00B0310B">
        <w:tc>
          <w:tcPr>
            <w:tcW w:w="480" w:type="dxa"/>
          </w:tcPr>
          <w:p w:rsidR="00B0310B" w:rsidRDefault="00B0310B">
            <w:pPr>
              <w:pStyle w:val="a5"/>
              <w:suppressAutoHyphens/>
              <w:spacing w:before="0" w:after="0"/>
              <w:rPr>
                <w:sz w:val="20"/>
                <w:szCs w:val="24"/>
              </w:rPr>
            </w:pPr>
            <w:r>
              <w:rPr>
                <w:sz w:val="20"/>
                <w:szCs w:val="24"/>
              </w:rPr>
              <w:t>…</w:t>
            </w:r>
          </w:p>
        </w:tc>
        <w:tc>
          <w:tcPr>
            <w:tcW w:w="1440" w:type="dxa"/>
          </w:tcPr>
          <w:p w:rsidR="00B0310B" w:rsidRDefault="00B0310B">
            <w:pPr>
              <w:suppressAutoHyphens/>
              <w:ind w:left="57" w:right="57"/>
              <w:rPr>
                <w:rFonts w:cs="Tahoma"/>
                <w:sz w:val="20"/>
                <w:szCs w:val="24"/>
              </w:rPr>
            </w:pPr>
          </w:p>
        </w:tc>
        <w:tc>
          <w:tcPr>
            <w:tcW w:w="1984" w:type="dxa"/>
          </w:tcPr>
          <w:p w:rsidR="00B0310B" w:rsidRPr="00B8792E" w:rsidRDefault="00B0310B">
            <w:pPr>
              <w:pStyle w:val="NormalWeb"/>
              <w:suppressAutoHyphens/>
              <w:ind w:left="57" w:right="57"/>
              <w:rPr>
                <w:rFonts w:ascii="Tahoma" w:hAnsi="Tahoma" w:cs="Tahoma"/>
                <w:sz w:val="20"/>
                <w:szCs w:val="24"/>
              </w:rPr>
            </w:pPr>
          </w:p>
        </w:tc>
        <w:tc>
          <w:tcPr>
            <w:tcW w:w="1134" w:type="dxa"/>
          </w:tcPr>
          <w:p w:rsidR="00B0310B" w:rsidRPr="00B8792E" w:rsidRDefault="00B0310B">
            <w:pPr>
              <w:pStyle w:val="NormalWeb"/>
              <w:suppressAutoHyphens/>
              <w:ind w:left="57" w:right="57"/>
              <w:rPr>
                <w:rFonts w:ascii="Tahoma" w:hAnsi="Tahoma" w:cs="Tahoma"/>
                <w:sz w:val="20"/>
                <w:szCs w:val="24"/>
              </w:rPr>
            </w:pPr>
          </w:p>
        </w:tc>
        <w:tc>
          <w:tcPr>
            <w:tcW w:w="1560" w:type="dxa"/>
          </w:tcPr>
          <w:p w:rsidR="00B0310B" w:rsidRPr="00B8792E" w:rsidRDefault="00B0310B">
            <w:pPr>
              <w:pStyle w:val="NormalWeb"/>
              <w:suppressAutoHyphens/>
              <w:ind w:left="57" w:right="57"/>
              <w:jc w:val="center"/>
              <w:rPr>
                <w:rFonts w:ascii="Tahoma" w:hAnsi="Tahoma" w:cs="Tahoma"/>
                <w:sz w:val="20"/>
                <w:szCs w:val="24"/>
              </w:rPr>
            </w:pPr>
          </w:p>
        </w:tc>
        <w:tc>
          <w:tcPr>
            <w:tcW w:w="865" w:type="dxa"/>
          </w:tcPr>
          <w:p w:rsidR="00B0310B" w:rsidRPr="00B8792E" w:rsidRDefault="00B0310B">
            <w:pPr>
              <w:pStyle w:val="NormalWeb"/>
              <w:suppressAutoHyphens/>
              <w:ind w:left="57" w:right="57"/>
              <w:rPr>
                <w:rFonts w:ascii="Tahoma" w:hAnsi="Tahoma" w:cs="Tahoma"/>
                <w:sz w:val="20"/>
                <w:szCs w:val="24"/>
              </w:rPr>
            </w:pPr>
          </w:p>
        </w:tc>
        <w:tc>
          <w:tcPr>
            <w:tcW w:w="1403" w:type="dxa"/>
          </w:tcPr>
          <w:p w:rsidR="00B0310B" w:rsidRPr="00B8792E" w:rsidRDefault="00B0310B">
            <w:pPr>
              <w:pStyle w:val="NormalWeb"/>
              <w:suppressAutoHyphens/>
              <w:ind w:left="57" w:right="57"/>
              <w:jc w:val="center"/>
              <w:rPr>
                <w:rFonts w:ascii="Tahoma" w:hAnsi="Tahoma" w:cs="Tahoma"/>
                <w:sz w:val="20"/>
                <w:szCs w:val="24"/>
              </w:rPr>
            </w:pPr>
          </w:p>
        </w:tc>
        <w:tc>
          <w:tcPr>
            <w:tcW w:w="1133" w:type="dxa"/>
          </w:tcPr>
          <w:p w:rsidR="00B0310B" w:rsidRPr="00B8792E" w:rsidRDefault="00B0310B">
            <w:pPr>
              <w:pStyle w:val="NormalWeb"/>
              <w:suppressAutoHyphens/>
              <w:ind w:left="57" w:right="57"/>
              <w:jc w:val="center"/>
              <w:rPr>
                <w:rFonts w:ascii="Tahoma" w:hAnsi="Tahoma" w:cs="Tahoma"/>
                <w:sz w:val="20"/>
                <w:szCs w:val="24"/>
              </w:rPr>
            </w:pPr>
          </w:p>
        </w:tc>
      </w:tr>
      <w:tr w:rsidR="00B0310B">
        <w:trPr>
          <w:trHeight w:val="343"/>
        </w:trPr>
        <w:tc>
          <w:tcPr>
            <w:tcW w:w="8866" w:type="dxa"/>
            <w:gridSpan w:val="7"/>
            <w:shd w:val="clear" w:color="auto" w:fill="FFFFFF"/>
            <w:vAlign w:val="center"/>
          </w:tcPr>
          <w:p w:rsidR="00B0310B" w:rsidRDefault="00B0310B">
            <w:pPr>
              <w:pStyle w:val="a5"/>
              <w:suppressAutoHyphens/>
              <w:spacing w:before="0" w:after="0"/>
              <w:ind w:left="0"/>
              <w:rPr>
                <w:sz w:val="20"/>
                <w:szCs w:val="24"/>
              </w:rPr>
            </w:pPr>
            <w:r>
              <w:rPr>
                <w:sz w:val="20"/>
                <w:szCs w:val="24"/>
              </w:rPr>
              <w:t>Итого, руб. с НДС</w:t>
            </w:r>
          </w:p>
        </w:tc>
        <w:tc>
          <w:tcPr>
            <w:tcW w:w="1133" w:type="dxa"/>
            <w:shd w:val="clear" w:color="auto" w:fill="FFFFFF"/>
            <w:vAlign w:val="center"/>
          </w:tcPr>
          <w:p w:rsidR="00B0310B" w:rsidRDefault="00B0310B">
            <w:pPr>
              <w:suppressAutoHyphens/>
              <w:ind w:right="57"/>
              <w:rPr>
                <w:rFonts w:cs="Tahoma"/>
                <w:sz w:val="20"/>
                <w:szCs w:val="24"/>
              </w:rPr>
            </w:pPr>
          </w:p>
        </w:tc>
      </w:tr>
    </w:tbl>
    <w:p w:rsidR="00B0310B" w:rsidRDefault="00B0310B">
      <w:pPr>
        <w:pStyle w:val="ac"/>
        <w:tabs>
          <w:tab w:val="left" w:pos="709"/>
        </w:tabs>
        <w:autoSpaceDE w:val="0"/>
        <w:autoSpaceDN w:val="0"/>
        <w:spacing w:line="240" w:lineRule="auto"/>
        <w:ind w:firstLine="0"/>
        <w:rPr>
          <w:sz w:val="20"/>
          <w:szCs w:val="28"/>
        </w:rPr>
      </w:pPr>
    </w:p>
    <w:p w:rsidR="00B0310B" w:rsidRDefault="00B0310B">
      <w:pPr>
        <w:tabs>
          <w:tab w:val="left" w:pos="709"/>
          <w:tab w:val="left" w:pos="1134"/>
        </w:tabs>
        <w:autoSpaceDE w:val="0"/>
        <w:autoSpaceDN w:val="0"/>
        <w:contextualSpacing w:val="0"/>
        <w:rPr>
          <w:rFonts w:cs="Tahoma"/>
          <w:sz w:val="20"/>
          <w:szCs w:val="16"/>
        </w:rPr>
      </w:pPr>
      <w:r>
        <w:rPr>
          <w:rFonts w:cs="Tahoma"/>
          <w:sz w:val="20"/>
          <w:szCs w:val="16"/>
        </w:rPr>
        <w:t>_________________________________</w:t>
      </w:r>
      <w:r>
        <w:rPr>
          <w:rFonts w:cs="Tahoma"/>
          <w:sz w:val="20"/>
          <w:szCs w:val="16"/>
        </w:rPr>
        <w:tab/>
        <w:t>___</w:t>
      </w:r>
      <w:r>
        <w:rPr>
          <w:rFonts w:cs="Tahoma"/>
          <w:sz w:val="20"/>
          <w:szCs w:val="16"/>
        </w:rPr>
        <w:tab/>
      </w:r>
      <w:r>
        <w:rPr>
          <w:rFonts w:cs="Tahoma"/>
          <w:sz w:val="20"/>
          <w:szCs w:val="16"/>
        </w:rPr>
        <w:tab/>
        <w:t>___________________________</w:t>
      </w:r>
    </w:p>
    <w:p w:rsidR="00B0310B" w:rsidRDefault="00B0310B">
      <w:pPr>
        <w:pStyle w:val="Times12"/>
        <w:ind w:firstLine="0"/>
        <w:rPr>
          <w:bCs w:val="0"/>
          <w:sz w:val="20"/>
          <w:vertAlign w:val="superscript"/>
        </w:rPr>
      </w:pPr>
      <w:r>
        <w:rPr>
          <w:bCs w:val="0"/>
          <w:sz w:val="20"/>
          <w:vertAlign w:val="superscript"/>
        </w:rPr>
        <w:t>(Подпись уполномоченного представителя)</w:t>
      </w:r>
      <w:r>
        <w:rPr>
          <w:snapToGrid w:val="0"/>
          <w:sz w:val="20"/>
          <w:szCs w:val="14"/>
        </w:rPr>
        <w:tab/>
      </w:r>
      <w:r>
        <w:rPr>
          <w:snapToGrid w:val="0"/>
          <w:sz w:val="20"/>
          <w:szCs w:val="14"/>
        </w:rPr>
        <w:tab/>
      </w:r>
      <w:r>
        <w:rPr>
          <w:bCs w:val="0"/>
          <w:sz w:val="20"/>
          <w:vertAlign w:val="superscript"/>
        </w:rPr>
        <w:t>(Имя и должность подписавшего)</w:t>
      </w:r>
    </w:p>
    <w:p w:rsidR="00B0310B" w:rsidRDefault="00B0310B">
      <w:pPr>
        <w:ind w:firstLine="709"/>
        <w:contextualSpacing w:val="0"/>
        <w:rPr>
          <w:rFonts w:cs="Tahoma"/>
          <w:sz w:val="20"/>
          <w:szCs w:val="22"/>
        </w:rPr>
      </w:pPr>
      <w:r>
        <w:rPr>
          <w:rFonts w:cs="Tahoma"/>
          <w:sz w:val="20"/>
          <w:szCs w:val="22"/>
        </w:rPr>
        <w:t>М.П.</w:t>
      </w:r>
    </w:p>
    <w:p w:rsidR="00B0310B" w:rsidRDefault="00B0310B">
      <w:pPr>
        <w:contextualSpacing w:val="0"/>
        <w:jc w:val="center"/>
        <w:rPr>
          <w:sz w:val="20"/>
          <w:szCs w:val="24"/>
        </w:rPr>
      </w:pPr>
    </w:p>
    <w:p w:rsidR="00B0310B" w:rsidRDefault="00B0310B">
      <w:pPr>
        <w:pStyle w:val="Times12"/>
        <w:tabs>
          <w:tab w:val="left" w:pos="709"/>
          <w:tab w:val="left" w:pos="1134"/>
        </w:tabs>
        <w:ind w:firstLine="709"/>
        <w:rPr>
          <w:bCs w:val="0"/>
          <w:sz w:val="20"/>
          <w:szCs w:val="24"/>
        </w:rPr>
      </w:pPr>
      <w:r>
        <w:rPr>
          <w:bCs w:val="0"/>
          <w:sz w:val="20"/>
          <w:szCs w:val="24"/>
        </w:rPr>
        <w:t>ИНСТРУКЦИИ ПО ЗАПОЛНЕНИЮ</w:t>
      </w:r>
    </w:p>
    <w:p w:rsidR="00B0310B" w:rsidRDefault="00B0310B" w:rsidP="00AD6387">
      <w:pPr>
        <w:numPr>
          <w:ilvl w:val="0"/>
          <w:numId w:val="52"/>
        </w:numPr>
        <w:tabs>
          <w:tab w:val="clear" w:pos="960"/>
          <w:tab w:val="num" w:pos="1134"/>
        </w:tabs>
        <w:ind w:left="0" w:right="-30" w:firstLine="709"/>
        <w:rPr>
          <w:rFonts w:cs="Tahoma"/>
          <w:sz w:val="20"/>
          <w:szCs w:val="24"/>
        </w:rPr>
      </w:pPr>
      <w:r>
        <w:rPr>
          <w:rFonts w:cs="Tahoma"/>
          <w:sz w:val="20"/>
          <w:szCs w:val="24"/>
        </w:rPr>
        <w:t>Данные инструкции не следует воспроизводить в документах, подготовленных участником запроса предложений.</w:t>
      </w:r>
    </w:p>
    <w:p w:rsidR="00B0310B" w:rsidRDefault="00B0310B" w:rsidP="00AD6387">
      <w:pPr>
        <w:pStyle w:val="NormalWeb"/>
        <w:numPr>
          <w:ilvl w:val="0"/>
          <w:numId w:val="52"/>
        </w:numPr>
        <w:tabs>
          <w:tab w:val="clear" w:pos="960"/>
          <w:tab w:val="num" w:pos="1134"/>
        </w:tabs>
        <w:ind w:left="0" w:right="-30" w:firstLine="709"/>
        <w:rPr>
          <w:sz w:val="20"/>
          <w:szCs w:val="24"/>
        </w:rPr>
      </w:pPr>
      <w:r>
        <w:rPr>
          <w:sz w:val="20"/>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B0310B" w:rsidRDefault="00B0310B" w:rsidP="00AD6387">
      <w:pPr>
        <w:pStyle w:val="NormalWeb"/>
        <w:numPr>
          <w:ilvl w:val="0"/>
          <w:numId w:val="52"/>
        </w:numPr>
        <w:tabs>
          <w:tab w:val="clear" w:pos="960"/>
          <w:tab w:val="num" w:pos="1134"/>
        </w:tabs>
        <w:ind w:left="0" w:right="-30" w:firstLine="709"/>
        <w:rPr>
          <w:sz w:val="20"/>
          <w:szCs w:val="24"/>
        </w:rPr>
      </w:pPr>
      <w:r>
        <w:rPr>
          <w:sz w:val="20"/>
          <w:szCs w:val="24"/>
        </w:rPr>
        <w:t>Участник запроса предложений указывает свое фирменное наименование (в т.ч. организационно-правовую форму).</w:t>
      </w:r>
    </w:p>
    <w:p w:rsidR="00B0310B" w:rsidRDefault="00B0310B" w:rsidP="00AD6387">
      <w:pPr>
        <w:pStyle w:val="NormalWeb"/>
        <w:numPr>
          <w:ilvl w:val="0"/>
          <w:numId w:val="52"/>
        </w:numPr>
        <w:tabs>
          <w:tab w:val="clear" w:pos="960"/>
          <w:tab w:val="num" w:pos="1134"/>
        </w:tabs>
        <w:ind w:left="0" w:right="-30" w:firstLine="709"/>
        <w:rPr>
          <w:sz w:val="20"/>
          <w:szCs w:val="24"/>
        </w:rPr>
      </w:pPr>
      <w:r>
        <w:rPr>
          <w:sz w:val="20"/>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этапы/подэтапы, предусмотренные этими документами.</w:t>
      </w:r>
    </w:p>
    <w:p w:rsidR="00B0310B" w:rsidRDefault="00B0310B" w:rsidP="00AD6387">
      <w:pPr>
        <w:pStyle w:val="NormalWeb"/>
        <w:numPr>
          <w:ilvl w:val="0"/>
          <w:numId w:val="52"/>
        </w:numPr>
        <w:tabs>
          <w:tab w:val="clear" w:pos="960"/>
          <w:tab w:val="num" w:pos="1134"/>
        </w:tabs>
        <w:ind w:left="0" w:right="-30" w:firstLine="709"/>
        <w:rPr>
          <w:sz w:val="20"/>
          <w:szCs w:val="24"/>
        </w:rPr>
      </w:pPr>
      <w:r>
        <w:rPr>
          <w:sz w:val="20"/>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B0310B" w:rsidRDefault="00B0310B" w:rsidP="00AD6387">
      <w:pPr>
        <w:pStyle w:val="NormalWeb"/>
        <w:numPr>
          <w:ilvl w:val="0"/>
          <w:numId w:val="52"/>
        </w:numPr>
        <w:tabs>
          <w:tab w:val="clear" w:pos="960"/>
          <w:tab w:val="num" w:pos="1134"/>
        </w:tabs>
        <w:ind w:left="0" w:right="-30" w:firstLine="709"/>
        <w:rPr>
          <w:sz w:val="20"/>
          <w:szCs w:val="24"/>
        </w:rPr>
      </w:pPr>
      <w:r>
        <w:rPr>
          <w:sz w:val="20"/>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0310B" w:rsidRDefault="00B0310B">
      <w:pPr>
        <w:pStyle w:val="NormalWeb"/>
        <w:tabs>
          <w:tab w:val="num" w:pos="1134"/>
        </w:tabs>
        <w:ind w:right="-30"/>
        <w:rPr>
          <w:sz w:val="20"/>
        </w:rPr>
      </w:pPr>
      <w:r>
        <w:rPr>
          <w:sz w:val="20"/>
          <w:szCs w:val="24"/>
        </w:rPr>
        <w:t xml:space="preserve"> </w:t>
      </w:r>
    </w:p>
    <w:p w:rsidR="00B0310B" w:rsidRDefault="00B0310B">
      <w:pPr>
        <w:contextualSpacing w:val="0"/>
        <w:rPr>
          <w:bCs/>
          <w:sz w:val="20"/>
          <w:szCs w:val="22"/>
        </w:rPr>
        <w:sectPr w:rsidR="00B0310B">
          <w:pgSz w:w="11906" w:h="16838"/>
          <w:pgMar w:top="1134" w:right="851" w:bottom="1134" w:left="1701" w:header="567" w:footer="567" w:gutter="0"/>
          <w:cols w:space="720"/>
        </w:sectPr>
      </w:pPr>
    </w:p>
    <w:p w:rsidR="00B0310B" w:rsidRDefault="00B0310B">
      <w:pPr>
        <w:pStyle w:val="Times12"/>
        <w:jc w:val="right"/>
        <w:rPr>
          <w:bCs w:val="0"/>
          <w:sz w:val="20"/>
          <w:szCs w:val="28"/>
        </w:rPr>
      </w:pPr>
      <w:bookmarkStart w:id="340" w:name="_План_распределения_объемов_выполнен"/>
      <w:bookmarkStart w:id="341" w:name="форма15"/>
      <w:bookmarkEnd w:id="340"/>
      <w:r>
        <w:rPr>
          <w:bCs w:val="0"/>
          <w:sz w:val="20"/>
          <w:szCs w:val="28"/>
        </w:rPr>
        <w:t xml:space="preserve">Форма </w:t>
      </w:r>
      <w:bookmarkStart w:id="342" w:name="F18"/>
      <w:r>
        <w:rPr>
          <w:bCs w:val="0"/>
          <w:sz w:val="20"/>
          <w:szCs w:val="28"/>
        </w:rPr>
        <w:t>6.</w:t>
      </w:r>
      <w:bookmarkEnd w:id="342"/>
    </w:p>
    <w:p w:rsidR="00B0310B" w:rsidRDefault="00B0310B">
      <w:pPr>
        <w:ind w:left="5387"/>
        <w:rPr>
          <w:rFonts w:cs="Tahoma"/>
          <w:iCs/>
          <w:sz w:val="20"/>
        </w:rPr>
      </w:pPr>
      <w:r>
        <w:rPr>
          <w:rFonts w:cs="Tahoma"/>
          <w:iCs/>
          <w:sz w:val="20"/>
        </w:rPr>
        <w:t>Приложение к заявке на участие в запросе предложений</w:t>
      </w:r>
    </w:p>
    <w:p w:rsidR="00B0310B" w:rsidRDefault="00B0310B">
      <w:pPr>
        <w:pStyle w:val="NormalWeb"/>
        <w:ind w:left="5387"/>
        <w:rPr>
          <w:sz w:val="20"/>
        </w:rPr>
      </w:pPr>
      <w:r>
        <w:rPr>
          <w:iCs/>
          <w:sz w:val="20"/>
        </w:rPr>
        <w:t>от «___» __________ 20___ г. № ______</w:t>
      </w:r>
    </w:p>
    <w:p w:rsidR="00B0310B" w:rsidRDefault="00B0310B">
      <w:pPr>
        <w:pStyle w:val="NormalWeb"/>
        <w:jc w:val="right"/>
        <w:rPr>
          <w:sz w:val="20"/>
          <w:szCs w:val="22"/>
        </w:rPr>
      </w:pPr>
    </w:p>
    <w:p w:rsidR="00B0310B" w:rsidRDefault="00B0310B">
      <w:pPr>
        <w:suppressAutoHyphens/>
        <w:overflowPunct w:val="0"/>
        <w:autoSpaceDE w:val="0"/>
        <w:autoSpaceDN w:val="0"/>
        <w:ind w:right="60" w:firstLine="708"/>
        <w:contextualSpacing w:val="0"/>
        <w:jc w:val="right"/>
        <w:rPr>
          <w:sz w:val="20"/>
          <w:szCs w:val="8"/>
        </w:rPr>
      </w:pPr>
    </w:p>
    <w:p w:rsidR="00B0310B" w:rsidRDefault="00B0310B">
      <w:pPr>
        <w:pStyle w:val="Heading2"/>
        <w:numPr>
          <w:ilvl w:val="0"/>
          <w:numId w:val="0"/>
        </w:numPr>
        <w:tabs>
          <w:tab w:val="left" w:pos="709"/>
        </w:tabs>
        <w:spacing w:before="0" w:after="0"/>
        <w:ind w:right="240"/>
        <w:jc w:val="center"/>
        <w:rPr>
          <w:rFonts w:ascii="Times New Roman" w:hAnsi="Times New Roman"/>
          <w:b w:val="0"/>
          <w:i w:val="0"/>
          <w:sz w:val="20"/>
        </w:rPr>
      </w:pPr>
      <w:bookmarkStart w:id="343" w:name="_Свидетельство_производителя_оборудо"/>
      <w:bookmarkStart w:id="344" w:name="_Свидетельство_изготовителя_оборудов"/>
      <w:bookmarkStart w:id="345" w:name="_Ref121214513"/>
      <w:bookmarkStart w:id="346" w:name="_Ref121214543"/>
      <w:bookmarkStart w:id="347" w:name="_Toc127262922"/>
      <w:bookmarkStart w:id="348" w:name="_Toc153517580"/>
      <w:bookmarkStart w:id="349" w:name="_Toc153517828"/>
      <w:bookmarkStart w:id="350" w:name="_Toc162669282"/>
      <w:bookmarkStart w:id="351" w:name="_Toc188958839"/>
      <w:bookmarkStart w:id="352" w:name="_Toc255987087"/>
      <w:bookmarkStart w:id="353" w:name="_Toc361738523"/>
      <w:bookmarkEnd w:id="343"/>
      <w:bookmarkEnd w:id="344"/>
      <w:r>
        <w:rPr>
          <w:rFonts w:ascii="Times New Roman" w:hAnsi="Times New Roman"/>
          <w:b w:val="0"/>
          <w:i w:val="0"/>
          <w:sz w:val="20"/>
        </w:rPr>
        <w:t xml:space="preserve">СВИДЕТЕЛЬСТВО ИЗГОТОВИТЕЛЯ </w:t>
      </w:r>
      <w:bookmarkEnd w:id="345"/>
      <w:bookmarkEnd w:id="346"/>
      <w:bookmarkEnd w:id="347"/>
      <w:bookmarkEnd w:id="348"/>
      <w:bookmarkEnd w:id="349"/>
      <w:bookmarkEnd w:id="350"/>
      <w:r>
        <w:rPr>
          <w:rFonts w:ascii="Times New Roman" w:hAnsi="Times New Roman"/>
          <w:b w:val="0"/>
          <w:i w:val="0"/>
          <w:sz w:val="20"/>
        </w:rPr>
        <w:t>ОБОРУДОВАНИЯ (Форма 6.)</w:t>
      </w:r>
      <w:bookmarkEnd w:id="351"/>
      <w:bookmarkEnd w:id="352"/>
      <w:bookmarkEnd w:id="353"/>
    </w:p>
    <w:p w:rsidR="00B0310B" w:rsidRDefault="00B0310B">
      <w:pPr>
        <w:suppressAutoHyphens/>
        <w:contextualSpacing w:val="0"/>
        <w:rPr>
          <w:sz w:val="20"/>
          <w:szCs w:val="28"/>
        </w:rPr>
      </w:pPr>
    </w:p>
    <w:p w:rsidR="00B0310B" w:rsidRDefault="00B0310B">
      <w:pPr>
        <w:pStyle w:val="Times12"/>
        <w:suppressAutoHyphens/>
        <w:spacing w:line="288" w:lineRule="auto"/>
        <w:ind w:right="62" w:firstLine="539"/>
        <w:rPr>
          <w:sz w:val="20"/>
          <w:szCs w:val="24"/>
        </w:rPr>
      </w:pPr>
      <w:r>
        <w:rPr>
          <w:sz w:val="20"/>
          <w:szCs w:val="24"/>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Pr>
          <w:iCs/>
          <w:sz w:val="20"/>
          <w:szCs w:val="24"/>
        </w:rPr>
        <w:t>указывается наименование, марка, модель и тому подобное применительно к оборудованию, предложенному участником запроса предложений</w:t>
      </w:r>
      <w:r>
        <w:rPr>
          <w:sz w:val="20"/>
          <w:szCs w:val="24"/>
        </w:rPr>
        <w:t xml:space="preserve">), удостоверяет, что </w:t>
      </w:r>
      <w:r>
        <w:rPr>
          <w:iCs/>
          <w:sz w:val="20"/>
          <w:szCs w:val="24"/>
        </w:rPr>
        <w:t xml:space="preserve">участник запроса предложений </w:t>
      </w:r>
      <w:r>
        <w:rPr>
          <w:sz w:val="20"/>
          <w:szCs w:val="24"/>
        </w:rPr>
        <w:t>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(указывается количество единиц оборудования, требуемого в соответствии с условиями документации по запросу предложений) в рамках открытого запроса предложений в электронной форме на право заключения договора на Поставку Бульдозера Агромаш 90 ТГ 2007 в соответствии с извещением о проведении запроса предложений, опубликованным «__» _________ на официальном сайте и на ЭТП</w:t>
      </w:r>
      <w:r>
        <w:rPr>
          <w:sz w:val="20"/>
        </w:rPr>
        <w:t>.</w:t>
      </w:r>
    </w:p>
    <w:p w:rsidR="00B0310B" w:rsidRDefault="00B0310B">
      <w:pPr>
        <w:suppressAutoHyphens/>
        <w:spacing w:line="288" w:lineRule="auto"/>
        <w:ind w:right="62" w:firstLine="539"/>
        <w:rPr>
          <w:rFonts w:cs="Tahoma"/>
          <w:sz w:val="20"/>
          <w:szCs w:val="24"/>
        </w:rPr>
      </w:pPr>
      <w:r>
        <w:rPr>
          <w:rFonts w:cs="Tahoma"/>
          <w:sz w:val="20"/>
          <w:szCs w:val="24"/>
        </w:rPr>
        <w:t>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гарантийных обязательств, заключенного по итогам запроса предложений на право заключения договора на Поставку Бульдозера Агромаш 90 ТГ 2007 в соответствии с извещением о проведении запроса предложений, опубликованным «__» _________ на официальном сайте и на ЭТП</w:t>
      </w:r>
      <w:r>
        <w:rPr>
          <w:rFonts w:cs="Tahoma"/>
          <w:sz w:val="20"/>
          <w:szCs w:val="16"/>
        </w:rPr>
        <w:t>.</w:t>
      </w:r>
    </w:p>
    <w:p w:rsidR="00B0310B" w:rsidRDefault="00B0310B">
      <w:pPr>
        <w:pStyle w:val="ac"/>
        <w:tabs>
          <w:tab w:val="left" w:pos="709"/>
        </w:tabs>
        <w:autoSpaceDE w:val="0"/>
        <w:autoSpaceDN w:val="0"/>
        <w:spacing w:line="240" w:lineRule="auto"/>
        <w:ind w:firstLine="0"/>
        <w:rPr>
          <w:sz w:val="20"/>
          <w:szCs w:val="28"/>
        </w:rPr>
      </w:pPr>
    </w:p>
    <w:p w:rsidR="00B0310B" w:rsidRDefault="00B0310B">
      <w:pPr>
        <w:tabs>
          <w:tab w:val="left" w:pos="709"/>
          <w:tab w:val="left" w:pos="1134"/>
        </w:tabs>
        <w:autoSpaceDE w:val="0"/>
        <w:autoSpaceDN w:val="0"/>
        <w:contextualSpacing w:val="0"/>
        <w:rPr>
          <w:rFonts w:cs="Tahoma"/>
          <w:sz w:val="20"/>
          <w:szCs w:val="16"/>
        </w:rPr>
      </w:pPr>
      <w:r>
        <w:rPr>
          <w:rFonts w:cs="Tahoma"/>
          <w:sz w:val="20"/>
          <w:szCs w:val="16"/>
        </w:rPr>
        <w:t>_________________________________</w:t>
      </w:r>
      <w:r>
        <w:rPr>
          <w:rFonts w:cs="Tahoma"/>
          <w:sz w:val="20"/>
          <w:szCs w:val="16"/>
        </w:rPr>
        <w:tab/>
        <w:t>_____</w:t>
      </w:r>
      <w:r>
        <w:rPr>
          <w:rFonts w:cs="Tahoma"/>
          <w:sz w:val="20"/>
          <w:szCs w:val="16"/>
        </w:rPr>
        <w:tab/>
      </w:r>
      <w:r>
        <w:rPr>
          <w:rFonts w:cs="Tahoma"/>
          <w:sz w:val="20"/>
          <w:szCs w:val="16"/>
        </w:rPr>
        <w:tab/>
        <w:t>_____________________________</w:t>
      </w:r>
    </w:p>
    <w:p w:rsidR="00B0310B" w:rsidRDefault="00B0310B">
      <w:pPr>
        <w:pStyle w:val="Times12"/>
        <w:ind w:firstLine="0"/>
        <w:rPr>
          <w:bCs w:val="0"/>
          <w:sz w:val="20"/>
          <w:vertAlign w:val="superscript"/>
        </w:rPr>
      </w:pPr>
      <w:r>
        <w:rPr>
          <w:bCs w:val="0"/>
          <w:sz w:val="20"/>
          <w:vertAlign w:val="superscript"/>
        </w:rPr>
        <w:t>(Подпись уполномоченного представителя)</w:t>
      </w:r>
      <w:r>
        <w:rPr>
          <w:snapToGrid w:val="0"/>
          <w:sz w:val="20"/>
          <w:szCs w:val="14"/>
        </w:rPr>
        <w:tab/>
      </w:r>
      <w:r>
        <w:rPr>
          <w:snapToGrid w:val="0"/>
          <w:sz w:val="20"/>
          <w:szCs w:val="14"/>
        </w:rPr>
        <w:tab/>
      </w:r>
      <w:r>
        <w:rPr>
          <w:bCs w:val="0"/>
          <w:sz w:val="20"/>
          <w:vertAlign w:val="superscript"/>
        </w:rPr>
        <w:t>(Имя и должность подписавшего)</w:t>
      </w:r>
    </w:p>
    <w:p w:rsidR="00B0310B" w:rsidRDefault="00B0310B">
      <w:pPr>
        <w:ind w:firstLine="709"/>
        <w:contextualSpacing w:val="0"/>
        <w:rPr>
          <w:rFonts w:cs="Tahoma"/>
          <w:sz w:val="20"/>
          <w:szCs w:val="22"/>
        </w:rPr>
      </w:pPr>
      <w:r>
        <w:rPr>
          <w:rFonts w:cs="Tahoma"/>
          <w:sz w:val="20"/>
          <w:szCs w:val="22"/>
        </w:rPr>
        <w:t>М.П.</w:t>
      </w:r>
    </w:p>
    <w:p w:rsidR="00B0310B" w:rsidRDefault="00B0310B">
      <w:pPr>
        <w:pStyle w:val="NormalWeb"/>
        <w:rPr>
          <w:sz w:val="20"/>
          <w:szCs w:val="24"/>
        </w:rPr>
      </w:pPr>
    </w:p>
    <w:p w:rsidR="00B0310B" w:rsidRDefault="00B0310B">
      <w:pPr>
        <w:pStyle w:val="NormalWeb"/>
        <w:tabs>
          <w:tab w:val="left" w:pos="1134"/>
        </w:tabs>
        <w:ind w:right="-179" w:firstLine="709"/>
        <w:rPr>
          <w:sz w:val="20"/>
          <w:szCs w:val="24"/>
        </w:rPr>
      </w:pPr>
      <w:r>
        <w:rPr>
          <w:sz w:val="20"/>
          <w:szCs w:val="24"/>
        </w:rPr>
        <w:t>ИНСТРУКЦИИ ПО ЗАПОЛНЕНИЮ</w:t>
      </w:r>
    </w:p>
    <w:p w:rsidR="00B0310B" w:rsidRDefault="00B0310B" w:rsidP="00AD6387">
      <w:pPr>
        <w:pStyle w:val="NormalWeb"/>
        <w:numPr>
          <w:ilvl w:val="0"/>
          <w:numId w:val="53"/>
        </w:numPr>
        <w:tabs>
          <w:tab w:val="clear" w:pos="360"/>
          <w:tab w:val="num" w:pos="720"/>
          <w:tab w:val="left" w:pos="1134"/>
        </w:tabs>
        <w:ind w:left="0" w:right="-179" w:firstLine="709"/>
      </w:pPr>
      <w:r>
        <w:t>Данные инструкции не следует воспроизводить в документах, подготовленных участником запроса предложений.</w:t>
      </w:r>
    </w:p>
    <w:p w:rsidR="00B0310B" w:rsidRDefault="00B0310B" w:rsidP="00AD6387">
      <w:pPr>
        <w:pStyle w:val="NormalWeb"/>
        <w:numPr>
          <w:ilvl w:val="0"/>
          <w:numId w:val="53"/>
        </w:numPr>
        <w:tabs>
          <w:tab w:val="clear" w:pos="360"/>
          <w:tab w:val="num" w:pos="720"/>
          <w:tab w:val="left" w:pos="1134"/>
        </w:tabs>
        <w:ind w:left="0" w:right="-179" w:firstLine="709"/>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B0310B" w:rsidRDefault="00B0310B" w:rsidP="00AD6387">
      <w:pPr>
        <w:pStyle w:val="NormalWeb"/>
        <w:numPr>
          <w:ilvl w:val="0"/>
          <w:numId w:val="53"/>
        </w:numPr>
        <w:tabs>
          <w:tab w:val="clear" w:pos="360"/>
          <w:tab w:val="num" w:pos="720"/>
          <w:tab w:val="left" w:pos="1134"/>
        </w:tabs>
        <w:ind w:left="0" w:right="-179" w:firstLine="709"/>
      </w:pPr>
      <w:r>
        <w:t xml:space="preserve">Свидетельство изготовителя заполняется на все виды предлагаемого оборудования (по номенклатуре спецификации </w:t>
      </w:r>
      <w:r>
        <w:rPr>
          <w:bCs/>
        </w:rPr>
        <w:t>Тома 2</w:t>
      </w:r>
      <w:r>
        <w:t xml:space="preserve"> «Техническая часть»).</w:t>
      </w:r>
    </w:p>
    <w:p w:rsidR="00B0310B" w:rsidRDefault="00B0310B" w:rsidP="00AD6387">
      <w:pPr>
        <w:pStyle w:val="NormalWeb"/>
        <w:numPr>
          <w:ilvl w:val="0"/>
          <w:numId w:val="53"/>
        </w:numPr>
        <w:tabs>
          <w:tab w:val="clear" w:pos="360"/>
          <w:tab w:val="num" w:pos="720"/>
          <w:tab w:val="left" w:pos="1134"/>
        </w:tabs>
        <w:ind w:left="0" w:right="-179" w:firstLine="709"/>
      </w:pPr>
      <w: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B0310B" w:rsidRDefault="00B0310B" w:rsidP="00AD6387">
      <w:pPr>
        <w:pStyle w:val="NormalWeb"/>
        <w:numPr>
          <w:ilvl w:val="1"/>
          <w:numId w:val="54"/>
        </w:numPr>
        <w:tabs>
          <w:tab w:val="num" w:pos="1080"/>
          <w:tab w:val="left" w:pos="1134"/>
        </w:tabs>
        <w:ind w:left="1080" w:hanging="371"/>
      </w:pPr>
      <w:r>
        <w:t xml:space="preserve">Документ должен быть выдан головным изготовителем (в соответствии с Р 50-605-80-93) оборудования (по номенклатуре спецификации </w:t>
      </w:r>
      <w:r>
        <w:rPr>
          <w:bCs/>
        </w:rPr>
        <w:t>Тома 2</w:t>
      </w:r>
      <w:r>
        <w:t xml:space="preserve"> «Техническая часть») или иным авторизованным поставщиком;</w:t>
      </w:r>
    </w:p>
    <w:p w:rsidR="00B0310B" w:rsidRDefault="00B0310B" w:rsidP="00AD6387">
      <w:pPr>
        <w:pStyle w:val="NormalWeb"/>
        <w:numPr>
          <w:ilvl w:val="1"/>
          <w:numId w:val="54"/>
        </w:numPr>
        <w:tabs>
          <w:tab w:val="num" w:pos="1080"/>
          <w:tab w:val="left" w:pos="1134"/>
        </w:tabs>
        <w:ind w:left="1080" w:hanging="371"/>
      </w:pPr>
      <w: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Pr>
          <w:bCs/>
        </w:rPr>
        <w:t>Тома 2</w:t>
      </w:r>
      <w:r>
        <w:t xml:space="preserve"> «Техническая часть»);</w:t>
      </w:r>
    </w:p>
    <w:p w:rsidR="00B0310B" w:rsidRDefault="00B0310B" w:rsidP="00AD6387">
      <w:pPr>
        <w:pStyle w:val="NormalWeb"/>
        <w:numPr>
          <w:ilvl w:val="1"/>
          <w:numId w:val="54"/>
        </w:numPr>
        <w:tabs>
          <w:tab w:val="num" w:pos="1080"/>
          <w:tab w:val="left" w:pos="1134"/>
        </w:tabs>
        <w:ind w:left="1080" w:hanging="371"/>
      </w:pPr>
      <w:r>
        <w:t xml:space="preserve">В документе должно быть упомянуто предложенное участником оборудование (по номенклатуре спецификации </w:t>
      </w:r>
      <w:r>
        <w:rPr>
          <w:bCs/>
        </w:rPr>
        <w:t>Тома 2</w:t>
      </w:r>
      <w:r>
        <w:t xml:space="preserve"> «Техническая часть») с использованием тех же наименований, обозначений, что и в Сводной таблицы стоимости (форма __);</w:t>
      </w:r>
    </w:p>
    <w:p w:rsidR="00B0310B" w:rsidRDefault="00B0310B" w:rsidP="00AD6387">
      <w:pPr>
        <w:pStyle w:val="NormalWeb"/>
        <w:numPr>
          <w:ilvl w:val="1"/>
          <w:numId w:val="54"/>
        </w:numPr>
        <w:tabs>
          <w:tab w:val="num" w:pos="1080"/>
          <w:tab w:val="left" w:pos="1134"/>
        </w:tabs>
        <w:ind w:left="1080" w:hanging="371"/>
      </w:pPr>
      <w:r>
        <w:t xml:space="preserve">В документе должно быть указано количество единиц оборудования (по номенклатуре спецификации </w:t>
      </w:r>
      <w:r>
        <w:rPr>
          <w:bCs/>
        </w:rPr>
        <w:t>Тома 2</w:t>
      </w:r>
      <w:r>
        <w:t xml:space="preserve"> «Техническая часть») и, что оно предлагается в соответствии с извещением о проведении настоящего запроса предложений;</w:t>
      </w:r>
    </w:p>
    <w:p w:rsidR="00B0310B" w:rsidRDefault="00B0310B" w:rsidP="00AD6387">
      <w:pPr>
        <w:pStyle w:val="NormalWeb"/>
        <w:numPr>
          <w:ilvl w:val="1"/>
          <w:numId w:val="54"/>
        </w:numPr>
        <w:tabs>
          <w:tab w:val="num" w:pos="1080"/>
          <w:tab w:val="left" w:pos="1134"/>
        </w:tabs>
        <w:ind w:left="1080" w:hanging="371"/>
      </w:pPr>
      <w: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Pr>
          <w:bCs/>
        </w:rPr>
        <w:t>Тома 2</w:t>
      </w:r>
      <w: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B0310B" w:rsidRDefault="00B0310B">
      <w:pPr>
        <w:contextualSpacing w:val="0"/>
        <w:rPr>
          <w:sz w:val="16"/>
          <w:szCs w:val="16"/>
        </w:rPr>
      </w:pPr>
    </w:p>
    <w:p w:rsidR="00B0310B" w:rsidRDefault="00B0310B">
      <w:pPr>
        <w:contextualSpacing w:val="0"/>
        <w:rPr>
          <w:sz w:val="20"/>
          <w:szCs w:val="24"/>
        </w:rPr>
        <w:sectPr w:rsidR="00B0310B">
          <w:pgSz w:w="11907" w:h="16840"/>
          <w:pgMar w:top="1134" w:right="737" w:bottom="1701" w:left="1134" w:header="567" w:footer="567" w:gutter="0"/>
          <w:cols w:space="720"/>
        </w:sectPr>
      </w:pPr>
    </w:p>
    <w:p w:rsidR="00B0310B" w:rsidRDefault="00B0310B" w:rsidP="00AD6387">
      <w:pPr>
        <w:pStyle w:val="Heading1"/>
        <w:numPr>
          <w:ilvl w:val="1"/>
          <w:numId w:val="13"/>
        </w:numPr>
        <w:tabs>
          <w:tab w:val="left" w:pos="0"/>
          <w:tab w:val="num" w:pos="1134"/>
        </w:tabs>
        <w:ind w:left="0" w:firstLine="709"/>
        <w:jc w:val="both"/>
        <w:rPr>
          <w:sz w:val="20"/>
          <w:szCs w:val="28"/>
        </w:rPr>
      </w:pPr>
      <w:bookmarkStart w:id="354" w:name="_Ref333412128"/>
      <w:bookmarkStart w:id="355" w:name="_Ref321475870"/>
      <w:bookmarkStart w:id="356" w:name="_Toc330816197"/>
      <w:bookmarkStart w:id="357" w:name="_Toc361738524"/>
      <w:bookmarkStart w:id="358" w:name="_Ref335922212"/>
      <w:r>
        <w:rPr>
          <w:sz w:val="20"/>
          <w:szCs w:val="28"/>
        </w:rPr>
        <w:t xml:space="preserve">МЕТОДИКА ОЦЕНКИ ЗАЯВОК НА УЧАСТИЕ В </w:t>
      </w:r>
      <w:bookmarkEnd w:id="354"/>
      <w:bookmarkEnd w:id="355"/>
      <w:bookmarkEnd w:id="356"/>
      <w:r>
        <w:rPr>
          <w:sz w:val="20"/>
          <w:szCs w:val="28"/>
        </w:rPr>
        <w:t>ЗАПРОСЕ ПРЕДЛОЖЕНИЙ</w:t>
      </w:r>
      <w:bookmarkEnd w:id="357"/>
      <w:bookmarkEnd w:id="358"/>
    </w:p>
    <w:p w:rsidR="00B0310B" w:rsidRDefault="00B0310B">
      <w:pPr>
        <w:contextualSpacing w:val="0"/>
        <w:rPr>
          <w:sz w:val="20"/>
          <w:szCs w:val="28"/>
        </w:rPr>
      </w:pPr>
    </w:p>
    <w:p w:rsidR="00B0310B" w:rsidRDefault="00B0310B">
      <w:pPr>
        <w:widowControl w:val="0"/>
        <w:shd w:val="clear" w:color="auto" w:fill="FFFFFF"/>
        <w:ind w:left="709" w:right="68"/>
        <w:contextualSpacing w:val="0"/>
        <w:jc w:val="both"/>
        <w:rPr>
          <w:sz w:val="20"/>
          <w:szCs w:val="28"/>
        </w:rPr>
      </w:pPr>
      <w:r>
        <w:rPr>
          <w:sz w:val="20"/>
          <w:szCs w:val="24"/>
        </w:rPr>
        <w:t xml:space="preserve">7.1. </w:t>
      </w:r>
      <w:r>
        <w:rPr>
          <w:sz w:val="20"/>
          <w:szCs w:val="28"/>
        </w:rPr>
        <w:t>РЕЙТИНГ ЗАЯВОК НА УЧАСТИЕ В ПРОЦЕДУРЕ ЗАКУПКИ</w:t>
      </w:r>
    </w:p>
    <w:p w:rsidR="00B0310B" w:rsidRDefault="00B0310B">
      <w:pPr>
        <w:widowControl w:val="0"/>
        <w:shd w:val="clear" w:color="auto" w:fill="FFFFFF"/>
        <w:tabs>
          <w:tab w:val="num" w:pos="0"/>
          <w:tab w:val="left" w:pos="1134"/>
          <w:tab w:val="left" w:pos="1418"/>
        </w:tabs>
        <w:ind w:right="68" w:firstLine="709"/>
        <w:contextualSpacing w:val="0"/>
        <w:jc w:val="both"/>
        <w:rPr>
          <w:sz w:val="20"/>
          <w:szCs w:val="28"/>
        </w:rPr>
      </w:pPr>
      <w:r>
        <w:rPr>
          <w:sz w:val="20"/>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0310B" w:rsidRDefault="00B0310B">
      <w:pPr>
        <w:ind w:right="68" w:firstLine="709"/>
        <w:contextualSpacing w:val="0"/>
        <w:jc w:val="both"/>
        <w:rPr>
          <w:bCs/>
          <w:sz w:val="20"/>
          <w:szCs w:val="28"/>
        </w:rPr>
      </w:pPr>
      <w:r>
        <w:rPr>
          <w:sz w:val="20"/>
          <w:szCs w:val="28"/>
        </w:rPr>
        <w:t>Если какой-либо критерий имеет подкритерии, то выставляются оценки по каждому подкритерию, общая о</w:t>
      </w:r>
      <w:r>
        <w:rPr>
          <w:bCs/>
          <w:sz w:val="20"/>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B0310B" w:rsidRDefault="00B0310B">
      <w:pPr>
        <w:ind w:right="68" w:firstLine="709"/>
        <w:contextualSpacing w:val="0"/>
        <w:jc w:val="both"/>
        <w:rPr>
          <w:sz w:val="20"/>
          <w:szCs w:val="28"/>
        </w:rPr>
      </w:pPr>
      <w:r>
        <w:rPr>
          <w:sz w:val="20"/>
          <w:szCs w:val="28"/>
        </w:rPr>
        <w:t xml:space="preserve">Рейтинг заявки на участие в процедуре закупки </w:t>
      </w:r>
      <w:r>
        <w:rPr>
          <w:sz w:val="20"/>
          <w:szCs w:val="28"/>
          <w:lang w:val="en-US"/>
        </w:rPr>
        <w:t>i</w:t>
      </w:r>
      <w:r>
        <w:rPr>
          <w:sz w:val="20"/>
          <w:szCs w:val="28"/>
        </w:rPr>
        <w:t>-го участника процедуры закупки определяется по формуле:</w:t>
      </w:r>
    </w:p>
    <w:p w:rsidR="00B0310B" w:rsidRDefault="00B0310B">
      <w:pPr>
        <w:ind w:right="68" w:firstLine="709"/>
        <w:contextualSpacing w:val="0"/>
        <w:jc w:val="both"/>
        <w:rPr>
          <w:sz w:val="20"/>
          <w:szCs w:val="28"/>
        </w:rPr>
      </w:pPr>
    </w:p>
    <w:p w:rsidR="00B0310B" w:rsidRDefault="00B0310B">
      <w:pPr>
        <w:ind w:right="68" w:firstLine="709"/>
        <w:contextualSpacing w:val="0"/>
        <w:jc w:val="both"/>
        <w:rPr>
          <w:sz w:val="20"/>
          <w:szCs w:val="28"/>
          <w:lang w:val="en-US"/>
        </w:rPr>
      </w:pPr>
      <w:r>
        <w:rPr>
          <w:sz w:val="20"/>
          <w:szCs w:val="28"/>
          <w:lang w:val="en-US"/>
        </w:rPr>
        <w:t>R</w:t>
      </w:r>
      <w:r>
        <w:rPr>
          <w:bCs/>
          <w:sz w:val="20"/>
          <w:szCs w:val="28"/>
          <w:lang w:val="en-US"/>
        </w:rPr>
        <w:t xml:space="preserve"> </w:t>
      </w:r>
      <w:r>
        <w:rPr>
          <w:bCs/>
          <w:sz w:val="20"/>
          <w:szCs w:val="28"/>
          <w:vertAlign w:val="subscript"/>
          <w:lang w:val="en-US"/>
        </w:rPr>
        <w:t xml:space="preserve">i </w:t>
      </w:r>
      <w:r>
        <w:rPr>
          <w:bCs/>
          <w:sz w:val="20"/>
          <w:szCs w:val="28"/>
          <w:lang w:val="en-US"/>
        </w:rPr>
        <w:t xml:space="preserve">= </w:t>
      </w:r>
      <w:r>
        <w:rPr>
          <w:bCs/>
          <w:sz w:val="20"/>
          <w:szCs w:val="28"/>
        </w:rPr>
        <w:t>БЦ</w:t>
      </w:r>
      <w:r>
        <w:rPr>
          <w:bCs/>
          <w:sz w:val="20"/>
          <w:szCs w:val="28"/>
          <w:vertAlign w:val="subscript"/>
          <w:lang w:val="en-US"/>
        </w:rPr>
        <w:t>i</w:t>
      </w:r>
      <w:r>
        <w:rPr>
          <w:bCs/>
          <w:sz w:val="20"/>
          <w:szCs w:val="28"/>
          <w:lang w:val="en-US"/>
        </w:rPr>
        <w:t>*V</w:t>
      </w:r>
      <w:r>
        <w:rPr>
          <w:bCs/>
          <w:sz w:val="20"/>
          <w:szCs w:val="28"/>
          <w:vertAlign w:val="subscript"/>
        </w:rPr>
        <w:t>Ц</w:t>
      </w:r>
      <w:r>
        <w:rPr>
          <w:bCs/>
          <w:sz w:val="20"/>
          <w:szCs w:val="28"/>
          <w:lang w:val="en-US"/>
        </w:rPr>
        <w:t xml:space="preserve"> + </w:t>
      </w:r>
      <w:r>
        <w:rPr>
          <w:bCs/>
          <w:sz w:val="20"/>
          <w:szCs w:val="28"/>
        </w:rPr>
        <w:t>Б</w:t>
      </w:r>
      <w:r>
        <w:rPr>
          <w:bCs/>
          <w:sz w:val="20"/>
          <w:szCs w:val="28"/>
          <w:lang w:val="en-US"/>
        </w:rPr>
        <w:t>C</w:t>
      </w:r>
      <w:r>
        <w:rPr>
          <w:bCs/>
          <w:sz w:val="20"/>
          <w:szCs w:val="28"/>
          <w:vertAlign w:val="subscript"/>
          <w:lang w:val="en-US"/>
        </w:rPr>
        <w:t>i</w:t>
      </w:r>
      <w:r>
        <w:rPr>
          <w:bCs/>
          <w:sz w:val="20"/>
          <w:szCs w:val="28"/>
          <w:lang w:val="en-US"/>
        </w:rPr>
        <w:t>*V</w:t>
      </w:r>
      <w:r>
        <w:rPr>
          <w:bCs/>
          <w:sz w:val="20"/>
          <w:szCs w:val="28"/>
          <w:vertAlign w:val="subscript"/>
          <w:lang w:val="en-US"/>
        </w:rPr>
        <w:t>C</w:t>
      </w:r>
      <w:r>
        <w:rPr>
          <w:bCs/>
          <w:sz w:val="20"/>
          <w:szCs w:val="28"/>
          <w:lang w:val="en-US"/>
        </w:rPr>
        <w:t>;</w:t>
      </w:r>
    </w:p>
    <w:p w:rsidR="00B0310B" w:rsidRDefault="00B0310B">
      <w:pPr>
        <w:ind w:right="68" w:firstLine="709"/>
        <w:contextualSpacing w:val="0"/>
        <w:jc w:val="both"/>
        <w:rPr>
          <w:bCs/>
          <w:sz w:val="20"/>
          <w:szCs w:val="28"/>
          <w:lang w:val="en-US"/>
        </w:rPr>
      </w:pPr>
    </w:p>
    <w:p w:rsidR="00B0310B" w:rsidRDefault="00B0310B">
      <w:pPr>
        <w:ind w:right="68" w:firstLine="709"/>
        <w:contextualSpacing w:val="0"/>
        <w:jc w:val="both"/>
        <w:rPr>
          <w:bCs/>
          <w:sz w:val="20"/>
          <w:szCs w:val="28"/>
        </w:rPr>
      </w:pPr>
      <w:r>
        <w:rPr>
          <w:bCs/>
          <w:sz w:val="20"/>
          <w:szCs w:val="28"/>
        </w:rPr>
        <w:t xml:space="preserve">где </w:t>
      </w:r>
      <w:r>
        <w:rPr>
          <w:bCs/>
          <w:sz w:val="20"/>
          <w:szCs w:val="28"/>
          <w:lang w:val="en-US"/>
        </w:rPr>
        <w:t>V</w:t>
      </w:r>
      <w:r>
        <w:rPr>
          <w:bCs/>
          <w:sz w:val="20"/>
          <w:szCs w:val="28"/>
        </w:rPr>
        <w:t xml:space="preserve"> – значимость (вес) соответствующего критерия,</w:t>
      </w:r>
    </w:p>
    <w:p w:rsidR="00B0310B" w:rsidRDefault="00B0310B">
      <w:pPr>
        <w:ind w:right="68" w:firstLine="709"/>
        <w:contextualSpacing w:val="0"/>
        <w:jc w:val="both"/>
        <w:rPr>
          <w:sz w:val="20"/>
          <w:szCs w:val="28"/>
        </w:rPr>
      </w:pPr>
      <w:r>
        <w:rPr>
          <w:bCs/>
          <w:sz w:val="20"/>
          <w:szCs w:val="28"/>
        </w:rPr>
        <w:t>БЦ, БC* – оценка (балл) соответствующего критерия .</w:t>
      </w:r>
    </w:p>
    <w:p w:rsidR="00B0310B" w:rsidRDefault="00B0310B">
      <w:pPr>
        <w:ind w:right="68" w:firstLine="709"/>
        <w:contextualSpacing w:val="0"/>
        <w:jc w:val="both"/>
        <w:rPr>
          <w:bCs/>
          <w:sz w:val="20"/>
          <w:szCs w:val="28"/>
        </w:rPr>
      </w:pPr>
      <w:r>
        <w:rPr>
          <w:sz w:val="20"/>
          <w:szCs w:val="28"/>
        </w:rPr>
        <w:t xml:space="preserve">Совокупная значимость всех критериев равна 100 процентам. Максимальная оценка в баллах по критериям </w:t>
      </w:r>
      <w:r>
        <w:rPr>
          <w:bCs/>
          <w:sz w:val="20"/>
          <w:szCs w:val="28"/>
        </w:rPr>
        <w:t>Ц</w:t>
      </w:r>
      <w:r>
        <w:rPr>
          <w:bCs/>
          <w:sz w:val="20"/>
          <w:szCs w:val="28"/>
          <w:vertAlign w:val="subscript"/>
        </w:rPr>
        <w:t>i</w:t>
      </w:r>
      <w:r>
        <w:rPr>
          <w:bCs/>
          <w:sz w:val="20"/>
          <w:szCs w:val="28"/>
        </w:rPr>
        <w:t>, C</w:t>
      </w:r>
      <w:r>
        <w:rPr>
          <w:bCs/>
          <w:sz w:val="20"/>
          <w:szCs w:val="28"/>
          <w:vertAlign w:val="subscript"/>
        </w:rPr>
        <w:t>i</w:t>
      </w:r>
      <w:r>
        <w:rPr>
          <w:bCs/>
          <w:sz w:val="20"/>
          <w:szCs w:val="28"/>
        </w:rPr>
        <w:t>*</w:t>
      </w:r>
      <w:r>
        <w:rPr>
          <w:bCs/>
          <w:sz w:val="20"/>
          <w:szCs w:val="28"/>
          <w:vertAlign w:val="subscript"/>
        </w:rPr>
        <w:t xml:space="preserve"> </w:t>
      </w:r>
      <w:r>
        <w:rPr>
          <w:bCs/>
          <w:sz w:val="20"/>
          <w:szCs w:val="28"/>
        </w:rPr>
        <w:t xml:space="preserve">– 100 баллов. </w:t>
      </w:r>
    </w:p>
    <w:p w:rsidR="00B0310B" w:rsidRDefault="00B0310B">
      <w:pPr>
        <w:ind w:right="68" w:firstLine="709"/>
        <w:contextualSpacing w:val="0"/>
        <w:jc w:val="both"/>
        <w:rPr>
          <w:bCs/>
          <w:sz w:val="20"/>
          <w:szCs w:val="28"/>
        </w:rPr>
      </w:pPr>
      <w:r>
        <w:rPr>
          <w:bCs/>
          <w:sz w:val="20"/>
          <w:szCs w:val="28"/>
        </w:rPr>
        <w:t>* –</w:t>
      </w:r>
      <w:r>
        <w:rPr>
          <w:bCs/>
          <w:sz w:val="20"/>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B0310B" w:rsidRDefault="00B0310B">
      <w:pPr>
        <w:ind w:right="153" w:firstLine="709"/>
        <w:contextualSpacing w:val="0"/>
        <w:jc w:val="both"/>
        <w:rPr>
          <w:bCs/>
          <w:sz w:val="20"/>
          <w:szCs w:val="28"/>
        </w:rPr>
      </w:pPr>
    </w:p>
    <w:p w:rsidR="00B0310B" w:rsidRDefault="00B0310B">
      <w:pPr>
        <w:widowControl w:val="0"/>
        <w:shd w:val="clear" w:color="auto" w:fill="FFFFFF"/>
        <w:tabs>
          <w:tab w:val="left" w:pos="1418"/>
        </w:tabs>
        <w:ind w:firstLine="709"/>
        <w:contextualSpacing w:val="0"/>
        <w:jc w:val="both"/>
        <w:rPr>
          <w:sz w:val="20"/>
          <w:szCs w:val="28"/>
        </w:rPr>
      </w:pPr>
      <w:r>
        <w:rPr>
          <w:sz w:val="20"/>
          <w:szCs w:val="24"/>
        </w:rPr>
        <w:t xml:space="preserve">7.2. </w:t>
      </w:r>
      <w:r>
        <w:rPr>
          <w:sz w:val="20"/>
          <w:szCs w:val="28"/>
        </w:rPr>
        <w:t>ОЦЕНКА ПО КРИТЕРИЮ «ЦЕНА ДОГОВОРА, ЦЕНА ЕДИНИЦЫ ПРОДУКЦИИ»</w:t>
      </w:r>
    </w:p>
    <w:p w:rsidR="00B0310B" w:rsidRDefault="00B0310B">
      <w:pPr>
        <w:widowControl w:val="0"/>
        <w:shd w:val="clear" w:color="auto" w:fill="FFFFFF"/>
        <w:tabs>
          <w:tab w:val="left" w:pos="709"/>
        </w:tabs>
        <w:contextualSpacing w:val="0"/>
        <w:jc w:val="both"/>
        <w:rPr>
          <w:sz w:val="20"/>
          <w:szCs w:val="24"/>
        </w:rPr>
      </w:pPr>
      <w:r>
        <w:rPr>
          <w:sz w:val="20"/>
          <w:szCs w:val="24"/>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B0310B" w:rsidRDefault="00B0310B">
      <w:pPr>
        <w:autoSpaceDE w:val="0"/>
        <w:autoSpaceDN w:val="0"/>
        <w:adjustRightInd w:val="0"/>
        <w:ind w:right="68" w:firstLine="709"/>
        <w:contextualSpacing w:val="0"/>
        <w:jc w:val="both"/>
        <w:rPr>
          <w:sz w:val="20"/>
          <w:szCs w:val="24"/>
        </w:rPr>
      </w:pPr>
      <w:r>
        <w:rPr>
          <w:sz w:val="20"/>
          <w:szCs w:val="24"/>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B0310B" w:rsidRDefault="00B0310B">
      <w:pPr>
        <w:autoSpaceDE w:val="0"/>
        <w:autoSpaceDN w:val="0"/>
        <w:adjustRightInd w:val="0"/>
        <w:ind w:right="68" w:firstLine="709"/>
        <w:contextualSpacing w:val="0"/>
        <w:jc w:val="both"/>
        <w:rPr>
          <w:sz w:val="20"/>
          <w:szCs w:val="24"/>
        </w:rPr>
      </w:pPr>
      <w:r>
        <w:rPr>
          <w:sz w:val="20"/>
          <w:szCs w:val="24"/>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B0310B" w:rsidRDefault="00B0310B">
      <w:pPr>
        <w:autoSpaceDE w:val="0"/>
        <w:autoSpaceDN w:val="0"/>
        <w:adjustRightInd w:val="0"/>
        <w:ind w:right="68" w:firstLine="709"/>
        <w:contextualSpacing w:val="0"/>
        <w:jc w:val="both"/>
        <w:rPr>
          <w:sz w:val="20"/>
          <w:szCs w:val="24"/>
        </w:rPr>
      </w:pPr>
      <w:r>
        <w:rPr>
          <w:sz w:val="20"/>
          <w:szCs w:val="24"/>
        </w:rPr>
        <w:t xml:space="preserve">Если оценка по критерию «цена договора» проводится без учета стоимостных критериев, используется следующая формула: </w:t>
      </w:r>
    </w:p>
    <w:p w:rsidR="00B0310B" w:rsidRDefault="00B0310B">
      <w:pPr>
        <w:autoSpaceDE w:val="0"/>
        <w:autoSpaceDN w:val="0"/>
        <w:adjustRightInd w:val="0"/>
        <w:ind w:right="68" w:firstLine="709"/>
        <w:contextualSpacing w:val="0"/>
        <w:jc w:val="both"/>
        <w:rPr>
          <w:sz w:val="20"/>
          <w:szCs w:val="24"/>
        </w:rPr>
      </w:pPr>
    </w:p>
    <w:tbl>
      <w:tblPr>
        <w:tblW w:w="0" w:type="auto"/>
        <w:jc w:val="center"/>
        <w:tblInd w:w="534" w:type="dxa"/>
        <w:tblLayout w:type="fixed"/>
        <w:tblLook w:val="00A0"/>
      </w:tblPr>
      <w:tblGrid>
        <w:gridCol w:w="1597"/>
        <w:gridCol w:w="1915"/>
        <w:gridCol w:w="1079"/>
        <w:gridCol w:w="2923"/>
      </w:tblGrid>
      <w:tr w:rsidR="00B0310B">
        <w:trPr>
          <w:cantSplit/>
          <w:trHeight w:val="272"/>
          <w:jc w:val="center"/>
        </w:trPr>
        <w:tc>
          <w:tcPr>
            <w:tcW w:w="1597" w:type="dxa"/>
            <w:vMerge w:val="restart"/>
            <w:vAlign w:val="center"/>
          </w:tcPr>
          <w:p w:rsidR="00B0310B" w:rsidRDefault="00B0310B">
            <w:pPr>
              <w:ind w:firstLine="709"/>
              <w:contextualSpacing w:val="0"/>
              <w:rPr>
                <w:sz w:val="20"/>
                <w:szCs w:val="28"/>
              </w:rPr>
            </w:pPr>
          </w:p>
        </w:tc>
        <w:tc>
          <w:tcPr>
            <w:tcW w:w="1915" w:type="dxa"/>
            <w:vMerge w:val="restart"/>
            <w:vAlign w:val="center"/>
          </w:tcPr>
          <w:p w:rsidR="00B0310B" w:rsidRDefault="00B0310B">
            <w:pPr>
              <w:ind w:right="-193" w:firstLine="709"/>
              <w:contextualSpacing w:val="0"/>
              <w:rPr>
                <w:sz w:val="20"/>
                <w:szCs w:val="28"/>
              </w:rPr>
            </w:pPr>
            <w:r>
              <w:rPr>
                <w:bCs/>
                <w:sz w:val="20"/>
                <w:szCs w:val="28"/>
              </w:rPr>
              <w:t xml:space="preserve">БЦ </w:t>
            </w:r>
            <w:r>
              <w:rPr>
                <w:bCs/>
                <w:sz w:val="20"/>
                <w:szCs w:val="28"/>
                <w:vertAlign w:val="subscript"/>
                <w:lang w:val="en-US"/>
              </w:rPr>
              <w:t>i</w:t>
            </w:r>
            <w:r>
              <w:rPr>
                <w:sz w:val="20"/>
                <w:szCs w:val="28"/>
              </w:rPr>
              <w:t xml:space="preserve"> =</w:t>
            </w:r>
          </w:p>
        </w:tc>
        <w:tc>
          <w:tcPr>
            <w:tcW w:w="1079" w:type="dxa"/>
            <w:tcBorders>
              <w:top w:val="nil"/>
              <w:left w:val="nil"/>
              <w:bottom w:val="single" w:sz="4" w:space="0" w:color="auto"/>
              <w:right w:val="nil"/>
            </w:tcBorders>
          </w:tcPr>
          <w:p w:rsidR="00B0310B" w:rsidRDefault="00B0310B">
            <w:pPr>
              <w:ind w:hanging="33"/>
              <w:contextualSpacing w:val="0"/>
              <w:jc w:val="center"/>
              <w:rPr>
                <w:sz w:val="20"/>
                <w:szCs w:val="28"/>
              </w:rPr>
            </w:pPr>
            <w:r>
              <w:rPr>
                <w:sz w:val="20"/>
                <w:szCs w:val="28"/>
              </w:rPr>
              <w:t>Ц</w:t>
            </w:r>
            <w:r>
              <w:rPr>
                <w:sz w:val="20"/>
                <w:szCs w:val="28"/>
                <w:vertAlign w:val="subscript"/>
              </w:rPr>
              <w:t xml:space="preserve"> </w:t>
            </w:r>
            <w:r>
              <w:rPr>
                <w:sz w:val="20"/>
                <w:szCs w:val="28"/>
                <w:vertAlign w:val="subscript"/>
                <w:lang w:val="en-US"/>
              </w:rPr>
              <w:t xml:space="preserve">min </w:t>
            </w:r>
            <w:r>
              <w:rPr>
                <w:sz w:val="20"/>
                <w:szCs w:val="28"/>
                <w:lang w:val="en-US"/>
              </w:rPr>
              <w:t xml:space="preserve"> </w:t>
            </w:r>
          </w:p>
        </w:tc>
        <w:tc>
          <w:tcPr>
            <w:tcW w:w="2923" w:type="dxa"/>
            <w:vMerge w:val="restart"/>
            <w:vAlign w:val="center"/>
          </w:tcPr>
          <w:p w:rsidR="00B0310B" w:rsidRDefault="00B0310B">
            <w:pPr>
              <w:ind w:firstLine="709"/>
              <w:contextualSpacing w:val="0"/>
              <w:rPr>
                <w:sz w:val="20"/>
                <w:szCs w:val="28"/>
              </w:rPr>
            </w:pPr>
            <w:r>
              <w:rPr>
                <w:bCs/>
                <w:sz w:val="20"/>
                <w:szCs w:val="28"/>
              </w:rPr>
              <w:t>* 100</w:t>
            </w:r>
          </w:p>
        </w:tc>
      </w:tr>
      <w:tr w:rsidR="00B0310B">
        <w:trPr>
          <w:cantSplit/>
          <w:trHeight w:val="161"/>
          <w:jc w:val="center"/>
        </w:trPr>
        <w:tc>
          <w:tcPr>
            <w:tcW w:w="1597" w:type="dxa"/>
            <w:vMerge/>
            <w:vAlign w:val="center"/>
          </w:tcPr>
          <w:p w:rsidR="00B0310B" w:rsidRDefault="00B0310B">
            <w:pPr>
              <w:contextualSpacing w:val="0"/>
              <w:rPr>
                <w:sz w:val="20"/>
                <w:szCs w:val="28"/>
              </w:rPr>
            </w:pPr>
          </w:p>
        </w:tc>
        <w:tc>
          <w:tcPr>
            <w:tcW w:w="1915" w:type="dxa"/>
            <w:vMerge/>
            <w:vAlign w:val="center"/>
          </w:tcPr>
          <w:p w:rsidR="00B0310B" w:rsidRDefault="00B0310B">
            <w:pPr>
              <w:contextualSpacing w:val="0"/>
              <w:rPr>
                <w:sz w:val="20"/>
                <w:szCs w:val="28"/>
              </w:rPr>
            </w:pPr>
          </w:p>
        </w:tc>
        <w:tc>
          <w:tcPr>
            <w:tcW w:w="1079" w:type="dxa"/>
            <w:tcBorders>
              <w:top w:val="single" w:sz="4" w:space="0" w:color="auto"/>
              <w:left w:val="nil"/>
              <w:bottom w:val="nil"/>
              <w:right w:val="nil"/>
            </w:tcBorders>
          </w:tcPr>
          <w:p w:rsidR="00B0310B" w:rsidRDefault="00B0310B">
            <w:pPr>
              <w:ind w:firstLine="108"/>
              <w:contextualSpacing w:val="0"/>
              <w:jc w:val="center"/>
              <w:rPr>
                <w:sz w:val="20"/>
                <w:szCs w:val="28"/>
              </w:rPr>
            </w:pPr>
            <w:r>
              <w:rPr>
                <w:sz w:val="20"/>
                <w:szCs w:val="28"/>
              </w:rPr>
              <w:t>Ц</w:t>
            </w:r>
            <w:r>
              <w:rPr>
                <w:sz w:val="20"/>
                <w:szCs w:val="28"/>
                <w:vertAlign w:val="subscript"/>
              </w:rPr>
              <w:t xml:space="preserve"> </w:t>
            </w:r>
            <w:r>
              <w:rPr>
                <w:sz w:val="20"/>
                <w:szCs w:val="28"/>
                <w:vertAlign w:val="subscript"/>
                <w:lang w:val="en-US"/>
              </w:rPr>
              <w:t>i</w:t>
            </w:r>
          </w:p>
        </w:tc>
        <w:tc>
          <w:tcPr>
            <w:tcW w:w="2923" w:type="dxa"/>
            <w:vMerge/>
            <w:vAlign w:val="center"/>
          </w:tcPr>
          <w:p w:rsidR="00B0310B" w:rsidRDefault="00B0310B">
            <w:pPr>
              <w:contextualSpacing w:val="0"/>
              <w:rPr>
                <w:sz w:val="20"/>
                <w:szCs w:val="28"/>
              </w:rPr>
            </w:pPr>
          </w:p>
        </w:tc>
      </w:tr>
    </w:tbl>
    <w:p w:rsidR="00B0310B" w:rsidRDefault="00B0310B">
      <w:pPr>
        <w:tabs>
          <w:tab w:val="left" w:pos="0"/>
          <w:tab w:val="left" w:pos="1062"/>
          <w:tab w:val="left" w:pos="1985"/>
          <w:tab w:val="left" w:pos="2268"/>
        </w:tabs>
        <w:ind w:firstLine="709"/>
        <w:contextualSpacing w:val="0"/>
        <w:jc w:val="both"/>
        <w:rPr>
          <w:sz w:val="20"/>
          <w:szCs w:val="28"/>
        </w:rPr>
      </w:pPr>
    </w:p>
    <w:p w:rsidR="00B0310B" w:rsidRDefault="00B0310B">
      <w:pPr>
        <w:tabs>
          <w:tab w:val="left" w:pos="0"/>
          <w:tab w:val="left" w:pos="1062"/>
          <w:tab w:val="left" w:pos="1985"/>
          <w:tab w:val="left" w:pos="2268"/>
        </w:tabs>
        <w:ind w:firstLine="709"/>
        <w:contextualSpacing w:val="0"/>
        <w:jc w:val="both"/>
        <w:rPr>
          <w:sz w:val="20"/>
          <w:szCs w:val="28"/>
        </w:rPr>
      </w:pPr>
      <w:r>
        <w:rPr>
          <w:sz w:val="20"/>
          <w:szCs w:val="28"/>
        </w:rPr>
        <w:t>где:  </w:t>
      </w:r>
      <w:r>
        <w:rPr>
          <w:bCs/>
          <w:sz w:val="20"/>
          <w:szCs w:val="28"/>
        </w:rPr>
        <w:t>БЦ</w:t>
      </w:r>
      <w:r>
        <w:rPr>
          <w:bCs/>
          <w:sz w:val="20"/>
          <w:szCs w:val="28"/>
          <w:vertAlign w:val="subscript"/>
        </w:rPr>
        <w:t xml:space="preserve"> </w:t>
      </w:r>
      <w:r>
        <w:rPr>
          <w:bCs/>
          <w:sz w:val="20"/>
          <w:szCs w:val="28"/>
          <w:vertAlign w:val="subscript"/>
          <w:lang w:val="en-US"/>
        </w:rPr>
        <w:t>i</w:t>
      </w:r>
      <w:r w:rsidRPr="00AF12A7">
        <w:rPr>
          <w:bCs/>
          <w:sz w:val="20"/>
          <w:szCs w:val="28"/>
          <w:vertAlign w:val="subscript"/>
        </w:rPr>
        <w:t xml:space="preserve"> </w:t>
      </w:r>
      <w:r>
        <w:rPr>
          <w:bCs/>
          <w:sz w:val="20"/>
          <w:szCs w:val="28"/>
        </w:rPr>
        <w:tab/>
        <w:t xml:space="preserve">– </w:t>
      </w:r>
      <w:r>
        <w:rPr>
          <w:bCs/>
          <w:sz w:val="20"/>
          <w:szCs w:val="28"/>
        </w:rPr>
        <w:tab/>
      </w:r>
      <w:r>
        <w:rPr>
          <w:sz w:val="20"/>
          <w:szCs w:val="28"/>
        </w:rPr>
        <w:t xml:space="preserve">оценка по критерию «цена </w:t>
      </w:r>
      <w:r>
        <w:rPr>
          <w:bCs/>
          <w:sz w:val="20"/>
          <w:szCs w:val="28"/>
        </w:rPr>
        <w:t>договора, цена единицы продукции</w:t>
      </w:r>
      <w:r>
        <w:rPr>
          <w:sz w:val="20"/>
          <w:szCs w:val="28"/>
        </w:rPr>
        <w:t xml:space="preserve">» </w:t>
      </w:r>
      <w:r>
        <w:rPr>
          <w:sz w:val="20"/>
          <w:szCs w:val="28"/>
          <w:lang w:val="en-US"/>
        </w:rPr>
        <w:t>i</w:t>
      </w:r>
      <w:r>
        <w:rPr>
          <w:sz w:val="20"/>
          <w:szCs w:val="28"/>
        </w:rPr>
        <w:t>-го участника процедуры закупки, баллы,</w:t>
      </w:r>
    </w:p>
    <w:p w:rsidR="00B0310B" w:rsidRDefault="00B0310B">
      <w:pPr>
        <w:tabs>
          <w:tab w:val="left" w:pos="0"/>
          <w:tab w:val="left" w:pos="1062"/>
          <w:tab w:val="left" w:pos="1134"/>
          <w:tab w:val="left" w:pos="1276"/>
          <w:tab w:val="left" w:pos="1843"/>
          <w:tab w:val="left" w:pos="2268"/>
        </w:tabs>
        <w:ind w:firstLine="709"/>
        <w:contextualSpacing w:val="0"/>
        <w:jc w:val="both"/>
        <w:rPr>
          <w:sz w:val="20"/>
          <w:szCs w:val="28"/>
        </w:rPr>
      </w:pPr>
      <w:r>
        <w:rPr>
          <w:bCs/>
          <w:sz w:val="20"/>
          <w:szCs w:val="28"/>
        </w:rPr>
        <w:t>Ц</w:t>
      </w:r>
      <w:r>
        <w:rPr>
          <w:bCs/>
          <w:sz w:val="20"/>
          <w:szCs w:val="28"/>
          <w:vertAlign w:val="subscript"/>
        </w:rPr>
        <w:t xml:space="preserve"> </w:t>
      </w:r>
      <w:r>
        <w:rPr>
          <w:bCs/>
          <w:sz w:val="20"/>
          <w:szCs w:val="28"/>
          <w:vertAlign w:val="subscript"/>
          <w:lang w:val="en-US"/>
        </w:rPr>
        <w:t>i</w:t>
      </w:r>
      <w:r w:rsidRPr="00967024">
        <w:rPr>
          <w:sz w:val="20"/>
          <w:szCs w:val="28"/>
        </w:rPr>
        <w:t xml:space="preserve"> </w:t>
      </w:r>
      <w:r>
        <w:rPr>
          <w:bCs/>
          <w:sz w:val="20"/>
          <w:szCs w:val="28"/>
        </w:rPr>
        <w:tab/>
        <w:t xml:space="preserve">– </w:t>
      </w:r>
      <w:r>
        <w:rPr>
          <w:bCs/>
          <w:sz w:val="20"/>
          <w:szCs w:val="28"/>
        </w:rPr>
        <w:tab/>
        <w:t xml:space="preserve">предложение участника процедуры закупки о цене договора, цене единицы продукции, указанной в заявке </w:t>
      </w:r>
      <w:r>
        <w:rPr>
          <w:sz w:val="20"/>
          <w:szCs w:val="28"/>
        </w:rPr>
        <w:t xml:space="preserve">на участие в процедуре закупки </w:t>
      </w:r>
      <w:r>
        <w:rPr>
          <w:sz w:val="20"/>
          <w:szCs w:val="28"/>
          <w:lang w:val="en-US"/>
        </w:rPr>
        <w:t>i</w:t>
      </w:r>
      <w:r>
        <w:rPr>
          <w:sz w:val="20"/>
          <w:szCs w:val="28"/>
        </w:rPr>
        <w:t>-го участника процедуры закупки, приведенное к единому базису сравнения ценовых предложений, руб.,</w:t>
      </w:r>
    </w:p>
    <w:p w:rsidR="00B0310B" w:rsidRDefault="00B0310B">
      <w:pPr>
        <w:tabs>
          <w:tab w:val="left" w:pos="0"/>
          <w:tab w:val="left" w:pos="1062"/>
          <w:tab w:val="left" w:pos="1276"/>
          <w:tab w:val="left" w:pos="1418"/>
          <w:tab w:val="left" w:pos="1843"/>
          <w:tab w:val="left" w:pos="2268"/>
        </w:tabs>
        <w:ind w:firstLine="709"/>
        <w:contextualSpacing w:val="0"/>
        <w:jc w:val="both"/>
        <w:rPr>
          <w:sz w:val="20"/>
          <w:szCs w:val="28"/>
        </w:rPr>
      </w:pPr>
      <w:r>
        <w:rPr>
          <w:bCs/>
          <w:sz w:val="20"/>
          <w:szCs w:val="28"/>
        </w:rPr>
        <w:t xml:space="preserve">Ц </w:t>
      </w:r>
      <w:r>
        <w:rPr>
          <w:bCs/>
          <w:sz w:val="20"/>
          <w:szCs w:val="28"/>
          <w:vertAlign w:val="subscript"/>
          <w:lang w:val="en-US"/>
        </w:rPr>
        <w:t>min</w:t>
      </w:r>
      <w:r w:rsidRPr="00967024">
        <w:rPr>
          <w:sz w:val="20"/>
          <w:szCs w:val="28"/>
        </w:rPr>
        <w:t xml:space="preserve"> </w:t>
      </w:r>
      <w:r>
        <w:rPr>
          <w:bCs/>
          <w:sz w:val="20"/>
          <w:szCs w:val="28"/>
        </w:rPr>
        <w:tab/>
        <w:t>–</w:t>
      </w:r>
      <w:r>
        <w:rPr>
          <w:sz w:val="20"/>
          <w:szCs w:val="28"/>
        </w:rPr>
        <w:tab/>
        <w:t xml:space="preserve">минимальное </w:t>
      </w:r>
      <w:r>
        <w:rPr>
          <w:bCs/>
          <w:sz w:val="20"/>
          <w:szCs w:val="28"/>
        </w:rPr>
        <w:t xml:space="preserve">предложение участника процедуры закупки о цене договора, цене единицы продукции, указанной в заявке </w:t>
      </w:r>
      <w:r>
        <w:rPr>
          <w:sz w:val="20"/>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B0310B" w:rsidRDefault="00B0310B">
      <w:pPr>
        <w:autoSpaceDE w:val="0"/>
        <w:autoSpaceDN w:val="0"/>
        <w:adjustRightInd w:val="0"/>
        <w:ind w:right="68" w:firstLine="709"/>
        <w:contextualSpacing w:val="0"/>
        <w:jc w:val="both"/>
        <w:rPr>
          <w:sz w:val="20"/>
          <w:szCs w:val="24"/>
        </w:rPr>
      </w:pPr>
      <w:r>
        <w:rPr>
          <w:sz w:val="20"/>
          <w:szCs w:val="24"/>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B0310B" w:rsidRDefault="00B0310B">
      <w:pPr>
        <w:autoSpaceDE w:val="0"/>
        <w:autoSpaceDN w:val="0"/>
        <w:adjustRightInd w:val="0"/>
        <w:ind w:right="68" w:firstLine="709"/>
        <w:contextualSpacing w:val="0"/>
        <w:jc w:val="both"/>
        <w:rPr>
          <w:sz w:val="20"/>
          <w:szCs w:val="24"/>
        </w:rPr>
      </w:pPr>
    </w:p>
    <w:tbl>
      <w:tblPr>
        <w:tblW w:w="0" w:type="auto"/>
        <w:jc w:val="center"/>
        <w:tblInd w:w="-1910" w:type="dxa"/>
        <w:tblLayout w:type="fixed"/>
        <w:tblLook w:val="00A0"/>
      </w:tblPr>
      <w:tblGrid>
        <w:gridCol w:w="2037"/>
        <w:gridCol w:w="640"/>
        <w:gridCol w:w="1365"/>
        <w:gridCol w:w="2744"/>
      </w:tblGrid>
      <w:tr w:rsidR="00B0310B">
        <w:trPr>
          <w:cantSplit/>
          <w:trHeight w:val="243"/>
          <w:jc w:val="center"/>
        </w:trPr>
        <w:tc>
          <w:tcPr>
            <w:tcW w:w="2037" w:type="dxa"/>
            <w:vMerge w:val="restart"/>
            <w:vAlign w:val="center"/>
          </w:tcPr>
          <w:p w:rsidR="00B0310B" w:rsidRDefault="00B0310B">
            <w:pPr>
              <w:ind w:firstLine="1001"/>
              <w:contextualSpacing w:val="0"/>
              <w:rPr>
                <w:sz w:val="20"/>
                <w:szCs w:val="28"/>
              </w:rPr>
            </w:pPr>
            <w:r>
              <w:rPr>
                <w:bCs/>
                <w:sz w:val="20"/>
                <w:szCs w:val="28"/>
              </w:rPr>
              <w:t xml:space="preserve">БЦ </w:t>
            </w:r>
            <w:r>
              <w:rPr>
                <w:bCs/>
                <w:sz w:val="20"/>
                <w:szCs w:val="28"/>
                <w:vertAlign w:val="subscript"/>
                <w:lang w:val="en-US"/>
              </w:rPr>
              <w:t>i</w:t>
            </w:r>
          </w:p>
        </w:tc>
        <w:tc>
          <w:tcPr>
            <w:tcW w:w="640" w:type="dxa"/>
            <w:vMerge w:val="restart"/>
            <w:vAlign w:val="center"/>
          </w:tcPr>
          <w:p w:rsidR="00B0310B" w:rsidRDefault="00B0310B">
            <w:pPr>
              <w:contextualSpacing w:val="0"/>
              <w:rPr>
                <w:sz w:val="20"/>
                <w:szCs w:val="28"/>
              </w:rPr>
            </w:pPr>
            <w:r>
              <w:rPr>
                <w:sz w:val="20"/>
                <w:szCs w:val="28"/>
              </w:rPr>
              <w:t>=</w:t>
            </w:r>
          </w:p>
        </w:tc>
        <w:tc>
          <w:tcPr>
            <w:tcW w:w="1365" w:type="dxa"/>
            <w:tcBorders>
              <w:top w:val="nil"/>
              <w:left w:val="nil"/>
              <w:bottom w:val="single" w:sz="4" w:space="0" w:color="auto"/>
              <w:right w:val="nil"/>
            </w:tcBorders>
          </w:tcPr>
          <w:p w:rsidR="00B0310B" w:rsidRDefault="00B0310B">
            <w:pPr>
              <w:contextualSpacing w:val="0"/>
              <w:jc w:val="center"/>
              <w:rPr>
                <w:sz w:val="20"/>
                <w:szCs w:val="28"/>
              </w:rPr>
            </w:pPr>
            <w:r>
              <w:rPr>
                <w:sz w:val="20"/>
                <w:szCs w:val="28"/>
                <w:lang w:val="en-US"/>
              </w:rPr>
              <w:t>O</w:t>
            </w:r>
            <w:r>
              <w:rPr>
                <w:sz w:val="20"/>
                <w:szCs w:val="28"/>
              </w:rPr>
              <w:t>Ц</w:t>
            </w:r>
            <w:r>
              <w:rPr>
                <w:sz w:val="20"/>
                <w:szCs w:val="28"/>
                <w:vertAlign w:val="subscript"/>
              </w:rPr>
              <w:t xml:space="preserve"> </w:t>
            </w:r>
            <w:r>
              <w:rPr>
                <w:sz w:val="20"/>
                <w:szCs w:val="28"/>
                <w:vertAlign w:val="subscript"/>
                <w:lang w:val="en-US"/>
              </w:rPr>
              <w:t xml:space="preserve">min </w:t>
            </w:r>
            <w:r>
              <w:rPr>
                <w:sz w:val="20"/>
                <w:szCs w:val="28"/>
                <w:lang w:val="en-US"/>
              </w:rPr>
              <w:t xml:space="preserve"> </w:t>
            </w:r>
          </w:p>
        </w:tc>
        <w:tc>
          <w:tcPr>
            <w:tcW w:w="2744" w:type="dxa"/>
            <w:vMerge w:val="restart"/>
            <w:vAlign w:val="center"/>
          </w:tcPr>
          <w:p w:rsidR="00B0310B" w:rsidRDefault="00B0310B">
            <w:pPr>
              <w:ind w:firstLine="157"/>
              <w:contextualSpacing w:val="0"/>
              <w:rPr>
                <w:sz w:val="20"/>
                <w:szCs w:val="28"/>
              </w:rPr>
            </w:pPr>
            <w:r>
              <w:rPr>
                <w:bCs/>
                <w:sz w:val="20"/>
                <w:szCs w:val="28"/>
              </w:rPr>
              <w:t>* 100</w:t>
            </w:r>
          </w:p>
        </w:tc>
      </w:tr>
      <w:tr w:rsidR="00B0310B">
        <w:trPr>
          <w:cantSplit/>
          <w:jc w:val="center"/>
        </w:trPr>
        <w:tc>
          <w:tcPr>
            <w:tcW w:w="2037" w:type="dxa"/>
            <w:vMerge/>
            <w:vAlign w:val="center"/>
          </w:tcPr>
          <w:p w:rsidR="00B0310B" w:rsidRDefault="00B0310B">
            <w:pPr>
              <w:contextualSpacing w:val="0"/>
              <w:rPr>
                <w:sz w:val="20"/>
                <w:szCs w:val="28"/>
              </w:rPr>
            </w:pPr>
          </w:p>
        </w:tc>
        <w:tc>
          <w:tcPr>
            <w:tcW w:w="640" w:type="dxa"/>
            <w:vMerge/>
            <w:vAlign w:val="center"/>
          </w:tcPr>
          <w:p w:rsidR="00B0310B" w:rsidRDefault="00B0310B">
            <w:pPr>
              <w:contextualSpacing w:val="0"/>
              <w:rPr>
                <w:sz w:val="20"/>
                <w:szCs w:val="28"/>
              </w:rPr>
            </w:pPr>
          </w:p>
        </w:tc>
        <w:tc>
          <w:tcPr>
            <w:tcW w:w="1365" w:type="dxa"/>
            <w:tcBorders>
              <w:top w:val="single" w:sz="4" w:space="0" w:color="auto"/>
              <w:left w:val="nil"/>
              <w:bottom w:val="nil"/>
              <w:right w:val="nil"/>
            </w:tcBorders>
          </w:tcPr>
          <w:p w:rsidR="00B0310B" w:rsidRDefault="00B0310B">
            <w:pPr>
              <w:contextualSpacing w:val="0"/>
              <w:jc w:val="center"/>
              <w:rPr>
                <w:sz w:val="20"/>
                <w:szCs w:val="28"/>
              </w:rPr>
            </w:pPr>
            <w:r>
              <w:rPr>
                <w:sz w:val="20"/>
                <w:szCs w:val="28"/>
                <w:lang w:val="en-US"/>
              </w:rPr>
              <w:t>O</w:t>
            </w:r>
            <w:r>
              <w:rPr>
                <w:sz w:val="20"/>
                <w:szCs w:val="28"/>
              </w:rPr>
              <w:t>Ц</w:t>
            </w:r>
            <w:r>
              <w:rPr>
                <w:sz w:val="20"/>
                <w:szCs w:val="28"/>
                <w:vertAlign w:val="subscript"/>
              </w:rPr>
              <w:t xml:space="preserve"> </w:t>
            </w:r>
            <w:r>
              <w:rPr>
                <w:bCs/>
                <w:sz w:val="20"/>
                <w:szCs w:val="28"/>
                <w:vertAlign w:val="subscript"/>
                <w:lang w:val="en-US"/>
              </w:rPr>
              <w:t>i</w:t>
            </w:r>
            <w:r>
              <w:rPr>
                <w:sz w:val="20"/>
                <w:szCs w:val="28"/>
                <w:lang w:val="en-US"/>
              </w:rPr>
              <w:t xml:space="preserve"> </w:t>
            </w:r>
          </w:p>
        </w:tc>
        <w:tc>
          <w:tcPr>
            <w:tcW w:w="2744" w:type="dxa"/>
            <w:vMerge/>
            <w:vAlign w:val="center"/>
          </w:tcPr>
          <w:p w:rsidR="00B0310B" w:rsidRDefault="00B0310B">
            <w:pPr>
              <w:contextualSpacing w:val="0"/>
              <w:rPr>
                <w:sz w:val="20"/>
                <w:szCs w:val="28"/>
              </w:rPr>
            </w:pPr>
          </w:p>
        </w:tc>
      </w:tr>
    </w:tbl>
    <w:p w:rsidR="00B0310B" w:rsidRDefault="00B0310B">
      <w:pPr>
        <w:tabs>
          <w:tab w:val="left" w:pos="-142"/>
          <w:tab w:val="left" w:pos="1276"/>
        </w:tabs>
        <w:ind w:firstLine="709"/>
        <w:contextualSpacing w:val="0"/>
        <w:jc w:val="both"/>
        <w:rPr>
          <w:sz w:val="20"/>
          <w:szCs w:val="28"/>
        </w:rPr>
      </w:pPr>
    </w:p>
    <w:p w:rsidR="00B0310B" w:rsidRDefault="00B0310B">
      <w:pPr>
        <w:tabs>
          <w:tab w:val="left" w:pos="-142"/>
          <w:tab w:val="left" w:pos="1276"/>
        </w:tabs>
        <w:ind w:firstLine="709"/>
        <w:contextualSpacing w:val="0"/>
        <w:jc w:val="both"/>
        <w:rPr>
          <w:sz w:val="20"/>
          <w:szCs w:val="28"/>
        </w:rPr>
      </w:pPr>
      <w:r>
        <w:rPr>
          <w:sz w:val="20"/>
          <w:szCs w:val="28"/>
        </w:rPr>
        <w:t>где:  </w:t>
      </w:r>
      <w:r>
        <w:rPr>
          <w:bCs/>
          <w:sz w:val="20"/>
          <w:szCs w:val="28"/>
        </w:rPr>
        <w:t>ОЦ</w:t>
      </w:r>
      <w:r>
        <w:rPr>
          <w:bCs/>
          <w:sz w:val="20"/>
          <w:szCs w:val="28"/>
          <w:vertAlign w:val="subscript"/>
        </w:rPr>
        <w:t xml:space="preserve"> </w:t>
      </w:r>
      <w:r>
        <w:rPr>
          <w:bCs/>
          <w:sz w:val="20"/>
          <w:szCs w:val="28"/>
          <w:vertAlign w:val="subscript"/>
          <w:lang w:val="en-US"/>
        </w:rPr>
        <w:t>i</w:t>
      </w:r>
      <w:r>
        <w:rPr>
          <w:sz w:val="20"/>
          <w:szCs w:val="28"/>
        </w:rPr>
        <w:t xml:space="preserve">  </w:t>
      </w:r>
      <w:r>
        <w:rPr>
          <w:bCs/>
          <w:sz w:val="20"/>
          <w:szCs w:val="28"/>
        </w:rPr>
        <w:tab/>
        <w:t xml:space="preserve">– </w:t>
      </w:r>
      <w:r>
        <w:rPr>
          <w:bCs/>
          <w:sz w:val="20"/>
          <w:szCs w:val="28"/>
        </w:rPr>
        <w:tab/>
        <w:t xml:space="preserve">оценочная стоимость предложения участника процедуры закупки, </w:t>
      </w:r>
      <w:r>
        <w:rPr>
          <w:sz w:val="20"/>
          <w:szCs w:val="28"/>
        </w:rPr>
        <w:t>руб.,</w:t>
      </w:r>
    </w:p>
    <w:p w:rsidR="00B0310B" w:rsidRDefault="00B0310B">
      <w:pPr>
        <w:tabs>
          <w:tab w:val="left" w:pos="-142"/>
          <w:tab w:val="left" w:pos="1418"/>
        </w:tabs>
        <w:autoSpaceDE w:val="0"/>
        <w:autoSpaceDN w:val="0"/>
        <w:adjustRightInd w:val="0"/>
        <w:ind w:right="68" w:firstLine="709"/>
        <w:contextualSpacing w:val="0"/>
        <w:jc w:val="both"/>
        <w:rPr>
          <w:sz w:val="20"/>
          <w:szCs w:val="28"/>
        </w:rPr>
      </w:pPr>
      <w:r>
        <w:rPr>
          <w:bCs/>
          <w:sz w:val="20"/>
          <w:szCs w:val="28"/>
        </w:rPr>
        <w:t xml:space="preserve">ОЦ </w:t>
      </w:r>
      <w:r>
        <w:rPr>
          <w:bCs/>
          <w:sz w:val="20"/>
          <w:szCs w:val="28"/>
          <w:vertAlign w:val="subscript"/>
          <w:lang w:val="en-US"/>
        </w:rPr>
        <w:t>min</w:t>
      </w:r>
      <w:r w:rsidRPr="00967024">
        <w:rPr>
          <w:sz w:val="20"/>
          <w:szCs w:val="28"/>
        </w:rPr>
        <w:t xml:space="preserve"> </w:t>
      </w:r>
      <w:r>
        <w:rPr>
          <w:bCs/>
          <w:sz w:val="20"/>
          <w:szCs w:val="28"/>
        </w:rPr>
        <w:tab/>
        <w:t>–</w:t>
      </w:r>
      <w:r>
        <w:rPr>
          <w:sz w:val="20"/>
          <w:szCs w:val="28"/>
        </w:rPr>
        <w:tab/>
        <w:t xml:space="preserve">минимальная </w:t>
      </w:r>
      <w:r>
        <w:rPr>
          <w:bCs/>
          <w:sz w:val="20"/>
          <w:szCs w:val="28"/>
        </w:rPr>
        <w:t xml:space="preserve">оценочная стоимость предложения из оценочных стоимостей предложений участников процедуры закупки, </w:t>
      </w:r>
      <w:r>
        <w:rPr>
          <w:sz w:val="20"/>
          <w:szCs w:val="28"/>
        </w:rPr>
        <w:t xml:space="preserve">руб. </w:t>
      </w:r>
    </w:p>
    <w:p w:rsidR="00B0310B" w:rsidRDefault="00B0310B">
      <w:pPr>
        <w:tabs>
          <w:tab w:val="left" w:pos="-142"/>
          <w:tab w:val="left" w:pos="1418"/>
        </w:tabs>
        <w:autoSpaceDE w:val="0"/>
        <w:autoSpaceDN w:val="0"/>
        <w:adjustRightInd w:val="0"/>
        <w:ind w:right="68" w:firstLine="709"/>
        <w:contextualSpacing w:val="0"/>
        <w:jc w:val="both"/>
        <w:rPr>
          <w:sz w:val="20"/>
          <w:szCs w:val="28"/>
        </w:rPr>
      </w:pPr>
    </w:p>
    <w:p w:rsidR="00B0310B" w:rsidRDefault="00B0310B">
      <w:pPr>
        <w:tabs>
          <w:tab w:val="left" w:pos="-142"/>
          <w:tab w:val="left" w:pos="1128"/>
        </w:tabs>
        <w:ind w:firstLine="709"/>
        <w:contextualSpacing w:val="0"/>
        <w:jc w:val="center"/>
        <w:rPr>
          <w:sz w:val="20"/>
          <w:szCs w:val="28"/>
          <w:lang w:val="en-US"/>
        </w:rPr>
      </w:pPr>
      <w:r>
        <w:rPr>
          <w:sz w:val="20"/>
          <w:szCs w:val="28"/>
        </w:rPr>
        <w:t>ОЦ</w:t>
      </w:r>
      <w:r>
        <w:rPr>
          <w:sz w:val="20"/>
          <w:szCs w:val="28"/>
          <w:vertAlign w:val="subscript"/>
          <w:lang w:val="en-US"/>
        </w:rPr>
        <w:t xml:space="preserve"> i </w:t>
      </w:r>
      <w:r>
        <w:rPr>
          <w:sz w:val="20"/>
          <w:szCs w:val="28"/>
          <w:lang w:val="en-US"/>
        </w:rPr>
        <w:t xml:space="preserve">  =  </w:t>
      </w:r>
      <w:r>
        <w:rPr>
          <w:sz w:val="20"/>
          <w:szCs w:val="28"/>
        </w:rPr>
        <w:t>Ц</w:t>
      </w:r>
      <w:r>
        <w:rPr>
          <w:sz w:val="20"/>
          <w:szCs w:val="28"/>
          <w:vertAlign w:val="subscript"/>
          <w:lang w:val="en-US"/>
        </w:rPr>
        <w:t xml:space="preserve"> i </w:t>
      </w:r>
      <w:r>
        <w:rPr>
          <w:sz w:val="20"/>
          <w:szCs w:val="28"/>
          <w:lang w:val="en-US"/>
        </w:rPr>
        <w:t xml:space="preserve"> + O</w:t>
      </w:r>
      <w:r>
        <w:rPr>
          <w:sz w:val="20"/>
          <w:szCs w:val="28"/>
        </w:rPr>
        <w:t>Ц</w:t>
      </w:r>
      <w:r>
        <w:rPr>
          <w:sz w:val="20"/>
          <w:szCs w:val="28"/>
          <w:lang w:val="en-US"/>
        </w:rPr>
        <w:t>C</w:t>
      </w:r>
      <w:r>
        <w:rPr>
          <w:sz w:val="20"/>
          <w:szCs w:val="28"/>
          <w:vertAlign w:val="subscript"/>
          <w:lang w:val="en-US"/>
        </w:rPr>
        <w:t xml:space="preserve"> i </w:t>
      </w:r>
      <w:r>
        <w:rPr>
          <w:sz w:val="20"/>
          <w:szCs w:val="28"/>
          <w:lang w:val="en-US"/>
        </w:rPr>
        <w:t xml:space="preserve"> </w:t>
      </w:r>
      <w:r>
        <w:rPr>
          <w:bCs/>
          <w:sz w:val="20"/>
          <w:szCs w:val="28"/>
          <w:lang w:val="en-US"/>
        </w:rPr>
        <w:t>+  O</w:t>
      </w:r>
      <w:r>
        <w:rPr>
          <w:sz w:val="20"/>
          <w:szCs w:val="28"/>
        </w:rPr>
        <w:t>ЦП</w:t>
      </w:r>
      <w:r>
        <w:rPr>
          <w:sz w:val="20"/>
          <w:szCs w:val="28"/>
          <w:vertAlign w:val="subscript"/>
          <w:lang w:val="en-US"/>
        </w:rPr>
        <w:t xml:space="preserve"> i </w:t>
      </w:r>
    </w:p>
    <w:p w:rsidR="00B0310B" w:rsidRDefault="00B0310B">
      <w:pPr>
        <w:tabs>
          <w:tab w:val="left" w:pos="-142"/>
          <w:tab w:val="left" w:pos="1418"/>
          <w:tab w:val="left" w:pos="1701"/>
        </w:tabs>
        <w:ind w:firstLine="709"/>
        <w:contextualSpacing w:val="0"/>
        <w:jc w:val="both"/>
        <w:rPr>
          <w:sz w:val="20"/>
          <w:szCs w:val="28"/>
          <w:lang w:val="en-US"/>
        </w:rPr>
      </w:pPr>
    </w:p>
    <w:p w:rsidR="00B0310B" w:rsidRDefault="00B0310B">
      <w:pPr>
        <w:tabs>
          <w:tab w:val="left" w:pos="-142"/>
          <w:tab w:val="left" w:pos="1418"/>
          <w:tab w:val="left" w:pos="1701"/>
        </w:tabs>
        <w:ind w:firstLine="709"/>
        <w:contextualSpacing w:val="0"/>
        <w:jc w:val="both"/>
        <w:rPr>
          <w:sz w:val="20"/>
          <w:szCs w:val="28"/>
        </w:rPr>
      </w:pPr>
      <w:r>
        <w:rPr>
          <w:sz w:val="20"/>
          <w:szCs w:val="28"/>
        </w:rPr>
        <w:t>где: ОЦ</w:t>
      </w:r>
      <w:r>
        <w:rPr>
          <w:bCs/>
          <w:sz w:val="20"/>
          <w:szCs w:val="28"/>
        </w:rPr>
        <w:t>С</w:t>
      </w:r>
      <w:r>
        <w:rPr>
          <w:bCs/>
          <w:sz w:val="20"/>
          <w:szCs w:val="28"/>
          <w:vertAlign w:val="subscript"/>
        </w:rPr>
        <w:t xml:space="preserve"> </w:t>
      </w:r>
      <w:r>
        <w:rPr>
          <w:bCs/>
          <w:sz w:val="20"/>
          <w:szCs w:val="28"/>
          <w:vertAlign w:val="subscript"/>
          <w:lang w:val="en-US"/>
        </w:rPr>
        <w:t>i</w:t>
      </w:r>
      <w:r w:rsidRPr="00967024">
        <w:rPr>
          <w:bCs/>
          <w:sz w:val="20"/>
          <w:szCs w:val="28"/>
          <w:vertAlign w:val="subscript"/>
        </w:rPr>
        <w:t xml:space="preserve"> </w:t>
      </w:r>
      <w:r>
        <w:rPr>
          <w:sz w:val="20"/>
          <w:szCs w:val="28"/>
        </w:rPr>
        <w:tab/>
      </w:r>
      <w:r>
        <w:rPr>
          <w:bCs/>
          <w:sz w:val="20"/>
          <w:szCs w:val="28"/>
        </w:rPr>
        <w:t>–</w:t>
      </w:r>
      <w:r>
        <w:rPr>
          <w:sz w:val="20"/>
          <w:szCs w:val="28"/>
        </w:rPr>
        <w:tab/>
        <w:t>ценовая поправка по критерию «</w:t>
      </w:r>
      <w:r>
        <w:rPr>
          <w:bCs/>
          <w:sz w:val="20"/>
          <w:szCs w:val="28"/>
        </w:rPr>
        <w:t>с</w:t>
      </w:r>
      <w:r>
        <w:rPr>
          <w:sz w:val="20"/>
          <w:szCs w:val="28"/>
        </w:rPr>
        <w:t>рок поставки товара, выполнения работ, оказания услуг», руб.,</w:t>
      </w:r>
    </w:p>
    <w:p w:rsidR="00B0310B" w:rsidRDefault="00B0310B">
      <w:pPr>
        <w:tabs>
          <w:tab w:val="left" w:pos="-142"/>
          <w:tab w:val="left" w:pos="1418"/>
          <w:tab w:val="left" w:pos="1701"/>
        </w:tabs>
        <w:ind w:firstLine="709"/>
        <w:contextualSpacing w:val="0"/>
        <w:jc w:val="both"/>
        <w:rPr>
          <w:sz w:val="20"/>
          <w:szCs w:val="28"/>
        </w:rPr>
      </w:pPr>
      <w:r>
        <w:rPr>
          <w:sz w:val="20"/>
          <w:szCs w:val="28"/>
        </w:rPr>
        <w:t>ОЦ</w:t>
      </w:r>
      <w:r>
        <w:rPr>
          <w:bCs/>
          <w:sz w:val="20"/>
          <w:szCs w:val="28"/>
        </w:rPr>
        <w:t>П</w:t>
      </w:r>
      <w:r>
        <w:rPr>
          <w:bCs/>
          <w:sz w:val="20"/>
          <w:szCs w:val="28"/>
          <w:vertAlign w:val="subscript"/>
        </w:rPr>
        <w:t xml:space="preserve"> </w:t>
      </w:r>
      <w:r>
        <w:rPr>
          <w:bCs/>
          <w:sz w:val="20"/>
          <w:szCs w:val="28"/>
          <w:vertAlign w:val="subscript"/>
          <w:lang w:val="en-US"/>
        </w:rPr>
        <w:t>i</w:t>
      </w:r>
      <w:r w:rsidRPr="00967024">
        <w:rPr>
          <w:bCs/>
          <w:sz w:val="20"/>
          <w:szCs w:val="28"/>
          <w:vertAlign w:val="subscript"/>
        </w:rPr>
        <w:t xml:space="preserve"> </w:t>
      </w:r>
      <w:r>
        <w:rPr>
          <w:sz w:val="20"/>
          <w:szCs w:val="28"/>
        </w:rPr>
        <w:tab/>
      </w:r>
      <w:r>
        <w:rPr>
          <w:bCs/>
          <w:sz w:val="20"/>
          <w:szCs w:val="28"/>
        </w:rPr>
        <w:t>–</w:t>
      </w:r>
      <w:r>
        <w:rPr>
          <w:sz w:val="20"/>
          <w:szCs w:val="28"/>
        </w:rPr>
        <w:tab/>
        <w:t>ценовая поправка по критерию «</w:t>
      </w:r>
      <w:r>
        <w:rPr>
          <w:bCs/>
          <w:sz w:val="20"/>
          <w:szCs w:val="28"/>
        </w:rPr>
        <w:t>условия оплаты товара, работ, услуг</w:t>
      </w:r>
      <w:r>
        <w:rPr>
          <w:sz w:val="20"/>
          <w:szCs w:val="28"/>
        </w:rPr>
        <w:t>», руб.</w:t>
      </w:r>
    </w:p>
    <w:p w:rsidR="00B0310B" w:rsidRDefault="00B0310B">
      <w:pPr>
        <w:tabs>
          <w:tab w:val="left" w:pos="-142"/>
          <w:tab w:val="left" w:pos="1418"/>
          <w:tab w:val="left" w:pos="1701"/>
        </w:tabs>
        <w:ind w:firstLine="709"/>
        <w:contextualSpacing w:val="0"/>
        <w:jc w:val="both"/>
        <w:rPr>
          <w:sz w:val="20"/>
          <w:szCs w:val="28"/>
        </w:rPr>
      </w:pPr>
    </w:p>
    <w:p w:rsidR="00B0310B" w:rsidRDefault="00B0310B">
      <w:pPr>
        <w:tabs>
          <w:tab w:val="left" w:pos="-142"/>
          <w:tab w:val="left" w:pos="1128"/>
        </w:tabs>
        <w:ind w:firstLine="709"/>
        <w:contextualSpacing w:val="0"/>
        <w:jc w:val="center"/>
        <w:rPr>
          <w:bCs/>
          <w:sz w:val="20"/>
          <w:szCs w:val="28"/>
          <w:lang w:val="en-US"/>
        </w:rPr>
      </w:pPr>
      <w:r>
        <w:rPr>
          <w:sz w:val="20"/>
          <w:szCs w:val="28"/>
        </w:rPr>
        <w:t>ОЦС</w:t>
      </w:r>
      <w:r>
        <w:rPr>
          <w:sz w:val="20"/>
          <w:szCs w:val="28"/>
          <w:vertAlign w:val="subscript"/>
          <w:lang w:val="en-US"/>
        </w:rPr>
        <w:t xml:space="preserve"> i </w:t>
      </w:r>
      <w:r>
        <w:rPr>
          <w:sz w:val="20"/>
          <w:szCs w:val="28"/>
          <w:lang w:val="en-US"/>
        </w:rPr>
        <w:t xml:space="preserve">  =  </w:t>
      </w:r>
      <w:r>
        <w:rPr>
          <w:sz w:val="20"/>
          <w:szCs w:val="28"/>
        </w:rPr>
        <w:t>Ц</w:t>
      </w:r>
      <w:r>
        <w:rPr>
          <w:sz w:val="20"/>
          <w:szCs w:val="28"/>
          <w:vertAlign w:val="subscript"/>
          <w:lang w:val="en-US"/>
        </w:rPr>
        <w:t xml:space="preserve"> i </w:t>
      </w:r>
      <w:r>
        <w:rPr>
          <w:sz w:val="20"/>
          <w:szCs w:val="28"/>
          <w:lang w:val="en-US"/>
        </w:rPr>
        <w:t xml:space="preserve">  *  M</w:t>
      </w:r>
      <w:r>
        <w:rPr>
          <w:sz w:val="20"/>
          <w:szCs w:val="28"/>
          <w:vertAlign w:val="subscript"/>
          <w:lang w:val="en-US"/>
        </w:rPr>
        <w:t xml:space="preserve"> i </w:t>
      </w:r>
      <w:r>
        <w:rPr>
          <w:sz w:val="20"/>
          <w:szCs w:val="28"/>
          <w:lang w:val="en-US"/>
        </w:rPr>
        <w:t xml:space="preserve"> /100 *  (C</w:t>
      </w:r>
      <w:r>
        <w:rPr>
          <w:sz w:val="20"/>
          <w:szCs w:val="28"/>
          <w:vertAlign w:val="subscript"/>
          <w:lang w:val="en-US"/>
        </w:rPr>
        <w:t xml:space="preserve"> i </w:t>
      </w:r>
      <w:r>
        <w:rPr>
          <w:sz w:val="20"/>
          <w:szCs w:val="28"/>
          <w:lang w:val="en-US"/>
        </w:rPr>
        <w:t xml:space="preserve">  </w:t>
      </w:r>
      <w:r>
        <w:rPr>
          <w:bCs/>
          <w:sz w:val="20"/>
          <w:szCs w:val="28"/>
          <w:lang w:val="en-US"/>
        </w:rPr>
        <w:t xml:space="preserve">–  </w:t>
      </w:r>
      <w:r>
        <w:rPr>
          <w:bCs/>
          <w:sz w:val="20"/>
          <w:szCs w:val="28"/>
        </w:rPr>
        <w:t>Ср</w:t>
      </w:r>
      <w:r>
        <w:rPr>
          <w:bCs/>
          <w:sz w:val="20"/>
          <w:szCs w:val="28"/>
          <w:vertAlign w:val="subscript"/>
          <w:lang w:val="en-US"/>
        </w:rPr>
        <w:t xml:space="preserve"> min </w:t>
      </w:r>
      <w:r>
        <w:rPr>
          <w:bCs/>
          <w:sz w:val="20"/>
          <w:szCs w:val="28"/>
          <w:lang w:val="en-US"/>
        </w:rPr>
        <w:t>)</w:t>
      </w:r>
    </w:p>
    <w:p w:rsidR="00B0310B" w:rsidRDefault="00B0310B">
      <w:pPr>
        <w:tabs>
          <w:tab w:val="left" w:pos="-142"/>
          <w:tab w:val="left" w:pos="1418"/>
          <w:tab w:val="left" w:pos="1701"/>
        </w:tabs>
        <w:ind w:right="68" w:firstLine="709"/>
        <w:contextualSpacing w:val="0"/>
        <w:jc w:val="both"/>
        <w:rPr>
          <w:sz w:val="20"/>
          <w:szCs w:val="28"/>
          <w:lang w:val="en-US"/>
        </w:rPr>
      </w:pPr>
    </w:p>
    <w:p w:rsidR="00B0310B" w:rsidRDefault="00B0310B">
      <w:pPr>
        <w:tabs>
          <w:tab w:val="left" w:pos="-142"/>
          <w:tab w:val="left" w:pos="1418"/>
          <w:tab w:val="left" w:pos="1701"/>
        </w:tabs>
        <w:ind w:right="68" w:firstLine="709"/>
        <w:contextualSpacing w:val="0"/>
        <w:jc w:val="both"/>
        <w:rPr>
          <w:sz w:val="20"/>
          <w:szCs w:val="28"/>
        </w:rPr>
      </w:pPr>
      <w:r>
        <w:rPr>
          <w:sz w:val="20"/>
          <w:szCs w:val="28"/>
        </w:rPr>
        <w:t xml:space="preserve">где:  </w:t>
      </w:r>
      <w:r>
        <w:rPr>
          <w:sz w:val="20"/>
          <w:szCs w:val="28"/>
          <w:lang w:val="en-US"/>
        </w:rPr>
        <w:t>M</w:t>
      </w:r>
      <w:r w:rsidRPr="00AF12A7">
        <w:rPr>
          <w:sz w:val="20"/>
          <w:szCs w:val="28"/>
          <w:vertAlign w:val="subscript"/>
        </w:rPr>
        <w:t xml:space="preserve"> </w:t>
      </w:r>
      <w:r>
        <w:rPr>
          <w:sz w:val="20"/>
          <w:szCs w:val="28"/>
          <w:vertAlign w:val="subscript"/>
          <w:lang w:val="en-US"/>
        </w:rPr>
        <w:t>i</w:t>
      </w:r>
      <w:r>
        <w:rPr>
          <w:sz w:val="20"/>
          <w:szCs w:val="28"/>
        </w:rPr>
        <w:t xml:space="preserve"> </w:t>
      </w:r>
      <w:r>
        <w:rPr>
          <w:sz w:val="20"/>
          <w:szCs w:val="28"/>
        </w:rPr>
        <w:tab/>
      </w:r>
      <w:r>
        <w:rPr>
          <w:bCs/>
          <w:sz w:val="20"/>
          <w:szCs w:val="28"/>
        </w:rPr>
        <w:t>–</w:t>
      </w:r>
      <w:r>
        <w:rPr>
          <w:bCs/>
          <w:sz w:val="20"/>
          <w:szCs w:val="28"/>
        </w:rPr>
        <w:tab/>
      </w:r>
      <w:r>
        <w:rPr>
          <w:sz w:val="20"/>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sz w:val="20"/>
          <w:szCs w:val="24"/>
        </w:rPr>
        <w:t>единицу измерения срока (год, месяц, день, час)</w:t>
      </w:r>
      <w:r>
        <w:rPr>
          <w:sz w:val="20"/>
          <w:szCs w:val="28"/>
        </w:rPr>
        <w:t>, % от цены договора,</w:t>
      </w:r>
    </w:p>
    <w:p w:rsidR="00B0310B" w:rsidRDefault="00B0310B">
      <w:pPr>
        <w:tabs>
          <w:tab w:val="left" w:pos="-142"/>
          <w:tab w:val="left" w:pos="1276"/>
          <w:tab w:val="left" w:pos="1701"/>
        </w:tabs>
        <w:ind w:right="68" w:firstLine="709"/>
        <w:contextualSpacing w:val="0"/>
        <w:jc w:val="both"/>
        <w:rPr>
          <w:bCs/>
          <w:sz w:val="20"/>
          <w:szCs w:val="28"/>
          <w:shd w:val="clear" w:color="auto" w:fill="FDE9D9"/>
        </w:rPr>
      </w:pPr>
      <w:r>
        <w:rPr>
          <w:bCs/>
          <w:sz w:val="20"/>
          <w:szCs w:val="28"/>
        </w:rPr>
        <w:t>С</w:t>
      </w:r>
      <w:r>
        <w:rPr>
          <w:bCs/>
          <w:sz w:val="20"/>
          <w:szCs w:val="28"/>
          <w:vertAlign w:val="subscript"/>
        </w:rPr>
        <w:t xml:space="preserve"> </w:t>
      </w:r>
      <w:r>
        <w:rPr>
          <w:bCs/>
          <w:sz w:val="20"/>
          <w:szCs w:val="28"/>
          <w:vertAlign w:val="subscript"/>
          <w:lang w:val="en-US"/>
        </w:rPr>
        <w:t>i</w:t>
      </w:r>
      <w:r>
        <w:rPr>
          <w:sz w:val="20"/>
          <w:szCs w:val="28"/>
        </w:rPr>
        <w:t xml:space="preserve"> </w:t>
      </w:r>
      <w:r>
        <w:rPr>
          <w:sz w:val="20"/>
          <w:szCs w:val="28"/>
        </w:rPr>
        <w:tab/>
        <w:t>–</w:t>
      </w:r>
      <w:r>
        <w:rPr>
          <w:sz w:val="20"/>
          <w:szCs w:val="28"/>
        </w:rPr>
        <w:tab/>
        <w:t xml:space="preserve">срок поставки товара, выполнения работ, оказания услуг </w:t>
      </w:r>
      <w:r>
        <w:rPr>
          <w:sz w:val="20"/>
          <w:szCs w:val="28"/>
          <w:lang w:val="en-US"/>
        </w:rPr>
        <w:t>i</w:t>
      </w:r>
      <w:r>
        <w:rPr>
          <w:sz w:val="20"/>
          <w:szCs w:val="28"/>
        </w:rPr>
        <w:t xml:space="preserve">-го участника процедуры закупки, предложенный в его заявке </w:t>
      </w:r>
      <w:r>
        <w:rPr>
          <w:sz w:val="20"/>
          <w:szCs w:val="24"/>
        </w:rPr>
        <w:t>в единицах измерения срока (год, месяц, день, час),</w:t>
      </w:r>
    </w:p>
    <w:p w:rsidR="00B0310B" w:rsidRDefault="00B0310B">
      <w:pPr>
        <w:tabs>
          <w:tab w:val="left" w:pos="-142"/>
          <w:tab w:val="left" w:pos="1276"/>
          <w:tab w:val="left" w:pos="1701"/>
        </w:tabs>
        <w:ind w:right="68" w:firstLine="709"/>
        <w:contextualSpacing w:val="0"/>
        <w:jc w:val="both"/>
        <w:rPr>
          <w:sz w:val="20"/>
          <w:szCs w:val="24"/>
        </w:rPr>
      </w:pPr>
      <w:r>
        <w:rPr>
          <w:bCs/>
          <w:sz w:val="20"/>
          <w:szCs w:val="28"/>
        </w:rPr>
        <w:t>Ср</w:t>
      </w:r>
      <w:r>
        <w:rPr>
          <w:bCs/>
          <w:sz w:val="20"/>
          <w:szCs w:val="28"/>
          <w:vertAlign w:val="subscript"/>
        </w:rPr>
        <w:t xml:space="preserve"> </w:t>
      </w:r>
      <w:r>
        <w:rPr>
          <w:bCs/>
          <w:sz w:val="20"/>
          <w:szCs w:val="28"/>
          <w:vertAlign w:val="subscript"/>
          <w:lang w:val="en-US"/>
        </w:rPr>
        <w:t>min</w:t>
      </w:r>
      <w:r>
        <w:rPr>
          <w:sz w:val="20"/>
          <w:szCs w:val="28"/>
        </w:rPr>
        <w:t xml:space="preserve"> </w:t>
      </w:r>
      <w:r>
        <w:rPr>
          <w:sz w:val="20"/>
          <w:szCs w:val="28"/>
        </w:rPr>
        <w:tab/>
        <w:t>–</w:t>
      </w:r>
      <w:r>
        <w:rPr>
          <w:sz w:val="20"/>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sz w:val="20"/>
          <w:szCs w:val="24"/>
        </w:rPr>
        <w:t>в единицах измерения срока (год, месяц, день, час)</w:t>
      </w:r>
    </w:p>
    <w:p w:rsidR="00B0310B" w:rsidRDefault="00B0310B">
      <w:pPr>
        <w:tabs>
          <w:tab w:val="left" w:pos="-142"/>
          <w:tab w:val="left" w:pos="1276"/>
          <w:tab w:val="left" w:pos="1701"/>
        </w:tabs>
        <w:ind w:right="68" w:firstLine="709"/>
        <w:contextualSpacing w:val="0"/>
        <w:jc w:val="both"/>
        <w:rPr>
          <w:sz w:val="20"/>
          <w:szCs w:val="24"/>
        </w:rPr>
      </w:pPr>
    </w:p>
    <w:p w:rsidR="00B0310B" w:rsidRDefault="00B0310B">
      <w:pPr>
        <w:tabs>
          <w:tab w:val="left" w:pos="-142"/>
          <w:tab w:val="left" w:pos="1062"/>
          <w:tab w:val="left" w:pos="1455"/>
        </w:tabs>
        <w:ind w:firstLine="709"/>
        <w:contextualSpacing w:val="0"/>
        <w:jc w:val="center"/>
        <w:rPr>
          <w:bCs/>
          <w:sz w:val="20"/>
          <w:szCs w:val="28"/>
          <w:lang w:val="en-US"/>
        </w:rPr>
      </w:pPr>
      <w:r>
        <w:rPr>
          <w:bCs/>
          <w:sz w:val="20"/>
          <w:szCs w:val="28"/>
        </w:rPr>
        <w:t>ОЦП</w:t>
      </w:r>
      <w:r>
        <w:rPr>
          <w:sz w:val="20"/>
          <w:szCs w:val="28"/>
          <w:vertAlign w:val="subscript"/>
          <w:lang w:val="en-US"/>
        </w:rPr>
        <w:t xml:space="preserve"> i</w:t>
      </w:r>
      <w:r>
        <w:rPr>
          <w:bCs/>
          <w:sz w:val="20"/>
          <w:szCs w:val="28"/>
          <w:lang w:val="en-US"/>
        </w:rPr>
        <w:t xml:space="preserve"> = </w:t>
      </w:r>
      <w:r>
        <w:rPr>
          <w:bCs/>
          <w:sz w:val="20"/>
          <w:szCs w:val="28"/>
        </w:rPr>
        <w:t>АВ</w:t>
      </w:r>
      <w:r>
        <w:rPr>
          <w:sz w:val="20"/>
          <w:szCs w:val="28"/>
          <w:vertAlign w:val="subscript"/>
          <w:lang w:val="en-US"/>
        </w:rPr>
        <w:t xml:space="preserve"> i</w:t>
      </w:r>
      <w:r>
        <w:rPr>
          <w:sz w:val="20"/>
          <w:szCs w:val="28"/>
          <w:lang w:val="en-US"/>
        </w:rPr>
        <w:t xml:space="preserve"> </w:t>
      </w:r>
      <w:r>
        <w:rPr>
          <w:bCs/>
          <w:sz w:val="20"/>
          <w:szCs w:val="28"/>
          <w:lang w:val="en-US"/>
        </w:rPr>
        <w:t xml:space="preserve">* </w:t>
      </w:r>
      <w:r>
        <w:rPr>
          <w:bCs/>
          <w:sz w:val="20"/>
          <w:szCs w:val="28"/>
        </w:rPr>
        <w:t>С</w:t>
      </w:r>
      <w:r>
        <w:rPr>
          <w:bCs/>
          <w:sz w:val="20"/>
          <w:szCs w:val="28"/>
          <w:lang w:val="en-US"/>
        </w:rPr>
        <w:t>a</w:t>
      </w:r>
      <w:r>
        <w:rPr>
          <w:sz w:val="20"/>
          <w:szCs w:val="28"/>
          <w:vertAlign w:val="subscript"/>
          <w:lang w:val="en-US"/>
        </w:rPr>
        <w:t xml:space="preserve"> i</w:t>
      </w:r>
      <w:r>
        <w:rPr>
          <w:bCs/>
          <w:sz w:val="20"/>
          <w:szCs w:val="28"/>
          <w:lang w:val="en-US"/>
        </w:rPr>
        <w:t xml:space="preserve"> * </w:t>
      </w:r>
      <w:r>
        <w:rPr>
          <w:bCs/>
          <w:sz w:val="20"/>
          <w:szCs w:val="28"/>
        </w:rPr>
        <w:t>СРф</w:t>
      </w:r>
      <w:r>
        <w:rPr>
          <w:bCs/>
          <w:sz w:val="20"/>
          <w:szCs w:val="28"/>
          <w:lang w:val="en-US"/>
        </w:rPr>
        <w:t>/100/365</w:t>
      </w:r>
    </w:p>
    <w:p w:rsidR="00B0310B" w:rsidRDefault="00B0310B">
      <w:pPr>
        <w:tabs>
          <w:tab w:val="left" w:pos="-142"/>
          <w:tab w:val="left" w:pos="1276"/>
          <w:tab w:val="left" w:pos="1701"/>
        </w:tabs>
        <w:ind w:firstLine="709"/>
        <w:contextualSpacing w:val="0"/>
        <w:jc w:val="both"/>
        <w:rPr>
          <w:bCs/>
          <w:sz w:val="20"/>
          <w:szCs w:val="28"/>
          <w:lang w:val="en-US"/>
        </w:rPr>
      </w:pPr>
    </w:p>
    <w:p w:rsidR="00B0310B" w:rsidRDefault="00B0310B">
      <w:pPr>
        <w:tabs>
          <w:tab w:val="left" w:pos="-142"/>
          <w:tab w:val="left" w:pos="1276"/>
          <w:tab w:val="left" w:pos="1701"/>
        </w:tabs>
        <w:ind w:firstLine="709"/>
        <w:contextualSpacing w:val="0"/>
        <w:jc w:val="both"/>
        <w:rPr>
          <w:bCs/>
          <w:sz w:val="20"/>
          <w:szCs w:val="28"/>
        </w:rPr>
      </w:pPr>
      <w:r>
        <w:rPr>
          <w:bCs/>
          <w:sz w:val="20"/>
          <w:szCs w:val="28"/>
        </w:rPr>
        <w:t>где: АВ</w:t>
      </w:r>
      <w:r>
        <w:rPr>
          <w:sz w:val="20"/>
          <w:szCs w:val="28"/>
          <w:vertAlign w:val="subscript"/>
        </w:rPr>
        <w:t xml:space="preserve"> </w:t>
      </w:r>
      <w:r>
        <w:rPr>
          <w:sz w:val="20"/>
          <w:szCs w:val="28"/>
          <w:vertAlign w:val="subscript"/>
          <w:lang w:val="en-US"/>
        </w:rPr>
        <w:t>i</w:t>
      </w:r>
      <w:r w:rsidRPr="00967024">
        <w:rPr>
          <w:sz w:val="20"/>
          <w:szCs w:val="28"/>
        </w:rPr>
        <w:t xml:space="preserve"> </w:t>
      </w:r>
      <w:r>
        <w:rPr>
          <w:bCs/>
          <w:sz w:val="20"/>
          <w:szCs w:val="28"/>
        </w:rPr>
        <w:tab/>
        <w:t>–</w:t>
      </w:r>
      <w:r>
        <w:rPr>
          <w:bCs/>
          <w:sz w:val="20"/>
          <w:szCs w:val="28"/>
        </w:rPr>
        <w:tab/>
        <w:t xml:space="preserve">размер авансового платежа i-го участника </w:t>
      </w:r>
      <w:r>
        <w:rPr>
          <w:sz w:val="20"/>
          <w:szCs w:val="28"/>
        </w:rPr>
        <w:t>процедуры закупки</w:t>
      </w:r>
      <w:r>
        <w:rPr>
          <w:bCs/>
          <w:sz w:val="20"/>
          <w:szCs w:val="28"/>
        </w:rPr>
        <w:t>, руб.</w:t>
      </w:r>
    </w:p>
    <w:p w:rsidR="00B0310B" w:rsidRDefault="00B0310B">
      <w:pPr>
        <w:tabs>
          <w:tab w:val="left" w:pos="-142"/>
          <w:tab w:val="left" w:pos="1276"/>
          <w:tab w:val="left" w:pos="1701"/>
        </w:tabs>
        <w:ind w:firstLine="709"/>
        <w:contextualSpacing w:val="0"/>
        <w:jc w:val="both"/>
        <w:rPr>
          <w:bCs/>
          <w:sz w:val="20"/>
          <w:szCs w:val="28"/>
        </w:rPr>
      </w:pPr>
      <w:r>
        <w:rPr>
          <w:bCs/>
          <w:sz w:val="20"/>
          <w:szCs w:val="28"/>
        </w:rPr>
        <w:t>С</w:t>
      </w:r>
      <w:r>
        <w:rPr>
          <w:bCs/>
          <w:sz w:val="20"/>
          <w:szCs w:val="28"/>
          <w:lang w:val="en-US"/>
        </w:rPr>
        <w:t>a</w:t>
      </w:r>
      <w:r w:rsidRPr="00AF12A7">
        <w:rPr>
          <w:sz w:val="20"/>
          <w:szCs w:val="28"/>
          <w:vertAlign w:val="subscript"/>
        </w:rPr>
        <w:t xml:space="preserve"> </w:t>
      </w:r>
      <w:r>
        <w:rPr>
          <w:sz w:val="20"/>
          <w:szCs w:val="28"/>
          <w:vertAlign w:val="subscript"/>
          <w:lang w:val="en-US"/>
        </w:rPr>
        <w:t>i</w:t>
      </w:r>
      <w:r>
        <w:rPr>
          <w:bCs/>
          <w:sz w:val="20"/>
          <w:szCs w:val="28"/>
        </w:rPr>
        <w:t xml:space="preserve"> </w:t>
      </w:r>
      <w:r>
        <w:rPr>
          <w:bCs/>
          <w:sz w:val="20"/>
          <w:szCs w:val="28"/>
        </w:rPr>
        <w:tab/>
        <w:t xml:space="preserve">– </w:t>
      </w:r>
      <w:r>
        <w:rPr>
          <w:bCs/>
          <w:sz w:val="20"/>
          <w:szCs w:val="28"/>
        </w:rPr>
        <w:tab/>
        <w:t>срок погашения авансового платежа, предлагаемый i-м участником процедуры закупки, указанный в проекте договора, дни</w:t>
      </w:r>
    </w:p>
    <w:p w:rsidR="00B0310B" w:rsidRDefault="00B0310B">
      <w:pPr>
        <w:tabs>
          <w:tab w:val="left" w:pos="-142"/>
          <w:tab w:val="left" w:pos="1276"/>
          <w:tab w:val="left" w:pos="1701"/>
        </w:tabs>
        <w:ind w:firstLine="709"/>
        <w:contextualSpacing w:val="0"/>
        <w:jc w:val="both"/>
        <w:rPr>
          <w:bCs/>
          <w:sz w:val="20"/>
          <w:szCs w:val="28"/>
        </w:rPr>
      </w:pPr>
      <w:r>
        <w:rPr>
          <w:bCs/>
          <w:sz w:val="20"/>
          <w:szCs w:val="28"/>
        </w:rPr>
        <w:t xml:space="preserve">СРф </w:t>
      </w:r>
      <w:r>
        <w:rPr>
          <w:bCs/>
          <w:sz w:val="20"/>
          <w:szCs w:val="28"/>
        </w:rPr>
        <w:tab/>
        <w:t>–</w:t>
      </w:r>
      <w:r>
        <w:rPr>
          <w:bCs/>
          <w:sz w:val="20"/>
          <w:szCs w:val="28"/>
        </w:rPr>
        <w:tab/>
        <w:t>ставка рефинансирования, установленная Центральным Банком РФ, на момент окончания подачи заявок на участие, %</w:t>
      </w:r>
    </w:p>
    <w:p w:rsidR="00B0310B" w:rsidRDefault="00B0310B">
      <w:pPr>
        <w:tabs>
          <w:tab w:val="left" w:pos="-142"/>
          <w:tab w:val="left" w:pos="1276"/>
          <w:tab w:val="left" w:pos="1701"/>
        </w:tabs>
        <w:ind w:right="68" w:firstLine="709"/>
        <w:contextualSpacing w:val="0"/>
        <w:jc w:val="both"/>
        <w:rPr>
          <w:sz w:val="20"/>
          <w:szCs w:val="24"/>
        </w:rPr>
      </w:pPr>
      <w:r>
        <w:rPr>
          <w:sz w:val="20"/>
          <w:szCs w:val="24"/>
        </w:rPr>
        <w:t xml:space="preserve">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 </w:t>
      </w:r>
    </w:p>
    <w:p w:rsidR="00B0310B" w:rsidRDefault="00B0310B">
      <w:pPr>
        <w:tabs>
          <w:tab w:val="left" w:pos="-142"/>
          <w:tab w:val="left" w:pos="1276"/>
          <w:tab w:val="left" w:pos="1701"/>
        </w:tabs>
        <w:ind w:right="68" w:firstLine="709"/>
        <w:contextualSpacing w:val="0"/>
        <w:jc w:val="both"/>
        <w:rPr>
          <w:sz w:val="20"/>
          <w:szCs w:val="24"/>
        </w:rPr>
      </w:pPr>
    </w:p>
    <w:p w:rsidR="00B0310B" w:rsidRDefault="00B0310B">
      <w:pPr>
        <w:widowControl w:val="0"/>
        <w:shd w:val="clear" w:color="auto" w:fill="FFFFFF"/>
        <w:tabs>
          <w:tab w:val="left" w:pos="1418"/>
        </w:tabs>
        <w:ind w:firstLine="709"/>
        <w:contextualSpacing w:val="0"/>
        <w:jc w:val="both"/>
        <w:rPr>
          <w:sz w:val="20"/>
          <w:szCs w:val="28"/>
        </w:rPr>
      </w:pPr>
      <w:r>
        <w:rPr>
          <w:sz w:val="20"/>
          <w:szCs w:val="24"/>
        </w:rPr>
        <w:t xml:space="preserve">7.3. </w:t>
      </w:r>
      <w:r>
        <w:rPr>
          <w:sz w:val="20"/>
          <w:szCs w:val="28"/>
        </w:rPr>
        <w:t>ОЦЕНКА ПО КРИТЕРИЮ «</w:t>
      </w:r>
      <w:r>
        <w:rPr>
          <w:sz w:val="20"/>
        </w:rPr>
        <w:sym w:font="Times New Roman" w:char="003F"/>
      </w:r>
      <w:r>
        <w:rPr>
          <w:sz w:val="20"/>
          <w:szCs w:val="28"/>
        </w:rPr>
        <w:t>СРОК ПОСТАВКИ ТОВАРА, ВЫПОЛНЕНИЯ РАБОТ, ОКАЗАНИЯ УСЛУГ»:</w:t>
      </w:r>
    </w:p>
    <w:p w:rsidR="00B0310B" w:rsidRDefault="00B0310B">
      <w:pPr>
        <w:autoSpaceDE w:val="0"/>
        <w:autoSpaceDN w:val="0"/>
        <w:adjustRightInd w:val="0"/>
        <w:spacing w:after="120"/>
        <w:ind w:right="68" w:firstLine="709"/>
        <w:contextualSpacing w:val="0"/>
        <w:jc w:val="both"/>
        <w:rPr>
          <w:sz w:val="20"/>
          <w:szCs w:val="24"/>
        </w:rPr>
      </w:pPr>
      <w:r>
        <w:rPr>
          <w:sz w:val="20"/>
          <w:szCs w:val="24"/>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0" w:type="auto"/>
        <w:jc w:val="center"/>
        <w:tblInd w:w="1211" w:type="dxa"/>
        <w:tblLayout w:type="fixed"/>
        <w:tblLook w:val="00A0"/>
      </w:tblPr>
      <w:tblGrid>
        <w:gridCol w:w="993"/>
        <w:gridCol w:w="707"/>
        <w:gridCol w:w="2177"/>
        <w:gridCol w:w="1920"/>
      </w:tblGrid>
      <w:tr w:rsidR="00B0310B">
        <w:trPr>
          <w:cantSplit/>
          <w:trHeight w:val="243"/>
          <w:jc w:val="center"/>
        </w:trPr>
        <w:tc>
          <w:tcPr>
            <w:tcW w:w="993" w:type="dxa"/>
            <w:vMerge w:val="restart"/>
            <w:vAlign w:val="center"/>
          </w:tcPr>
          <w:p w:rsidR="00B0310B" w:rsidRDefault="00B0310B">
            <w:pPr>
              <w:contextualSpacing w:val="0"/>
              <w:jc w:val="center"/>
              <w:rPr>
                <w:sz w:val="20"/>
                <w:szCs w:val="28"/>
              </w:rPr>
            </w:pPr>
            <w:r>
              <w:rPr>
                <w:sz w:val="20"/>
                <w:szCs w:val="28"/>
              </w:rPr>
              <w:t>БС</w:t>
            </w:r>
            <w:r>
              <w:rPr>
                <w:sz w:val="20"/>
                <w:szCs w:val="28"/>
                <w:vertAlign w:val="subscript"/>
                <w:lang w:val="en-US"/>
              </w:rPr>
              <w:t>i</w:t>
            </w:r>
          </w:p>
        </w:tc>
        <w:tc>
          <w:tcPr>
            <w:tcW w:w="707" w:type="dxa"/>
            <w:vMerge w:val="restart"/>
            <w:vAlign w:val="center"/>
          </w:tcPr>
          <w:p w:rsidR="00B0310B" w:rsidRDefault="00B0310B">
            <w:pPr>
              <w:ind w:left="-347" w:right="-57" w:firstLine="141"/>
              <w:contextualSpacing w:val="0"/>
              <w:jc w:val="center"/>
              <w:rPr>
                <w:sz w:val="20"/>
                <w:szCs w:val="28"/>
              </w:rPr>
            </w:pPr>
            <w:r>
              <w:rPr>
                <w:sz w:val="20"/>
                <w:szCs w:val="28"/>
              </w:rPr>
              <w:t>=</w:t>
            </w:r>
          </w:p>
        </w:tc>
        <w:tc>
          <w:tcPr>
            <w:tcW w:w="2177" w:type="dxa"/>
            <w:tcBorders>
              <w:top w:val="nil"/>
              <w:left w:val="nil"/>
              <w:bottom w:val="single" w:sz="4" w:space="0" w:color="auto"/>
              <w:right w:val="nil"/>
            </w:tcBorders>
            <w:vAlign w:val="center"/>
          </w:tcPr>
          <w:p w:rsidR="00B0310B" w:rsidRDefault="00B0310B">
            <w:pPr>
              <w:contextualSpacing w:val="0"/>
              <w:jc w:val="center"/>
              <w:rPr>
                <w:sz w:val="20"/>
                <w:szCs w:val="28"/>
              </w:rPr>
            </w:pPr>
            <w:r>
              <w:rPr>
                <w:sz w:val="20"/>
                <w:szCs w:val="28"/>
              </w:rPr>
              <w:t>С</w:t>
            </w:r>
            <w:r>
              <w:rPr>
                <w:sz w:val="20"/>
                <w:szCs w:val="28"/>
                <w:vertAlign w:val="subscript"/>
                <w:lang w:val="en-US"/>
              </w:rPr>
              <w:t>max</w:t>
            </w:r>
            <w:r>
              <w:rPr>
                <w:sz w:val="20"/>
                <w:szCs w:val="28"/>
              </w:rPr>
              <w:t xml:space="preserve"> – </w:t>
            </w:r>
            <w:r>
              <w:rPr>
                <w:sz w:val="20"/>
                <w:szCs w:val="28"/>
                <w:lang w:val="en-US"/>
              </w:rPr>
              <w:t>C</w:t>
            </w:r>
            <w:r>
              <w:rPr>
                <w:sz w:val="20"/>
                <w:szCs w:val="28"/>
                <w:vertAlign w:val="subscript"/>
                <w:lang w:val="en-US"/>
              </w:rPr>
              <w:t>i</w:t>
            </w:r>
          </w:p>
        </w:tc>
        <w:tc>
          <w:tcPr>
            <w:tcW w:w="1920" w:type="dxa"/>
            <w:vMerge w:val="restart"/>
            <w:vAlign w:val="center"/>
          </w:tcPr>
          <w:p w:rsidR="00B0310B" w:rsidRDefault="00B0310B">
            <w:pPr>
              <w:ind w:firstLine="56"/>
              <w:contextualSpacing w:val="0"/>
              <w:rPr>
                <w:sz w:val="20"/>
                <w:szCs w:val="28"/>
              </w:rPr>
            </w:pPr>
            <w:r>
              <w:rPr>
                <w:bCs/>
                <w:sz w:val="20"/>
                <w:szCs w:val="28"/>
              </w:rPr>
              <w:t>* 100</w:t>
            </w:r>
          </w:p>
        </w:tc>
      </w:tr>
      <w:tr w:rsidR="00B0310B">
        <w:trPr>
          <w:cantSplit/>
          <w:trHeight w:val="337"/>
          <w:jc w:val="center"/>
        </w:trPr>
        <w:tc>
          <w:tcPr>
            <w:tcW w:w="993" w:type="dxa"/>
            <w:vMerge/>
            <w:vAlign w:val="center"/>
          </w:tcPr>
          <w:p w:rsidR="00B0310B" w:rsidRDefault="00B0310B">
            <w:pPr>
              <w:contextualSpacing w:val="0"/>
              <w:rPr>
                <w:sz w:val="20"/>
                <w:szCs w:val="28"/>
              </w:rPr>
            </w:pPr>
          </w:p>
        </w:tc>
        <w:tc>
          <w:tcPr>
            <w:tcW w:w="707" w:type="dxa"/>
            <w:vMerge/>
            <w:vAlign w:val="center"/>
          </w:tcPr>
          <w:p w:rsidR="00B0310B" w:rsidRDefault="00B0310B">
            <w:pPr>
              <w:contextualSpacing w:val="0"/>
              <w:rPr>
                <w:sz w:val="20"/>
                <w:szCs w:val="28"/>
              </w:rPr>
            </w:pPr>
          </w:p>
        </w:tc>
        <w:tc>
          <w:tcPr>
            <w:tcW w:w="2177" w:type="dxa"/>
            <w:tcBorders>
              <w:top w:val="single" w:sz="4" w:space="0" w:color="auto"/>
              <w:left w:val="nil"/>
              <w:bottom w:val="nil"/>
              <w:right w:val="nil"/>
            </w:tcBorders>
          </w:tcPr>
          <w:p w:rsidR="00B0310B" w:rsidRDefault="00B0310B">
            <w:pPr>
              <w:contextualSpacing w:val="0"/>
              <w:jc w:val="center"/>
              <w:rPr>
                <w:sz w:val="20"/>
                <w:szCs w:val="28"/>
              </w:rPr>
            </w:pPr>
            <w:r>
              <w:rPr>
                <w:sz w:val="20"/>
                <w:szCs w:val="28"/>
                <w:lang w:val="en-US"/>
              </w:rPr>
              <w:t>C</w:t>
            </w:r>
            <w:r>
              <w:rPr>
                <w:sz w:val="20"/>
                <w:szCs w:val="28"/>
                <w:vertAlign w:val="subscript"/>
                <w:lang w:val="en-US"/>
              </w:rPr>
              <w:t>max</w:t>
            </w:r>
            <w:r>
              <w:rPr>
                <w:sz w:val="20"/>
                <w:szCs w:val="28"/>
              </w:rPr>
              <w:t xml:space="preserve"> – </w:t>
            </w:r>
            <w:r>
              <w:rPr>
                <w:sz w:val="20"/>
                <w:szCs w:val="28"/>
                <w:lang w:val="en-US"/>
              </w:rPr>
              <w:t>C</w:t>
            </w:r>
            <w:r>
              <w:rPr>
                <w:sz w:val="20"/>
                <w:szCs w:val="28"/>
                <w:vertAlign w:val="subscript"/>
                <w:lang w:val="en-US"/>
              </w:rPr>
              <w:t>min</w:t>
            </w:r>
          </w:p>
        </w:tc>
        <w:tc>
          <w:tcPr>
            <w:tcW w:w="1920" w:type="dxa"/>
            <w:vMerge/>
            <w:vAlign w:val="center"/>
          </w:tcPr>
          <w:p w:rsidR="00B0310B" w:rsidRDefault="00B0310B">
            <w:pPr>
              <w:contextualSpacing w:val="0"/>
              <w:rPr>
                <w:sz w:val="20"/>
                <w:szCs w:val="28"/>
              </w:rPr>
            </w:pPr>
          </w:p>
        </w:tc>
      </w:tr>
    </w:tbl>
    <w:p w:rsidR="00B0310B" w:rsidRDefault="00B0310B">
      <w:pPr>
        <w:tabs>
          <w:tab w:val="left" w:pos="0"/>
        </w:tabs>
        <w:ind w:firstLine="709"/>
        <w:contextualSpacing w:val="0"/>
        <w:jc w:val="both"/>
        <w:rPr>
          <w:sz w:val="20"/>
          <w:szCs w:val="28"/>
        </w:rPr>
      </w:pPr>
      <w:r>
        <w:rPr>
          <w:sz w:val="20"/>
          <w:szCs w:val="28"/>
        </w:rPr>
        <w:t>где:  </w:t>
      </w:r>
      <w:r>
        <w:rPr>
          <w:bCs/>
          <w:sz w:val="20"/>
          <w:szCs w:val="28"/>
        </w:rPr>
        <w:t>БС</w:t>
      </w:r>
      <w:r>
        <w:rPr>
          <w:bCs/>
          <w:sz w:val="20"/>
          <w:szCs w:val="28"/>
          <w:vertAlign w:val="subscript"/>
        </w:rPr>
        <w:t xml:space="preserve"> </w:t>
      </w:r>
      <w:r>
        <w:rPr>
          <w:bCs/>
          <w:sz w:val="20"/>
          <w:szCs w:val="28"/>
          <w:vertAlign w:val="subscript"/>
          <w:lang w:val="en-US"/>
        </w:rPr>
        <w:t>i</w:t>
      </w:r>
      <w:r w:rsidRPr="00967024">
        <w:rPr>
          <w:bCs/>
          <w:sz w:val="20"/>
          <w:szCs w:val="28"/>
          <w:vertAlign w:val="subscript"/>
        </w:rPr>
        <w:t xml:space="preserve"> </w:t>
      </w:r>
      <w:r>
        <w:rPr>
          <w:bCs/>
          <w:sz w:val="20"/>
          <w:szCs w:val="28"/>
        </w:rPr>
        <w:tab/>
        <w:t xml:space="preserve">– </w:t>
      </w:r>
      <w:r>
        <w:rPr>
          <w:bCs/>
          <w:sz w:val="20"/>
          <w:szCs w:val="28"/>
        </w:rPr>
        <w:tab/>
      </w:r>
      <w:r>
        <w:rPr>
          <w:sz w:val="20"/>
          <w:szCs w:val="28"/>
        </w:rPr>
        <w:t xml:space="preserve">оценка по критерию «срок поставки товара, выполнения работ, оказания услуг» </w:t>
      </w:r>
      <w:r>
        <w:rPr>
          <w:sz w:val="20"/>
          <w:szCs w:val="28"/>
          <w:lang w:val="en-US"/>
        </w:rPr>
        <w:t>i</w:t>
      </w:r>
      <w:r>
        <w:rPr>
          <w:sz w:val="20"/>
          <w:szCs w:val="28"/>
        </w:rPr>
        <w:t>-го участника процедуры закупки, баллы</w:t>
      </w:r>
    </w:p>
    <w:p w:rsidR="00B0310B" w:rsidRDefault="00B0310B">
      <w:pPr>
        <w:tabs>
          <w:tab w:val="left" w:pos="0"/>
        </w:tabs>
        <w:ind w:firstLine="709"/>
        <w:contextualSpacing w:val="0"/>
        <w:jc w:val="both"/>
        <w:rPr>
          <w:sz w:val="20"/>
          <w:szCs w:val="24"/>
        </w:rPr>
      </w:pPr>
      <w:r>
        <w:rPr>
          <w:bCs/>
          <w:sz w:val="20"/>
          <w:szCs w:val="28"/>
          <w:lang w:val="en-US"/>
        </w:rPr>
        <w:t>C</w:t>
      </w:r>
      <w:r w:rsidRPr="00967024">
        <w:rPr>
          <w:bCs/>
          <w:sz w:val="20"/>
          <w:szCs w:val="28"/>
          <w:vertAlign w:val="subscript"/>
        </w:rPr>
        <w:t xml:space="preserve"> </w:t>
      </w:r>
      <w:r>
        <w:rPr>
          <w:bCs/>
          <w:sz w:val="20"/>
          <w:szCs w:val="28"/>
          <w:vertAlign w:val="subscript"/>
          <w:lang w:val="en-US"/>
        </w:rPr>
        <w:t>i</w:t>
      </w:r>
      <w:r>
        <w:rPr>
          <w:sz w:val="20"/>
          <w:szCs w:val="28"/>
        </w:rPr>
        <w:t xml:space="preserve">  </w:t>
      </w:r>
      <w:r>
        <w:rPr>
          <w:bCs/>
          <w:sz w:val="20"/>
          <w:szCs w:val="28"/>
        </w:rPr>
        <w:tab/>
        <w:t xml:space="preserve">– </w:t>
      </w:r>
      <w:r>
        <w:rPr>
          <w:bCs/>
          <w:sz w:val="20"/>
          <w:szCs w:val="28"/>
        </w:rPr>
        <w:tab/>
        <w:t xml:space="preserve">предложение о сроке поставки товара, выполнения работ, оказания услуг, указанном в заявке </w:t>
      </w:r>
      <w:r>
        <w:rPr>
          <w:sz w:val="20"/>
          <w:szCs w:val="28"/>
        </w:rPr>
        <w:t xml:space="preserve">на участие в процедуре закупки </w:t>
      </w:r>
      <w:r>
        <w:rPr>
          <w:sz w:val="20"/>
          <w:szCs w:val="28"/>
          <w:lang w:val="en-US"/>
        </w:rPr>
        <w:t>i</w:t>
      </w:r>
      <w:r>
        <w:rPr>
          <w:sz w:val="20"/>
          <w:szCs w:val="28"/>
        </w:rPr>
        <w:t>-го участника процедуры закупки</w:t>
      </w:r>
      <w:r>
        <w:rPr>
          <w:sz w:val="20"/>
          <w:szCs w:val="24"/>
        </w:rPr>
        <w:t>, в единицах измерения срока (год, месяц, день, час),</w:t>
      </w:r>
    </w:p>
    <w:p w:rsidR="00B0310B" w:rsidRDefault="00B0310B">
      <w:pPr>
        <w:tabs>
          <w:tab w:val="left" w:pos="0"/>
        </w:tabs>
        <w:ind w:firstLine="709"/>
        <w:contextualSpacing w:val="0"/>
        <w:jc w:val="both"/>
        <w:rPr>
          <w:sz w:val="20"/>
          <w:szCs w:val="28"/>
        </w:rPr>
      </w:pPr>
      <w:r>
        <w:rPr>
          <w:bCs/>
          <w:sz w:val="20"/>
          <w:szCs w:val="28"/>
        </w:rPr>
        <w:t xml:space="preserve">С </w:t>
      </w:r>
      <w:r>
        <w:rPr>
          <w:bCs/>
          <w:sz w:val="20"/>
          <w:szCs w:val="28"/>
          <w:vertAlign w:val="subscript"/>
          <w:lang w:val="en-US"/>
        </w:rPr>
        <w:t>max</w:t>
      </w:r>
      <w:r w:rsidRPr="00AF12A7">
        <w:rPr>
          <w:sz w:val="20"/>
          <w:szCs w:val="28"/>
        </w:rPr>
        <w:t xml:space="preserve"> </w:t>
      </w:r>
      <w:r>
        <w:rPr>
          <w:bCs/>
          <w:sz w:val="20"/>
          <w:szCs w:val="28"/>
        </w:rPr>
        <w:tab/>
        <w:t>–</w:t>
      </w:r>
      <w:r>
        <w:rPr>
          <w:sz w:val="20"/>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Pr>
          <w:sz w:val="20"/>
          <w:szCs w:val="24"/>
        </w:rPr>
        <w:t>в единицах измерения срока (год, месяц, день, час),</w:t>
      </w:r>
    </w:p>
    <w:p w:rsidR="00B0310B" w:rsidRDefault="00B0310B">
      <w:pPr>
        <w:tabs>
          <w:tab w:val="left" w:pos="0"/>
        </w:tabs>
        <w:autoSpaceDE w:val="0"/>
        <w:autoSpaceDN w:val="0"/>
        <w:adjustRightInd w:val="0"/>
        <w:ind w:firstLine="709"/>
        <w:contextualSpacing w:val="0"/>
        <w:jc w:val="both"/>
        <w:rPr>
          <w:sz w:val="20"/>
          <w:szCs w:val="28"/>
        </w:rPr>
      </w:pPr>
      <w:r>
        <w:rPr>
          <w:bCs/>
          <w:sz w:val="20"/>
          <w:szCs w:val="28"/>
        </w:rPr>
        <w:t xml:space="preserve">С </w:t>
      </w:r>
      <w:r>
        <w:rPr>
          <w:bCs/>
          <w:sz w:val="20"/>
          <w:szCs w:val="28"/>
          <w:vertAlign w:val="subscript"/>
          <w:lang w:val="en-US"/>
        </w:rPr>
        <w:t>min</w:t>
      </w:r>
      <w:r w:rsidRPr="00AF12A7">
        <w:rPr>
          <w:sz w:val="20"/>
          <w:szCs w:val="28"/>
        </w:rPr>
        <w:t xml:space="preserve"> </w:t>
      </w:r>
      <w:r>
        <w:rPr>
          <w:bCs/>
          <w:sz w:val="20"/>
          <w:szCs w:val="28"/>
        </w:rPr>
        <w:tab/>
        <w:t>–</w:t>
      </w:r>
      <w:r>
        <w:rPr>
          <w:sz w:val="20"/>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sz w:val="20"/>
          <w:szCs w:val="24"/>
        </w:rPr>
        <w:t>в единицах измерения срока (год, месяц, день, час).</w:t>
      </w:r>
    </w:p>
    <w:p w:rsidR="00B0310B" w:rsidRDefault="00B0310B">
      <w:pPr>
        <w:tabs>
          <w:tab w:val="left" w:pos="0"/>
        </w:tabs>
        <w:autoSpaceDE w:val="0"/>
        <w:autoSpaceDN w:val="0"/>
        <w:adjustRightInd w:val="0"/>
        <w:ind w:right="68" w:firstLine="709"/>
        <w:contextualSpacing w:val="0"/>
        <w:jc w:val="both"/>
        <w:rPr>
          <w:sz w:val="20"/>
          <w:szCs w:val="24"/>
        </w:rPr>
      </w:pPr>
      <w:r>
        <w:rPr>
          <w:sz w:val="20"/>
          <w:szCs w:val="24"/>
        </w:rPr>
        <w:t>Приведенная формула применяется только при установлении в документации процедуры закупки значений Сmax и Сmin.</w:t>
      </w:r>
    </w:p>
    <w:p w:rsidR="00B0310B" w:rsidRDefault="00B0310B">
      <w:pPr>
        <w:tabs>
          <w:tab w:val="left" w:pos="0"/>
        </w:tabs>
        <w:autoSpaceDE w:val="0"/>
        <w:autoSpaceDN w:val="0"/>
        <w:adjustRightInd w:val="0"/>
        <w:ind w:right="68" w:firstLine="709"/>
        <w:contextualSpacing w:val="0"/>
        <w:jc w:val="both"/>
        <w:rPr>
          <w:sz w:val="20"/>
          <w:szCs w:val="24"/>
        </w:rPr>
      </w:pPr>
      <w:r>
        <w:rPr>
          <w:sz w:val="20"/>
          <w:szCs w:val="24"/>
        </w:rPr>
        <w:t xml:space="preserve">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 </w:t>
      </w:r>
    </w:p>
    <w:p w:rsidR="00B0310B" w:rsidRDefault="00B0310B">
      <w:pPr>
        <w:contextualSpacing w:val="0"/>
        <w:rPr>
          <w:sz w:val="20"/>
          <w:szCs w:val="28"/>
        </w:rPr>
        <w:sectPr w:rsidR="00B0310B">
          <w:pgSz w:w="11907" w:h="16840"/>
          <w:pgMar w:top="1134" w:right="737" w:bottom="1701" w:left="1134" w:header="567" w:footer="567" w:gutter="0"/>
          <w:cols w:space="720"/>
        </w:sectPr>
      </w:pPr>
    </w:p>
    <w:p w:rsidR="00B0310B" w:rsidRDefault="00B0310B">
      <w:pPr>
        <w:pStyle w:val="Heading1"/>
        <w:numPr>
          <w:ilvl w:val="0"/>
          <w:numId w:val="0"/>
        </w:numPr>
        <w:tabs>
          <w:tab w:val="left" w:pos="709"/>
        </w:tabs>
        <w:jc w:val="center"/>
        <w:rPr>
          <w:sz w:val="20"/>
          <w:szCs w:val="28"/>
        </w:rPr>
      </w:pPr>
      <w:bookmarkStart w:id="359" w:name="_Toc361738525"/>
      <w:r>
        <w:rPr>
          <w:sz w:val="20"/>
          <w:szCs w:val="28"/>
        </w:rPr>
        <w:t>ЧАСТЬ 2 «ПРОЕКТ ДОГОВОРА»</w:t>
      </w:r>
      <w:bookmarkEnd w:id="359"/>
    </w:p>
    <w:p w:rsidR="00B0310B" w:rsidRDefault="00B0310B">
      <w:pPr>
        <w:pStyle w:val="Times12"/>
        <w:overflowPunct/>
        <w:autoSpaceDE/>
        <w:adjustRightInd/>
        <w:spacing w:before="100" w:beforeAutospacing="1" w:after="100" w:afterAutospacing="1"/>
        <w:ind w:firstLine="360"/>
        <w:rPr>
          <w:sz w:val="20"/>
          <w:szCs w:val="28"/>
        </w:rPr>
      </w:pPr>
      <w:r>
        <w:rPr>
          <w:sz w:val="20"/>
          <w:szCs w:val="28"/>
        </w:rPr>
        <w:t>Проект договора, который будет заключен по результатам запроса предложений</w:t>
      </w:r>
    </w:p>
    <w:p w:rsidR="00B0310B" w:rsidRDefault="00B0310B">
      <w:pPr>
        <w:contextualSpacing w:val="0"/>
        <w:jc w:val="center"/>
        <w:rPr>
          <w:b/>
          <w:szCs w:val="24"/>
        </w:rPr>
      </w:pPr>
      <w:r>
        <w:rPr>
          <w:b/>
          <w:szCs w:val="24"/>
        </w:rPr>
        <w:t>Договор №</w:t>
      </w:r>
    </w:p>
    <w:p w:rsidR="00B0310B" w:rsidRDefault="00B0310B">
      <w:pPr>
        <w:ind w:left="2832"/>
        <w:contextualSpacing w:val="0"/>
        <w:jc w:val="center"/>
        <w:rPr>
          <w:b/>
          <w:szCs w:val="24"/>
        </w:rPr>
      </w:pPr>
    </w:p>
    <w:p w:rsidR="00B0310B" w:rsidRDefault="00B0310B">
      <w:pPr>
        <w:contextualSpacing w:val="0"/>
        <w:rPr>
          <w:b/>
          <w:i/>
          <w:sz w:val="20"/>
          <w:szCs w:val="24"/>
        </w:rPr>
      </w:pPr>
      <w:r>
        <w:rPr>
          <w:b/>
          <w:i/>
          <w:szCs w:val="24"/>
        </w:rPr>
        <w:t>г. Москва</w:t>
      </w:r>
      <w:r>
        <w:rPr>
          <w:b/>
          <w:i/>
          <w:sz w:val="22"/>
          <w:szCs w:val="22"/>
        </w:rPr>
        <w:t xml:space="preserve">                                                                                         от «     »                  2013г.</w:t>
      </w:r>
      <w:r>
        <w:rPr>
          <w:b/>
          <w:i/>
          <w:sz w:val="22"/>
          <w:szCs w:val="22"/>
        </w:rPr>
        <w:tab/>
      </w:r>
      <w:r>
        <w:rPr>
          <w:b/>
          <w:i/>
          <w:sz w:val="22"/>
          <w:szCs w:val="22"/>
        </w:rPr>
        <w:tab/>
      </w:r>
      <w:r>
        <w:rPr>
          <w:b/>
          <w:i/>
          <w:sz w:val="22"/>
          <w:szCs w:val="22"/>
        </w:rPr>
        <w:tab/>
      </w:r>
      <w:r>
        <w:rPr>
          <w:b/>
          <w:i/>
          <w:sz w:val="22"/>
          <w:szCs w:val="22"/>
        </w:rPr>
        <w:tab/>
      </w:r>
      <w:r>
        <w:rPr>
          <w:b/>
          <w:i/>
          <w:sz w:val="22"/>
          <w:szCs w:val="22"/>
        </w:rPr>
        <w:tab/>
      </w:r>
      <w:r>
        <w:rPr>
          <w:b/>
          <w:i/>
          <w:sz w:val="22"/>
          <w:szCs w:val="22"/>
        </w:rPr>
        <w:tab/>
      </w:r>
      <w:r>
        <w:rPr>
          <w:b/>
          <w:i/>
          <w:sz w:val="20"/>
          <w:szCs w:val="24"/>
        </w:rPr>
        <w:t xml:space="preserve"> </w:t>
      </w:r>
    </w:p>
    <w:p w:rsidR="00B0310B" w:rsidRDefault="00B0310B">
      <w:pPr>
        <w:ind w:firstLine="708"/>
        <w:contextualSpacing w:val="0"/>
        <w:jc w:val="both"/>
        <w:rPr>
          <w:sz w:val="20"/>
          <w:szCs w:val="24"/>
        </w:rPr>
      </w:pPr>
      <w:r>
        <w:rPr>
          <w:sz w:val="20"/>
          <w:szCs w:val="24"/>
        </w:rPr>
        <w:t>______________________________________ в лице ______________________ действующего на основании Устава с одной стороны, именуемое в дальнейшем «Поставщик», и 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 (ФГУП «ГНЦ РФ ТРИНИТИ»), именуемое в дальнейшем Покупатель, в лице заместителя директора</w:t>
      </w:r>
      <w:r>
        <w:rPr>
          <w:i/>
          <w:sz w:val="20"/>
          <w:szCs w:val="24"/>
        </w:rPr>
        <w:t xml:space="preserve"> </w:t>
      </w:r>
      <w:r>
        <w:rPr>
          <w:sz w:val="20"/>
          <w:szCs w:val="24"/>
        </w:rPr>
        <w:t>Коржавина Сергея Павловича</w:t>
      </w:r>
      <w:r>
        <w:rPr>
          <w:i/>
          <w:sz w:val="20"/>
          <w:szCs w:val="24"/>
        </w:rPr>
        <w:t>,</w:t>
      </w:r>
      <w:r>
        <w:rPr>
          <w:b/>
          <w:i/>
          <w:sz w:val="20"/>
          <w:szCs w:val="24"/>
        </w:rPr>
        <w:t xml:space="preserve"> </w:t>
      </w:r>
      <w:r>
        <w:rPr>
          <w:sz w:val="20"/>
          <w:szCs w:val="24"/>
        </w:rPr>
        <w:t>действующего на основании доверенности  №226.10/02-2184 от 12.12.2012г.,</w:t>
      </w:r>
      <w:r>
        <w:rPr>
          <w:b/>
          <w:sz w:val="20"/>
          <w:szCs w:val="24"/>
        </w:rPr>
        <w:t xml:space="preserve"> </w:t>
      </w:r>
      <w:r>
        <w:rPr>
          <w:sz w:val="20"/>
          <w:szCs w:val="24"/>
        </w:rPr>
        <w:t>с другой стороны, вместе именуемые Стороны, заключили настоящий Договор о нижеследующем:</w:t>
      </w:r>
    </w:p>
    <w:p w:rsidR="00B0310B" w:rsidRDefault="00B0310B">
      <w:pPr>
        <w:contextualSpacing w:val="0"/>
        <w:rPr>
          <w:sz w:val="22"/>
          <w:szCs w:val="22"/>
        </w:rPr>
      </w:pPr>
    </w:p>
    <w:p w:rsidR="00B0310B" w:rsidRDefault="00B0310B">
      <w:pPr>
        <w:contextualSpacing w:val="0"/>
        <w:rPr>
          <w:sz w:val="22"/>
          <w:szCs w:val="22"/>
        </w:rPr>
      </w:pPr>
    </w:p>
    <w:p w:rsidR="00B0310B" w:rsidRDefault="00B0310B" w:rsidP="00AD6387">
      <w:pPr>
        <w:numPr>
          <w:ilvl w:val="3"/>
          <w:numId w:val="55"/>
        </w:numPr>
        <w:tabs>
          <w:tab w:val="num" w:pos="142"/>
        </w:tabs>
        <w:ind w:left="284" w:hanging="284"/>
        <w:contextualSpacing w:val="0"/>
        <w:jc w:val="center"/>
        <w:rPr>
          <w:b/>
          <w:sz w:val="22"/>
          <w:szCs w:val="22"/>
        </w:rPr>
      </w:pPr>
      <w:r>
        <w:rPr>
          <w:b/>
          <w:sz w:val="22"/>
          <w:szCs w:val="22"/>
        </w:rPr>
        <w:t>Предмет договора</w:t>
      </w:r>
    </w:p>
    <w:p w:rsidR="00B0310B" w:rsidRDefault="00B0310B">
      <w:pPr>
        <w:ind w:left="2880"/>
        <w:contextualSpacing w:val="0"/>
        <w:rPr>
          <w:b/>
          <w:sz w:val="22"/>
          <w:szCs w:val="22"/>
        </w:rPr>
      </w:pPr>
    </w:p>
    <w:p w:rsidR="00B0310B" w:rsidRDefault="00B0310B">
      <w:pPr>
        <w:ind w:left="708" w:hanging="708"/>
        <w:contextualSpacing w:val="0"/>
        <w:jc w:val="both"/>
        <w:rPr>
          <w:sz w:val="20"/>
          <w:szCs w:val="24"/>
        </w:rPr>
      </w:pPr>
      <w:r>
        <w:rPr>
          <w:sz w:val="20"/>
          <w:szCs w:val="24"/>
        </w:rPr>
        <w:t>1.1.</w:t>
      </w:r>
      <w:r>
        <w:rPr>
          <w:sz w:val="20"/>
          <w:szCs w:val="24"/>
        </w:rPr>
        <w:tab/>
        <w:t>Поставщик обязуется поставить Покупателю</w:t>
      </w:r>
      <w:r>
        <w:rPr>
          <w:szCs w:val="24"/>
        </w:rPr>
        <w:t xml:space="preserve"> </w:t>
      </w:r>
      <w:r>
        <w:rPr>
          <w:sz w:val="20"/>
          <w:szCs w:val="24"/>
        </w:rPr>
        <w:t xml:space="preserve">гусеничный трактор </w:t>
      </w:r>
      <w:r>
        <w:rPr>
          <w:sz w:val="20"/>
        </w:rPr>
        <w:t xml:space="preserve">класса3 </w:t>
      </w:r>
      <w:r>
        <w:rPr>
          <w:sz w:val="20"/>
          <w:szCs w:val="24"/>
        </w:rPr>
        <w:t xml:space="preserve">Агромаш 90 ТГ 2007, именуемого в дальнейшем Товар, в соответствии со Спецификацией к настоящему Договору (Приложение 1) и </w:t>
      </w:r>
      <w:r>
        <w:rPr>
          <w:sz w:val="22"/>
          <w:szCs w:val="22"/>
        </w:rPr>
        <w:t xml:space="preserve">Техническими требованиями (Приложение № 2 к настоящему Договору), </w:t>
      </w:r>
      <w:r>
        <w:rPr>
          <w:sz w:val="20"/>
          <w:szCs w:val="24"/>
        </w:rPr>
        <w:t>а Покупатель обязуется оплатить и принять Товар на условиях настоящего Договора.</w:t>
      </w:r>
    </w:p>
    <w:p w:rsidR="00B0310B" w:rsidRDefault="00B0310B">
      <w:pPr>
        <w:ind w:left="708" w:hanging="708"/>
        <w:contextualSpacing w:val="0"/>
        <w:jc w:val="both"/>
        <w:rPr>
          <w:sz w:val="20"/>
          <w:szCs w:val="24"/>
        </w:rPr>
      </w:pPr>
      <w:r>
        <w:rPr>
          <w:sz w:val="20"/>
          <w:szCs w:val="24"/>
        </w:rPr>
        <w:t xml:space="preserve">              Поставка Товара осуществляется в течение 14 (четырнадцати) календарных дней с момента поступления предварительной оплаты на счет Поставщика.</w:t>
      </w:r>
    </w:p>
    <w:p w:rsidR="00B0310B" w:rsidRDefault="00B0310B">
      <w:pPr>
        <w:ind w:left="705" w:hanging="705"/>
        <w:contextualSpacing w:val="0"/>
        <w:jc w:val="both"/>
        <w:rPr>
          <w:sz w:val="20"/>
          <w:szCs w:val="24"/>
        </w:rPr>
      </w:pPr>
      <w:r>
        <w:rPr>
          <w:sz w:val="20"/>
          <w:szCs w:val="24"/>
        </w:rPr>
        <w:t>1.2.</w:t>
      </w:r>
      <w:r>
        <w:rPr>
          <w:sz w:val="20"/>
          <w:szCs w:val="24"/>
        </w:rPr>
        <w:tab/>
        <w:t>Количество поставляемого Товара, номенклатура, цена, сроки (периоды) поставки, оформляются Сторонами в форме Спецификации к настоящему Договору, являющейся его неотъемлемой частью.</w:t>
      </w:r>
    </w:p>
    <w:p w:rsidR="00B0310B" w:rsidRDefault="00B0310B">
      <w:pPr>
        <w:ind w:left="705" w:hanging="705"/>
        <w:contextualSpacing w:val="0"/>
        <w:jc w:val="both"/>
        <w:rPr>
          <w:sz w:val="20"/>
          <w:szCs w:val="24"/>
        </w:rPr>
      </w:pPr>
      <w:r>
        <w:rPr>
          <w:sz w:val="20"/>
          <w:szCs w:val="24"/>
        </w:rPr>
        <w:t>1.3.</w:t>
      </w:r>
      <w:r>
        <w:rPr>
          <w:sz w:val="20"/>
          <w:szCs w:val="24"/>
        </w:rPr>
        <w:tab/>
        <w:t>Срок действия Договора с момента подписания по «31» октября 2013 года, а в части расчётов между Сторонами, до их полного завершения.</w:t>
      </w:r>
    </w:p>
    <w:p w:rsidR="00B0310B" w:rsidRDefault="00B0310B">
      <w:pPr>
        <w:ind w:left="705" w:hanging="705"/>
        <w:contextualSpacing w:val="0"/>
        <w:jc w:val="both"/>
        <w:rPr>
          <w:sz w:val="20"/>
          <w:szCs w:val="24"/>
        </w:rPr>
      </w:pPr>
      <w:r>
        <w:rPr>
          <w:sz w:val="20"/>
          <w:szCs w:val="24"/>
        </w:rPr>
        <w:t>1.4.</w:t>
      </w:r>
      <w:r>
        <w:rPr>
          <w:sz w:val="20"/>
          <w:szCs w:val="24"/>
        </w:rPr>
        <w:tab/>
        <w:t>Моментом поставки и перехода права собственности на Товар от Поставщика к Покупателю является дата фактической передачи Товара на склад Покупателя.</w:t>
      </w:r>
    </w:p>
    <w:p w:rsidR="00B0310B" w:rsidRDefault="00B0310B">
      <w:pPr>
        <w:ind w:left="705" w:hanging="705"/>
        <w:contextualSpacing w:val="0"/>
        <w:jc w:val="both"/>
        <w:rPr>
          <w:sz w:val="20"/>
          <w:szCs w:val="24"/>
        </w:rPr>
      </w:pPr>
    </w:p>
    <w:p w:rsidR="00B0310B" w:rsidRDefault="00B0310B">
      <w:pPr>
        <w:ind w:left="705" w:hanging="705"/>
        <w:contextualSpacing w:val="0"/>
        <w:jc w:val="center"/>
        <w:rPr>
          <w:sz w:val="20"/>
          <w:szCs w:val="24"/>
        </w:rPr>
      </w:pPr>
    </w:p>
    <w:p w:rsidR="00B0310B" w:rsidRDefault="00B0310B">
      <w:pPr>
        <w:ind w:left="705" w:hanging="705"/>
        <w:contextualSpacing w:val="0"/>
        <w:jc w:val="center"/>
        <w:rPr>
          <w:sz w:val="20"/>
          <w:szCs w:val="24"/>
        </w:rPr>
      </w:pPr>
    </w:p>
    <w:p w:rsidR="00B0310B" w:rsidRDefault="00B0310B">
      <w:pPr>
        <w:ind w:left="1200"/>
        <w:contextualSpacing w:val="0"/>
        <w:jc w:val="center"/>
        <w:rPr>
          <w:b/>
          <w:sz w:val="22"/>
          <w:szCs w:val="22"/>
        </w:rPr>
      </w:pPr>
      <w:r>
        <w:rPr>
          <w:b/>
          <w:sz w:val="22"/>
          <w:szCs w:val="22"/>
        </w:rPr>
        <w:t>2.Условия, порядок и сроки поставки, качество поставляемого товара</w:t>
      </w:r>
    </w:p>
    <w:p w:rsidR="00B0310B" w:rsidRDefault="00B0310B">
      <w:pPr>
        <w:ind w:left="2880"/>
        <w:contextualSpacing w:val="0"/>
        <w:rPr>
          <w:b/>
          <w:sz w:val="22"/>
          <w:szCs w:val="22"/>
        </w:rPr>
      </w:pPr>
    </w:p>
    <w:p w:rsidR="00B0310B" w:rsidRDefault="00B0310B">
      <w:pPr>
        <w:numPr>
          <w:ilvl w:val="1"/>
          <w:numId w:val="56"/>
        </w:numPr>
        <w:suppressAutoHyphens/>
        <w:contextualSpacing w:val="0"/>
        <w:jc w:val="both"/>
        <w:rPr>
          <w:sz w:val="20"/>
          <w:szCs w:val="24"/>
        </w:rPr>
      </w:pPr>
      <w:r>
        <w:rPr>
          <w:sz w:val="20"/>
          <w:szCs w:val="24"/>
        </w:rPr>
        <w:t xml:space="preserve">Транспортные расходы от пункта отгрузки до пункта назначения включены в цену Товара. Обязательства Поставщика считаются выполненными в момент передачи Товара на склад Покупателя и подписания товарной накладной. </w:t>
      </w:r>
    </w:p>
    <w:p w:rsidR="00B0310B" w:rsidRDefault="00B0310B">
      <w:pPr>
        <w:numPr>
          <w:ilvl w:val="1"/>
          <w:numId w:val="56"/>
        </w:numPr>
        <w:suppressAutoHyphens/>
        <w:contextualSpacing w:val="0"/>
        <w:jc w:val="both"/>
        <w:rPr>
          <w:sz w:val="20"/>
          <w:szCs w:val="24"/>
        </w:rPr>
      </w:pPr>
      <w:r>
        <w:rPr>
          <w:sz w:val="20"/>
          <w:szCs w:val="24"/>
        </w:rPr>
        <w:t xml:space="preserve">Поставщик осуществляет поставку Товара по адресу Покупателя: </w:t>
      </w:r>
      <w:smartTag w:uri="urn:schemas-microsoft-com:office:smarttags" w:element="metricconverter">
        <w:smartTagPr>
          <w:attr w:name="ProductID" w:val="2013 г"/>
        </w:smartTagPr>
        <w:r>
          <w:rPr>
            <w:sz w:val="20"/>
            <w:szCs w:val="24"/>
          </w:rPr>
          <w:t>142190, г</w:t>
        </w:r>
      </w:smartTag>
      <w:r>
        <w:rPr>
          <w:sz w:val="20"/>
          <w:szCs w:val="24"/>
        </w:rPr>
        <w:t>. Москва, г. Троицк, ул. Пушковых, владение 12.</w:t>
      </w:r>
    </w:p>
    <w:p w:rsidR="00B0310B" w:rsidRDefault="00B0310B">
      <w:pPr>
        <w:numPr>
          <w:ilvl w:val="1"/>
          <w:numId w:val="56"/>
        </w:numPr>
        <w:suppressAutoHyphens/>
        <w:contextualSpacing w:val="0"/>
        <w:jc w:val="both"/>
        <w:rPr>
          <w:sz w:val="20"/>
          <w:szCs w:val="24"/>
        </w:rPr>
      </w:pPr>
      <w:r>
        <w:rPr>
          <w:sz w:val="20"/>
          <w:szCs w:val="24"/>
        </w:rPr>
        <w:t>В случае неправильного указания отгрузочных реквизитов, а также при несвоевременном внесении соответствующих изменений ответственность за убытки, связанные с неверной отправкой груза, несёт Покупатель.</w:t>
      </w:r>
    </w:p>
    <w:p w:rsidR="00B0310B" w:rsidRDefault="00B0310B">
      <w:pPr>
        <w:numPr>
          <w:ilvl w:val="1"/>
          <w:numId w:val="56"/>
        </w:numPr>
        <w:suppressAutoHyphens/>
        <w:contextualSpacing w:val="0"/>
        <w:jc w:val="both"/>
        <w:rPr>
          <w:sz w:val="20"/>
          <w:szCs w:val="24"/>
        </w:rPr>
      </w:pPr>
      <w:r>
        <w:rPr>
          <w:sz w:val="20"/>
          <w:szCs w:val="24"/>
        </w:rPr>
        <w:t xml:space="preserve">Качество поставляемого Товара должно соответствовать ГОСТам, ТУ, требованиям настоящего Договора и указываться в Спецификациях. </w:t>
      </w:r>
    </w:p>
    <w:p w:rsidR="00B0310B" w:rsidRDefault="00B0310B">
      <w:pPr>
        <w:numPr>
          <w:ilvl w:val="1"/>
          <w:numId w:val="56"/>
        </w:numPr>
        <w:suppressAutoHyphens/>
        <w:contextualSpacing w:val="0"/>
        <w:jc w:val="both"/>
        <w:rPr>
          <w:sz w:val="20"/>
          <w:szCs w:val="24"/>
        </w:rPr>
      </w:pPr>
      <w:r>
        <w:rPr>
          <w:sz w:val="20"/>
          <w:szCs w:val="24"/>
        </w:rPr>
        <w:t>В момент передачи Товара Поставщик обязуется передать Покупателю товарную накладную, счет-фактуру (оригиналы), акт приема-передачи, копии сертификатов, а также паспорт самоходной машины (для самоходных машин, оснащенных двигателем внутреннего сгорания и электрических машин, имеющих привод от электродвигателей мощностью более 4 кВт.</w:t>
      </w:r>
    </w:p>
    <w:p w:rsidR="00B0310B" w:rsidRDefault="00B0310B">
      <w:pPr>
        <w:suppressAutoHyphens/>
        <w:ind w:left="705"/>
        <w:contextualSpacing w:val="0"/>
        <w:rPr>
          <w:sz w:val="20"/>
          <w:szCs w:val="24"/>
        </w:rPr>
      </w:pPr>
    </w:p>
    <w:p w:rsidR="00B0310B" w:rsidRDefault="00B0310B">
      <w:pPr>
        <w:suppressAutoHyphens/>
        <w:ind w:left="705"/>
        <w:contextualSpacing w:val="0"/>
        <w:rPr>
          <w:sz w:val="20"/>
          <w:szCs w:val="24"/>
        </w:rPr>
      </w:pPr>
    </w:p>
    <w:p w:rsidR="00B0310B" w:rsidRDefault="00B0310B">
      <w:pPr>
        <w:numPr>
          <w:ilvl w:val="0"/>
          <w:numId w:val="57"/>
        </w:numPr>
        <w:contextualSpacing w:val="0"/>
        <w:jc w:val="center"/>
        <w:rPr>
          <w:b/>
          <w:sz w:val="22"/>
          <w:szCs w:val="22"/>
        </w:rPr>
      </w:pPr>
      <w:r>
        <w:rPr>
          <w:b/>
          <w:sz w:val="22"/>
          <w:szCs w:val="22"/>
        </w:rPr>
        <w:t>Цены и порядок расчёта</w:t>
      </w:r>
    </w:p>
    <w:p w:rsidR="00B0310B" w:rsidRDefault="00B0310B">
      <w:pPr>
        <w:contextualSpacing w:val="0"/>
        <w:rPr>
          <w:b/>
          <w:sz w:val="22"/>
          <w:szCs w:val="22"/>
        </w:rPr>
      </w:pPr>
    </w:p>
    <w:p w:rsidR="00B0310B" w:rsidRDefault="00B0310B">
      <w:pPr>
        <w:numPr>
          <w:ilvl w:val="1"/>
          <w:numId w:val="57"/>
        </w:numPr>
        <w:suppressAutoHyphens/>
        <w:contextualSpacing w:val="0"/>
        <w:jc w:val="both"/>
        <w:rPr>
          <w:b/>
          <w:sz w:val="20"/>
          <w:szCs w:val="24"/>
        </w:rPr>
      </w:pPr>
      <w:r>
        <w:rPr>
          <w:sz w:val="20"/>
          <w:szCs w:val="24"/>
        </w:rPr>
        <w:t>Цена Товара составляет  __________________________________ рублей -  в т.ч. НДС 18%.</w:t>
      </w:r>
    </w:p>
    <w:p w:rsidR="00B0310B" w:rsidRDefault="00B0310B">
      <w:pPr>
        <w:numPr>
          <w:ilvl w:val="1"/>
          <w:numId w:val="57"/>
        </w:numPr>
        <w:suppressAutoHyphens/>
        <w:contextualSpacing w:val="0"/>
        <w:jc w:val="both"/>
        <w:rPr>
          <w:b/>
          <w:sz w:val="20"/>
          <w:szCs w:val="24"/>
        </w:rPr>
      </w:pPr>
      <w:r>
        <w:rPr>
          <w:sz w:val="20"/>
          <w:szCs w:val="24"/>
        </w:rPr>
        <w:tab/>
        <w:t>Оплата по настоящему Договору осуществляется в следующем порядке:</w:t>
      </w:r>
    </w:p>
    <w:p w:rsidR="00B0310B" w:rsidRDefault="00B0310B">
      <w:pPr>
        <w:numPr>
          <w:ilvl w:val="2"/>
          <w:numId w:val="57"/>
        </w:numPr>
        <w:shd w:val="clear" w:color="auto" w:fill="FFFFFF"/>
        <w:tabs>
          <w:tab w:val="left" w:pos="998"/>
        </w:tabs>
        <w:contextualSpacing w:val="0"/>
        <w:jc w:val="both"/>
        <w:rPr>
          <w:sz w:val="20"/>
          <w:szCs w:val="24"/>
        </w:rPr>
      </w:pPr>
      <w:r>
        <w:rPr>
          <w:sz w:val="20"/>
          <w:szCs w:val="24"/>
        </w:rPr>
        <w:t>50 (пятьдесят) процентов от цены, предусмотренной в п. 3.1. настоящего Договора, что составляет _____ (_______) руб., в том числе НДС (18%) _______ (_______) руб., до момента отгрузки (передачи) Товара Покупателю (авансом), в течении 10 (десяти) банковских дней со дня подписания Сторонами Договора на основании выставленного счета.</w:t>
      </w:r>
    </w:p>
    <w:p w:rsidR="00B0310B" w:rsidRDefault="00B0310B">
      <w:pPr>
        <w:numPr>
          <w:ilvl w:val="2"/>
          <w:numId w:val="57"/>
        </w:numPr>
        <w:shd w:val="clear" w:color="auto" w:fill="FFFFFF"/>
        <w:tabs>
          <w:tab w:val="left" w:pos="998"/>
        </w:tabs>
        <w:contextualSpacing w:val="0"/>
        <w:jc w:val="both"/>
        <w:rPr>
          <w:sz w:val="20"/>
          <w:szCs w:val="24"/>
        </w:rPr>
      </w:pPr>
      <w:r>
        <w:rPr>
          <w:sz w:val="20"/>
          <w:szCs w:val="24"/>
        </w:rPr>
        <w:t>50 (пятьдесят) процентов от цены, предусмотренной в п. 3.1. настоящего Договора, что составляет ______ (_______) руб., после передачи Товара Покупателю, в течении 10 (десяти) банковских дней со дня подписания Сторонами товарной накладной.</w:t>
      </w:r>
    </w:p>
    <w:p w:rsidR="00B0310B" w:rsidRDefault="00B0310B">
      <w:pPr>
        <w:shd w:val="clear" w:color="auto" w:fill="FFFFFF"/>
        <w:tabs>
          <w:tab w:val="left" w:pos="998"/>
        </w:tabs>
        <w:contextualSpacing w:val="0"/>
        <w:jc w:val="both"/>
        <w:rPr>
          <w:sz w:val="20"/>
          <w:szCs w:val="24"/>
        </w:rPr>
      </w:pPr>
    </w:p>
    <w:p w:rsidR="00B0310B" w:rsidRDefault="00B0310B">
      <w:pPr>
        <w:shd w:val="clear" w:color="auto" w:fill="FFFFFF"/>
        <w:tabs>
          <w:tab w:val="left" w:pos="998"/>
        </w:tabs>
        <w:contextualSpacing w:val="0"/>
        <w:jc w:val="both"/>
        <w:rPr>
          <w:sz w:val="20"/>
          <w:szCs w:val="24"/>
        </w:rPr>
      </w:pPr>
    </w:p>
    <w:p w:rsidR="00B0310B" w:rsidRDefault="00B0310B">
      <w:pPr>
        <w:shd w:val="clear" w:color="auto" w:fill="FFFFFF"/>
        <w:tabs>
          <w:tab w:val="left" w:pos="998"/>
        </w:tabs>
        <w:ind w:left="705"/>
        <w:contextualSpacing w:val="0"/>
        <w:jc w:val="both"/>
        <w:rPr>
          <w:sz w:val="20"/>
          <w:szCs w:val="24"/>
        </w:rPr>
      </w:pPr>
    </w:p>
    <w:p w:rsidR="00B0310B" w:rsidRDefault="00B0310B">
      <w:pPr>
        <w:numPr>
          <w:ilvl w:val="0"/>
          <w:numId w:val="57"/>
        </w:numPr>
        <w:contextualSpacing w:val="0"/>
        <w:jc w:val="center"/>
        <w:rPr>
          <w:b/>
          <w:sz w:val="22"/>
          <w:szCs w:val="22"/>
        </w:rPr>
      </w:pPr>
      <w:r>
        <w:rPr>
          <w:b/>
          <w:sz w:val="22"/>
          <w:szCs w:val="22"/>
        </w:rPr>
        <w:t>Порядок приёмки товара</w:t>
      </w:r>
    </w:p>
    <w:p w:rsidR="00B0310B" w:rsidRDefault="00B0310B">
      <w:pPr>
        <w:ind w:left="705"/>
        <w:contextualSpacing w:val="0"/>
        <w:rPr>
          <w:b/>
          <w:sz w:val="22"/>
          <w:szCs w:val="22"/>
        </w:rPr>
      </w:pPr>
    </w:p>
    <w:p w:rsidR="00B0310B" w:rsidRDefault="00B0310B">
      <w:pPr>
        <w:ind w:left="709" w:hanging="709"/>
        <w:contextualSpacing w:val="0"/>
        <w:jc w:val="both"/>
        <w:rPr>
          <w:sz w:val="20"/>
          <w:szCs w:val="24"/>
        </w:rPr>
      </w:pPr>
      <w:r>
        <w:rPr>
          <w:sz w:val="20"/>
          <w:szCs w:val="24"/>
        </w:rPr>
        <w:t>4.1.</w:t>
      </w:r>
      <w:r>
        <w:rPr>
          <w:sz w:val="20"/>
          <w:szCs w:val="24"/>
        </w:rPr>
        <w:tab/>
        <w:t>Прием Товара производится в соответствии с Инструкциями о порядке приемки продукции производственно-технического назначения и товаров народного потребления по количеству (в ред. Постановлений Госарбитража СССР от 29.12.73 № 81, от 14.11.74 № 98), утвержденной Постановлением Госарбитража при Совете Министров СССР от 15.06.65 г. № П-6, по качеству (в ред. Постановлений Госарбитража СССР от 14.11.74 г.), утвержденной постановлением Госарбитража при Совете Министров СССР от 25.04.66 г. № П-7, в части не противоречащей действующему законодательству РФ.</w:t>
      </w:r>
    </w:p>
    <w:p w:rsidR="00B0310B" w:rsidRDefault="00B0310B">
      <w:pPr>
        <w:ind w:left="709" w:hanging="709"/>
        <w:contextualSpacing w:val="0"/>
        <w:jc w:val="both"/>
        <w:rPr>
          <w:sz w:val="20"/>
          <w:szCs w:val="24"/>
        </w:rPr>
      </w:pPr>
      <w:r>
        <w:rPr>
          <w:sz w:val="20"/>
          <w:szCs w:val="24"/>
        </w:rPr>
        <w:t>4.2.</w:t>
      </w:r>
      <w:r>
        <w:rPr>
          <w:sz w:val="20"/>
          <w:szCs w:val="24"/>
        </w:rPr>
        <w:tab/>
        <w:t>В случае поставки некомплектного Товара или Товара ненадлежащего качества Поставщик заменяет или доукомплектовывает его в 10-дневный срок с момента получения соответствующего требования от Покупателя, при этом все расходы в т.ч. транспортные, связанные с заменой Товара, несет Поставщик. Если Поставщик не может произвести замену Товара, Покупатель вправе расторгнуть настоящий Договор с возвратом несоответствующего Товара Поставщику, а Поставщик выплатить компенсацию в размере стоимости несоответствующего Товара и расходов Покупателя по возврату Товара Поставщику.</w:t>
      </w:r>
    </w:p>
    <w:p w:rsidR="00B0310B" w:rsidRDefault="00B0310B">
      <w:pPr>
        <w:ind w:left="709" w:hanging="709"/>
        <w:contextualSpacing w:val="0"/>
        <w:jc w:val="both"/>
        <w:rPr>
          <w:sz w:val="20"/>
          <w:szCs w:val="24"/>
        </w:rPr>
      </w:pPr>
      <w:r>
        <w:rPr>
          <w:sz w:val="20"/>
          <w:szCs w:val="24"/>
        </w:rPr>
        <w:t>4.3.</w:t>
      </w:r>
      <w:r>
        <w:rPr>
          <w:sz w:val="20"/>
          <w:szCs w:val="24"/>
        </w:rPr>
        <w:tab/>
        <w:t>Покупатель вправе проводить проверку качества, количества и ассортимента Товара при отгрузке в пункте отправления.</w:t>
      </w:r>
    </w:p>
    <w:p w:rsidR="00B0310B" w:rsidRDefault="00B0310B">
      <w:pPr>
        <w:ind w:left="709" w:hanging="709"/>
        <w:contextualSpacing w:val="0"/>
        <w:jc w:val="both"/>
        <w:rPr>
          <w:sz w:val="20"/>
          <w:szCs w:val="24"/>
        </w:rPr>
      </w:pPr>
      <w:r>
        <w:rPr>
          <w:sz w:val="20"/>
          <w:szCs w:val="24"/>
        </w:rPr>
        <w:t>4.4.</w:t>
      </w:r>
      <w:r>
        <w:rPr>
          <w:sz w:val="20"/>
          <w:szCs w:val="24"/>
        </w:rPr>
        <w:tab/>
        <w:t>Качество поставляемого Товара должно соответствовать стандартам (техническим условиям) завода-изготовителя, а также должно позволять бесперебойное использование Товара по назначению и обеспечивать соответствие Товара техническим требованиям.</w:t>
      </w:r>
    </w:p>
    <w:p w:rsidR="00B0310B" w:rsidRDefault="00B0310B">
      <w:pPr>
        <w:contextualSpacing w:val="0"/>
        <w:rPr>
          <w:sz w:val="20"/>
          <w:szCs w:val="24"/>
        </w:rPr>
      </w:pPr>
    </w:p>
    <w:p w:rsidR="00B0310B" w:rsidRDefault="00B0310B">
      <w:pPr>
        <w:pStyle w:val="Heading1"/>
        <w:numPr>
          <w:ilvl w:val="0"/>
          <w:numId w:val="58"/>
        </w:numPr>
        <w:suppressAutoHyphens/>
        <w:autoSpaceDE w:val="0"/>
        <w:spacing w:before="240" w:after="240"/>
        <w:ind w:left="926" w:hanging="360"/>
        <w:jc w:val="center"/>
        <w:rPr>
          <w:b/>
          <w:sz w:val="22"/>
          <w:szCs w:val="22"/>
        </w:rPr>
      </w:pPr>
      <w:r>
        <w:rPr>
          <w:b/>
          <w:sz w:val="22"/>
          <w:szCs w:val="22"/>
        </w:rPr>
        <w:t xml:space="preserve">5. Условия о раскрытии сведений </w:t>
      </w:r>
    </w:p>
    <w:p w:rsidR="00B0310B" w:rsidRDefault="00B0310B">
      <w:pPr>
        <w:pStyle w:val="NoSpacing"/>
        <w:ind w:left="709" w:hanging="709"/>
        <w:jc w:val="both"/>
        <w:rPr>
          <w:sz w:val="20"/>
          <w:szCs w:val="20"/>
        </w:rPr>
      </w:pPr>
      <w:r>
        <w:rPr>
          <w:sz w:val="20"/>
          <w:szCs w:val="20"/>
        </w:rPr>
        <w:t xml:space="preserve">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 на адрес электронной почты Покупателя __________@________, (далее – Сведения), являются полными, точными и достоверными.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(Приложение 2). </w:t>
      </w:r>
    </w:p>
    <w:p w:rsidR="00B0310B" w:rsidRDefault="00B0310B">
      <w:pPr>
        <w:pStyle w:val="NoSpacing"/>
        <w:ind w:left="709" w:hanging="709"/>
        <w:jc w:val="both"/>
        <w:rPr>
          <w:sz w:val="20"/>
          <w:szCs w:val="20"/>
        </w:rPr>
      </w:pPr>
      <w:r>
        <w:rPr>
          <w:sz w:val="20"/>
          <w:szCs w:val="20"/>
        </w:rPr>
        <w:t xml:space="preserve">5.2.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B0310B" w:rsidRDefault="00B0310B">
      <w:pPr>
        <w:pStyle w:val="NoSpacing"/>
        <w:ind w:left="709" w:hanging="709"/>
        <w:jc w:val="both"/>
        <w:rPr>
          <w:sz w:val="20"/>
          <w:szCs w:val="20"/>
        </w:rPr>
      </w:pPr>
      <w:r>
        <w:rPr>
          <w:sz w:val="20"/>
          <w:szCs w:val="20"/>
        </w:rPr>
        <w:t>5.3.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0310B" w:rsidRDefault="00B0310B">
      <w:pPr>
        <w:pStyle w:val="NoSpacing"/>
        <w:ind w:left="709" w:hanging="709"/>
        <w:jc w:val="both"/>
        <w:rPr>
          <w:sz w:val="20"/>
          <w:szCs w:val="20"/>
        </w:rPr>
      </w:pPr>
      <w:r>
        <w:rPr>
          <w:sz w:val="20"/>
          <w:szCs w:val="20"/>
        </w:rPr>
        <w:t>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0310B" w:rsidRDefault="00B0310B">
      <w:pPr>
        <w:pStyle w:val="NoSpacing"/>
        <w:ind w:left="709" w:hanging="709"/>
        <w:jc w:val="both"/>
        <w:rPr>
          <w:sz w:val="20"/>
          <w:szCs w:val="20"/>
        </w:rPr>
      </w:pPr>
      <w:r>
        <w:rPr>
          <w:sz w:val="20"/>
          <w:szCs w:val="20"/>
        </w:rPr>
        <w:t>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момента получения Поставщиком соответствующего письменного уведомления  от Покупателя, если более поздняя дата не будет установлена в уведомлении.</w:t>
      </w:r>
    </w:p>
    <w:p w:rsidR="00B0310B" w:rsidRDefault="00B0310B">
      <w:pPr>
        <w:ind w:left="705"/>
        <w:contextualSpacing w:val="0"/>
        <w:rPr>
          <w:sz w:val="20"/>
          <w:szCs w:val="24"/>
        </w:rPr>
      </w:pPr>
    </w:p>
    <w:p w:rsidR="00B0310B" w:rsidRDefault="00B0310B">
      <w:pPr>
        <w:ind w:left="705"/>
        <w:contextualSpacing w:val="0"/>
        <w:rPr>
          <w:sz w:val="20"/>
          <w:szCs w:val="24"/>
        </w:rPr>
      </w:pPr>
    </w:p>
    <w:p w:rsidR="00B0310B" w:rsidRDefault="00B0310B" w:rsidP="00AD6387">
      <w:pPr>
        <w:numPr>
          <w:ilvl w:val="0"/>
          <w:numId w:val="59"/>
        </w:numPr>
        <w:tabs>
          <w:tab w:val="clear" w:pos="0"/>
          <w:tab w:val="num" w:pos="705"/>
        </w:tabs>
        <w:spacing w:line="360" w:lineRule="auto"/>
        <w:ind w:left="926" w:hanging="360"/>
        <w:contextualSpacing w:val="0"/>
        <w:jc w:val="center"/>
        <w:rPr>
          <w:b/>
          <w:sz w:val="22"/>
          <w:szCs w:val="22"/>
        </w:rPr>
      </w:pPr>
      <w:r>
        <w:rPr>
          <w:b/>
          <w:sz w:val="22"/>
          <w:szCs w:val="22"/>
        </w:rPr>
        <w:t>6. Порядок разрешения споров</w:t>
      </w:r>
    </w:p>
    <w:p w:rsidR="00B0310B" w:rsidRDefault="00B0310B" w:rsidP="00AD6387">
      <w:pPr>
        <w:pStyle w:val="NormalWeb"/>
        <w:numPr>
          <w:ilvl w:val="1"/>
          <w:numId w:val="59"/>
        </w:numPr>
        <w:tabs>
          <w:tab w:val="clear" w:pos="0"/>
          <w:tab w:val="num" w:pos="705"/>
        </w:tabs>
        <w:suppressAutoHyphens/>
        <w:ind w:left="926" w:hanging="360"/>
        <w:jc w:val="both"/>
        <w:rPr>
          <w:sz w:val="20"/>
          <w:szCs w:val="24"/>
        </w:rPr>
      </w:pPr>
      <w:r>
        <w:rPr>
          <w:sz w:val="20"/>
          <w:szCs w:val="24"/>
        </w:rPr>
        <w:t>6.1.</w:t>
      </w:r>
      <w:r>
        <w:rPr>
          <w:sz w:val="20"/>
          <w:szCs w:val="24"/>
        </w:rPr>
        <w:tab/>
        <w:t>Все споры и разногласия, возникающие из настоящего Договора, по возможности разрешаются путём переговоров Сторон.</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6.2.</w:t>
      </w:r>
      <w:r>
        <w:rPr>
          <w:sz w:val="20"/>
          <w:szCs w:val="24"/>
        </w:rPr>
        <w:tab/>
        <w:t>Стороны устанавливают претензионный порядок рассмотрения споров. Срок для рассмотрения претензий – 30 дней с момента получения претензии. Претензии должны быть заявлены в письменной форме с приложением всех необходимых документов.</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6.3.</w:t>
      </w:r>
      <w:r>
        <w:rPr>
          <w:sz w:val="20"/>
          <w:szCs w:val="24"/>
        </w:rPr>
        <w:tab/>
        <w:t>Все споры и разногласия,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0310B" w:rsidRDefault="00B0310B">
      <w:pPr>
        <w:suppressAutoHyphens/>
        <w:ind w:left="705"/>
        <w:contextualSpacing w:val="0"/>
        <w:rPr>
          <w:sz w:val="20"/>
          <w:szCs w:val="24"/>
        </w:rPr>
      </w:pPr>
    </w:p>
    <w:p w:rsidR="00B0310B" w:rsidRDefault="00B0310B" w:rsidP="00AD6387">
      <w:pPr>
        <w:numPr>
          <w:ilvl w:val="0"/>
          <w:numId w:val="59"/>
        </w:numPr>
        <w:tabs>
          <w:tab w:val="clear" w:pos="0"/>
          <w:tab w:val="num" w:pos="705"/>
        </w:tabs>
        <w:spacing w:line="360" w:lineRule="auto"/>
        <w:ind w:left="926" w:hanging="360"/>
        <w:contextualSpacing w:val="0"/>
        <w:jc w:val="center"/>
        <w:rPr>
          <w:b/>
          <w:sz w:val="22"/>
          <w:szCs w:val="22"/>
        </w:rPr>
      </w:pPr>
      <w:r>
        <w:rPr>
          <w:b/>
          <w:sz w:val="22"/>
          <w:szCs w:val="22"/>
          <w:lang w:val="en-US"/>
        </w:rPr>
        <w:t xml:space="preserve">7. </w:t>
      </w:r>
      <w:r>
        <w:rPr>
          <w:b/>
          <w:sz w:val="22"/>
          <w:szCs w:val="22"/>
        </w:rPr>
        <w:t>Форс-мажор</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7.1.</w:t>
      </w:r>
      <w:r>
        <w:rPr>
          <w:sz w:val="20"/>
          <w:szCs w:val="24"/>
        </w:rPr>
        <w:tab/>
        <w:t>Стороны не несут ответственности за неисполнение либо ненадлежащее исполнение обязательств по настоящему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настоящего Договора.</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7.2.</w:t>
      </w:r>
      <w:r>
        <w:rPr>
          <w:sz w:val="20"/>
          <w:szCs w:val="24"/>
        </w:rPr>
        <w:tab/>
        <w:t>В случае наступления указанных в п. 7.1. обстоятельств, срок исполнения обязательств отодвигается соразмерно действия таких обстоятельств. Другие обстоятельства, в том числе наложение ареста на счета Покупателя, не являются основанием для освобождения от ответственности за частичное или полное неисполнение обязательств по настоящему Договору.</w:t>
      </w:r>
    </w:p>
    <w:p w:rsidR="00B0310B" w:rsidRDefault="00B0310B" w:rsidP="00AD6387">
      <w:pPr>
        <w:numPr>
          <w:ilvl w:val="1"/>
          <w:numId w:val="59"/>
        </w:numPr>
        <w:tabs>
          <w:tab w:val="clear" w:pos="0"/>
          <w:tab w:val="num" w:pos="705"/>
        </w:tabs>
        <w:suppressAutoHyphens/>
        <w:ind w:left="926" w:hanging="360"/>
        <w:contextualSpacing w:val="0"/>
        <w:jc w:val="both"/>
        <w:rPr>
          <w:szCs w:val="24"/>
        </w:rPr>
      </w:pPr>
      <w:r>
        <w:rPr>
          <w:sz w:val="20"/>
          <w:szCs w:val="24"/>
        </w:rPr>
        <w:t>7.3.</w:t>
      </w:r>
      <w:r>
        <w:rPr>
          <w:sz w:val="20"/>
          <w:szCs w:val="24"/>
        </w:rPr>
        <w:tab/>
        <w:t>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r>
        <w:rPr>
          <w:szCs w:val="24"/>
        </w:rPr>
        <w:t xml:space="preserve"> </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7.4.</w:t>
      </w:r>
      <w:r>
        <w:rPr>
          <w:sz w:val="20"/>
          <w:szCs w:val="24"/>
        </w:rPr>
        <w:tab/>
        <w:t xml:space="preserve">В случае если действия форс-мажорных обстоятельств продлится более трёх месяцев, стороны имеют право в одностороннем порядке расторгнуть настоящий Договор и возвратить всё полученное ими по Договору. </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7.5.</w:t>
      </w:r>
      <w:r>
        <w:rPr>
          <w:sz w:val="20"/>
          <w:szCs w:val="24"/>
        </w:rPr>
        <w:tab/>
        <w:t>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B0310B" w:rsidRDefault="00B0310B">
      <w:pPr>
        <w:suppressAutoHyphens/>
        <w:ind w:left="705"/>
        <w:contextualSpacing w:val="0"/>
        <w:rPr>
          <w:sz w:val="20"/>
          <w:szCs w:val="24"/>
        </w:rPr>
      </w:pPr>
    </w:p>
    <w:p w:rsidR="00B0310B" w:rsidRDefault="00B0310B">
      <w:pPr>
        <w:suppressAutoHyphens/>
        <w:ind w:left="705"/>
        <w:contextualSpacing w:val="0"/>
        <w:rPr>
          <w:sz w:val="20"/>
          <w:szCs w:val="24"/>
        </w:rPr>
      </w:pPr>
    </w:p>
    <w:p w:rsidR="00B0310B" w:rsidRDefault="00B0310B" w:rsidP="00AD6387">
      <w:pPr>
        <w:numPr>
          <w:ilvl w:val="0"/>
          <w:numId w:val="59"/>
        </w:numPr>
        <w:tabs>
          <w:tab w:val="clear" w:pos="0"/>
          <w:tab w:val="num" w:pos="705"/>
        </w:tabs>
        <w:spacing w:line="360" w:lineRule="auto"/>
        <w:ind w:left="926" w:hanging="360"/>
        <w:contextualSpacing w:val="0"/>
        <w:jc w:val="center"/>
        <w:rPr>
          <w:b/>
          <w:sz w:val="22"/>
          <w:szCs w:val="22"/>
        </w:rPr>
      </w:pPr>
      <w:r>
        <w:rPr>
          <w:b/>
          <w:sz w:val="22"/>
          <w:szCs w:val="22"/>
        </w:rPr>
        <w:t>8. Ответственность сторон</w:t>
      </w:r>
    </w:p>
    <w:p w:rsidR="00B0310B" w:rsidRDefault="00B0310B" w:rsidP="00AD6387">
      <w:pPr>
        <w:numPr>
          <w:ilvl w:val="1"/>
          <w:numId w:val="59"/>
        </w:numPr>
        <w:tabs>
          <w:tab w:val="clear" w:pos="0"/>
          <w:tab w:val="num" w:pos="705"/>
        </w:tabs>
        <w:ind w:left="926" w:hanging="360"/>
        <w:contextualSpacing w:val="0"/>
        <w:jc w:val="both"/>
        <w:rPr>
          <w:sz w:val="20"/>
          <w:szCs w:val="24"/>
        </w:rPr>
      </w:pPr>
      <w:r>
        <w:rPr>
          <w:sz w:val="20"/>
          <w:szCs w:val="24"/>
        </w:rPr>
        <w:t>8.1.</w:t>
      </w:r>
      <w:r>
        <w:rPr>
          <w:sz w:val="20"/>
          <w:szCs w:val="24"/>
        </w:rPr>
        <w:tab/>
        <w:t>В случае ненадлежащего исполнения обязательств по Договору Стороны несут ответственность в соответствии с действующим законодательством РФ.</w:t>
      </w:r>
    </w:p>
    <w:p w:rsidR="00B0310B" w:rsidRDefault="00B0310B" w:rsidP="00AD6387">
      <w:pPr>
        <w:numPr>
          <w:ilvl w:val="1"/>
          <w:numId w:val="59"/>
        </w:numPr>
        <w:tabs>
          <w:tab w:val="clear" w:pos="0"/>
          <w:tab w:val="num" w:pos="705"/>
        </w:tabs>
        <w:ind w:left="926" w:hanging="360"/>
        <w:contextualSpacing w:val="0"/>
        <w:jc w:val="both"/>
        <w:rPr>
          <w:sz w:val="20"/>
          <w:szCs w:val="24"/>
        </w:rPr>
      </w:pPr>
      <w:r>
        <w:rPr>
          <w:sz w:val="20"/>
          <w:szCs w:val="24"/>
        </w:rPr>
        <w:t>8.2.</w:t>
      </w:r>
      <w:r>
        <w:rPr>
          <w:sz w:val="20"/>
          <w:szCs w:val="24"/>
        </w:rPr>
        <w:tab/>
        <w:t>За просрочку поставки, недопоставку Товара, в установленный настоящим Договором срок, Покупатель вправе взыскать с Поставщика неустойку в размере 0,1% от стоимости просроченного или недопоставленного Товара за каждый день просрочки, до полного исполнения обязательств.</w:t>
      </w:r>
    </w:p>
    <w:p w:rsidR="00B0310B" w:rsidRDefault="00B0310B" w:rsidP="00AD6387">
      <w:pPr>
        <w:numPr>
          <w:ilvl w:val="1"/>
          <w:numId w:val="59"/>
        </w:numPr>
        <w:tabs>
          <w:tab w:val="clear" w:pos="0"/>
          <w:tab w:val="num" w:pos="705"/>
        </w:tabs>
        <w:ind w:left="926" w:hanging="360"/>
        <w:contextualSpacing w:val="0"/>
        <w:jc w:val="both"/>
        <w:rPr>
          <w:sz w:val="20"/>
          <w:szCs w:val="24"/>
        </w:rPr>
      </w:pPr>
      <w:r>
        <w:rPr>
          <w:sz w:val="20"/>
          <w:szCs w:val="24"/>
        </w:rPr>
        <w:t>8.3.</w:t>
      </w:r>
      <w:r>
        <w:rPr>
          <w:sz w:val="20"/>
          <w:szCs w:val="24"/>
        </w:rPr>
        <w:tab/>
        <w:t xml:space="preserve">Поставщик обязан предоставить Покупателю счёт-фактуру, составленную в соответствии с требованиями Налогового кодекса РФ, не позднее 5 дней с момента отгрузки Товара. </w:t>
      </w:r>
    </w:p>
    <w:p w:rsidR="00B0310B" w:rsidRDefault="00B0310B" w:rsidP="00AD6387">
      <w:pPr>
        <w:numPr>
          <w:ilvl w:val="1"/>
          <w:numId w:val="59"/>
        </w:numPr>
        <w:tabs>
          <w:tab w:val="clear" w:pos="0"/>
          <w:tab w:val="num" w:pos="705"/>
        </w:tabs>
        <w:ind w:left="926" w:hanging="360"/>
        <w:contextualSpacing w:val="0"/>
        <w:jc w:val="both"/>
        <w:rPr>
          <w:sz w:val="20"/>
          <w:szCs w:val="24"/>
        </w:rPr>
      </w:pPr>
      <w:r>
        <w:rPr>
          <w:sz w:val="20"/>
          <w:szCs w:val="24"/>
        </w:rPr>
        <w:t>8.4.</w:t>
      </w:r>
      <w:r>
        <w:rPr>
          <w:sz w:val="20"/>
          <w:szCs w:val="24"/>
        </w:rPr>
        <w:tab/>
        <w:t>В случае несвоевременного выполнения обязанности, предусмотренной п. 8.3., (в том числе при предоставлении счёта-фактуры не соответствующей требованиям Налогового кодекса РФ), Поставщик уплачивает Покупателю пеню. Пеня уплачивается в размере 0,05% от  суммы, на которую должен был быть выставлен счёт-фактура, за каждый день просрочки, начиная с даты, следующей за днем, когда Поставщик был обязан предоставить счёт-фактуру, и заканчивая датой предоставления счёта-фактуры, составленного в соответствии с требованиями Налогового кодекса РФ.</w:t>
      </w:r>
    </w:p>
    <w:p w:rsidR="00B0310B" w:rsidRDefault="00B0310B">
      <w:pPr>
        <w:ind w:left="705"/>
        <w:contextualSpacing w:val="0"/>
        <w:rPr>
          <w:sz w:val="20"/>
          <w:szCs w:val="24"/>
        </w:rPr>
      </w:pPr>
    </w:p>
    <w:p w:rsidR="00B0310B" w:rsidRDefault="00B0310B">
      <w:pPr>
        <w:ind w:left="705"/>
        <w:contextualSpacing w:val="0"/>
        <w:rPr>
          <w:sz w:val="20"/>
          <w:szCs w:val="24"/>
        </w:rPr>
      </w:pPr>
    </w:p>
    <w:p w:rsidR="00B0310B" w:rsidRDefault="00B0310B" w:rsidP="00AD6387">
      <w:pPr>
        <w:numPr>
          <w:ilvl w:val="0"/>
          <w:numId w:val="59"/>
        </w:numPr>
        <w:tabs>
          <w:tab w:val="clear" w:pos="0"/>
          <w:tab w:val="num" w:pos="705"/>
        </w:tabs>
        <w:spacing w:line="360" w:lineRule="auto"/>
        <w:ind w:left="926" w:hanging="360"/>
        <w:contextualSpacing w:val="0"/>
        <w:jc w:val="center"/>
        <w:rPr>
          <w:b/>
          <w:sz w:val="22"/>
          <w:szCs w:val="22"/>
        </w:rPr>
      </w:pPr>
      <w:r>
        <w:rPr>
          <w:b/>
          <w:sz w:val="22"/>
          <w:szCs w:val="22"/>
        </w:rPr>
        <w:t>9. Прочие условия</w:t>
      </w:r>
    </w:p>
    <w:p w:rsidR="00B0310B" w:rsidRDefault="00B0310B" w:rsidP="00AD6387">
      <w:pPr>
        <w:numPr>
          <w:ilvl w:val="1"/>
          <w:numId w:val="59"/>
        </w:numPr>
        <w:tabs>
          <w:tab w:val="clear" w:pos="0"/>
          <w:tab w:val="num" w:pos="705"/>
        </w:tabs>
        <w:suppressAutoHyphens/>
        <w:ind w:left="926" w:hanging="360"/>
        <w:contextualSpacing w:val="0"/>
        <w:jc w:val="both"/>
        <w:rPr>
          <w:sz w:val="20"/>
        </w:rPr>
      </w:pPr>
      <w:r>
        <w:rPr>
          <w:sz w:val="20"/>
          <w:szCs w:val="24"/>
        </w:rPr>
        <w:t>9.1.</w:t>
      </w:r>
      <w:r>
        <w:rPr>
          <w:sz w:val="20"/>
          <w:szCs w:val="24"/>
        </w:rPr>
        <w:tab/>
        <w:t xml:space="preserve">Стороны обязуются </w:t>
      </w:r>
      <w:r>
        <w:rPr>
          <w:sz w:val="20"/>
        </w:rPr>
        <w:t>ежеквартально проводить сверку расчетов по дебиторской и кредиторской задолженности (Приложение №3).</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9.2.       В случае поступления от одной Стороны оформленного Договора с протоколом разногласий, другая сторона в течение 30 дней согласовывает возникшие разногласия. При отсутствии согласия Сторон по любым пунктам Договора он считается не заключённым.</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9.3.</w:t>
      </w:r>
      <w:r>
        <w:rPr>
          <w:sz w:val="20"/>
          <w:szCs w:val="24"/>
        </w:rPr>
        <w:tab/>
        <w:t>Стороны несут ответственность (и все риски) за неправильное указание своих реквизитов (почтовых и платёжных), а также за несвоевременность извещения об их изменениях.</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9.4.</w:t>
      </w:r>
      <w:r>
        <w:rPr>
          <w:sz w:val="20"/>
          <w:szCs w:val="24"/>
        </w:rPr>
        <w:tab/>
        <w:t>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документов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3-х (трехдневный) срок,  имеют юридическую силу до получения оформленных оригиналов.</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9.5.</w:t>
      </w:r>
      <w:r>
        <w:rPr>
          <w:sz w:val="20"/>
          <w:szCs w:val="24"/>
        </w:rPr>
        <w:tab/>
        <w:t>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9.6.</w:t>
      </w:r>
      <w:r>
        <w:rPr>
          <w:sz w:val="20"/>
          <w:szCs w:val="24"/>
        </w:rPr>
        <w:tab/>
        <w:t>Во всем остальном, что не предусмотрено настоящим Договором, Стороны руководствуются законодательством РФ.</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9.7.</w:t>
      </w:r>
      <w:r>
        <w:rPr>
          <w:sz w:val="20"/>
          <w:szCs w:val="24"/>
        </w:rPr>
        <w:tab/>
        <w:t>Настоящий Договор составлен на русском языке, на четырех страницах в 2-ух экземплярах, каждый из которых, после урегулирования всех разногласий по Договору и подписания Договора обеими Сторонами, имеет одинаковую юридическую силу.</w:t>
      </w:r>
    </w:p>
    <w:p w:rsidR="00B0310B" w:rsidRDefault="00B0310B" w:rsidP="00AD6387">
      <w:pPr>
        <w:numPr>
          <w:ilvl w:val="1"/>
          <w:numId w:val="59"/>
        </w:numPr>
        <w:tabs>
          <w:tab w:val="clear" w:pos="0"/>
          <w:tab w:val="num" w:pos="705"/>
        </w:tabs>
        <w:suppressAutoHyphens/>
        <w:ind w:left="926" w:hanging="360"/>
        <w:contextualSpacing w:val="0"/>
        <w:jc w:val="both"/>
        <w:rPr>
          <w:sz w:val="20"/>
          <w:szCs w:val="24"/>
        </w:rPr>
      </w:pPr>
      <w:r>
        <w:rPr>
          <w:sz w:val="20"/>
          <w:szCs w:val="24"/>
        </w:rPr>
        <w:t>9.8.</w:t>
      </w:r>
      <w:r>
        <w:rPr>
          <w:sz w:val="20"/>
          <w:szCs w:val="24"/>
        </w:rPr>
        <w:tab/>
        <w:t>Стороны не вправе передавать третьим лицам свои права и обязанности, возникшие из настоящего Договора (с учётом всех подписанных Спецификаций), без обоюдного письменного согласия.</w:t>
      </w:r>
    </w:p>
    <w:p w:rsidR="00B0310B" w:rsidRDefault="00B0310B">
      <w:pPr>
        <w:ind w:left="2832"/>
        <w:contextualSpacing w:val="0"/>
        <w:rPr>
          <w:sz w:val="20"/>
          <w:szCs w:val="24"/>
        </w:rPr>
      </w:pPr>
    </w:p>
    <w:p w:rsidR="00B0310B" w:rsidRDefault="00B0310B">
      <w:pPr>
        <w:ind w:left="2832"/>
        <w:contextualSpacing w:val="0"/>
        <w:rPr>
          <w:b/>
          <w:sz w:val="20"/>
          <w:szCs w:val="24"/>
        </w:rPr>
      </w:pPr>
      <w:r>
        <w:rPr>
          <w:b/>
          <w:sz w:val="20"/>
          <w:szCs w:val="24"/>
        </w:rPr>
        <w:t xml:space="preserve">         10. Гарантийные обязательства</w:t>
      </w:r>
    </w:p>
    <w:p w:rsidR="00B0310B" w:rsidRDefault="00B0310B">
      <w:pPr>
        <w:contextualSpacing w:val="0"/>
        <w:jc w:val="both"/>
        <w:rPr>
          <w:sz w:val="20"/>
          <w:szCs w:val="24"/>
        </w:rPr>
      </w:pPr>
    </w:p>
    <w:p w:rsidR="00B0310B" w:rsidRDefault="00B0310B">
      <w:pPr>
        <w:numPr>
          <w:ilvl w:val="1"/>
          <w:numId w:val="60"/>
        </w:numPr>
        <w:contextualSpacing w:val="0"/>
        <w:jc w:val="both"/>
        <w:rPr>
          <w:sz w:val="20"/>
          <w:szCs w:val="24"/>
        </w:rPr>
      </w:pPr>
      <w:r>
        <w:rPr>
          <w:sz w:val="20"/>
          <w:szCs w:val="24"/>
        </w:rPr>
        <w:t xml:space="preserve">      Поставщик гарантирует Покупателю Полную исправность и функционирование Товара в соответствие с его паспортными параметрами при полной нагрузке, при условии правильной эксплуатации Товара (в соответствии с рекомендациями завода-изготовителя), в течение 12 месяцев с момента поставки Товара.</w:t>
      </w:r>
    </w:p>
    <w:p w:rsidR="00B0310B" w:rsidRDefault="00B0310B">
      <w:pPr>
        <w:numPr>
          <w:ilvl w:val="1"/>
          <w:numId w:val="60"/>
        </w:numPr>
        <w:contextualSpacing w:val="0"/>
        <w:jc w:val="both"/>
        <w:rPr>
          <w:sz w:val="20"/>
          <w:szCs w:val="24"/>
        </w:rPr>
      </w:pPr>
      <w:r>
        <w:rPr>
          <w:sz w:val="20"/>
          <w:szCs w:val="24"/>
        </w:rPr>
        <w:t xml:space="preserve">      Если любые дефекты появляются в течение гарантийного периода, то Поставщик обязуется исправлять дефекты за свой счет.</w:t>
      </w:r>
    </w:p>
    <w:p w:rsidR="00B0310B" w:rsidRDefault="00B0310B">
      <w:pPr>
        <w:numPr>
          <w:ilvl w:val="1"/>
          <w:numId w:val="60"/>
        </w:numPr>
        <w:contextualSpacing w:val="0"/>
        <w:jc w:val="both"/>
        <w:rPr>
          <w:sz w:val="20"/>
          <w:szCs w:val="24"/>
        </w:rPr>
      </w:pPr>
      <w:r>
        <w:rPr>
          <w:sz w:val="20"/>
          <w:szCs w:val="24"/>
        </w:rPr>
        <w:t xml:space="preserve">      Гарантия действительна при условиях соблюдения Покупателем всех инструкций Поставщика, и при использовании Товара в намеченных целях, и Товару не нанесены механические дефекты Покупателем, а также при условии, что Покупатель не сделал никаких неуполномоченных изменений в Товаре.</w:t>
      </w:r>
    </w:p>
    <w:p w:rsidR="00B0310B" w:rsidRDefault="00B0310B">
      <w:pPr>
        <w:numPr>
          <w:ilvl w:val="1"/>
          <w:numId w:val="60"/>
        </w:numPr>
        <w:contextualSpacing w:val="0"/>
        <w:jc w:val="both"/>
        <w:rPr>
          <w:sz w:val="20"/>
          <w:szCs w:val="24"/>
        </w:rPr>
      </w:pPr>
      <w:r>
        <w:rPr>
          <w:sz w:val="20"/>
          <w:szCs w:val="24"/>
        </w:rPr>
        <w:t xml:space="preserve">      При наступлении гарантийного случая Поставщик обязуется не позднее 20 (двадцати) дней с момента обнаружения дефектов произвести замену вышедших из строя частей устройств за свой счет.</w:t>
      </w:r>
    </w:p>
    <w:p w:rsidR="00B0310B" w:rsidRDefault="00B0310B">
      <w:pPr>
        <w:contextualSpacing w:val="0"/>
        <w:rPr>
          <w:sz w:val="20"/>
          <w:szCs w:val="24"/>
        </w:rPr>
      </w:pPr>
    </w:p>
    <w:p w:rsidR="00B0310B" w:rsidRDefault="00B0310B">
      <w:pPr>
        <w:contextualSpacing w:val="0"/>
        <w:rPr>
          <w:sz w:val="20"/>
          <w:szCs w:val="24"/>
        </w:rPr>
      </w:pPr>
      <w:r>
        <w:rPr>
          <w:sz w:val="20"/>
          <w:szCs w:val="24"/>
        </w:rPr>
        <w:t>Приложения:</w:t>
      </w:r>
    </w:p>
    <w:p w:rsidR="00B0310B" w:rsidRDefault="00B0310B">
      <w:pPr>
        <w:pStyle w:val="ListParagraph"/>
        <w:numPr>
          <w:ilvl w:val="0"/>
          <w:numId w:val="61"/>
        </w:numPr>
        <w:rPr>
          <w:sz w:val="20"/>
        </w:rPr>
      </w:pPr>
      <w:r>
        <w:rPr>
          <w:sz w:val="20"/>
        </w:rPr>
        <w:t>Спецификация</w:t>
      </w:r>
      <w:r>
        <w:rPr>
          <w:sz w:val="20"/>
        </w:rPr>
        <w:tab/>
      </w:r>
      <w:r>
        <w:rPr>
          <w:sz w:val="20"/>
        </w:rPr>
        <w:tab/>
      </w:r>
      <w:r>
        <w:rPr>
          <w:sz w:val="20"/>
        </w:rPr>
        <w:tab/>
        <w:t>- на  1 листе;</w:t>
      </w:r>
    </w:p>
    <w:p w:rsidR="00B0310B" w:rsidRDefault="00B0310B" w:rsidP="00967024">
      <w:pPr>
        <w:numPr>
          <w:ilvl w:val="0"/>
          <w:numId w:val="61"/>
        </w:numPr>
        <w:rPr>
          <w:rFonts w:ascii="Tahoma" w:hAnsi="Tahoma" w:cs="Tahoma"/>
          <w:sz w:val="20"/>
          <w:szCs w:val="24"/>
        </w:rPr>
      </w:pPr>
      <w:r>
        <w:rPr>
          <w:rFonts w:ascii="Tahoma" w:hAnsi="Tahoma" w:cs="Tahoma"/>
          <w:sz w:val="20"/>
          <w:szCs w:val="24"/>
        </w:rPr>
        <w:t>Технические требования              - на  1 листе;</w:t>
      </w:r>
    </w:p>
    <w:p w:rsidR="00B0310B" w:rsidRDefault="00B0310B" w:rsidP="00967024">
      <w:pPr>
        <w:numPr>
          <w:ilvl w:val="0"/>
          <w:numId w:val="61"/>
        </w:numPr>
        <w:rPr>
          <w:rFonts w:ascii="Tahoma" w:hAnsi="Tahoma" w:cs="Tahoma"/>
          <w:sz w:val="20"/>
          <w:szCs w:val="24"/>
        </w:rPr>
      </w:pPr>
      <w:r>
        <w:rPr>
          <w:rFonts w:ascii="Tahoma" w:hAnsi="Tahoma" w:cs="Tahoma"/>
          <w:sz w:val="20"/>
          <w:szCs w:val="24"/>
        </w:rPr>
        <w:t>Сведения о собственниках</w:t>
      </w:r>
      <w:r>
        <w:rPr>
          <w:rFonts w:ascii="Tahoma" w:hAnsi="Tahoma" w:cs="Tahoma"/>
          <w:sz w:val="20"/>
          <w:szCs w:val="24"/>
        </w:rPr>
        <w:tab/>
      </w:r>
      <w:r>
        <w:rPr>
          <w:rFonts w:ascii="Tahoma" w:hAnsi="Tahoma" w:cs="Tahoma"/>
          <w:sz w:val="20"/>
          <w:szCs w:val="24"/>
        </w:rPr>
        <w:tab/>
        <w:t>- на ___ листах;</w:t>
      </w:r>
    </w:p>
    <w:p w:rsidR="00B0310B" w:rsidRDefault="00B0310B" w:rsidP="00967024">
      <w:pPr>
        <w:numPr>
          <w:ilvl w:val="0"/>
          <w:numId w:val="61"/>
        </w:numPr>
        <w:rPr>
          <w:rFonts w:ascii="Tahoma" w:hAnsi="Tahoma" w:cs="Tahoma"/>
          <w:sz w:val="20"/>
          <w:szCs w:val="24"/>
        </w:rPr>
      </w:pPr>
      <w:r>
        <w:rPr>
          <w:rFonts w:ascii="Tahoma" w:hAnsi="Tahoma" w:cs="Tahoma"/>
          <w:sz w:val="20"/>
          <w:szCs w:val="24"/>
        </w:rPr>
        <w:t>Акт сверки</w:t>
      </w:r>
      <w:r>
        <w:rPr>
          <w:rFonts w:ascii="Tahoma" w:hAnsi="Tahoma" w:cs="Tahoma"/>
          <w:sz w:val="20"/>
          <w:szCs w:val="24"/>
        </w:rPr>
        <w:tab/>
      </w:r>
      <w:r>
        <w:rPr>
          <w:rFonts w:ascii="Tahoma" w:hAnsi="Tahoma" w:cs="Tahoma"/>
          <w:sz w:val="20"/>
          <w:szCs w:val="24"/>
        </w:rPr>
        <w:tab/>
      </w:r>
      <w:r>
        <w:rPr>
          <w:rFonts w:ascii="Tahoma" w:hAnsi="Tahoma" w:cs="Tahoma"/>
          <w:sz w:val="20"/>
          <w:szCs w:val="24"/>
        </w:rPr>
        <w:tab/>
      </w:r>
      <w:r>
        <w:rPr>
          <w:rFonts w:ascii="Tahoma" w:hAnsi="Tahoma" w:cs="Tahoma"/>
          <w:sz w:val="20"/>
          <w:szCs w:val="24"/>
        </w:rPr>
        <w:tab/>
        <w:t>- на  1 листе.</w:t>
      </w:r>
    </w:p>
    <w:p w:rsidR="00B0310B" w:rsidRDefault="00B0310B">
      <w:pPr>
        <w:contextualSpacing w:val="0"/>
        <w:rPr>
          <w:sz w:val="20"/>
          <w:szCs w:val="24"/>
        </w:rPr>
      </w:pPr>
    </w:p>
    <w:p w:rsidR="00B0310B" w:rsidRDefault="00B0310B" w:rsidP="00AD6387">
      <w:pPr>
        <w:numPr>
          <w:ilvl w:val="0"/>
          <w:numId w:val="59"/>
        </w:numPr>
        <w:tabs>
          <w:tab w:val="clear" w:pos="0"/>
          <w:tab w:val="num" w:pos="705"/>
        </w:tabs>
        <w:spacing w:line="360" w:lineRule="auto"/>
        <w:ind w:left="926" w:hanging="360"/>
        <w:contextualSpacing w:val="0"/>
        <w:jc w:val="center"/>
        <w:rPr>
          <w:b/>
          <w:sz w:val="22"/>
          <w:szCs w:val="22"/>
        </w:rPr>
      </w:pPr>
      <w:r>
        <w:rPr>
          <w:b/>
          <w:sz w:val="22"/>
          <w:szCs w:val="22"/>
        </w:rPr>
        <w:t>10. Юридические адреса сторон</w:t>
      </w:r>
    </w:p>
    <w:p w:rsidR="00B0310B" w:rsidRDefault="00B0310B">
      <w:pPr>
        <w:contextualSpacing w:val="0"/>
        <w:rPr>
          <w:b/>
          <w:szCs w:val="24"/>
          <w:u w:val="single"/>
        </w:rPr>
      </w:pPr>
      <w:r>
        <w:rPr>
          <w:b/>
          <w:szCs w:val="24"/>
        </w:rPr>
        <w:tab/>
      </w:r>
      <w:r>
        <w:rPr>
          <w:b/>
          <w:szCs w:val="24"/>
        </w:rPr>
        <w:tab/>
      </w:r>
      <w:r>
        <w:rPr>
          <w:b/>
          <w:szCs w:val="24"/>
          <w:u w:val="single"/>
        </w:rPr>
        <w:t>Поставщик:</w:t>
      </w:r>
      <w:r>
        <w:rPr>
          <w:b/>
          <w:szCs w:val="24"/>
        </w:rPr>
        <w:tab/>
      </w:r>
      <w:r>
        <w:rPr>
          <w:b/>
          <w:szCs w:val="24"/>
        </w:rPr>
        <w:tab/>
      </w:r>
      <w:r>
        <w:rPr>
          <w:b/>
          <w:szCs w:val="24"/>
        </w:rPr>
        <w:tab/>
      </w:r>
      <w:r>
        <w:rPr>
          <w:b/>
          <w:szCs w:val="24"/>
        </w:rPr>
        <w:tab/>
      </w:r>
      <w:r>
        <w:rPr>
          <w:b/>
          <w:szCs w:val="24"/>
        </w:rPr>
        <w:tab/>
      </w:r>
      <w:r>
        <w:rPr>
          <w:b/>
          <w:szCs w:val="24"/>
        </w:rPr>
        <w:tab/>
      </w:r>
      <w:r>
        <w:rPr>
          <w:b/>
          <w:szCs w:val="24"/>
          <w:u w:val="single"/>
        </w:rPr>
        <w:t>Покупатель:</w:t>
      </w:r>
    </w:p>
    <w:p w:rsidR="00B0310B" w:rsidRDefault="00B0310B">
      <w:pPr>
        <w:contextualSpacing w:val="0"/>
        <w:rPr>
          <w:b/>
          <w:szCs w:val="24"/>
          <w:u w:val="single"/>
        </w:rPr>
      </w:pP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color w:val="000000"/>
          <w:sz w:val="22"/>
          <w:szCs w:val="22"/>
        </w:rPr>
        <w:t xml:space="preserve">ФГУП «ГНЦ РФ ТРИНИТИ» </w:t>
      </w:r>
    </w:p>
    <w:p w:rsidR="00B0310B" w:rsidRDefault="00B0310B">
      <w:pPr>
        <w:contextualSpacing w:val="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smartTag w:uri="urn:schemas-microsoft-com:office:smarttags" w:element="metricconverter">
        <w:smartTagPr>
          <w:attr w:name="ProductID" w:val="2013 г"/>
        </w:smartTagPr>
        <w:r>
          <w:rPr>
            <w:color w:val="000000"/>
            <w:sz w:val="22"/>
            <w:szCs w:val="22"/>
          </w:rPr>
          <w:t>142190, г</w:t>
        </w:r>
      </w:smartTag>
      <w:r>
        <w:rPr>
          <w:color w:val="000000"/>
          <w:sz w:val="22"/>
          <w:szCs w:val="22"/>
        </w:rPr>
        <w:t>.Москва, г. Троицк,</w:t>
      </w:r>
    </w:p>
    <w:p w:rsidR="00B0310B" w:rsidRDefault="00B0310B">
      <w:pPr>
        <w:contextualSpacing w:val="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color w:val="000000"/>
          <w:sz w:val="22"/>
          <w:szCs w:val="22"/>
        </w:rPr>
        <w:t>ул. Пушковых, владение 12</w:t>
      </w:r>
    </w:p>
    <w:p w:rsidR="00B0310B" w:rsidRDefault="00B0310B">
      <w:pPr>
        <w:contextualSpacing w:val="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color w:val="000000"/>
          <w:sz w:val="22"/>
          <w:szCs w:val="22"/>
        </w:rPr>
        <w:t>р/сч. 405 028 106 001 800 000 01,</w:t>
      </w:r>
    </w:p>
    <w:p w:rsidR="00B0310B" w:rsidRDefault="00B0310B">
      <w:pPr>
        <w:contextualSpacing w:val="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в </w:t>
      </w:r>
      <w:r>
        <w:rPr>
          <w:color w:val="000000"/>
          <w:sz w:val="22"/>
          <w:szCs w:val="22"/>
        </w:rPr>
        <w:t>ОАО Банк ВТБ г.Москва,</w:t>
      </w:r>
    </w:p>
    <w:p w:rsidR="00B0310B" w:rsidRDefault="00B0310B">
      <w:pPr>
        <w:contextualSpacing w:val="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color w:val="000000"/>
          <w:sz w:val="22"/>
          <w:szCs w:val="22"/>
        </w:rPr>
        <w:t>Кор/сч. 301 018 107 000 000 00 187,</w:t>
      </w:r>
    </w:p>
    <w:p w:rsidR="00B0310B" w:rsidRDefault="00B0310B">
      <w:pPr>
        <w:ind w:left="3540" w:firstLine="708"/>
        <w:contextualSpacing w:val="0"/>
        <w:rPr>
          <w:sz w:val="22"/>
          <w:szCs w:val="22"/>
        </w:rPr>
      </w:pPr>
      <w:r>
        <w:rPr>
          <w:sz w:val="22"/>
          <w:szCs w:val="22"/>
        </w:rPr>
        <w:t xml:space="preserve"> </w:t>
      </w:r>
      <w:r>
        <w:rPr>
          <w:sz w:val="22"/>
          <w:szCs w:val="22"/>
        </w:rPr>
        <w:tab/>
      </w:r>
      <w:r>
        <w:rPr>
          <w:color w:val="000000"/>
          <w:sz w:val="22"/>
          <w:szCs w:val="22"/>
        </w:rPr>
        <w:t>БИК 044 525 187, ИНН 504 600 5360,</w:t>
      </w:r>
    </w:p>
    <w:p w:rsidR="00B0310B" w:rsidRDefault="00B0310B">
      <w:pPr>
        <w:ind w:left="4248"/>
        <w:contextualSpacing w:val="0"/>
        <w:rPr>
          <w:sz w:val="22"/>
          <w:szCs w:val="22"/>
        </w:rPr>
      </w:pPr>
      <w:r>
        <w:rPr>
          <w:sz w:val="22"/>
          <w:szCs w:val="22"/>
        </w:rPr>
        <w:t xml:space="preserve">             </w:t>
      </w:r>
      <w:r>
        <w:rPr>
          <w:color w:val="000000"/>
          <w:sz w:val="22"/>
          <w:szCs w:val="22"/>
        </w:rPr>
        <w:t>ОКПО 086 242 72, ОГРН 102 500 603 4020,</w:t>
      </w:r>
    </w:p>
    <w:p w:rsidR="00B0310B" w:rsidRDefault="00B0310B">
      <w:pPr>
        <w:contextualSpacing w:val="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color w:val="000000"/>
          <w:sz w:val="22"/>
          <w:szCs w:val="22"/>
        </w:rPr>
        <w:t>КПП 775 101 001</w:t>
      </w:r>
    </w:p>
    <w:p w:rsidR="00B0310B" w:rsidRDefault="00B0310B">
      <w:pPr>
        <w:contextualSpacing w:val="0"/>
        <w:rPr>
          <w:color w:val="000000"/>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color w:val="000000"/>
          <w:sz w:val="22"/>
          <w:szCs w:val="22"/>
        </w:rPr>
        <w:t>Тел. (495) 851-05-10, факс (495) 841-53-91</w:t>
      </w:r>
    </w:p>
    <w:p w:rsidR="00B0310B" w:rsidRDefault="00B0310B">
      <w:pPr>
        <w:contextualSpacing w:val="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color w:val="000000"/>
          <w:sz w:val="22"/>
          <w:szCs w:val="22"/>
          <w:lang w:val="en-US"/>
        </w:rPr>
        <w:t>e</w:t>
      </w:r>
      <w:r>
        <w:rPr>
          <w:color w:val="000000"/>
          <w:sz w:val="22"/>
          <w:szCs w:val="22"/>
        </w:rPr>
        <w:t>-</w:t>
      </w:r>
      <w:r>
        <w:rPr>
          <w:color w:val="000000"/>
          <w:sz w:val="22"/>
          <w:szCs w:val="22"/>
          <w:lang w:val="en-US"/>
        </w:rPr>
        <w:t>mail</w:t>
      </w:r>
      <w:r>
        <w:rPr>
          <w:color w:val="000000"/>
          <w:sz w:val="22"/>
          <w:szCs w:val="22"/>
        </w:rPr>
        <w:t xml:space="preserve">: </w:t>
      </w:r>
      <w:hyperlink r:id="rId14" w:history="1">
        <w:r>
          <w:rPr>
            <w:rStyle w:val="Hyperlink"/>
            <w:sz w:val="22"/>
            <w:szCs w:val="22"/>
            <w:lang w:val="en-US"/>
          </w:rPr>
          <w:t>omtriniti</w:t>
        </w:r>
        <w:r>
          <w:rPr>
            <w:rStyle w:val="Hyperlink"/>
            <w:sz w:val="22"/>
            <w:szCs w:val="22"/>
          </w:rPr>
          <w:t>@</w:t>
        </w:r>
        <w:r>
          <w:rPr>
            <w:rStyle w:val="Hyperlink"/>
            <w:sz w:val="22"/>
            <w:szCs w:val="22"/>
            <w:lang w:val="en-US"/>
          </w:rPr>
          <w:t>triniti</w:t>
        </w:r>
        <w:r>
          <w:rPr>
            <w:rStyle w:val="Hyperlink"/>
            <w:sz w:val="22"/>
            <w:szCs w:val="22"/>
          </w:rPr>
          <w:t>.</w:t>
        </w:r>
        <w:r>
          <w:rPr>
            <w:rStyle w:val="Hyperlink"/>
            <w:sz w:val="22"/>
            <w:szCs w:val="22"/>
            <w:lang w:val="en-US"/>
          </w:rPr>
          <w:t>ru</w:t>
        </w:r>
      </w:hyperlink>
      <w:r>
        <w:rPr>
          <w:color w:val="000000"/>
          <w:sz w:val="22"/>
          <w:szCs w:val="22"/>
        </w:rPr>
        <w:t xml:space="preserve"> </w:t>
      </w:r>
    </w:p>
    <w:p w:rsidR="00B0310B" w:rsidRDefault="00B0310B">
      <w:pPr>
        <w:ind w:left="6372" w:hanging="6012"/>
        <w:contextualSpacing w:val="0"/>
        <w:rPr>
          <w:szCs w:val="24"/>
        </w:rPr>
      </w:pPr>
    </w:p>
    <w:p w:rsidR="00B0310B" w:rsidRDefault="00B0310B">
      <w:pPr>
        <w:ind w:left="6372" w:hanging="6012"/>
        <w:contextualSpacing w:val="0"/>
        <w:rPr>
          <w:szCs w:val="24"/>
        </w:rPr>
      </w:pPr>
    </w:p>
    <w:p w:rsidR="00B0310B" w:rsidRDefault="00B0310B">
      <w:pPr>
        <w:ind w:left="6372" w:hanging="6012"/>
        <w:contextualSpacing w:val="0"/>
        <w:rPr>
          <w:szCs w:val="24"/>
        </w:rPr>
      </w:pPr>
      <w:r>
        <w:rPr>
          <w:szCs w:val="24"/>
        </w:rPr>
        <w:t>Генеральный директор                                                             Зам. директора</w:t>
      </w:r>
    </w:p>
    <w:p w:rsidR="00B0310B" w:rsidRDefault="00B0310B">
      <w:pPr>
        <w:contextualSpacing w:val="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ФГУП «ГНЦ РФ ТРИНИТИ»:</w:t>
      </w:r>
    </w:p>
    <w:p w:rsidR="00B0310B" w:rsidRDefault="00B0310B">
      <w:pPr>
        <w:contextualSpacing w:val="0"/>
        <w:rPr>
          <w:szCs w:val="24"/>
        </w:rPr>
      </w:pPr>
    </w:p>
    <w:p w:rsidR="00B0310B" w:rsidRDefault="00B0310B">
      <w:pPr>
        <w:contextualSpacing w:val="0"/>
        <w:rPr>
          <w:szCs w:val="24"/>
        </w:rPr>
      </w:pPr>
    </w:p>
    <w:p w:rsidR="00B0310B" w:rsidRDefault="00B0310B">
      <w:pPr>
        <w:ind w:firstLine="360"/>
        <w:contextualSpacing w:val="0"/>
        <w:rPr>
          <w:szCs w:val="24"/>
        </w:rPr>
      </w:pPr>
      <w:r>
        <w:rPr>
          <w:szCs w:val="24"/>
        </w:rPr>
        <w:t>_____________</w:t>
      </w:r>
      <w:r>
        <w:rPr>
          <w:szCs w:val="24"/>
        </w:rPr>
        <w:tab/>
      </w:r>
      <w:r>
        <w:rPr>
          <w:szCs w:val="24"/>
        </w:rPr>
        <w:tab/>
      </w:r>
      <w:r>
        <w:rPr>
          <w:szCs w:val="24"/>
        </w:rPr>
        <w:tab/>
      </w:r>
      <w:r>
        <w:rPr>
          <w:szCs w:val="24"/>
        </w:rPr>
        <w:tab/>
      </w:r>
      <w:r>
        <w:rPr>
          <w:szCs w:val="24"/>
        </w:rPr>
        <w:tab/>
      </w:r>
      <w:r>
        <w:rPr>
          <w:szCs w:val="24"/>
        </w:rPr>
        <w:tab/>
        <w:t xml:space="preserve"> ______________С.П.Коржавин </w:t>
      </w:r>
    </w:p>
    <w:p w:rsidR="00B0310B" w:rsidRDefault="00B0310B">
      <w:pPr>
        <w:ind w:firstLine="360"/>
        <w:contextualSpacing w:val="0"/>
        <w:rPr>
          <w:szCs w:val="24"/>
        </w:rPr>
      </w:pPr>
      <w:r>
        <w:rPr>
          <w:sz w:val="20"/>
          <w:szCs w:val="24"/>
        </w:rPr>
        <w:t>М.п.</w:t>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t>М.п.</w:t>
      </w:r>
    </w:p>
    <w:p w:rsidR="00B0310B" w:rsidRDefault="00B0310B">
      <w:pPr>
        <w:ind w:left="2832" w:firstLine="708"/>
        <w:contextualSpacing w:val="0"/>
        <w:rPr>
          <w:b/>
          <w:szCs w:val="24"/>
        </w:rPr>
      </w:pPr>
    </w:p>
    <w:p w:rsidR="00B0310B" w:rsidRDefault="00B0310B">
      <w:pPr>
        <w:spacing w:before="60"/>
        <w:ind w:left="6372" w:firstLine="708"/>
        <w:contextualSpacing w:val="0"/>
        <w:rPr>
          <w:b/>
          <w:sz w:val="20"/>
        </w:rPr>
      </w:pPr>
      <w:r>
        <w:rPr>
          <w:b/>
          <w:sz w:val="20"/>
        </w:rPr>
        <w:t>Приложение №1</w:t>
      </w:r>
    </w:p>
    <w:p w:rsidR="00B0310B" w:rsidRDefault="00B0310B">
      <w:pPr>
        <w:spacing w:before="60"/>
        <w:contextualSpacing w:val="0"/>
        <w:rPr>
          <w:b/>
          <w:sz w:val="20"/>
        </w:rPr>
      </w:pP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к Договору поставки № ____</w:t>
      </w:r>
    </w:p>
    <w:p w:rsidR="00B0310B" w:rsidRDefault="00B0310B">
      <w:pPr>
        <w:spacing w:before="60"/>
        <w:contextualSpacing w:val="0"/>
        <w:rPr>
          <w:b/>
          <w:sz w:val="20"/>
        </w:rPr>
      </w:pP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 xml:space="preserve">от «    »               </w:t>
      </w:r>
      <w:smartTag w:uri="urn:schemas-microsoft-com:office:smarttags" w:element="metricconverter">
        <w:smartTagPr>
          <w:attr w:name="ProductID" w:val="2013 г"/>
        </w:smartTagPr>
        <w:r>
          <w:rPr>
            <w:b/>
            <w:sz w:val="20"/>
          </w:rPr>
          <w:t>2013 г</w:t>
        </w:r>
      </w:smartTag>
      <w:r>
        <w:rPr>
          <w:b/>
          <w:sz w:val="20"/>
        </w:rPr>
        <w:t>.</w:t>
      </w:r>
    </w:p>
    <w:p w:rsidR="00B0310B" w:rsidRDefault="00B0310B">
      <w:pPr>
        <w:contextualSpacing w:val="0"/>
        <w:rPr>
          <w:b/>
          <w:szCs w:val="24"/>
        </w:rPr>
      </w:pPr>
    </w:p>
    <w:p w:rsidR="00B0310B" w:rsidRDefault="00B0310B">
      <w:pPr>
        <w:ind w:left="2832" w:firstLine="708"/>
        <w:contextualSpacing w:val="0"/>
        <w:rPr>
          <w:b/>
          <w:szCs w:val="24"/>
        </w:rPr>
      </w:pPr>
    </w:p>
    <w:p w:rsidR="00B0310B" w:rsidRDefault="00B0310B">
      <w:pPr>
        <w:ind w:left="2832" w:firstLine="708"/>
        <w:contextualSpacing w:val="0"/>
        <w:rPr>
          <w:b/>
          <w:szCs w:val="24"/>
        </w:rPr>
      </w:pPr>
      <w:r>
        <w:rPr>
          <w:b/>
          <w:szCs w:val="24"/>
        </w:rPr>
        <w:t>Спецификация №1</w:t>
      </w:r>
    </w:p>
    <w:p w:rsidR="00B0310B" w:rsidRDefault="00B0310B">
      <w:pPr>
        <w:contextualSpacing w:val="0"/>
        <w:rPr>
          <w:b/>
          <w:szCs w:val="24"/>
        </w:rPr>
      </w:pPr>
      <w:r>
        <w:rPr>
          <w:b/>
          <w:szCs w:val="24"/>
        </w:rPr>
        <w:t xml:space="preserve">                                   к Договору № </w:t>
      </w:r>
      <w:r>
        <w:rPr>
          <w:b/>
          <w:szCs w:val="24"/>
        </w:rPr>
        <w:tab/>
      </w:r>
      <w:r>
        <w:rPr>
          <w:b/>
          <w:szCs w:val="24"/>
        </w:rPr>
        <w:tab/>
      </w:r>
      <w:r>
        <w:rPr>
          <w:b/>
          <w:szCs w:val="24"/>
        </w:rPr>
        <w:tab/>
      </w:r>
      <w:r>
        <w:rPr>
          <w:b/>
          <w:szCs w:val="24"/>
        </w:rPr>
        <w:tab/>
        <w:t xml:space="preserve">     от «    »         </w:t>
      </w:r>
      <w:r>
        <w:rPr>
          <w:b/>
          <w:szCs w:val="24"/>
        </w:rPr>
        <w:tab/>
        <w:t>2013г.</w:t>
      </w:r>
    </w:p>
    <w:p w:rsidR="00B0310B" w:rsidRDefault="00B0310B">
      <w:pPr>
        <w:contextualSpacing w:val="0"/>
        <w:rPr>
          <w:sz w:val="20"/>
          <w:szCs w:val="24"/>
        </w:rPr>
      </w:pP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r>
    </w:p>
    <w:p w:rsidR="00B0310B" w:rsidRDefault="00B0310B">
      <w:pPr>
        <w:contextualSpacing w:val="0"/>
        <w:rPr>
          <w:sz w:val="20"/>
          <w:szCs w:val="24"/>
        </w:rPr>
      </w:pPr>
    </w:p>
    <w:p w:rsidR="00B0310B" w:rsidRDefault="00B0310B">
      <w:pPr>
        <w:contextualSpacing w:val="0"/>
        <w:rPr>
          <w:sz w:val="20"/>
          <w:szCs w:val="24"/>
        </w:rPr>
      </w:pPr>
      <w:r>
        <w:rPr>
          <w:sz w:val="20"/>
          <w:szCs w:val="24"/>
        </w:rPr>
        <w:t>________________________,  именуемое в дальнейшем Поставщик, поставляет, а ФГУП «ГНЦ РФ ТРИНИТИ»  именуемое в дальнейшем Покупатель, обязуется принять Товар в количестве и по ценам, указанным ниже:</w:t>
      </w:r>
    </w:p>
    <w:p w:rsidR="00B0310B" w:rsidRDefault="00B0310B">
      <w:pPr>
        <w:contextualSpacing w:val="0"/>
        <w:rPr>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2996"/>
        <w:gridCol w:w="2217"/>
        <w:gridCol w:w="1928"/>
      </w:tblGrid>
      <w:tr w:rsidR="00B0310B">
        <w:trPr>
          <w:trHeight w:val="1380"/>
        </w:trPr>
        <w:tc>
          <w:tcPr>
            <w:tcW w:w="587" w:type="dxa"/>
          </w:tcPr>
          <w:p w:rsidR="00B0310B" w:rsidRDefault="00B0310B">
            <w:pPr>
              <w:ind w:firstLine="180"/>
              <w:contextualSpacing w:val="0"/>
              <w:jc w:val="center"/>
              <w:rPr>
                <w:sz w:val="20"/>
                <w:szCs w:val="24"/>
              </w:rPr>
            </w:pPr>
          </w:p>
          <w:p w:rsidR="00B0310B" w:rsidRDefault="00B0310B">
            <w:pPr>
              <w:ind w:firstLine="180"/>
              <w:contextualSpacing w:val="0"/>
              <w:jc w:val="center"/>
              <w:rPr>
                <w:sz w:val="20"/>
                <w:szCs w:val="24"/>
              </w:rPr>
            </w:pPr>
            <w:r>
              <w:rPr>
                <w:sz w:val="20"/>
                <w:szCs w:val="24"/>
              </w:rPr>
              <w:t>№ п.п.</w:t>
            </w:r>
          </w:p>
        </w:tc>
        <w:tc>
          <w:tcPr>
            <w:tcW w:w="2996" w:type="dxa"/>
          </w:tcPr>
          <w:p w:rsidR="00B0310B" w:rsidRDefault="00B0310B">
            <w:pPr>
              <w:contextualSpacing w:val="0"/>
              <w:jc w:val="center"/>
              <w:rPr>
                <w:sz w:val="20"/>
                <w:szCs w:val="24"/>
              </w:rPr>
            </w:pPr>
          </w:p>
          <w:p w:rsidR="00B0310B" w:rsidRDefault="00B0310B">
            <w:pPr>
              <w:ind w:firstLine="196"/>
              <w:contextualSpacing w:val="0"/>
              <w:jc w:val="center"/>
              <w:rPr>
                <w:sz w:val="20"/>
                <w:szCs w:val="24"/>
              </w:rPr>
            </w:pPr>
          </w:p>
          <w:p w:rsidR="00B0310B" w:rsidRDefault="00B0310B">
            <w:pPr>
              <w:ind w:firstLine="196"/>
              <w:contextualSpacing w:val="0"/>
              <w:jc w:val="center"/>
              <w:rPr>
                <w:sz w:val="20"/>
                <w:szCs w:val="24"/>
              </w:rPr>
            </w:pPr>
            <w:r>
              <w:rPr>
                <w:sz w:val="20"/>
                <w:szCs w:val="24"/>
              </w:rPr>
              <w:t>Наименование (ГОСТ, ТУ)</w:t>
            </w:r>
          </w:p>
        </w:tc>
        <w:tc>
          <w:tcPr>
            <w:tcW w:w="2217" w:type="dxa"/>
          </w:tcPr>
          <w:p w:rsidR="00B0310B" w:rsidRDefault="00B0310B">
            <w:pPr>
              <w:contextualSpacing w:val="0"/>
              <w:jc w:val="center"/>
              <w:rPr>
                <w:sz w:val="20"/>
                <w:szCs w:val="24"/>
              </w:rPr>
            </w:pPr>
          </w:p>
          <w:p w:rsidR="00B0310B" w:rsidRDefault="00B0310B">
            <w:pPr>
              <w:contextualSpacing w:val="0"/>
              <w:jc w:val="center"/>
              <w:rPr>
                <w:sz w:val="20"/>
                <w:szCs w:val="24"/>
              </w:rPr>
            </w:pPr>
            <w:r>
              <w:rPr>
                <w:sz w:val="20"/>
                <w:szCs w:val="24"/>
              </w:rPr>
              <w:t xml:space="preserve">Количество </w:t>
            </w:r>
          </w:p>
          <w:p w:rsidR="00B0310B" w:rsidRDefault="00B0310B">
            <w:pPr>
              <w:contextualSpacing w:val="0"/>
              <w:jc w:val="center"/>
              <w:rPr>
                <w:sz w:val="20"/>
                <w:szCs w:val="24"/>
              </w:rPr>
            </w:pPr>
          </w:p>
        </w:tc>
        <w:tc>
          <w:tcPr>
            <w:tcW w:w="1928" w:type="dxa"/>
          </w:tcPr>
          <w:p w:rsidR="00B0310B" w:rsidRDefault="00B0310B">
            <w:pPr>
              <w:contextualSpacing w:val="0"/>
              <w:jc w:val="center"/>
              <w:rPr>
                <w:sz w:val="20"/>
                <w:szCs w:val="24"/>
              </w:rPr>
            </w:pPr>
          </w:p>
          <w:p w:rsidR="00B0310B" w:rsidRDefault="00B0310B">
            <w:pPr>
              <w:ind w:firstLine="113"/>
              <w:contextualSpacing w:val="0"/>
              <w:jc w:val="center"/>
              <w:rPr>
                <w:sz w:val="20"/>
                <w:szCs w:val="24"/>
              </w:rPr>
            </w:pPr>
            <w:r>
              <w:rPr>
                <w:sz w:val="20"/>
                <w:szCs w:val="24"/>
              </w:rPr>
              <w:t xml:space="preserve">Цена   </w:t>
            </w:r>
          </w:p>
          <w:p w:rsidR="00B0310B" w:rsidRDefault="00B0310B">
            <w:pPr>
              <w:ind w:firstLine="203"/>
              <w:contextualSpacing w:val="0"/>
              <w:jc w:val="center"/>
              <w:rPr>
                <w:sz w:val="20"/>
                <w:szCs w:val="24"/>
              </w:rPr>
            </w:pPr>
            <w:r>
              <w:rPr>
                <w:sz w:val="20"/>
                <w:szCs w:val="24"/>
              </w:rPr>
              <w:t>с НДС (руб.)</w:t>
            </w:r>
          </w:p>
        </w:tc>
      </w:tr>
      <w:tr w:rsidR="00B0310B">
        <w:tc>
          <w:tcPr>
            <w:tcW w:w="587" w:type="dxa"/>
          </w:tcPr>
          <w:p w:rsidR="00B0310B" w:rsidRDefault="00B0310B">
            <w:pPr>
              <w:contextualSpacing w:val="0"/>
              <w:jc w:val="center"/>
              <w:rPr>
                <w:sz w:val="20"/>
                <w:szCs w:val="24"/>
              </w:rPr>
            </w:pPr>
          </w:p>
          <w:p w:rsidR="00B0310B" w:rsidRDefault="00B0310B">
            <w:pPr>
              <w:contextualSpacing w:val="0"/>
              <w:jc w:val="center"/>
              <w:rPr>
                <w:sz w:val="20"/>
                <w:szCs w:val="24"/>
              </w:rPr>
            </w:pPr>
          </w:p>
          <w:p w:rsidR="00B0310B" w:rsidRDefault="00B0310B">
            <w:pPr>
              <w:ind w:firstLine="180"/>
              <w:contextualSpacing w:val="0"/>
              <w:jc w:val="center"/>
              <w:rPr>
                <w:sz w:val="20"/>
                <w:szCs w:val="24"/>
              </w:rPr>
            </w:pPr>
            <w:r>
              <w:rPr>
                <w:sz w:val="20"/>
                <w:szCs w:val="24"/>
              </w:rPr>
              <w:t>1</w:t>
            </w:r>
          </w:p>
        </w:tc>
        <w:tc>
          <w:tcPr>
            <w:tcW w:w="2996" w:type="dxa"/>
          </w:tcPr>
          <w:p w:rsidR="00B0310B" w:rsidRDefault="00B0310B">
            <w:pPr>
              <w:contextualSpacing w:val="0"/>
              <w:rPr>
                <w:sz w:val="20"/>
              </w:rPr>
            </w:pPr>
            <w:r>
              <w:rPr>
                <w:sz w:val="20"/>
              </w:rPr>
              <w:t>гусеничный трактор класса3  Агромаш 90 ТГ 2007</w:t>
            </w:r>
          </w:p>
        </w:tc>
        <w:tc>
          <w:tcPr>
            <w:tcW w:w="2217" w:type="dxa"/>
            <w:tcBorders>
              <w:top w:val="single" w:sz="4" w:space="0" w:color="000000"/>
              <w:bottom w:val="single" w:sz="4" w:space="0" w:color="000000"/>
            </w:tcBorders>
          </w:tcPr>
          <w:p w:rsidR="00B0310B" w:rsidRDefault="00B0310B">
            <w:pPr>
              <w:ind w:firstLine="152"/>
              <w:contextualSpacing w:val="0"/>
              <w:jc w:val="center"/>
              <w:rPr>
                <w:sz w:val="20"/>
                <w:szCs w:val="24"/>
              </w:rPr>
            </w:pPr>
          </w:p>
          <w:p w:rsidR="00B0310B" w:rsidRDefault="00B0310B">
            <w:pPr>
              <w:ind w:firstLine="152"/>
              <w:contextualSpacing w:val="0"/>
              <w:jc w:val="center"/>
              <w:rPr>
                <w:sz w:val="20"/>
                <w:szCs w:val="24"/>
              </w:rPr>
            </w:pPr>
            <w:r>
              <w:rPr>
                <w:sz w:val="20"/>
                <w:szCs w:val="24"/>
              </w:rPr>
              <w:t>1 комплект</w:t>
            </w:r>
          </w:p>
        </w:tc>
        <w:tc>
          <w:tcPr>
            <w:tcW w:w="1928" w:type="dxa"/>
          </w:tcPr>
          <w:p w:rsidR="00B0310B" w:rsidRDefault="00B0310B">
            <w:pPr>
              <w:ind w:firstLine="123"/>
              <w:contextualSpacing w:val="0"/>
              <w:jc w:val="center"/>
              <w:rPr>
                <w:sz w:val="20"/>
                <w:szCs w:val="24"/>
              </w:rPr>
            </w:pPr>
            <w:r>
              <w:rPr>
                <w:sz w:val="20"/>
                <w:szCs w:val="24"/>
              </w:rPr>
              <w:t>_________ руб.00 коп.</w:t>
            </w:r>
          </w:p>
        </w:tc>
      </w:tr>
      <w:tr w:rsidR="00B0310B">
        <w:trPr>
          <w:trHeight w:val="700"/>
        </w:trPr>
        <w:tc>
          <w:tcPr>
            <w:tcW w:w="7728" w:type="dxa"/>
            <w:gridSpan w:val="4"/>
          </w:tcPr>
          <w:p w:rsidR="00B0310B" w:rsidRDefault="00B0310B">
            <w:pPr>
              <w:contextualSpacing w:val="0"/>
              <w:jc w:val="center"/>
              <w:rPr>
                <w:sz w:val="20"/>
                <w:szCs w:val="24"/>
              </w:rPr>
            </w:pPr>
            <w:r>
              <w:rPr>
                <w:sz w:val="20"/>
                <w:szCs w:val="24"/>
              </w:rPr>
              <w:t xml:space="preserve">                                                                 </w:t>
            </w:r>
          </w:p>
          <w:p w:rsidR="00B0310B" w:rsidRDefault="00B0310B">
            <w:pPr>
              <w:contextualSpacing w:val="0"/>
              <w:jc w:val="center"/>
              <w:rPr>
                <w:sz w:val="20"/>
                <w:szCs w:val="24"/>
              </w:rPr>
            </w:pPr>
            <w:r>
              <w:rPr>
                <w:sz w:val="20"/>
                <w:szCs w:val="24"/>
              </w:rPr>
              <w:t>ИТОГО:                                                                                                  ________ руб.00 коп.</w:t>
            </w:r>
          </w:p>
          <w:p w:rsidR="00B0310B" w:rsidRDefault="00B0310B">
            <w:pPr>
              <w:contextualSpacing w:val="0"/>
              <w:jc w:val="center"/>
              <w:rPr>
                <w:sz w:val="20"/>
                <w:szCs w:val="24"/>
              </w:rPr>
            </w:pPr>
          </w:p>
        </w:tc>
      </w:tr>
    </w:tbl>
    <w:p w:rsidR="00B0310B" w:rsidRDefault="00B0310B">
      <w:pPr>
        <w:ind w:left="360"/>
        <w:contextualSpacing w:val="0"/>
        <w:rPr>
          <w:sz w:val="20"/>
          <w:szCs w:val="24"/>
        </w:rPr>
      </w:pPr>
    </w:p>
    <w:p w:rsidR="00B0310B" w:rsidRDefault="00B0310B">
      <w:pPr>
        <w:ind w:left="360"/>
        <w:contextualSpacing w:val="0"/>
        <w:jc w:val="both"/>
        <w:rPr>
          <w:b/>
          <w:sz w:val="20"/>
          <w:szCs w:val="24"/>
        </w:rPr>
      </w:pPr>
      <w:r>
        <w:rPr>
          <w:sz w:val="20"/>
          <w:szCs w:val="24"/>
        </w:rPr>
        <w:tab/>
        <w:t>Стоимость Товара с учетом доставки, поставляемого по настоящей Спецификации, составляет</w:t>
      </w:r>
      <w:r>
        <w:rPr>
          <w:b/>
          <w:sz w:val="20"/>
          <w:szCs w:val="24"/>
        </w:rPr>
        <w:t xml:space="preserve"> _______________________________________ руб.___ коп.</w:t>
      </w:r>
      <w:r>
        <w:rPr>
          <w:sz w:val="20"/>
          <w:szCs w:val="24"/>
        </w:rPr>
        <w:t>.___ копеек) в т.ч. НДС.</w:t>
      </w:r>
    </w:p>
    <w:p w:rsidR="00B0310B" w:rsidRDefault="00B0310B">
      <w:pPr>
        <w:numPr>
          <w:ilvl w:val="0"/>
          <w:numId w:val="62"/>
        </w:numPr>
        <w:suppressAutoHyphens/>
        <w:contextualSpacing w:val="0"/>
        <w:jc w:val="both"/>
        <w:rPr>
          <w:sz w:val="20"/>
          <w:szCs w:val="24"/>
        </w:rPr>
      </w:pPr>
      <w:r>
        <w:rPr>
          <w:sz w:val="20"/>
          <w:szCs w:val="24"/>
        </w:rPr>
        <w:t xml:space="preserve">Срок поставки </w:t>
      </w:r>
      <w:r>
        <w:rPr>
          <w:sz w:val="20"/>
          <w:szCs w:val="24"/>
        </w:rPr>
        <w:tab/>
        <w:t xml:space="preserve">-  в течение 14 календарных дней с момента поступления предварительной оплаты на р/счет Поставщика.: </w:t>
      </w:r>
    </w:p>
    <w:p w:rsidR="00B0310B" w:rsidRDefault="00B0310B">
      <w:pPr>
        <w:numPr>
          <w:ilvl w:val="0"/>
          <w:numId w:val="62"/>
        </w:numPr>
        <w:suppressAutoHyphens/>
        <w:contextualSpacing w:val="0"/>
        <w:jc w:val="both"/>
        <w:rPr>
          <w:sz w:val="20"/>
          <w:szCs w:val="24"/>
        </w:rPr>
      </w:pPr>
      <w:r>
        <w:rPr>
          <w:sz w:val="20"/>
          <w:szCs w:val="24"/>
        </w:rPr>
        <w:t>Срок оплаты</w:t>
      </w:r>
      <w:r>
        <w:rPr>
          <w:sz w:val="20"/>
          <w:szCs w:val="24"/>
        </w:rPr>
        <w:tab/>
        <w:t xml:space="preserve">- согласно п.3.2. Договора. </w:t>
      </w:r>
    </w:p>
    <w:p w:rsidR="00B0310B" w:rsidRDefault="00B0310B">
      <w:pPr>
        <w:numPr>
          <w:ilvl w:val="0"/>
          <w:numId w:val="62"/>
        </w:numPr>
        <w:suppressAutoHyphens/>
        <w:contextualSpacing w:val="0"/>
        <w:jc w:val="both"/>
        <w:rPr>
          <w:sz w:val="20"/>
          <w:szCs w:val="24"/>
        </w:rPr>
      </w:pPr>
      <w:r>
        <w:rPr>
          <w:sz w:val="20"/>
          <w:szCs w:val="24"/>
        </w:rPr>
        <w:t>Комплектация   - согласно Приложению №2 Договора.</w:t>
      </w: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ind w:firstLine="360"/>
        <w:contextualSpacing w:val="0"/>
        <w:rPr>
          <w:b/>
          <w:szCs w:val="24"/>
          <w:u w:val="single"/>
        </w:rPr>
      </w:pPr>
      <w:r>
        <w:rPr>
          <w:b/>
          <w:szCs w:val="24"/>
          <w:u w:val="single"/>
        </w:rPr>
        <w:t>Поставщик:</w:t>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u w:val="single"/>
        </w:rPr>
        <w:t>Покупатель:</w:t>
      </w:r>
    </w:p>
    <w:p w:rsidR="00B0310B" w:rsidRDefault="00B0310B">
      <w:pPr>
        <w:ind w:left="6372" w:hanging="6012"/>
        <w:contextualSpacing w:val="0"/>
        <w:rPr>
          <w:szCs w:val="24"/>
        </w:rPr>
      </w:pPr>
      <w:r>
        <w:rPr>
          <w:szCs w:val="24"/>
        </w:rPr>
        <w:t>Генеральный директор</w:t>
      </w:r>
      <w:r>
        <w:rPr>
          <w:szCs w:val="24"/>
        </w:rPr>
        <w:tab/>
        <w:t>Зам. директора</w:t>
      </w:r>
    </w:p>
    <w:p w:rsidR="00B0310B" w:rsidRDefault="00B0310B">
      <w:pPr>
        <w:ind w:left="6372" w:hanging="6012"/>
        <w:contextualSpacing w:val="0"/>
        <w:rPr>
          <w:szCs w:val="24"/>
        </w:rPr>
      </w:pPr>
      <w:r>
        <w:rPr>
          <w:szCs w:val="24"/>
        </w:rPr>
        <w:tab/>
        <w:t>ФГУП «ГНЦ РФ ТРИНИТИ»</w:t>
      </w:r>
    </w:p>
    <w:p w:rsidR="00B0310B" w:rsidRDefault="00B0310B">
      <w:pPr>
        <w:contextualSpacing w:val="0"/>
        <w:rPr>
          <w:szCs w:val="24"/>
        </w:rPr>
      </w:pPr>
    </w:p>
    <w:p w:rsidR="00B0310B" w:rsidRDefault="00B0310B">
      <w:pPr>
        <w:ind w:firstLine="360"/>
        <w:contextualSpacing w:val="0"/>
        <w:rPr>
          <w:szCs w:val="24"/>
        </w:rPr>
      </w:pPr>
      <w:r>
        <w:rPr>
          <w:szCs w:val="24"/>
        </w:rPr>
        <w:t>_____________/_______________/                                         ______________/Коржавин С.П./</w:t>
      </w:r>
    </w:p>
    <w:p w:rsidR="00B0310B" w:rsidRDefault="00B0310B">
      <w:pPr>
        <w:ind w:firstLine="360"/>
        <w:contextualSpacing w:val="0"/>
        <w:rPr>
          <w:sz w:val="20"/>
          <w:szCs w:val="24"/>
        </w:rPr>
      </w:pPr>
      <w:r>
        <w:rPr>
          <w:szCs w:val="24"/>
        </w:rPr>
        <w:tab/>
        <w:t xml:space="preserve">   </w:t>
      </w:r>
      <w:r>
        <w:rPr>
          <w:sz w:val="20"/>
          <w:szCs w:val="24"/>
        </w:rPr>
        <w:t>М.п.</w:t>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t xml:space="preserve">          М.п.</w:t>
      </w:r>
    </w:p>
    <w:p w:rsidR="00B0310B" w:rsidRDefault="00B0310B">
      <w:pPr>
        <w:pStyle w:val="NormalWeb"/>
        <w:keepLines/>
        <w:ind w:left="2832" w:firstLine="708"/>
        <w:rPr>
          <w:b/>
          <w:caps/>
          <w:sz w:val="24"/>
          <w:highlight w:val="yellow"/>
        </w:rPr>
      </w:pPr>
    </w:p>
    <w:p w:rsidR="00B0310B" w:rsidRDefault="00B0310B">
      <w:pPr>
        <w:pStyle w:val="NormalWeb"/>
        <w:keepLines/>
        <w:ind w:left="2832" w:firstLine="708"/>
        <w:rPr>
          <w:sz w:val="24"/>
          <w:highlight w:val="yellow"/>
        </w:rPr>
      </w:pPr>
    </w:p>
    <w:p w:rsidR="00B0310B" w:rsidRDefault="00B0310B">
      <w:pPr>
        <w:pStyle w:val="NormalWeb"/>
        <w:keepLines/>
        <w:ind w:left="2832" w:firstLine="708"/>
        <w:rPr>
          <w:sz w:val="24"/>
          <w:highlight w:val="yellow"/>
        </w:rPr>
      </w:pPr>
    </w:p>
    <w:p w:rsidR="00B0310B" w:rsidRDefault="00B0310B">
      <w:pPr>
        <w:spacing w:before="60"/>
        <w:ind w:left="6372" w:firstLine="708"/>
        <w:contextualSpacing w:val="0"/>
        <w:rPr>
          <w:b/>
          <w:sz w:val="20"/>
        </w:rPr>
      </w:pPr>
    </w:p>
    <w:p w:rsidR="00B0310B" w:rsidRDefault="00B0310B">
      <w:pPr>
        <w:spacing w:before="60"/>
        <w:ind w:left="6372" w:firstLine="708"/>
        <w:contextualSpacing w:val="0"/>
        <w:rPr>
          <w:b/>
          <w:sz w:val="20"/>
        </w:rPr>
      </w:pPr>
    </w:p>
    <w:p w:rsidR="00B0310B" w:rsidRDefault="00B0310B">
      <w:pPr>
        <w:spacing w:before="60"/>
        <w:ind w:left="6372" w:firstLine="708"/>
        <w:contextualSpacing w:val="0"/>
        <w:rPr>
          <w:b/>
          <w:sz w:val="20"/>
        </w:rPr>
      </w:pPr>
    </w:p>
    <w:p w:rsidR="00B0310B" w:rsidRDefault="00B0310B">
      <w:pPr>
        <w:spacing w:before="60"/>
        <w:ind w:left="6372" w:firstLine="708"/>
        <w:contextualSpacing w:val="0"/>
        <w:rPr>
          <w:b/>
          <w:sz w:val="20"/>
        </w:rPr>
      </w:pPr>
    </w:p>
    <w:p w:rsidR="00B0310B" w:rsidRDefault="00B0310B">
      <w:pPr>
        <w:spacing w:before="60"/>
        <w:ind w:left="6372" w:firstLine="708"/>
        <w:contextualSpacing w:val="0"/>
        <w:rPr>
          <w:b/>
          <w:sz w:val="20"/>
        </w:rPr>
      </w:pPr>
    </w:p>
    <w:p w:rsidR="00B0310B" w:rsidRDefault="00B0310B">
      <w:pPr>
        <w:spacing w:before="60"/>
        <w:ind w:left="6372" w:firstLine="708"/>
        <w:contextualSpacing w:val="0"/>
        <w:rPr>
          <w:b/>
          <w:sz w:val="20"/>
        </w:rPr>
      </w:pPr>
    </w:p>
    <w:p w:rsidR="00B0310B" w:rsidRDefault="00B0310B">
      <w:pPr>
        <w:spacing w:before="60"/>
        <w:ind w:left="6372" w:firstLine="708"/>
        <w:contextualSpacing w:val="0"/>
        <w:rPr>
          <w:b/>
          <w:sz w:val="20"/>
        </w:rPr>
      </w:pPr>
      <w:r>
        <w:rPr>
          <w:b/>
          <w:sz w:val="20"/>
        </w:rPr>
        <w:t>Приложение №2</w:t>
      </w:r>
    </w:p>
    <w:p w:rsidR="00B0310B" w:rsidRDefault="00B0310B">
      <w:pPr>
        <w:spacing w:before="60"/>
        <w:contextualSpacing w:val="0"/>
        <w:rPr>
          <w:b/>
          <w:sz w:val="20"/>
        </w:rPr>
      </w:pP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к Договору поставки № ____</w:t>
      </w:r>
    </w:p>
    <w:p w:rsidR="00B0310B" w:rsidRDefault="00B0310B">
      <w:pPr>
        <w:spacing w:before="60"/>
        <w:contextualSpacing w:val="0"/>
        <w:rPr>
          <w:b/>
          <w:sz w:val="20"/>
        </w:rPr>
      </w:pP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 xml:space="preserve">от «    »               </w:t>
      </w:r>
      <w:smartTag w:uri="urn:schemas-microsoft-com:office:smarttags" w:element="metricconverter">
        <w:smartTagPr>
          <w:attr w:name="ProductID" w:val="2013 г"/>
        </w:smartTagPr>
        <w:r>
          <w:rPr>
            <w:b/>
            <w:sz w:val="20"/>
          </w:rPr>
          <w:t>2013 г</w:t>
        </w:r>
      </w:smartTag>
      <w:r>
        <w:rPr>
          <w:b/>
          <w:sz w:val="20"/>
        </w:rPr>
        <w:t>.</w:t>
      </w:r>
    </w:p>
    <w:p w:rsidR="00B0310B" w:rsidRDefault="00B0310B">
      <w:pPr>
        <w:ind w:left="2832" w:firstLine="708"/>
        <w:contextualSpacing w:val="0"/>
        <w:rPr>
          <w:b/>
          <w:szCs w:val="24"/>
        </w:rPr>
      </w:pPr>
      <w:r>
        <w:rPr>
          <w:b/>
          <w:szCs w:val="24"/>
        </w:rPr>
        <w:t>Технические требования №1</w:t>
      </w:r>
    </w:p>
    <w:p w:rsidR="00B0310B" w:rsidRDefault="00B0310B">
      <w:pPr>
        <w:contextualSpacing w:val="0"/>
        <w:rPr>
          <w:b/>
          <w:szCs w:val="24"/>
        </w:rPr>
      </w:pPr>
      <w:r>
        <w:rPr>
          <w:b/>
          <w:szCs w:val="24"/>
        </w:rPr>
        <w:t xml:space="preserve">                                   к Договору № </w:t>
      </w:r>
      <w:r>
        <w:rPr>
          <w:b/>
          <w:szCs w:val="24"/>
        </w:rPr>
        <w:tab/>
      </w:r>
      <w:r>
        <w:rPr>
          <w:b/>
          <w:szCs w:val="24"/>
        </w:rPr>
        <w:tab/>
      </w:r>
      <w:r>
        <w:rPr>
          <w:b/>
          <w:szCs w:val="24"/>
        </w:rPr>
        <w:tab/>
        <w:t xml:space="preserve">     от «    »         </w:t>
      </w:r>
      <w:r>
        <w:rPr>
          <w:b/>
          <w:szCs w:val="24"/>
        </w:rPr>
        <w:tab/>
        <w:t>2013г.</w:t>
      </w:r>
    </w:p>
    <w:p w:rsidR="00B0310B" w:rsidRDefault="00B0310B">
      <w:pPr>
        <w:spacing w:before="60"/>
        <w:contextualSpacing w:val="0"/>
        <w:rPr>
          <w:b/>
          <w:sz w:val="20"/>
        </w:rPr>
      </w:pPr>
    </w:p>
    <w:p w:rsidR="00B0310B" w:rsidRDefault="00B0310B">
      <w:pPr>
        <w:contextualSpacing w:val="0"/>
        <w:rPr>
          <w:b/>
          <w:szCs w:val="24"/>
        </w:rPr>
      </w:pPr>
    </w:p>
    <w:p w:rsidR="00B0310B" w:rsidRDefault="00B0310B">
      <w:pPr>
        <w:contextualSpacing w:val="0"/>
        <w:jc w:val="center"/>
        <w:rPr>
          <w:sz w:val="20"/>
          <w:szCs w:val="24"/>
        </w:rPr>
      </w:pPr>
      <w:r>
        <w:rPr>
          <w:sz w:val="20"/>
          <w:szCs w:val="24"/>
        </w:rPr>
        <w:t>1. Краткое техническое описание гусеничного трактора класса3  Агромаш 90 ТГ 2007</w:t>
      </w:r>
    </w:p>
    <w:p w:rsidR="00B0310B" w:rsidRDefault="00B0310B">
      <w:pPr>
        <w:contextualSpacing w:val="0"/>
        <w:rPr>
          <w:sz w:val="20"/>
          <w:szCs w:val="24"/>
        </w:rPr>
      </w:pPr>
    </w:p>
    <w:p w:rsidR="00B0310B" w:rsidRDefault="00B0310B">
      <w:pPr>
        <w:autoSpaceDE w:val="0"/>
        <w:autoSpaceDN w:val="0"/>
        <w:adjustRightInd w:val="0"/>
        <w:contextualSpacing w:val="0"/>
        <w:rPr>
          <w:rFonts w:cs="Arial"/>
          <w:sz w:val="20"/>
          <w:szCs w:val="24"/>
        </w:rPr>
      </w:pPr>
      <w:r>
        <w:rPr>
          <w:sz w:val="20"/>
          <w:szCs w:val="24"/>
        </w:rPr>
        <w:t xml:space="preserve">1.     </w:t>
      </w:r>
      <w:r>
        <w:rPr>
          <w:rFonts w:cs="Arial"/>
          <w:sz w:val="20"/>
          <w:szCs w:val="24"/>
        </w:rPr>
        <w:t>Технические характеристики:</w:t>
      </w:r>
    </w:p>
    <w:p w:rsidR="00B0310B" w:rsidRDefault="00B0310B">
      <w:pPr>
        <w:autoSpaceDE w:val="0"/>
        <w:autoSpaceDN w:val="0"/>
        <w:adjustRightInd w:val="0"/>
        <w:contextualSpacing w:val="0"/>
        <w:rPr>
          <w:rFonts w:cs="Arial"/>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35"/>
        <w:gridCol w:w="2657"/>
      </w:tblGrid>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 xml:space="preserve">Тип двигателя </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А-41</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Эксплуатационная мощность, кВт (л.с)</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70 (95)</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Частота вращения ВОМ, об./мин</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540 или 1000</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Грузоподъемность заднего навесного оборудования,кг</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2500</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Габариты с навесным устройством в транспортном положении, мм</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4730*1850*3000</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Эксплуатационная масса трактора, кг</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7100/6850</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Система охлаждения</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жидкостная</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Частота вращ. колен.вала двиг.об./мин</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1750/1800</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Ширина колеи, мм</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1330</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Ширина гусениц, мм</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390</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Среднее давление на почву, кПа</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Не более 50</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Диапазон скоростей: основной/ с ходоуменьшителем /  км/ч</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5,3…11,2/0,33…11,2/</w:t>
            </w:r>
          </w:p>
        </w:tc>
      </w:tr>
      <w:tr w:rsidR="00B0310B">
        <w:tc>
          <w:tcPr>
            <w:tcW w:w="7535"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Дорожный просвет, мм</w:t>
            </w:r>
          </w:p>
        </w:tc>
        <w:tc>
          <w:tcPr>
            <w:tcW w:w="2657" w:type="dxa"/>
          </w:tcPr>
          <w:p w:rsidR="00B0310B" w:rsidRDefault="00B0310B">
            <w:pPr>
              <w:autoSpaceDE w:val="0"/>
              <w:autoSpaceDN w:val="0"/>
              <w:adjustRightInd w:val="0"/>
              <w:contextualSpacing w:val="0"/>
              <w:rPr>
                <w:rFonts w:eastAsia="Arial Unicode MS"/>
                <w:sz w:val="20"/>
                <w:szCs w:val="18"/>
              </w:rPr>
            </w:pPr>
            <w:r>
              <w:rPr>
                <w:rFonts w:eastAsia="Arial Unicode MS"/>
                <w:sz w:val="20"/>
                <w:szCs w:val="18"/>
              </w:rPr>
              <w:t>380</w:t>
            </w:r>
          </w:p>
        </w:tc>
      </w:tr>
    </w:tbl>
    <w:p w:rsidR="00B0310B" w:rsidRDefault="00B0310B">
      <w:pPr>
        <w:contextualSpacing w:val="0"/>
        <w:rPr>
          <w:sz w:val="20"/>
          <w:szCs w:val="24"/>
        </w:rPr>
      </w:pPr>
    </w:p>
    <w:p w:rsidR="00B0310B" w:rsidRDefault="00B0310B" w:rsidP="00AD6387">
      <w:pPr>
        <w:pStyle w:val="ListParagraph"/>
        <w:numPr>
          <w:ilvl w:val="3"/>
          <w:numId w:val="55"/>
        </w:numPr>
        <w:tabs>
          <w:tab w:val="clear" w:pos="2880"/>
          <w:tab w:val="num" w:pos="480"/>
        </w:tabs>
        <w:spacing w:line="360" w:lineRule="auto"/>
        <w:ind w:hanging="2880"/>
        <w:jc w:val="both"/>
        <w:rPr>
          <w:sz w:val="20"/>
          <w:szCs w:val="20"/>
        </w:rPr>
      </w:pPr>
      <w:r>
        <w:rPr>
          <w:sz w:val="20"/>
        </w:rPr>
        <w:t xml:space="preserve">Комплектация </w:t>
      </w:r>
    </w:p>
    <w:p w:rsidR="00B0310B" w:rsidRDefault="00B0310B">
      <w:pPr>
        <w:autoSpaceDE w:val="0"/>
        <w:autoSpaceDN w:val="0"/>
        <w:adjustRightInd w:val="0"/>
        <w:ind w:firstLine="360"/>
        <w:contextualSpacing w:val="0"/>
        <w:rPr>
          <w:rFonts w:cs="Arial"/>
          <w:sz w:val="20"/>
          <w:szCs w:val="24"/>
        </w:rPr>
      </w:pPr>
      <w:r>
        <w:rPr>
          <w:rFonts w:cs="Arial"/>
          <w:sz w:val="20"/>
          <w:szCs w:val="24"/>
        </w:rPr>
        <w:t>- вал отбора мощности,</w:t>
      </w:r>
    </w:p>
    <w:p w:rsidR="00B0310B" w:rsidRDefault="00B0310B">
      <w:pPr>
        <w:autoSpaceDE w:val="0"/>
        <w:autoSpaceDN w:val="0"/>
        <w:adjustRightInd w:val="0"/>
        <w:ind w:firstLine="360"/>
        <w:contextualSpacing w:val="0"/>
        <w:rPr>
          <w:rFonts w:cs="Arial"/>
          <w:sz w:val="20"/>
          <w:szCs w:val="24"/>
        </w:rPr>
      </w:pPr>
      <w:r>
        <w:rPr>
          <w:rFonts w:cs="Arial"/>
          <w:sz w:val="20"/>
          <w:szCs w:val="24"/>
        </w:rPr>
        <w:t>- реверс</w:t>
      </w:r>
    </w:p>
    <w:p w:rsidR="00B0310B" w:rsidRDefault="00B0310B">
      <w:pPr>
        <w:autoSpaceDE w:val="0"/>
        <w:autoSpaceDN w:val="0"/>
        <w:adjustRightInd w:val="0"/>
        <w:ind w:firstLine="360"/>
        <w:contextualSpacing w:val="0"/>
        <w:rPr>
          <w:rFonts w:cs="Arial"/>
          <w:sz w:val="20"/>
          <w:szCs w:val="24"/>
        </w:rPr>
      </w:pPr>
      <w:r>
        <w:rPr>
          <w:rFonts w:cs="Arial"/>
          <w:sz w:val="20"/>
          <w:szCs w:val="24"/>
        </w:rPr>
        <w:t>- редуктор,</w:t>
      </w:r>
    </w:p>
    <w:p w:rsidR="00B0310B" w:rsidRDefault="00B0310B">
      <w:pPr>
        <w:autoSpaceDE w:val="0"/>
        <w:autoSpaceDN w:val="0"/>
        <w:adjustRightInd w:val="0"/>
        <w:ind w:firstLine="360"/>
        <w:contextualSpacing w:val="0"/>
        <w:rPr>
          <w:rFonts w:cs="Arial"/>
          <w:sz w:val="20"/>
          <w:szCs w:val="24"/>
        </w:rPr>
      </w:pPr>
      <w:r>
        <w:rPr>
          <w:rFonts w:cs="Arial"/>
          <w:sz w:val="20"/>
          <w:szCs w:val="24"/>
        </w:rPr>
        <w:t>- неповоротный  отвал для выполнения работ, как в коммунальных, так и строительных нуждах.</w:t>
      </w: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contextualSpacing w:val="0"/>
        <w:rPr>
          <w:sz w:val="20"/>
          <w:szCs w:val="24"/>
        </w:rPr>
      </w:pPr>
    </w:p>
    <w:p w:rsidR="00B0310B" w:rsidRDefault="00B0310B">
      <w:pPr>
        <w:pStyle w:val="ListParagraph"/>
        <w:spacing w:line="360" w:lineRule="auto"/>
        <w:ind w:left="360"/>
        <w:rPr>
          <w:sz w:val="20"/>
        </w:rPr>
      </w:pPr>
    </w:p>
    <w:p w:rsidR="00B0310B" w:rsidRDefault="00B0310B">
      <w:pPr>
        <w:ind w:firstLine="360"/>
        <w:contextualSpacing w:val="0"/>
        <w:rPr>
          <w:b/>
          <w:szCs w:val="24"/>
          <w:u w:val="single"/>
        </w:rPr>
      </w:pPr>
      <w:r>
        <w:rPr>
          <w:b/>
          <w:szCs w:val="24"/>
          <w:u w:val="single"/>
        </w:rPr>
        <w:t>Поставщик:</w:t>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u w:val="single"/>
        </w:rPr>
        <w:t>Покупатель:</w:t>
      </w:r>
    </w:p>
    <w:p w:rsidR="00B0310B" w:rsidRDefault="00B0310B">
      <w:pPr>
        <w:ind w:left="6372" w:hanging="6012"/>
        <w:contextualSpacing w:val="0"/>
        <w:rPr>
          <w:szCs w:val="24"/>
        </w:rPr>
      </w:pPr>
      <w:r>
        <w:rPr>
          <w:szCs w:val="24"/>
        </w:rPr>
        <w:t>Генеральный директор</w:t>
      </w:r>
      <w:r>
        <w:rPr>
          <w:szCs w:val="24"/>
        </w:rPr>
        <w:tab/>
        <w:t>Зам. директора</w:t>
      </w:r>
    </w:p>
    <w:p w:rsidR="00B0310B" w:rsidRDefault="00B0310B">
      <w:pPr>
        <w:ind w:left="6372" w:hanging="6012"/>
        <w:contextualSpacing w:val="0"/>
        <w:rPr>
          <w:szCs w:val="24"/>
        </w:rPr>
      </w:pPr>
      <w:r>
        <w:rPr>
          <w:szCs w:val="24"/>
        </w:rPr>
        <w:tab/>
        <w:t>ФГУП «ГНЦ РФ ТРИНИТИ»</w:t>
      </w:r>
    </w:p>
    <w:p w:rsidR="00B0310B" w:rsidRDefault="00B0310B">
      <w:pPr>
        <w:contextualSpacing w:val="0"/>
        <w:rPr>
          <w:szCs w:val="24"/>
        </w:rPr>
      </w:pPr>
    </w:p>
    <w:p w:rsidR="00B0310B" w:rsidRDefault="00B0310B">
      <w:pPr>
        <w:ind w:firstLine="360"/>
        <w:contextualSpacing w:val="0"/>
        <w:rPr>
          <w:szCs w:val="24"/>
        </w:rPr>
      </w:pPr>
      <w:r>
        <w:rPr>
          <w:szCs w:val="24"/>
        </w:rPr>
        <w:t>_____________/_______________/                                         ______________/Коржавин С.П./</w:t>
      </w:r>
    </w:p>
    <w:p w:rsidR="00B0310B" w:rsidRDefault="00B0310B">
      <w:pPr>
        <w:ind w:firstLine="360"/>
        <w:contextualSpacing w:val="0"/>
        <w:rPr>
          <w:sz w:val="20"/>
          <w:szCs w:val="24"/>
        </w:rPr>
      </w:pPr>
      <w:r>
        <w:rPr>
          <w:szCs w:val="24"/>
        </w:rPr>
        <w:tab/>
        <w:t xml:space="preserve">   </w:t>
      </w:r>
      <w:r>
        <w:rPr>
          <w:sz w:val="20"/>
          <w:szCs w:val="24"/>
        </w:rPr>
        <w:t>М.п.</w:t>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r>
      <w:r>
        <w:rPr>
          <w:sz w:val="20"/>
          <w:szCs w:val="24"/>
        </w:rPr>
        <w:tab/>
        <w:t xml:space="preserve">          М.п.</w:t>
      </w:r>
    </w:p>
    <w:p w:rsidR="00B0310B" w:rsidRDefault="00B0310B">
      <w:pPr>
        <w:pStyle w:val="NormalWeb"/>
        <w:keepLines/>
        <w:ind w:left="2832" w:firstLine="708"/>
        <w:rPr>
          <w:b/>
          <w:caps/>
          <w:sz w:val="24"/>
          <w:highlight w:val="yellow"/>
        </w:rPr>
      </w:pPr>
    </w:p>
    <w:p w:rsidR="00B0310B" w:rsidRDefault="00B0310B">
      <w:pPr>
        <w:contextualSpacing w:val="0"/>
        <w:rPr>
          <w:bCs/>
          <w:sz w:val="20"/>
          <w:szCs w:val="28"/>
        </w:rPr>
        <w:sectPr w:rsidR="00B0310B">
          <w:pgSz w:w="11907" w:h="16840"/>
          <w:pgMar w:top="1134" w:right="737" w:bottom="1701" w:left="1134" w:header="567" w:footer="567" w:gutter="0"/>
          <w:cols w:space="720"/>
        </w:sectPr>
      </w:pPr>
    </w:p>
    <w:p w:rsidR="00B0310B" w:rsidRDefault="00B0310B">
      <w:pPr>
        <w:autoSpaceDN w:val="0"/>
        <w:spacing w:before="100" w:beforeAutospacing="1" w:after="100" w:afterAutospacing="1"/>
        <w:rPr>
          <w:rFonts w:ascii="Tahoma" w:hAnsi="Tahoma" w:cs="Tahoma"/>
          <w:sz w:val="20"/>
          <w:szCs w:val="28"/>
        </w:rPr>
      </w:pPr>
      <w:r>
        <w:rPr>
          <w:rFonts w:ascii="Tahoma" w:hAnsi="Tahoma" w:cs="Tahoma"/>
          <w:sz w:val="20"/>
          <w:szCs w:val="28"/>
        </w:rPr>
        <w:t>ФОРМА</w:t>
      </w:r>
    </w:p>
    <w:p w:rsidR="00B0310B" w:rsidRDefault="00B0310B">
      <w:pPr>
        <w:spacing w:before="60"/>
        <w:ind w:left="11328"/>
        <w:contextualSpacing w:val="0"/>
        <w:rPr>
          <w:b/>
          <w:sz w:val="20"/>
        </w:rPr>
      </w:pPr>
      <w:r>
        <w:rPr>
          <w:b/>
          <w:sz w:val="20"/>
        </w:rPr>
        <w:t>Приложение №3</w:t>
      </w:r>
    </w:p>
    <w:p w:rsidR="00B0310B" w:rsidRDefault="00B0310B">
      <w:pPr>
        <w:spacing w:before="60"/>
        <w:contextualSpacing w:val="0"/>
        <w:rPr>
          <w:b/>
          <w:sz w:val="20"/>
        </w:rPr>
      </w:pP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к Договору поставки №  ___</w:t>
      </w:r>
    </w:p>
    <w:p w:rsidR="00B0310B" w:rsidRDefault="00B0310B">
      <w:pPr>
        <w:spacing w:before="60"/>
        <w:contextualSpacing w:val="0"/>
        <w:rPr>
          <w:b/>
          <w:sz w:val="20"/>
        </w:rPr>
      </w:pP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от «__» ___________ 2012г.</w:t>
      </w:r>
    </w:p>
    <w:p w:rsidR="00B0310B" w:rsidRDefault="00B0310B">
      <w:pPr>
        <w:spacing w:before="60"/>
        <w:contextualSpacing w:val="0"/>
        <w:jc w:val="right"/>
        <w:rPr>
          <w:sz w:val="20"/>
          <w:szCs w:val="24"/>
        </w:rPr>
      </w:pPr>
    </w:p>
    <w:p w:rsidR="00B0310B" w:rsidRDefault="00B0310B">
      <w:pPr>
        <w:pStyle w:val="Times12"/>
        <w:spacing w:before="120" w:after="120"/>
        <w:ind w:firstLine="0"/>
        <w:jc w:val="center"/>
        <w:rPr>
          <w:sz w:val="20"/>
          <w:szCs w:val="24"/>
        </w:rPr>
      </w:pPr>
      <w:r>
        <w:rPr>
          <w:sz w:val="20"/>
          <w:szCs w:val="24"/>
          <w:lang w:val="en-US"/>
        </w:rPr>
        <w:t>C</w:t>
      </w:r>
      <w:r>
        <w:rPr>
          <w:sz w:val="20"/>
          <w:szCs w:val="24"/>
        </w:rPr>
        <w:t>ведения о цепочке собственников, включая бенефициаров (в том числе конечных).</w:t>
      </w:r>
    </w:p>
    <w:p w:rsidR="00B0310B" w:rsidRDefault="00B0310B">
      <w:pPr>
        <w:spacing w:before="120"/>
        <w:jc w:val="center"/>
        <w:rPr>
          <w:rFonts w:ascii="Tahoma" w:hAnsi="Tahoma" w:cs="Tahoma"/>
          <w:sz w:val="20"/>
          <w:szCs w:val="24"/>
        </w:rPr>
      </w:pPr>
      <w:r>
        <w:rPr>
          <w:rFonts w:ascii="Tahoma" w:hAnsi="Tahoma" w:cs="Tahoma"/>
          <w:sz w:val="20"/>
          <w:szCs w:val="24"/>
        </w:rPr>
        <w:t>___________________________________________________________</w:t>
      </w:r>
    </w:p>
    <w:p w:rsidR="00B0310B" w:rsidRDefault="00B0310B">
      <w:pPr>
        <w:contextualSpacing w:val="0"/>
        <w:jc w:val="center"/>
        <w:rPr>
          <w:sz w:val="20"/>
          <w:szCs w:val="24"/>
          <w:vertAlign w:val="superscript"/>
        </w:rPr>
      </w:pPr>
      <w:r>
        <w:rPr>
          <w:sz w:val="20"/>
          <w:szCs w:val="24"/>
          <w:vertAlign w:val="superscript"/>
        </w:rPr>
        <w:t xml:space="preserve">наименование организации </w:t>
      </w:r>
    </w:p>
    <w:p w:rsidR="00B0310B" w:rsidRDefault="00B0310B">
      <w:pPr>
        <w:pStyle w:val="Times12"/>
        <w:jc w:val="center"/>
        <w:rPr>
          <w:sz w:val="20"/>
          <w:szCs w:val="24"/>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0310B">
        <w:trPr>
          <w:trHeight w:val="510"/>
        </w:trPr>
        <w:tc>
          <w:tcPr>
            <w:tcW w:w="567" w:type="dxa"/>
            <w:vMerge w:val="restart"/>
            <w:vAlign w:val="center"/>
          </w:tcPr>
          <w:p w:rsidR="00B0310B" w:rsidRDefault="00B0310B">
            <w:pPr>
              <w:contextualSpacing w:val="0"/>
              <w:jc w:val="center"/>
              <w:rPr>
                <w:sz w:val="20"/>
                <w:szCs w:val="24"/>
              </w:rPr>
            </w:pPr>
            <w:r>
              <w:rPr>
                <w:sz w:val="20"/>
                <w:szCs w:val="24"/>
              </w:rPr>
              <w:t>№ п/п</w:t>
            </w:r>
          </w:p>
        </w:tc>
        <w:tc>
          <w:tcPr>
            <w:tcW w:w="5813" w:type="dxa"/>
            <w:gridSpan w:val="6"/>
            <w:vAlign w:val="center"/>
          </w:tcPr>
          <w:p w:rsidR="00B0310B" w:rsidRDefault="00B0310B">
            <w:pPr>
              <w:contextualSpacing w:val="0"/>
              <w:jc w:val="center"/>
              <w:rPr>
                <w:sz w:val="20"/>
                <w:szCs w:val="24"/>
              </w:rPr>
            </w:pPr>
            <w:r>
              <w:rPr>
                <w:sz w:val="20"/>
                <w:szCs w:val="24"/>
              </w:rPr>
              <w:t>Информация об организации</w:t>
            </w:r>
          </w:p>
        </w:tc>
        <w:tc>
          <w:tcPr>
            <w:tcW w:w="7370" w:type="dxa"/>
            <w:gridSpan w:val="7"/>
            <w:vAlign w:val="bottom"/>
          </w:tcPr>
          <w:p w:rsidR="00B0310B" w:rsidRDefault="00B0310B">
            <w:pPr>
              <w:contextualSpacing w:val="0"/>
              <w:jc w:val="center"/>
              <w:rPr>
                <w:sz w:val="20"/>
                <w:szCs w:val="24"/>
              </w:rPr>
            </w:pPr>
            <w:r>
              <w:rPr>
                <w:sz w:val="20"/>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B0310B" w:rsidRDefault="00B0310B">
            <w:pPr>
              <w:ind w:left="-108" w:right="-108"/>
              <w:contextualSpacing w:val="0"/>
              <w:jc w:val="center"/>
              <w:rPr>
                <w:sz w:val="20"/>
                <w:szCs w:val="24"/>
              </w:rPr>
            </w:pPr>
            <w:r>
              <w:rPr>
                <w:sz w:val="20"/>
                <w:szCs w:val="24"/>
              </w:rPr>
              <w:t>Информация о подтверждающих документах (наименование, реквизиты и т.д.)</w:t>
            </w:r>
          </w:p>
        </w:tc>
      </w:tr>
      <w:tr w:rsidR="00B0310B">
        <w:trPr>
          <w:trHeight w:val="1590"/>
        </w:trPr>
        <w:tc>
          <w:tcPr>
            <w:tcW w:w="567" w:type="dxa"/>
            <w:vMerge/>
            <w:vAlign w:val="center"/>
          </w:tcPr>
          <w:p w:rsidR="00B0310B" w:rsidRDefault="00B0310B">
            <w:pPr>
              <w:contextualSpacing w:val="0"/>
              <w:rPr>
                <w:sz w:val="20"/>
                <w:szCs w:val="24"/>
              </w:rPr>
            </w:pPr>
          </w:p>
        </w:tc>
        <w:tc>
          <w:tcPr>
            <w:tcW w:w="568" w:type="dxa"/>
            <w:vAlign w:val="center"/>
          </w:tcPr>
          <w:p w:rsidR="00B0310B" w:rsidRDefault="00B0310B">
            <w:pPr>
              <w:ind w:left="-108" w:right="-108"/>
              <w:contextualSpacing w:val="0"/>
              <w:jc w:val="center"/>
              <w:rPr>
                <w:sz w:val="20"/>
                <w:szCs w:val="24"/>
              </w:rPr>
            </w:pPr>
            <w:r>
              <w:rPr>
                <w:sz w:val="20"/>
                <w:szCs w:val="24"/>
              </w:rPr>
              <w:t>ИНН</w:t>
            </w:r>
          </w:p>
        </w:tc>
        <w:tc>
          <w:tcPr>
            <w:tcW w:w="708" w:type="dxa"/>
            <w:vAlign w:val="center"/>
          </w:tcPr>
          <w:p w:rsidR="00B0310B" w:rsidRDefault="00B0310B">
            <w:pPr>
              <w:ind w:left="-108" w:right="-108"/>
              <w:contextualSpacing w:val="0"/>
              <w:jc w:val="center"/>
              <w:rPr>
                <w:sz w:val="20"/>
                <w:szCs w:val="24"/>
              </w:rPr>
            </w:pPr>
            <w:r>
              <w:rPr>
                <w:sz w:val="20"/>
                <w:szCs w:val="24"/>
              </w:rPr>
              <w:t>ОГРН</w:t>
            </w:r>
          </w:p>
        </w:tc>
        <w:tc>
          <w:tcPr>
            <w:tcW w:w="1276" w:type="dxa"/>
            <w:vAlign w:val="center"/>
          </w:tcPr>
          <w:p w:rsidR="00B0310B" w:rsidRDefault="00B0310B">
            <w:pPr>
              <w:ind w:left="-108" w:right="-108"/>
              <w:contextualSpacing w:val="0"/>
              <w:jc w:val="center"/>
              <w:rPr>
                <w:sz w:val="20"/>
                <w:szCs w:val="24"/>
              </w:rPr>
            </w:pPr>
            <w:r>
              <w:rPr>
                <w:sz w:val="20"/>
                <w:szCs w:val="24"/>
              </w:rPr>
              <w:t>Наименование краткое</w:t>
            </w:r>
          </w:p>
        </w:tc>
        <w:tc>
          <w:tcPr>
            <w:tcW w:w="709" w:type="dxa"/>
            <w:vAlign w:val="center"/>
          </w:tcPr>
          <w:p w:rsidR="00B0310B" w:rsidRDefault="00B0310B">
            <w:pPr>
              <w:ind w:left="-108" w:right="-108"/>
              <w:contextualSpacing w:val="0"/>
              <w:jc w:val="center"/>
              <w:rPr>
                <w:sz w:val="20"/>
                <w:szCs w:val="24"/>
              </w:rPr>
            </w:pPr>
            <w:r>
              <w:rPr>
                <w:sz w:val="20"/>
                <w:szCs w:val="24"/>
              </w:rPr>
              <w:t>Код ОКВЭД</w:t>
            </w:r>
          </w:p>
        </w:tc>
        <w:tc>
          <w:tcPr>
            <w:tcW w:w="1276" w:type="dxa"/>
            <w:vAlign w:val="center"/>
          </w:tcPr>
          <w:p w:rsidR="00B0310B" w:rsidRDefault="00B0310B">
            <w:pPr>
              <w:ind w:left="-108" w:right="-108"/>
              <w:contextualSpacing w:val="0"/>
              <w:jc w:val="center"/>
              <w:rPr>
                <w:sz w:val="20"/>
                <w:szCs w:val="24"/>
              </w:rPr>
            </w:pPr>
            <w:r>
              <w:rPr>
                <w:sz w:val="20"/>
                <w:szCs w:val="24"/>
              </w:rPr>
              <w:t>Фамилия, Имя, Отчество руководителя</w:t>
            </w:r>
          </w:p>
        </w:tc>
        <w:tc>
          <w:tcPr>
            <w:tcW w:w="1276" w:type="dxa"/>
            <w:vAlign w:val="center"/>
          </w:tcPr>
          <w:p w:rsidR="00B0310B" w:rsidRDefault="00B0310B">
            <w:pPr>
              <w:ind w:left="-108" w:right="-108"/>
              <w:contextualSpacing w:val="0"/>
              <w:jc w:val="center"/>
              <w:rPr>
                <w:sz w:val="20"/>
                <w:szCs w:val="24"/>
              </w:rPr>
            </w:pPr>
            <w:r>
              <w:rPr>
                <w:sz w:val="20"/>
                <w:szCs w:val="24"/>
              </w:rPr>
              <w:t>Серия и номер документа, удостоверяющего личность руководителя</w:t>
            </w:r>
          </w:p>
        </w:tc>
        <w:tc>
          <w:tcPr>
            <w:tcW w:w="425" w:type="dxa"/>
            <w:vAlign w:val="center"/>
          </w:tcPr>
          <w:p w:rsidR="00B0310B" w:rsidRDefault="00B0310B">
            <w:pPr>
              <w:ind w:left="-108" w:right="-108"/>
              <w:contextualSpacing w:val="0"/>
              <w:jc w:val="center"/>
              <w:rPr>
                <w:sz w:val="20"/>
                <w:szCs w:val="24"/>
              </w:rPr>
            </w:pPr>
            <w:r>
              <w:rPr>
                <w:sz w:val="20"/>
                <w:szCs w:val="24"/>
              </w:rPr>
              <w:t xml:space="preserve">№ </w:t>
            </w:r>
          </w:p>
        </w:tc>
        <w:tc>
          <w:tcPr>
            <w:tcW w:w="708" w:type="dxa"/>
            <w:vAlign w:val="center"/>
          </w:tcPr>
          <w:p w:rsidR="00B0310B" w:rsidRDefault="00B0310B">
            <w:pPr>
              <w:ind w:left="-108" w:right="-108"/>
              <w:contextualSpacing w:val="0"/>
              <w:jc w:val="center"/>
              <w:rPr>
                <w:sz w:val="20"/>
                <w:szCs w:val="24"/>
              </w:rPr>
            </w:pPr>
            <w:r>
              <w:rPr>
                <w:sz w:val="20"/>
                <w:szCs w:val="24"/>
              </w:rPr>
              <w:t xml:space="preserve">ИНН </w:t>
            </w:r>
          </w:p>
        </w:tc>
        <w:tc>
          <w:tcPr>
            <w:tcW w:w="709" w:type="dxa"/>
            <w:vAlign w:val="center"/>
          </w:tcPr>
          <w:p w:rsidR="00B0310B" w:rsidRDefault="00B0310B">
            <w:pPr>
              <w:ind w:left="-108" w:right="-108"/>
              <w:contextualSpacing w:val="0"/>
              <w:jc w:val="center"/>
              <w:rPr>
                <w:sz w:val="20"/>
                <w:szCs w:val="24"/>
              </w:rPr>
            </w:pPr>
            <w:r>
              <w:rPr>
                <w:sz w:val="20"/>
                <w:szCs w:val="24"/>
              </w:rPr>
              <w:t>ОГРН</w:t>
            </w:r>
          </w:p>
        </w:tc>
        <w:tc>
          <w:tcPr>
            <w:tcW w:w="1276" w:type="dxa"/>
            <w:vAlign w:val="center"/>
          </w:tcPr>
          <w:p w:rsidR="00B0310B" w:rsidRDefault="00B0310B">
            <w:pPr>
              <w:ind w:left="-108" w:right="-108"/>
              <w:contextualSpacing w:val="0"/>
              <w:jc w:val="center"/>
              <w:rPr>
                <w:sz w:val="20"/>
                <w:szCs w:val="24"/>
              </w:rPr>
            </w:pPr>
            <w:r>
              <w:rPr>
                <w:sz w:val="20"/>
                <w:szCs w:val="24"/>
              </w:rPr>
              <w:t>Наименование / ФИО</w:t>
            </w:r>
          </w:p>
        </w:tc>
        <w:tc>
          <w:tcPr>
            <w:tcW w:w="1276" w:type="dxa"/>
            <w:vAlign w:val="center"/>
          </w:tcPr>
          <w:p w:rsidR="00B0310B" w:rsidRDefault="00B0310B">
            <w:pPr>
              <w:ind w:left="-108" w:right="-108"/>
              <w:contextualSpacing w:val="0"/>
              <w:jc w:val="center"/>
              <w:rPr>
                <w:sz w:val="20"/>
                <w:szCs w:val="24"/>
              </w:rPr>
            </w:pPr>
            <w:r>
              <w:rPr>
                <w:sz w:val="20"/>
                <w:szCs w:val="24"/>
              </w:rPr>
              <w:t>Адрес регистрации</w:t>
            </w:r>
          </w:p>
        </w:tc>
        <w:tc>
          <w:tcPr>
            <w:tcW w:w="1559" w:type="dxa"/>
            <w:vAlign w:val="center"/>
          </w:tcPr>
          <w:p w:rsidR="00B0310B" w:rsidRDefault="00B0310B">
            <w:pPr>
              <w:ind w:left="-108" w:right="-108"/>
              <w:contextualSpacing w:val="0"/>
              <w:jc w:val="center"/>
              <w:rPr>
                <w:sz w:val="20"/>
                <w:szCs w:val="24"/>
              </w:rPr>
            </w:pPr>
            <w:r>
              <w:rPr>
                <w:sz w:val="20"/>
                <w:szCs w:val="24"/>
              </w:rPr>
              <w:t>Серия и номер документа, удостоверяющего личность (для физического лица)</w:t>
            </w:r>
          </w:p>
        </w:tc>
        <w:tc>
          <w:tcPr>
            <w:tcW w:w="1417" w:type="dxa"/>
            <w:vAlign w:val="center"/>
          </w:tcPr>
          <w:p w:rsidR="00B0310B" w:rsidRDefault="00B0310B">
            <w:pPr>
              <w:contextualSpacing w:val="0"/>
              <w:jc w:val="center"/>
              <w:rPr>
                <w:sz w:val="20"/>
                <w:szCs w:val="24"/>
              </w:rPr>
            </w:pPr>
            <w:r>
              <w:rPr>
                <w:sz w:val="20"/>
                <w:szCs w:val="24"/>
              </w:rPr>
              <w:t>Руководитель / участник / акционер / бенефициар</w:t>
            </w:r>
          </w:p>
        </w:tc>
        <w:tc>
          <w:tcPr>
            <w:tcW w:w="1701" w:type="dxa"/>
            <w:vMerge/>
            <w:vAlign w:val="center"/>
          </w:tcPr>
          <w:p w:rsidR="00B0310B" w:rsidRDefault="00B0310B">
            <w:pPr>
              <w:contextualSpacing w:val="0"/>
              <w:rPr>
                <w:sz w:val="20"/>
                <w:szCs w:val="24"/>
              </w:rPr>
            </w:pPr>
          </w:p>
        </w:tc>
      </w:tr>
      <w:tr w:rsidR="00B0310B">
        <w:trPr>
          <w:trHeight w:val="315"/>
        </w:trPr>
        <w:tc>
          <w:tcPr>
            <w:tcW w:w="567" w:type="dxa"/>
            <w:noWrap/>
            <w:vAlign w:val="center"/>
          </w:tcPr>
          <w:p w:rsidR="00B0310B" w:rsidRDefault="00B0310B">
            <w:pPr>
              <w:contextualSpacing w:val="0"/>
              <w:jc w:val="center"/>
              <w:rPr>
                <w:iCs/>
                <w:sz w:val="20"/>
                <w:szCs w:val="24"/>
              </w:rPr>
            </w:pPr>
            <w:r>
              <w:rPr>
                <w:iCs/>
                <w:sz w:val="20"/>
                <w:szCs w:val="24"/>
              </w:rPr>
              <w:t>1</w:t>
            </w:r>
          </w:p>
        </w:tc>
        <w:tc>
          <w:tcPr>
            <w:tcW w:w="568" w:type="dxa"/>
            <w:noWrap/>
            <w:vAlign w:val="center"/>
          </w:tcPr>
          <w:p w:rsidR="00B0310B" w:rsidRDefault="00B0310B">
            <w:pPr>
              <w:contextualSpacing w:val="0"/>
              <w:jc w:val="center"/>
              <w:rPr>
                <w:iCs/>
                <w:sz w:val="20"/>
                <w:szCs w:val="24"/>
              </w:rPr>
            </w:pPr>
            <w:r>
              <w:rPr>
                <w:iCs/>
                <w:sz w:val="20"/>
                <w:szCs w:val="24"/>
              </w:rPr>
              <w:t>2</w:t>
            </w:r>
          </w:p>
        </w:tc>
        <w:tc>
          <w:tcPr>
            <w:tcW w:w="708" w:type="dxa"/>
            <w:noWrap/>
            <w:vAlign w:val="center"/>
          </w:tcPr>
          <w:p w:rsidR="00B0310B" w:rsidRDefault="00B0310B">
            <w:pPr>
              <w:contextualSpacing w:val="0"/>
              <w:jc w:val="center"/>
              <w:rPr>
                <w:iCs/>
                <w:sz w:val="20"/>
                <w:szCs w:val="24"/>
              </w:rPr>
            </w:pPr>
            <w:r>
              <w:rPr>
                <w:iCs/>
                <w:sz w:val="20"/>
                <w:szCs w:val="24"/>
              </w:rPr>
              <w:t>3</w:t>
            </w:r>
          </w:p>
        </w:tc>
        <w:tc>
          <w:tcPr>
            <w:tcW w:w="1276" w:type="dxa"/>
            <w:noWrap/>
            <w:vAlign w:val="center"/>
          </w:tcPr>
          <w:p w:rsidR="00B0310B" w:rsidRDefault="00B0310B">
            <w:pPr>
              <w:contextualSpacing w:val="0"/>
              <w:jc w:val="center"/>
              <w:rPr>
                <w:iCs/>
                <w:sz w:val="20"/>
                <w:szCs w:val="24"/>
              </w:rPr>
            </w:pPr>
            <w:r>
              <w:rPr>
                <w:iCs/>
                <w:sz w:val="20"/>
                <w:szCs w:val="24"/>
              </w:rPr>
              <w:t>4</w:t>
            </w:r>
          </w:p>
        </w:tc>
        <w:tc>
          <w:tcPr>
            <w:tcW w:w="709" w:type="dxa"/>
            <w:noWrap/>
            <w:vAlign w:val="center"/>
          </w:tcPr>
          <w:p w:rsidR="00B0310B" w:rsidRDefault="00B0310B">
            <w:pPr>
              <w:contextualSpacing w:val="0"/>
              <w:jc w:val="center"/>
              <w:rPr>
                <w:iCs/>
                <w:sz w:val="20"/>
                <w:szCs w:val="24"/>
              </w:rPr>
            </w:pPr>
            <w:r>
              <w:rPr>
                <w:iCs/>
                <w:sz w:val="20"/>
                <w:szCs w:val="24"/>
              </w:rPr>
              <w:t>5</w:t>
            </w:r>
          </w:p>
        </w:tc>
        <w:tc>
          <w:tcPr>
            <w:tcW w:w="1276" w:type="dxa"/>
            <w:noWrap/>
            <w:vAlign w:val="center"/>
          </w:tcPr>
          <w:p w:rsidR="00B0310B" w:rsidRDefault="00B0310B">
            <w:pPr>
              <w:contextualSpacing w:val="0"/>
              <w:jc w:val="center"/>
              <w:rPr>
                <w:iCs/>
                <w:sz w:val="20"/>
                <w:szCs w:val="24"/>
              </w:rPr>
            </w:pPr>
            <w:r>
              <w:rPr>
                <w:iCs/>
                <w:sz w:val="20"/>
                <w:szCs w:val="24"/>
              </w:rPr>
              <w:t>6</w:t>
            </w:r>
          </w:p>
        </w:tc>
        <w:tc>
          <w:tcPr>
            <w:tcW w:w="1276" w:type="dxa"/>
            <w:noWrap/>
            <w:vAlign w:val="center"/>
          </w:tcPr>
          <w:p w:rsidR="00B0310B" w:rsidRDefault="00B0310B">
            <w:pPr>
              <w:contextualSpacing w:val="0"/>
              <w:jc w:val="center"/>
              <w:rPr>
                <w:iCs/>
                <w:sz w:val="20"/>
                <w:szCs w:val="24"/>
              </w:rPr>
            </w:pPr>
            <w:r>
              <w:rPr>
                <w:iCs/>
                <w:sz w:val="20"/>
                <w:szCs w:val="24"/>
              </w:rPr>
              <w:t>7</w:t>
            </w:r>
          </w:p>
        </w:tc>
        <w:tc>
          <w:tcPr>
            <w:tcW w:w="425" w:type="dxa"/>
            <w:noWrap/>
            <w:vAlign w:val="center"/>
          </w:tcPr>
          <w:p w:rsidR="00B0310B" w:rsidRDefault="00B0310B">
            <w:pPr>
              <w:contextualSpacing w:val="0"/>
              <w:jc w:val="center"/>
              <w:rPr>
                <w:iCs/>
                <w:sz w:val="20"/>
                <w:szCs w:val="24"/>
              </w:rPr>
            </w:pPr>
            <w:r>
              <w:rPr>
                <w:iCs/>
                <w:sz w:val="20"/>
                <w:szCs w:val="24"/>
              </w:rPr>
              <w:t>8</w:t>
            </w:r>
          </w:p>
        </w:tc>
        <w:tc>
          <w:tcPr>
            <w:tcW w:w="708" w:type="dxa"/>
            <w:noWrap/>
            <w:vAlign w:val="center"/>
          </w:tcPr>
          <w:p w:rsidR="00B0310B" w:rsidRDefault="00B0310B">
            <w:pPr>
              <w:contextualSpacing w:val="0"/>
              <w:jc w:val="center"/>
              <w:rPr>
                <w:iCs/>
                <w:sz w:val="20"/>
                <w:szCs w:val="24"/>
              </w:rPr>
            </w:pPr>
            <w:r>
              <w:rPr>
                <w:iCs/>
                <w:sz w:val="20"/>
                <w:szCs w:val="24"/>
              </w:rPr>
              <w:t>9</w:t>
            </w:r>
          </w:p>
        </w:tc>
        <w:tc>
          <w:tcPr>
            <w:tcW w:w="709" w:type="dxa"/>
            <w:noWrap/>
            <w:vAlign w:val="center"/>
          </w:tcPr>
          <w:p w:rsidR="00B0310B" w:rsidRDefault="00B0310B">
            <w:pPr>
              <w:contextualSpacing w:val="0"/>
              <w:jc w:val="center"/>
              <w:rPr>
                <w:iCs/>
                <w:sz w:val="20"/>
                <w:szCs w:val="24"/>
              </w:rPr>
            </w:pPr>
            <w:r>
              <w:rPr>
                <w:iCs/>
                <w:sz w:val="20"/>
                <w:szCs w:val="24"/>
              </w:rPr>
              <w:t>10</w:t>
            </w:r>
          </w:p>
        </w:tc>
        <w:tc>
          <w:tcPr>
            <w:tcW w:w="1276" w:type="dxa"/>
            <w:noWrap/>
            <w:vAlign w:val="center"/>
          </w:tcPr>
          <w:p w:rsidR="00B0310B" w:rsidRDefault="00B0310B">
            <w:pPr>
              <w:contextualSpacing w:val="0"/>
              <w:jc w:val="center"/>
              <w:rPr>
                <w:iCs/>
                <w:sz w:val="20"/>
                <w:szCs w:val="24"/>
              </w:rPr>
            </w:pPr>
            <w:r>
              <w:rPr>
                <w:iCs/>
                <w:sz w:val="20"/>
                <w:szCs w:val="24"/>
              </w:rPr>
              <w:t>11</w:t>
            </w:r>
          </w:p>
        </w:tc>
        <w:tc>
          <w:tcPr>
            <w:tcW w:w="1276" w:type="dxa"/>
            <w:noWrap/>
            <w:vAlign w:val="center"/>
          </w:tcPr>
          <w:p w:rsidR="00B0310B" w:rsidRDefault="00B0310B">
            <w:pPr>
              <w:contextualSpacing w:val="0"/>
              <w:jc w:val="center"/>
              <w:rPr>
                <w:iCs/>
                <w:sz w:val="20"/>
                <w:szCs w:val="24"/>
              </w:rPr>
            </w:pPr>
            <w:r>
              <w:rPr>
                <w:iCs/>
                <w:sz w:val="20"/>
                <w:szCs w:val="24"/>
              </w:rPr>
              <w:t>12</w:t>
            </w:r>
          </w:p>
        </w:tc>
        <w:tc>
          <w:tcPr>
            <w:tcW w:w="1559" w:type="dxa"/>
            <w:noWrap/>
            <w:vAlign w:val="center"/>
          </w:tcPr>
          <w:p w:rsidR="00B0310B" w:rsidRDefault="00B0310B">
            <w:pPr>
              <w:contextualSpacing w:val="0"/>
              <w:jc w:val="center"/>
              <w:rPr>
                <w:iCs/>
                <w:sz w:val="20"/>
                <w:szCs w:val="24"/>
              </w:rPr>
            </w:pPr>
            <w:r>
              <w:rPr>
                <w:iCs/>
                <w:sz w:val="20"/>
                <w:szCs w:val="24"/>
              </w:rPr>
              <w:t>13</w:t>
            </w:r>
          </w:p>
        </w:tc>
        <w:tc>
          <w:tcPr>
            <w:tcW w:w="1417" w:type="dxa"/>
            <w:noWrap/>
            <w:vAlign w:val="center"/>
          </w:tcPr>
          <w:p w:rsidR="00B0310B" w:rsidRDefault="00B0310B">
            <w:pPr>
              <w:contextualSpacing w:val="0"/>
              <w:jc w:val="center"/>
              <w:rPr>
                <w:iCs/>
                <w:sz w:val="20"/>
                <w:szCs w:val="24"/>
              </w:rPr>
            </w:pPr>
            <w:r>
              <w:rPr>
                <w:iCs/>
                <w:sz w:val="20"/>
                <w:szCs w:val="24"/>
              </w:rPr>
              <w:t>14</w:t>
            </w:r>
          </w:p>
        </w:tc>
        <w:tc>
          <w:tcPr>
            <w:tcW w:w="1701" w:type="dxa"/>
            <w:noWrap/>
            <w:vAlign w:val="center"/>
          </w:tcPr>
          <w:p w:rsidR="00B0310B" w:rsidRDefault="00B0310B">
            <w:pPr>
              <w:contextualSpacing w:val="0"/>
              <w:jc w:val="center"/>
              <w:rPr>
                <w:iCs/>
                <w:sz w:val="20"/>
                <w:szCs w:val="24"/>
              </w:rPr>
            </w:pPr>
            <w:r>
              <w:rPr>
                <w:iCs/>
                <w:sz w:val="20"/>
                <w:szCs w:val="24"/>
              </w:rPr>
              <w:t>15</w:t>
            </w:r>
          </w:p>
        </w:tc>
      </w:tr>
      <w:tr w:rsidR="00B0310B">
        <w:trPr>
          <w:trHeight w:val="630"/>
        </w:trPr>
        <w:tc>
          <w:tcPr>
            <w:tcW w:w="567" w:type="dxa"/>
            <w:noWrap/>
          </w:tcPr>
          <w:p w:rsidR="00B0310B" w:rsidRDefault="00B0310B">
            <w:pPr>
              <w:contextualSpacing w:val="0"/>
              <w:rPr>
                <w:iCs/>
                <w:sz w:val="20"/>
                <w:szCs w:val="24"/>
              </w:rPr>
            </w:pPr>
            <w:r>
              <w:rPr>
                <w:iCs/>
                <w:sz w:val="20"/>
                <w:szCs w:val="24"/>
              </w:rPr>
              <w:t>1</w:t>
            </w:r>
          </w:p>
        </w:tc>
        <w:tc>
          <w:tcPr>
            <w:tcW w:w="568" w:type="dxa"/>
            <w:noWrap/>
          </w:tcPr>
          <w:p w:rsidR="00B0310B" w:rsidRDefault="00B0310B">
            <w:pPr>
              <w:contextualSpacing w:val="0"/>
              <w:rPr>
                <w:iCs/>
                <w:sz w:val="20"/>
                <w:szCs w:val="24"/>
              </w:rPr>
            </w:pPr>
          </w:p>
        </w:tc>
        <w:tc>
          <w:tcPr>
            <w:tcW w:w="708" w:type="dxa"/>
            <w:noWrap/>
          </w:tcPr>
          <w:p w:rsidR="00B0310B" w:rsidRDefault="00B0310B">
            <w:pPr>
              <w:contextualSpacing w:val="0"/>
              <w:rPr>
                <w:iCs/>
                <w:sz w:val="20"/>
                <w:szCs w:val="24"/>
              </w:rPr>
            </w:pPr>
          </w:p>
        </w:tc>
        <w:tc>
          <w:tcPr>
            <w:tcW w:w="1276" w:type="dxa"/>
            <w:noWrap/>
          </w:tcPr>
          <w:p w:rsidR="00B0310B" w:rsidRDefault="00B0310B">
            <w:pPr>
              <w:contextualSpacing w:val="0"/>
              <w:rPr>
                <w:iCs/>
                <w:sz w:val="20"/>
                <w:szCs w:val="24"/>
              </w:rPr>
            </w:pPr>
          </w:p>
        </w:tc>
        <w:tc>
          <w:tcPr>
            <w:tcW w:w="709" w:type="dxa"/>
            <w:noWrap/>
          </w:tcPr>
          <w:p w:rsidR="00B0310B" w:rsidRDefault="00B0310B">
            <w:pPr>
              <w:contextualSpacing w:val="0"/>
              <w:rPr>
                <w:iCs/>
                <w:sz w:val="20"/>
                <w:szCs w:val="24"/>
              </w:rPr>
            </w:pPr>
          </w:p>
        </w:tc>
        <w:tc>
          <w:tcPr>
            <w:tcW w:w="1276" w:type="dxa"/>
            <w:noWrap/>
          </w:tcPr>
          <w:p w:rsidR="00B0310B" w:rsidRDefault="00B0310B">
            <w:pPr>
              <w:contextualSpacing w:val="0"/>
              <w:rPr>
                <w:iCs/>
                <w:sz w:val="20"/>
                <w:szCs w:val="24"/>
              </w:rPr>
            </w:pPr>
          </w:p>
        </w:tc>
        <w:tc>
          <w:tcPr>
            <w:tcW w:w="1276" w:type="dxa"/>
            <w:noWrap/>
            <w:vAlign w:val="bottom"/>
          </w:tcPr>
          <w:p w:rsidR="00B0310B" w:rsidRDefault="00B0310B">
            <w:pPr>
              <w:contextualSpacing w:val="0"/>
              <w:rPr>
                <w:iCs/>
                <w:sz w:val="20"/>
                <w:szCs w:val="24"/>
              </w:rPr>
            </w:pPr>
            <w:r>
              <w:rPr>
                <w:iCs/>
                <w:sz w:val="20"/>
                <w:szCs w:val="24"/>
              </w:rPr>
              <w:t>.</w:t>
            </w:r>
          </w:p>
        </w:tc>
        <w:tc>
          <w:tcPr>
            <w:tcW w:w="425" w:type="dxa"/>
            <w:noWrap/>
          </w:tcPr>
          <w:p w:rsidR="00B0310B" w:rsidRDefault="00B0310B">
            <w:pPr>
              <w:contextualSpacing w:val="0"/>
              <w:rPr>
                <w:iCs/>
                <w:sz w:val="20"/>
                <w:szCs w:val="24"/>
              </w:rPr>
            </w:pPr>
          </w:p>
        </w:tc>
        <w:tc>
          <w:tcPr>
            <w:tcW w:w="708" w:type="dxa"/>
            <w:noWrap/>
          </w:tcPr>
          <w:p w:rsidR="00B0310B" w:rsidRDefault="00B0310B">
            <w:pPr>
              <w:contextualSpacing w:val="0"/>
              <w:rPr>
                <w:iCs/>
                <w:sz w:val="20"/>
                <w:szCs w:val="24"/>
              </w:rPr>
            </w:pPr>
          </w:p>
        </w:tc>
        <w:tc>
          <w:tcPr>
            <w:tcW w:w="709" w:type="dxa"/>
            <w:noWrap/>
            <w:vAlign w:val="bottom"/>
          </w:tcPr>
          <w:p w:rsidR="00B0310B" w:rsidRDefault="00B0310B">
            <w:pPr>
              <w:contextualSpacing w:val="0"/>
              <w:rPr>
                <w:iCs/>
                <w:sz w:val="20"/>
                <w:szCs w:val="24"/>
              </w:rPr>
            </w:pPr>
          </w:p>
        </w:tc>
        <w:tc>
          <w:tcPr>
            <w:tcW w:w="1276" w:type="dxa"/>
            <w:noWrap/>
          </w:tcPr>
          <w:p w:rsidR="00B0310B" w:rsidRDefault="00B0310B">
            <w:pPr>
              <w:contextualSpacing w:val="0"/>
              <w:rPr>
                <w:iCs/>
                <w:sz w:val="20"/>
                <w:szCs w:val="24"/>
              </w:rPr>
            </w:pPr>
          </w:p>
        </w:tc>
        <w:tc>
          <w:tcPr>
            <w:tcW w:w="1276" w:type="dxa"/>
            <w:noWrap/>
          </w:tcPr>
          <w:p w:rsidR="00B0310B" w:rsidRDefault="00B0310B">
            <w:pPr>
              <w:contextualSpacing w:val="0"/>
              <w:rPr>
                <w:iCs/>
                <w:sz w:val="20"/>
                <w:szCs w:val="24"/>
              </w:rPr>
            </w:pPr>
          </w:p>
        </w:tc>
        <w:tc>
          <w:tcPr>
            <w:tcW w:w="1559" w:type="dxa"/>
            <w:noWrap/>
          </w:tcPr>
          <w:p w:rsidR="00B0310B" w:rsidRDefault="00B0310B">
            <w:pPr>
              <w:contextualSpacing w:val="0"/>
              <w:rPr>
                <w:iCs/>
                <w:sz w:val="20"/>
                <w:szCs w:val="24"/>
              </w:rPr>
            </w:pPr>
          </w:p>
        </w:tc>
        <w:tc>
          <w:tcPr>
            <w:tcW w:w="1417" w:type="dxa"/>
            <w:noWrap/>
          </w:tcPr>
          <w:p w:rsidR="00B0310B" w:rsidRDefault="00B0310B">
            <w:pPr>
              <w:contextualSpacing w:val="0"/>
              <w:rPr>
                <w:iCs/>
                <w:sz w:val="20"/>
                <w:szCs w:val="24"/>
              </w:rPr>
            </w:pPr>
          </w:p>
        </w:tc>
        <w:tc>
          <w:tcPr>
            <w:tcW w:w="1701" w:type="dxa"/>
            <w:noWrap/>
          </w:tcPr>
          <w:p w:rsidR="00B0310B" w:rsidRDefault="00B0310B">
            <w:pPr>
              <w:contextualSpacing w:val="0"/>
              <w:rPr>
                <w:iCs/>
                <w:sz w:val="20"/>
                <w:szCs w:val="24"/>
              </w:rPr>
            </w:pPr>
          </w:p>
        </w:tc>
      </w:tr>
      <w:tr w:rsidR="00B0310B">
        <w:trPr>
          <w:trHeight w:val="315"/>
        </w:trPr>
        <w:tc>
          <w:tcPr>
            <w:tcW w:w="567" w:type="dxa"/>
            <w:noWrap/>
            <w:vAlign w:val="bottom"/>
          </w:tcPr>
          <w:p w:rsidR="00B0310B" w:rsidRDefault="00B0310B">
            <w:pPr>
              <w:contextualSpacing w:val="0"/>
              <w:rPr>
                <w:iCs/>
                <w:sz w:val="20"/>
                <w:szCs w:val="24"/>
              </w:rPr>
            </w:pPr>
          </w:p>
        </w:tc>
        <w:tc>
          <w:tcPr>
            <w:tcW w:w="568" w:type="dxa"/>
            <w:noWrap/>
            <w:vAlign w:val="bottom"/>
          </w:tcPr>
          <w:p w:rsidR="00B0310B" w:rsidRDefault="00B0310B">
            <w:pPr>
              <w:contextualSpacing w:val="0"/>
              <w:rPr>
                <w:iCs/>
                <w:sz w:val="20"/>
                <w:szCs w:val="24"/>
              </w:rPr>
            </w:pPr>
          </w:p>
        </w:tc>
        <w:tc>
          <w:tcPr>
            <w:tcW w:w="708" w:type="dxa"/>
            <w:noWrap/>
            <w:vAlign w:val="bottom"/>
          </w:tcPr>
          <w:p w:rsidR="00B0310B" w:rsidRDefault="00B0310B">
            <w:pPr>
              <w:contextualSpacing w:val="0"/>
              <w:rPr>
                <w:iCs/>
                <w:sz w:val="20"/>
                <w:szCs w:val="24"/>
              </w:rPr>
            </w:pPr>
          </w:p>
        </w:tc>
        <w:tc>
          <w:tcPr>
            <w:tcW w:w="1276" w:type="dxa"/>
            <w:noWrap/>
            <w:vAlign w:val="bottom"/>
          </w:tcPr>
          <w:p w:rsidR="00B0310B" w:rsidRDefault="00B0310B">
            <w:pPr>
              <w:contextualSpacing w:val="0"/>
              <w:rPr>
                <w:iCs/>
                <w:sz w:val="20"/>
                <w:szCs w:val="24"/>
              </w:rPr>
            </w:pPr>
          </w:p>
        </w:tc>
        <w:tc>
          <w:tcPr>
            <w:tcW w:w="709" w:type="dxa"/>
            <w:noWrap/>
            <w:vAlign w:val="bottom"/>
          </w:tcPr>
          <w:p w:rsidR="00B0310B" w:rsidRDefault="00B0310B">
            <w:pPr>
              <w:contextualSpacing w:val="0"/>
              <w:rPr>
                <w:iCs/>
                <w:sz w:val="20"/>
                <w:szCs w:val="24"/>
              </w:rPr>
            </w:pPr>
          </w:p>
        </w:tc>
        <w:tc>
          <w:tcPr>
            <w:tcW w:w="1276" w:type="dxa"/>
            <w:noWrap/>
            <w:vAlign w:val="bottom"/>
          </w:tcPr>
          <w:p w:rsidR="00B0310B" w:rsidRDefault="00B0310B">
            <w:pPr>
              <w:contextualSpacing w:val="0"/>
              <w:rPr>
                <w:iCs/>
                <w:sz w:val="20"/>
                <w:szCs w:val="24"/>
              </w:rPr>
            </w:pPr>
          </w:p>
        </w:tc>
        <w:tc>
          <w:tcPr>
            <w:tcW w:w="1276" w:type="dxa"/>
            <w:noWrap/>
            <w:vAlign w:val="bottom"/>
          </w:tcPr>
          <w:p w:rsidR="00B0310B" w:rsidRDefault="00B0310B">
            <w:pPr>
              <w:contextualSpacing w:val="0"/>
              <w:rPr>
                <w:iCs/>
                <w:sz w:val="20"/>
                <w:szCs w:val="24"/>
              </w:rPr>
            </w:pPr>
          </w:p>
        </w:tc>
        <w:tc>
          <w:tcPr>
            <w:tcW w:w="425" w:type="dxa"/>
            <w:noWrap/>
            <w:vAlign w:val="bottom"/>
          </w:tcPr>
          <w:p w:rsidR="00B0310B" w:rsidRDefault="00B0310B">
            <w:pPr>
              <w:contextualSpacing w:val="0"/>
              <w:rPr>
                <w:iCs/>
                <w:sz w:val="20"/>
                <w:szCs w:val="24"/>
              </w:rPr>
            </w:pPr>
            <w:r>
              <w:rPr>
                <w:iCs/>
                <w:sz w:val="20"/>
                <w:szCs w:val="24"/>
              </w:rPr>
              <w:t>2</w:t>
            </w:r>
          </w:p>
        </w:tc>
        <w:tc>
          <w:tcPr>
            <w:tcW w:w="8646" w:type="dxa"/>
            <w:gridSpan w:val="7"/>
            <w:noWrap/>
            <w:vAlign w:val="bottom"/>
          </w:tcPr>
          <w:p w:rsidR="00B0310B" w:rsidRDefault="00B0310B">
            <w:pPr>
              <w:contextualSpacing w:val="0"/>
              <w:rPr>
                <w:iCs/>
                <w:sz w:val="20"/>
                <w:szCs w:val="24"/>
              </w:rPr>
            </w:pPr>
            <w:r>
              <w:rPr>
                <w:iCs/>
                <w:sz w:val="20"/>
                <w:szCs w:val="24"/>
              </w:rPr>
              <w:t>Остальные акционеры, ______________________________</w:t>
            </w:r>
          </w:p>
        </w:tc>
      </w:tr>
      <w:tr w:rsidR="00B0310B">
        <w:trPr>
          <w:trHeight w:val="315"/>
        </w:trPr>
        <w:tc>
          <w:tcPr>
            <w:tcW w:w="567" w:type="dxa"/>
            <w:noWrap/>
            <w:vAlign w:val="bottom"/>
          </w:tcPr>
          <w:p w:rsidR="00B0310B" w:rsidRDefault="00B0310B">
            <w:pPr>
              <w:contextualSpacing w:val="0"/>
              <w:rPr>
                <w:iCs/>
                <w:sz w:val="20"/>
                <w:szCs w:val="24"/>
              </w:rPr>
            </w:pPr>
            <w:r>
              <w:rPr>
                <w:iCs/>
                <w:sz w:val="20"/>
                <w:szCs w:val="24"/>
              </w:rPr>
              <w:t> </w:t>
            </w:r>
          </w:p>
        </w:tc>
        <w:tc>
          <w:tcPr>
            <w:tcW w:w="568" w:type="dxa"/>
            <w:noWrap/>
            <w:vAlign w:val="bottom"/>
          </w:tcPr>
          <w:p w:rsidR="00B0310B" w:rsidRDefault="00B0310B">
            <w:pPr>
              <w:contextualSpacing w:val="0"/>
              <w:rPr>
                <w:iCs/>
                <w:sz w:val="20"/>
                <w:szCs w:val="24"/>
              </w:rPr>
            </w:pPr>
            <w:r>
              <w:rPr>
                <w:iCs/>
                <w:sz w:val="20"/>
                <w:szCs w:val="24"/>
              </w:rPr>
              <w:t> </w:t>
            </w:r>
          </w:p>
        </w:tc>
        <w:tc>
          <w:tcPr>
            <w:tcW w:w="708" w:type="dxa"/>
            <w:noWrap/>
            <w:vAlign w:val="bottom"/>
          </w:tcPr>
          <w:p w:rsidR="00B0310B" w:rsidRDefault="00B0310B">
            <w:pPr>
              <w:contextualSpacing w:val="0"/>
              <w:rPr>
                <w:iCs/>
                <w:sz w:val="20"/>
                <w:szCs w:val="24"/>
              </w:rPr>
            </w:pPr>
            <w:r>
              <w:rPr>
                <w:iCs/>
                <w:sz w:val="20"/>
                <w:szCs w:val="24"/>
              </w:rPr>
              <w:t> </w:t>
            </w:r>
          </w:p>
        </w:tc>
        <w:tc>
          <w:tcPr>
            <w:tcW w:w="1276" w:type="dxa"/>
            <w:noWrap/>
            <w:vAlign w:val="bottom"/>
          </w:tcPr>
          <w:p w:rsidR="00B0310B" w:rsidRDefault="00B0310B">
            <w:pPr>
              <w:contextualSpacing w:val="0"/>
              <w:rPr>
                <w:iCs/>
                <w:sz w:val="20"/>
                <w:szCs w:val="24"/>
              </w:rPr>
            </w:pPr>
            <w:r>
              <w:rPr>
                <w:iCs/>
                <w:sz w:val="20"/>
                <w:szCs w:val="24"/>
              </w:rPr>
              <w:t> </w:t>
            </w:r>
          </w:p>
        </w:tc>
        <w:tc>
          <w:tcPr>
            <w:tcW w:w="709" w:type="dxa"/>
            <w:noWrap/>
            <w:vAlign w:val="bottom"/>
          </w:tcPr>
          <w:p w:rsidR="00B0310B" w:rsidRDefault="00B0310B">
            <w:pPr>
              <w:contextualSpacing w:val="0"/>
              <w:rPr>
                <w:iCs/>
                <w:sz w:val="20"/>
                <w:szCs w:val="24"/>
              </w:rPr>
            </w:pPr>
            <w:r>
              <w:rPr>
                <w:iCs/>
                <w:sz w:val="20"/>
                <w:szCs w:val="24"/>
              </w:rPr>
              <w:t> </w:t>
            </w:r>
          </w:p>
        </w:tc>
        <w:tc>
          <w:tcPr>
            <w:tcW w:w="1276" w:type="dxa"/>
            <w:noWrap/>
            <w:vAlign w:val="bottom"/>
          </w:tcPr>
          <w:p w:rsidR="00B0310B" w:rsidRDefault="00B0310B">
            <w:pPr>
              <w:contextualSpacing w:val="0"/>
              <w:rPr>
                <w:iCs/>
                <w:sz w:val="20"/>
                <w:szCs w:val="24"/>
              </w:rPr>
            </w:pPr>
            <w:r>
              <w:rPr>
                <w:iCs/>
                <w:sz w:val="20"/>
                <w:szCs w:val="24"/>
              </w:rPr>
              <w:t> </w:t>
            </w:r>
          </w:p>
        </w:tc>
        <w:tc>
          <w:tcPr>
            <w:tcW w:w="1276" w:type="dxa"/>
            <w:noWrap/>
            <w:vAlign w:val="bottom"/>
          </w:tcPr>
          <w:p w:rsidR="00B0310B" w:rsidRDefault="00B0310B">
            <w:pPr>
              <w:contextualSpacing w:val="0"/>
              <w:rPr>
                <w:iCs/>
                <w:sz w:val="20"/>
                <w:szCs w:val="24"/>
              </w:rPr>
            </w:pPr>
            <w:r>
              <w:rPr>
                <w:iCs/>
                <w:sz w:val="20"/>
                <w:szCs w:val="24"/>
              </w:rPr>
              <w:t> </w:t>
            </w:r>
          </w:p>
        </w:tc>
        <w:tc>
          <w:tcPr>
            <w:tcW w:w="425" w:type="dxa"/>
            <w:noWrap/>
            <w:vAlign w:val="bottom"/>
          </w:tcPr>
          <w:p w:rsidR="00B0310B" w:rsidRDefault="00B0310B">
            <w:pPr>
              <w:contextualSpacing w:val="0"/>
              <w:rPr>
                <w:iCs/>
                <w:sz w:val="20"/>
                <w:szCs w:val="24"/>
              </w:rPr>
            </w:pPr>
            <w:r>
              <w:rPr>
                <w:iCs/>
                <w:sz w:val="20"/>
                <w:szCs w:val="24"/>
              </w:rPr>
              <w:t> </w:t>
            </w:r>
          </w:p>
        </w:tc>
        <w:tc>
          <w:tcPr>
            <w:tcW w:w="708" w:type="dxa"/>
            <w:noWrap/>
            <w:vAlign w:val="bottom"/>
          </w:tcPr>
          <w:p w:rsidR="00B0310B" w:rsidRDefault="00B0310B">
            <w:pPr>
              <w:contextualSpacing w:val="0"/>
              <w:rPr>
                <w:iCs/>
                <w:sz w:val="20"/>
                <w:szCs w:val="24"/>
              </w:rPr>
            </w:pPr>
            <w:r>
              <w:rPr>
                <w:iCs/>
                <w:sz w:val="20"/>
                <w:szCs w:val="24"/>
              </w:rPr>
              <w:t> </w:t>
            </w:r>
          </w:p>
        </w:tc>
        <w:tc>
          <w:tcPr>
            <w:tcW w:w="709" w:type="dxa"/>
            <w:noWrap/>
            <w:vAlign w:val="bottom"/>
          </w:tcPr>
          <w:p w:rsidR="00B0310B" w:rsidRDefault="00B0310B">
            <w:pPr>
              <w:contextualSpacing w:val="0"/>
              <w:rPr>
                <w:iCs/>
                <w:sz w:val="20"/>
                <w:szCs w:val="24"/>
              </w:rPr>
            </w:pPr>
            <w:r>
              <w:rPr>
                <w:iCs/>
                <w:sz w:val="20"/>
                <w:szCs w:val="24"/>
              </w:rPr>
              <w:t> </w:t>
            </w:r>
          </w:p>
        </w:tc>
        <w:tc>
          <w:tcPr>
            <w:tcW w:w="1276" w:type="dxa"/>
            <w:noWrap/>
            <w:vAlign w:val="bottom"/>
          </w:tcPr>
          <w:p w:rsidR="00B0310B" w:rsidRDefault="00B0310B">
            <w:pPr>
              <w:contextualSpacing w:val="0"/>
              <w:rPr>
                <w:iCs/>
                <w:sz w:val="20"/>
                <w:szCs w:val="24"/>
              </w:rPr>
            </w:pPr>
            <w:r>
              <w:rPr>
                <w:iCs/>
                <w:sz w:val="20"/>
                <w:szCs w:val="24"/>
              </w:rPr>
              <w:t> </w:t>
            </w:r>
          </w:p>
        </w:tc>
        <w:tc>
          <w:tcPr>
            <w:tcW w:w="1276" w:type="dxa"/>
            <w:noWrap/>
            <w:vAlign w:val="bottom"/>
          </w:tcPr>
          <w:p w:rsidR="00B0310B" w:rsidRDefault="00B0310B">
            <w:pPr>
              <w:contextualSpacing w:val="0"/>
              <w:rPr>
                <w:iCs/>
                <w:sz w:val="20"/>
                <w:szCs w:val="24"/>
              </w:rPr>
            </w:pPr>
            <w:r>
              <w:rPr>
                <w:iCs/>
                <w:sz w:val="20"/>
                <w:szCs w:val="24"/>
              </w:rPr>
              <w:t> </w:t>
            </w:r>
          </w:p>
        </w:tc>
        <w:tc>
          <w:tcPr>
            <w:tcW w:w="1559" w:type="dxa"/>
            <w:noWrap/>
            <w:vAlign w:val="bottom"/>
          </w:tcPr>
          <w:p w:rsidR="00B0310B" w:rsidRDefault="00B0310B">
            <w:pPr>
              <w:contextualSpacing w:val="0"/>
              <w:rPr>
                <w:iCs/>
                <w:sz w:val="20"/>
                <w:szCs w:val="24"/>
              </w:rPr>
            </w:pPr>
            <w:r>
              <w:rPr>
                <w:iCs/>
                <w:sz w:val="20"/>
                <w:szCs w:val="24"/>
              </w:rPr>
              <w:t> </w:t>
            </w:r>
          </w:p>
        </w:tc>
        <w:tc>
          <w:tcPr>
            <w:tcW w:w="1417" w:type="dxa"/>
            <w:noWrap/>
            <w:vAlign w:val="bottom"/>
          </w:tcPr>
          <w:p w:rsidR="00B0310B" w:rsidRDefault="00B0310B">
            <w:pPr>
              <w:contextualSpacing w:val="0"/>
              <w:rPr>
                <w:iCs/>
                <w:sz w:val="20"/>
                <w:szCs w:val="24"/>
              </w:rPr>
            </w:pPr>
            <w:r>
              <w:rPr>
                <w:iCs/>
                <w:sz w:val="20"/>
                <w:szCs w:val="24"/>
              </w:rPr>
              <w:t> </w:t>
            </w:r>
          </w:p>
        </w:tc>
        <w:tc>
          <w:tcPr>
            <w:tcW w:w="1701" w:type="dxa"/>
            <w:noWrap/>
            <w:vAlign w:val="bottom"/>
          </w:tcPr>
          <w:p w:rsidR="00B0310B" w:rsidRDefault="00B0310B">
            <w:pPr>
              <w:contextualSpacing w:val="0"/>
              <w:rPr>
                <w:iCs/>
                <w:sz w:val="20"/>
                <w:szCs w:val="24"/>
              </w:rPr>
            </w:pPr>
            <w:r>
              <w:rPr>
                <w:iCs/>
                <w:sz w:val="20"/>
                <w:szCs w:val="24"/>
              </w:rPr>
              <w:t> </w:t>
            </w:r>
          </w:p>
        </w:tc>
      </w:tr>
      <w:tr w:rsidR="00B0310B">
        <w:trPr>
          <w:trHeight w:val="315"/>
        </w:trPr>
        <w:tc>
          <w:tcPr>
            <w:tcW w:w="567" w:type="dxa"/>
            <w:noWrap/>
            <w:vAlign w:val="bottom"/>
          </w:tcPr>
          <w:p w:rsidR="00B0310B" w:rsidRDefault="00B0310B">
            <w:pPr>
              <w:contextualSpacing w:val="0"/>
              <w:rPr>
                <w:sz w:val="20"/>
                <w:szCs w:val="24"/>
              </w:rPr>
            </w:pPr>
          </w:p>
        </w:tc>
        <w:tc>
          <w:tcPr>
            <w:tcW w:w="568" w:type="dxa"/>
            <w:noWrap/>
            <w:vAlign w:val="bottom"/>
          </w:tcPr>
          <w:p w:rsidR="00B0310B" w:rsidRDefault="00B0310B">
            <w:pPr>
              <w:contextualSpacing w:val="0"/>
              <w:rPr>
                <w:sz w:val="20"/>
                <w:szCs w:val="24"/>
              </w:rPr>
            </w:pPr>
          </w:p>
        </w:tc>
        <w:tc>
          <w:tcPr>
            <w:tcW w:w="708"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709"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425" w:type="dxa"/>
            <w:noWrap/>
            <w:vAlign w:val="bottom"/>
          </w:tcPr>
          <w:p w:rsidR="00B0310B" w:rsidRDefault="00B0310B">
            <w:pPr>
              <w:contextualSpacing w:val="0"/>
              <w:rPr>
                <w:sz w:val="20"/>
                <w:szCs w:val="24"/>
              </w:rPr>
            </w:pPr>
          </w:p>
        </w:tc>
        <w:tc>
          <w:tcPr>
            <w:tcW w:w="708" w:type="dxa"/>
            <w:noWrap/>
            <w:vAlign w:val="bottom"/>
          </w:tcPr>
          <w:p w:rsidR="00B0310B" w:rsidRDefault="00B0310B">
            <w:pPr>
              <w:contextualSpacing w:val="0"/>
              <w:rPr>
                <w:sz w:val="20"/>
                <w:szCs w:val="24"/>
              </w:rPr>
            </w:pPr>
          </w:p>
        </w:tc>
        <w:tc>
          <w:tcPr>
            <w:tcW w:w="709"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1559" w:type="dxa"/>
            <w:noWrap/>
            <w:vAlign w:val="bottom"/>
          </w:tcPr>
          <w:p w:rsidR="00B0310B" w:rsidRDefault="00B0310B">
            <w:pPr>
              <w:contextualSpacing w:val="0"/>
              <w:rPr>
                <w:sz w:val="20"/>
                <w:szCs w:val="24"/>
              </w:rPr>
            </w:pPr>
          </w:p>
        </w:tc>
        <w:tc>
          <w:tcPr>
            <w:tcW w:w="1417" w:type="dxa"/>
            <w:noWrap/>
            <w:vAlign w:val="bottom"/>
          </w:tcPr>
          <w:p w:rsidR="00B0310B" w:rsidRDefault="00B0310B">
            <w:pPr>
              <w:contextualSpacing w:val="0"/>
              <w:rPr>
                <w:sz w:val="20"/>
                <w:szCs w:val="24"/>
              </w:rPr>
            </w:pPr>
          </w:p>
        </w:tc>
        <w:tc>
          <w:tcPr>
            <w:tcW w:w="1701" w:type="dxa"/>
            <w:noWrap/>
            <w:vAlign w:val="bottom"/>
          </w:tcPr>
          <w:p w:rsidR="00B0310B" w:rsidRDefault="00B0310B">
            <w:pPr>
              <w:contextualSpacing w:val="0"/>
              <w:rPr>
                <w:sz w:val="20"/>
                <w:szCs w:val="24"/>
              </w:rPr>
            </w:pPr>
          </w:p>
        </w:tc>
      </w:tr>
      <w:tr w:rsidR="00B0310B">
        <w:trPr>
          <w:trHeight w:val="315"/>
        </w:trPr>
        <w:tc>
          <w:tcPr>
            <w:tcW w:w="567" w:type="dxa"/>
            <w:noWrap/>
            <w:vAlign w:val="bottom"/>
          </w:tcPr>
          <w:p w:rsidR="00B0310B" w:rsidRDefault="00B0310B">
            <w:pPr>
              <w:contextualSpacing w:val="0"/>
              <w:rPr>
                <w:sz w:val="20"/>
                <w:szCs w:val="24"/>
              </w:rPr>
            </w:pPr>
          </w:p>
        </w:tc>
        <w:tc>
          <w:tcPr>
            <w:tcW w:w="568" w:type="dxa"/>
            <w:noWrap/>
            <w:vAlign w:val="bottom"/>
          </w:tcPr>
          <w:p w:rsidR="00B0310B" w:rsidRDefault="00B0310B">
            <w:pPr>
              <w:contextualSpacing w:val="0"/>
              <w:rPr>
                <w:sz w:val="20"/>
                <w:szCs w:val="24"/>
              </w:rPr>
            </w:pPr>
          </w:p>
        </w:tc>
        <w:tc>
          <w:tcPr>
            <w:tcW w:w="708"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709"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425" w:type="dxa"/>
            <w:noWrap/>
            <w:vAlign w:val="bottom"/>
          </w:tcPr>
          <w:p w:rsidR="00B0310B" w:rsidRDefault="00B0310B">
            <w:pPr>
              <w:contextualSpacing w:val="0"/>
              <w:rPr>
                <w:sz w:val="20"/>
                <w:szCs w:val="24"/>
              </w:rPr>
            </w:pPr>
          </w:p>
        </w:tc>
        <w:tc>
          <w:tcPr>
            <w:tcW w:w="708" w:type="dxa"/>
            <w:noWrap/>
            <w:vAlign w:val="bottom"/>
          </w:tcPr>
          <w:p w:rsidR="00B0310B" w:rsidRDefault="00B0310B">
            <w:pPr>
              <w:contextualSpacing w:val="0"/>
              <w:rPr>
                <w:sz w:val="20"/>
                <w:szCs w:val="24"/>
              </w:rPr>
            </w:pPr>
          </w:p>
        </w:tc>
        <w:tc>
          <w:tcPr>
            <w:tcW w:w="709"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1276" w:type="dxa"/>
            <w:noWrap/>
            <w:vAlign w:val="bottom"/>
          </w:tcPr>
          <w:p w:rsidR="00B0310B" w:rsidRDefault="00B0310B">
            <w:pPr>
              <w:contextualSpacing w:val="0"/>
              <w:rPr>
                <w:sz w:val="20"/>
                <w:szCs w:val="24"/>
              </w:rPr>
            </w:pPr>
          </w:p>
        </w:tc>
        <w:tc>
          <w:tcPr>
            <w:tcW w:w="1559" w:type="dxa"/>
            <w:noWrap/>
            <w:vAlign w:val="bottom"/>
          </w:tcPr>
          <w:p w:rsidR="00B0310B" w:rsidRDefault="00B0310B">
            <w:pPr>
              <w:contextualSpacing w:val="0"/>
              <w:rPr>
                <w:sz w:val="20"/>
                <w:szCs w:val="24"/>
              </w:rPr>
            </w:pPr>
          </w:p>
        </w:tc>
        <w:tc>
          <w:tcPr>
            <w:tcW w:w="1417" w:type="dxa"/>
            <w:noWrap/>
            <w:vAlign w:val="bottom"/>
          </w:tcPr>
          <w:p w:rsidR="00B0310B" w:rsidRDefault="00B0310B">
            <w:pPr>
              <w:contextualSpacing w:val="0"/>
              <w:rPr>
                <w:sz w:val="20"/>
                <w:szCs w:val="24"/>
              </w:rPr>
            </w:pPr>
          </w:p>
        </w:tc>
        <w:tc>
          <w:tcPr>
            <w:tcW w:w="1701" w:type="dxa"/>
            <w:noWrap/>
            <w:vAlign w:val="bottom"/>
          </w:tcPr>
          <w:p w:rsidR="00B0310B" w:rsidRDefault="00B0310B">
            <w:pPr>
              <w:contextualSpacing w:val="0"/>
              <w:rPr>
                <w:sz w:val="20"/>
                <w:szCs w:val="24"/>
              </w:rPr>
            </w:pPr>
          </w:p>
        </w:tc>
      </w:tr>
    </w:tbl>
    <w:p w:rsidR="00B0310B" w:rsidRDefault="00B0310B">
      <w:pPr>
        <w:pStyle w:val="ac"/>
        <w:tabs>
          <w:tab w:val="left" w:pos="709"/>
        </w:tabs>
        <w:autoSpaceDE w:val="0"/>
        <w:autoSpaceDN w:val="0"/>
        <w:spacing w:line="240" w:lineRule="auto"/>
        <w:ind w:firstLine="0"/>
        <w:rPr>
          <w:sz w:val="20"/>
          <w:szCs w:val="24"/>
        </w:rPr>
      </w:pPr>
    </w:p>
    <w:p w:rsidR="00B0310B" w:rsidRDefault="00B0310B">
      <w:pPr>
        <w:tabs>
          <w:tab w:val="left" w:pos="709"/>
        </w:tabs>
        <w:autoSpaceDE w:val="0"/>
        <w:autoSpaceDN w:val="0"/>
        <w:rPr>
          <w:rFonts w:ascii="Tahoma" w:hAnsi="Tahoma" w:cs="Tahoma"/>
          <w:sz w:val="20"/>
          <w:szCs w:val="24"/>
        </w:rPr>
      </w:pPr>
      <w:r>
        <w:rPr>
          <w:rFonts w:ascii="Tahoma" w:hAnsi="Tahoma" w:cs="Tahoma"/>
          <w:sz w:val="20"/>
          <w:szCs w:val="24"/>
        </w:rPr>
        <w:t>_________________________________________</w:t>
      </w:r>
      <w:r>
        <w:rPr>
          <w:rFonts w:ascii="Tahoma" w:hAnsi="Tahoma" w:cs="Tahoma"/>
          <w:sz w:val="20"/>
          <w:szCs w:val="24"/>
        </w:rPr>
        <w:tab/>
        <w:t xml:space="preserve">                                                __________________________________</w:t>
      </w:r>
    </w:p>
    <w:p w:rsidR="00B0310B" w:rsidRDefault="00B0310B">
      <w:pPr>
        <w:pStyle w:val="Times12"/>
        <w:ind w:firstLine="0"/>
        <w:rPr>
          <w:bCs w:val="0"/>
          <w:sz w:val="20"/>
          <w:szCs w:val="24"/>
          <w:vertAlign w:val="superscript"/>
        </w:rPr>
      </w:pPr>
      <w:r>
        <w:rPr>
          <w:bCs w:val="0"/>
          <w:sz w:val="20"/>
          <w:szCs w:val="24"/>
          <w:vertAlign w:val="superscript"/>
        </w:rPr>
        <w:t>(Подпись уполномоченного представителя)</w:t>
      </w:r>
      <w:r>
        <w:rPr>
          <w:snapToGrid w:val="0"/>
          <w:sz w:val="20"/>
          <w:szCs w:val="24"/>
        </w:rPr>
        <w:tab/>
      </w:r>
      <w:r>
        <w:rPr>
          <w:snapToGrid w:val="0"/>
          <w:sz w:val="20"/>
          <w:szCs w:val="24"/>
        </w:rPr>
        <w:tab/>
      </w:r>
      <w:r>
        <w:rPr>
          <w:snapToGrid w:val="0"/>
          <w:sz w:val="20"/>
          <w:szCs w:val="24"/>
        </w:rPr>
        <w:tab/>
      </w:r>
      <w:r>
        <w:rPr>
          <w:snapToGrid w:val="0"/>
          <w:sz w:val="20"/>
          <w:szCs w:val="24"/>
        </w:rPr>
        <w:tab/>
        <w:t xml:space="preserve">                                               </w:t>
      </w:r>
      <w:r>
        <w:rPr>
          <w:bCs w:val="0"/>
          <w:sz w:val="20"/>
          <w:szCs w:val="24"/>
          <w:vertAlign w:val="superscript"/>
        </w:rPr>
        <w:t>(Имя и должность подписавшего)</w:t>
      </w:r>
    </w:p>
    <w:p w:rsidR="00B0310B" w:rsidRDefault="00B0310B">
      <w:pPr>
        <w:ind w:firstLine="709"/>
        <w:rPr>
          <w:rFonts w:ascii="Tahoma" w:hAnsi="Tahoma" w:cs="Tahoma"/>
          <w:sz w:val="20"/>
          <w:szCs w:val="24"/>
        </w:rPr>
      </w:pPr>
      <w:r>
        <w:rPr>
          <w:rFonts w:ascii="Tahoma" w:hAnsi="Tahoma" w:cs="Tahoma"/>
          <w:sz w:val="20"/>
          <w:szCs w:val="24"/>
        </w:rPr>
        <w:t>М.П.</w:t>
      </w:r>
    </w:p>
    <w:p w:rsidR="00B0310B" w:rsidRDefault="00B0310B">
      <w:pPr>
        <w:ind w:firstLine="709"/>
        <w:rPr>
          <w:rFonts w:ascii="Tahoma" w:hAnsi="Tahoma" w:cs="Tahoma"/>
          <w:sz w:val="20"/>
          <w:szCs w:val="24"/>
        </w:rPr>
      </w:pPr>
    </w:p>
    <w:p w:rsidR="00B0310B" w:rsidRDefault="00B0310B">
      <w:pPr>
        <w:contextualSpacing w:val="0"/>
        <w:rPr>
          <w:sz w:val="20"/>
          <w:szCs w:val="28"/>
        </w:rPr>
      </w:pPr>
    </w:p>
    <w:p w:rsidR="00B0310B" w:rsidRDefault="00B0310B">
      <w:pPr>
        <w:contextualSpacing w:val="0"/>
        <w:rPr>
          <w:sz w:val="20"/>
          <w:szCs w:val="28"/>
        </w:rPr>
      </w:pPr>
    </w:p>
    <w:p w:rsidR="00B0310B" w:rsidRDefault="00B0310B">
      <w:pPr>
        <w:contextualSpacing w:val="0"/>
        <w:rPr>
          <w:sz w:val="20"/>
          <w:szCs w:val="28"/>
        </w:rPr>
      </w:pPr>
    </w:p>
    <w:p w:rsidR="00B0310B" w:rsidRDefault="00B0310B">
      <w:pPr>
        <w:contextualSpacing w:val="0"/>
        <w:rPr>
          <w:sz w:val="20"/>
          <w:szCs w:val="28"/>
        </w:rPr>
      </w:pPr>
    </w:p>
    <w:p w:rsidR="00B0310B" w:rsidRDefault="00B0310B">
      <w:pPr>
        <w:contextualSpacing w:val="0"/>
        <w:rPr>
          <w:sz w:val="20"/>
          <w:szCs w:val="28"/>
        </w:rPr>
      </w:pPr>
    </w:p>
    <w:p w:rsidR="00B0310B" w:rsidRDefault="00B0310B">
      <w:pPr>
        <w:contextualSpacing w:val="0"/>
        <w:rPr>
          <w:sz w:val="20"/>
          <w:szCs w:val="28"/>
        </w:rPr>
      </w:pPr>
    </w:p>
    <w:p w:rsidR="00B0310B" w:rsidRDefault="00B0310B">
      <w:pPr>
        <w:contextualSpacing w:val="0"/>
        <w:rPr>
          <w:sz w:val="20"/>
          <w:szCs w:val="28"/>
        </w:rPr>
      </w:pPr>
    </w:p>
    <w:p w:rsidR="00B0310B" w:rsidRDefault="00B0310B">
      <w:pPr>
        <w:contextualSpacing w:val="0"/>
        <w:rPr>
          <w:sz w:val="20"/>
          <w:szCs w:val="22"/>
        </w:rPr>
      </w:pPr>
      <w:r>
        <w:rPr>
          <w:sz w:val="20"/>
          <w:szCs w:val="28"/>
        </w:rPr>
        <w:t>ФОРМА</w:t>
      </w:r>
      <w:r>
        <w:rPr>
          <w:sz w:val="20"/>
          <w:szCs w:val="22"/>
        </w:rPr>
        <w:tab/>
      </w:r>
      <w:r>
        <w:rPr>
          <w:sz w:val="20"/>
          <w:szCs w:val="22"/>
        </w:rPr>
        <w:tab/>
      </w:r>
      <w:r>
        <w:rPr>
          <w:sz w:val="20"/>
          <w:szCs w:val="22"/>
        </w:rPr>
        <w:tab/>
      </w:r>
      <w:r>
        <w:rPr>
          <w:sz w:val="20"/>
          <w:szCs w:val="22"/>
        </w:rPr>
        <w:tab/>
      </w:r>
      <w:r>
        <w:rPr>
          <w:sz w:val="20"/>
          <w:szCs w:val="22"/>
        </w:rPr>
        <w:tab/>
      </w:r>
    </w:p>
    <w:p w:rsidR="00B0310B" w:rsidRDefault="00B0310B">
      <w:pPr>
        <w:ind w:left="10620" w:firstLine="708"/>
        <w:contextualSpacing w:val="0"/>
        <w:rPr>
          <w:b/>
          <w:sz w:val="20"/>
          <w:szCs w:val="22"/>
        </w:rPr>
      </w:pPr>
      <w:r>
        <w:rPr>
          <w:b/>
          <w:sz w:val="20"/>
          <w:szCs w:val="22"/>
        </w:rPr>
        <w:t>Приложение №4</w:t>
      </w:r>
    </w:p>
    <w:p w:rsidR="00B0310B" w:rsidRDefault="00B0310B">
      <w:pPr>
        <w:contextualSpacing w:val="0"/>
        <w:rPr>
          <w:b/>
          <w:sz w:val="20"/>
          <w:szCs w:val="22"/>
        </w:rPr>
      </w:pP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t>к Договору поставки № ____</w:t>
      </w:r>
    </w:p>
    <w:p w:rsidR="00B0310B" w:rsidRDefault="00B0310B">
      <w:pPr>
        <w:contextualSpacing w:val="0"/>
        <w:rPr>
          <w:b/>
          <w:sz w:val="20"/>
          <w:szCs w:val="22"/>
        </w:rPr>
      </w:pP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r>
      <w:r>
        <w:rPr>
          <w:b/>
          <w:sz w:val="20"/>
          <w:szCs w:val="22"/>
        </w:rPr>
        <w:tab/>
        <w:t>от «__» _______ 2013г.</w:t>
      </w:r>
    </w:p>
    <w:p w:rsidR="00B0310B" w:rsidRDefault="00B0310B">
      <w:pPr>
        <w:contextualSpacing w:val="0"/>
        <w:jc w:val="center"/>
        <w:rPr>
          <w:b/>
          <w:sz w:val="20"/>
        </w:rPr>
      </w:pPr>
      <w:r>
        <w:rPr>
          <w:b/>
          <w:sz w:val="20"/>
        </w:rPr>
        <w:t>АКТ СВЕРКИ РАСЧЕТОВ №</w:t>
      </w:r>
    </w:p>
    <w:p w:rsidR="00B0310B" w:rsidRDefault="00B0310B">
      <w:pPr>
        <w:contextualSpacing w:val="0"/>
        <w:jc w:val="both"/>
        <w:rPr>
          <w:sz w:val="16"/>
          <w:szCs w:val="16"/>
        </w:rPr>
      </w:pPr>
      <w:r>
        <w:rPr>
          <w:sz w:val="16"/>
          <w:szCs w:val="16"/>
        </w:rPr>
        <w:t>между</w:t>
      </w:r>
      <w:r>
        <w:rPr>
          <w:sz w:val="16"/>
          <w:szCs w:val="16"/>
          <w:u w:val="single"/>
        </w:rPr>
        <w:tab/>
      </w:r>
      <w:r>
        <w:rPr>
          <w:sz w:val="16"/>
          <w:szCs w:val="16"/>
          <w:u w:val="single"/>
        </w:rPr>
        <w:tab/>
        <w:t>ФГУП «ГНЦ РФ ТРИНИТИ»</w:t>
      </w:r>
      <w:r>
        <w:rPr>
          <w:sz w:val="16"/>
          <w:szCs w:val="16"/>
          <w:u w:val="single"/>
        </w:rPr>
        <w:tab/>
      </w:r>
      <w:r>
        <w:rPr>
          <w:sz w:val="16"/>
          <w:szCs w:val="16"/>
          <w:u w:val="single"/>
        </w:rPr>
        <w:tab/>
      </w:r>
      <w:r>
        <w:rPr>
          <w:sz w:val="16"/>
          <w:szCs w:val="16"/>
        </w:rPr>
        <w:tab/>
      </w:r>
      <w:r>
        <w:rPr>
          <w:sz w:val="16"/>
          <w:szCs w:val="16"/>
        </w:rPr>
        <w:tab/>
        <w:t>и</w:t>
      </w:r>
      <w:r>
        <w:rPr>
          <w:sz w:val="16"/>
          <w:szCs w:val="16"/>
        </w:rPr>
        <w:tab/>
      </w:r>
      <w:r>
        <w:rPr>
          <w:sz w:val="16"/>
          <w:szCs w:val="16"/>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p>
    <w:p w:rsidR="00B0310B" w:rsidRDefault="00B0310B">
      <w:pPr>
        <w:contextualSpacing w:val="0"/>
        <w:jc w:val="both"/>
        <w:rPr>
          <w:sz w:val="16"/>
          <w:szCs w:val="16"/>
        </w:rPr>
      </w:pPr>
      <w:r>
        <w:rPr>
          <w:sz w:val="16"/>
          <w:szCs w:val="16"/>
        </w:rPr>
        <w:tab/>
      </w:r>
      <w:r>
        <w:rPr>
          <w:sz w:val="16"/>
          <w:szCs w:val="16"/>
        </w:rPr>
        <w:tab/>
        <w:t xml:space="preserve">   (наименование Организации 1)</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(наименование Организации 2)</w:t>
      </w:r>
    </w:p>
    <w:p w:rsidR="00B0310B" w:rsidRDefault="00B0310B">
      <w:pPr>
        <w:contextualSpacing w:val="0"/>
        <w:jc w:val="center"/>
        <w:rPr>
          <w:sz w:val="16"/>
          <w:szCs w:val="16"/>
        </w:rPr>
      </w:pPr>
      <w:r>
        <w:rPr>
          <w:sz w:val="16"/>
          <w:szCs w:val="16"/>
        </w:rPr>
        <w:t>за период:</w:t>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p>
    <w:p w:rsidR="00B0310B" w:rsidRDefault="00B0310B">
      <w:pPr>
        <w:ind w:firstLine="708"/>
        <w:contextualSpacing w:val="0"/>
        <w:jc w:val="center"/>
        <w:rPr>
          <w:sz w:val="16"/>
          <w:szCs w:val="16"/>
        </w:rPr>
      </w:pPr>
      <w:r>
        <w:rPr>
          <w:sz w:val="16"/>
          <w:szCs w:val="16"/>
        </w:rPr>
        <w:t>(квартал, год)</w:t>
      </w:r>
    </w:p>
    <w:p w:rsidR="00B0310B" w:rsidRDefault="00B0310B">
      <w:pPr>
        <w:contextualSpacing w:val="0"/>
        <w:jc w:val="both"/>
        <w:rPr>
          <w:sz w:val="16"/>
          <w:szCs w:val="16"/>
          <w:u w:val="single"/>
        </w:rPr>
      </w:pPr>
      <w:r>
        <w:rPr>
          <w:sz w:val="16"/>
          <w:szCs w:val="16"/>
        </w:rPr>
        <w:t>Нами, Руководителем</w:t>
      </w:r>
      <w:r>
        <w:rPr>
          <w:sz w:val="16"/>
          <w:szCs w:val="16"/>
        </w:rPr>
        <w:tab/>
      </w:r>
      <w:r>
        <w:rPr>
          <w:sz w:val="16"/>
          <w:szCs w:val="16"/>
        </w:rPr>
        <w:tab/>
      </w:r>
      <w:r>
        <w:rPr>
          <w:sz w:val="16"/>
          <w:szCs w:val="16"/>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rPr>
        <w:t xml:space="preserve">    Главным бухгалтером</w:t>
      </w:r>
      <w:r>
        <w:rPr>
          <w:sz w:val="16"/>
          <w:szCs w:val="16"/>
        </w:rPr>
        <w:tab/>
      </w:r>
      <w:r>
        <w:rPr>
          <w:sz w:val="16"/>
          <w:szCs w:val="16"/>
          <w:u w:val="single"/>
        </w:rPr>
        <w:tab/>
      </w:r>
      <w:r>
        <w:rPr>
          <w:sz w:val="16"/>
          <w:szCs w:val="16"/>
          <w:u w:val="single"/>
        </w:rPr>
        <w:tab/>
      </w:r>
      <w:r>
        <w:rPr>
          <w:sz w:val="16"/>
          <w:szCs w:val="16"/>
          <w:u w:val="single"/>
        </w:rPr>
        <w:tab/>
      </w:r>
      <w:r>
        <w:rPr>
          <w:sz w:val="16"/>
          <w:szCs w:val="16"/>
          <w:u w:val="single"/>
        </w:rPr>
        <w:tab/>
      </w:r>
    </w:p>
    <w:p w:rsidR="00B0310B" w:rsidRDefault="00B0310B">
      <w:pPr>
        <w:contextualSpacing w:val="0"/>
        <w:jc w:val="both"/>
        <w:rPr>
          <w:sz w:val="16"/>
          <w:szCs w:val="16"/>
        </w:rPr>
      </w:pPr>
      <w:r>
        <w:rPr>
          <w:sz w:val="16"/>
          <w:szCs w:val="16"/>
        </w:rPr>
        <w:tab/>
      </w:r>
      <w:r>
        <w:rPr>
          <w:sz w:val="16"/>
          <w:szCs w:val="16"/>
        </w:rPr>
        <w:tab/>
      </w:r>
      <w:r>
        <w:rPr>
          <w:sz w:val="16"/>
          <w:szCs w:val="16"/>
        </w:rPr>
        <w:tab/>
      </w:r>
      <w:r>
        <w:rPr>
          <w:sz w:val="16"/>
          <w:szCs w:val="16"/>
        </w:rPr>
        <w:tab/>
      </w:r>
      <w:r>
        <w:rPr>
          <w:sz w:val="16"/>
          <w:szCs w:val="16"/>
        </w:rPr>
        <w:tab/>
        <w:t xml:space="preserve">       (наименование Организации 1)</w:t>
      </w:r>
      <w:r>
        <w:rPr>
          <w:sz w:val="16"/>
          <w:szCs w:val="16"/>
        </w:rPr>
        <w:tab/>
      </w:r>
      <w:r>
        <w:rPr>
          <w:sz w:val="16"/>
          <w:szCs w:val="16"/>
        </w:rPr>
        <w:tab/>
        <w:t xml:space="preserve">   (Ф.И.О. Руководителя Организации 1)</w:t>
      </w:r>
      <w:r>
        <w:rPr>
          <w:sz w:val="16"/>
          <w:szCs w:val="16"/>
        </w:rPr>
        <w:tab/>
      </w:r>
      <w:r>
        <w:rPr>
          <w:sz w:val="16"/>
          <w:szCs w:val="16"/>
        </w:rPr>
        <w:tab/>
      </w:r>
      <w:r>
        <w:rPr>
          <w:sz w:val="16"/>
          <w:szCs w:val="16"/>
        </w:rPr>
        <w:tab/>
        <w:t xml:space="preserve">               (Ф.И.О. Главного бухгалтера Организации 1)</w:t>
      </w:r>
    </w:p>
    <w:p w:rsidR="00B0310B" w:rsidRDefault="00B0310B">
      <w:pPr>
        <w:contextualSpacing w:val="0"/>
        <w:jc w:val="both"/>
        <w:rPr>
          <w:sz w:val="16"/>
          <w:szCs w:val="16"/>
          <w:u w:val="single"/>
        </w:rPr>
      </w:pPr>
      <w:r>
        <w:rPr>
          <w:sz w:val="16"/>
          <w:szCs w:val="16"/>
        </w:rPr>
        <w:t>с одной стороны, и Руководителем</w:t>
      </w:r>
      <w:r>
        <w:rPr>
          <w:sz w:val="16"/>
          <w:szCs w:val="16"/>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rPr>
        <w:t xml:space="preserve">    Главным бухгалтером</w:t>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p>
    <w:p w:rsidR="00B0310B" w:rsidRDefault="00B0310B">
      <w:pPr>
        <w:contextualSpacing w:val="0"/>
        <w:jc w:val="both"/>
        <w:rPr>
          <w:sz w:val="16"/>
          <w:szCs w:val="16"/>
        </w:rPr>
      </w:pPr>
      <w:r>
        <w:rPr>
          <w:sz w:val="16"/>
          <w:szCs w:val="16"/>
        </w:rPr>
        <w:tab/>
      </w:r>
      <w:r>
        <w:rPr>
          <w:sz w:val="16"/>
          <w:szCs w:val="16"/>
        </w:rPr>
        <w:tab/>
      </w:r>
      <w:r>
        <w:rPr>
          <w:sz w:val="16"/>
          <w:szCs w:val="16"/>
        </w:rPr>
        <w:tab/>
      </w:r>
      <w:r>
        <w:rPr>
          <w:sz w:val="16"/>
          <w:szCs w:val="16"/>
        </w:rPr>
        <w:tab/>
      </w:r>
      <w:r>
        <w:rPr>
          <w:sz w:val="16"/>
          <w:szCs w:val="16"/>
        </w:rPr>
        <w:tab/>
        <w:t xml:space="preserve">        (наименование Организации 2)</w:t>
      </w:r>
      <w:r>
        <w:rPr>
          <w:sz w:val="16"/>
          <w:szCs w:val="16"/>
        </w:rPr>
        <w:tab/>
      </w:r>
      <w:r>
        <w:rPr>
          <w:sz w:val="16"/>
          <w:szCs w:val="16"/>
        </w:rPr>
        <w:tab/>
        <w:t xml:space="preserve">   (Ф.И.О. Руководителя Организации 2)</w:t>
      </w:r>
      <w:r>
        <w:rPr>
          <w:sz w:val="16"/>
          <w:szCs w:val="16"/>
        </w:rPr>
        <w:tab/>
      </w:r>
      <w:r>
        <w:rPr>
          <w:sz w:val="16"/>
          <w:szCs w:val="16"/>
        </w:rPr>
        <w:tab/>
      </w:r>
      <w:r>
        <w:rPr>
          <w:sz w:val="16"/>
          <w:szCs w:val="16"/>
        </w:rPr>
        <w:tab/>
        <w:t xml:space="preserve">                (Ф.И.О. Главного бухгалтера Организации 2)</w:t>
      </w:r>
    </w:p>
    <w:p w:rsidR="00B0310B" w:rsidRDefault="00B0310B">
      <w:pPr>
        <w:contextualSpacing w:val="0"/>
        <w:jc w:val="both"/>
        <w:rPr>
          <w:sz w:val="16"/>
          <w:szCs w:val="16"/>
        </w:rPr>
      </w:pPr>
      <w:r>
        <w:rPr>
          <w:sz w:val="16"/>
          <w:szCs w:val="16"/>
        </w:rPr>
        <w:t>с другой стороны, проверено состояние взаиморасчетов за (указать период) и составлен акт о нижеследующем: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5"/>
        <w:gridCol w:w="2392"/>
        <w:gridCol w:w="1794"/>
        <w:gridCol w:w="1806"/>
        <w:gridCol w:w="1244"/>
        <w:gridCol w:w="2210"/>
        <w:gridCol w:w="1794"/>
        <w:gridCol w:w="1806"/>
      </w:tblGrid>
      <w:tr w:rsidR="00B0310B">
        <w:tc>
          <w:tcPr>
            <w:tcW w:w="7167" w:type="dxa"/>
            <w:gridSpan w:val="4"/>
          </w:tcPr>
          <w:p w:rsidR="00B0310B" w:rsidRDefault="00B0310B">
            <w:pPr>
              <w:tabs>
                <w:tab w:val="center" w:pos="4153"/>
                <w:tab w:val="right" w:pos="8306"/>
              </w:tabs>
              <w:contextualSpacing w:val="0"/>
              <w:rPr>
                <w:sz w:val="16"/>
                <w:szCs w:val="16"/>
              </w:rPr>
            </w:pPr>
            <w:r>
              <w:rPr>
                <w:sz w:val="16"/>
                <w:szCs w:val="16"/>
              </w:rPr>
              <w:t>По данным ФГУП «ГНЦ РФ ТРИНИТИ»</w:t>
            </w:r>
          </w:p>
        </w:tc>
        <w:tc>
          <w:tcPr>
            <w:tcW w:w="7054" w:type="dxa"/>
            <w:gridSpan w:val="4"/>
          </w:tcPr>
          <w:p w:rsidR="00B0310B" w:rsidRDefault="00B0310B">
            <w:pPr>
              <w:tabs>
                <w:tab w:val="center" w:pos="4153"/>
                <w:tab w:val="right" w:pos="8306"/>
              </w:tabs>
              <w:contextualSpacing w:val="0"/>
              <w:rPr>
                <w:sz w:val="16"/>
                <w:szCs w:val="16"/>
              </w:rPr>
            </w:pPr>
            <w:r>
              <w:rPr>
                <w:sz w:val="16"/>
                <w:szCs w:val="16"/>
              </w:rPr>
              <w:t>По данным Организация 2, руб.</w:t>
            </w:r>
          </w:p>
        </w:tc>
      </w:tr>
      <w:tr w:rsidR="00B0310B">
        <w:tc>
          <w:tcPr>
            <w:tcW w:w="1175" w:type="dxa"/>
          </w:tcPr>
          <w:p w:rsidR="00B0310B" w:rsidRDefault="00B0310B">
            <w:pPr>
              <w:tabs>
                <w:tab w:val="center" w:pos="4153"/>
                <w:tab w:val="right" w:pos="8306"/>
              </w:tabs>
              <w:contextualSpacing w:val="0"/>
              <w:jc w:val="center"/>
              <w:rPr>
                <w:sz w:val="16"/>
                <w:szCs w:val="16"/>
              </w:rPr>
            </w:pPr>
            <w:r>
              <w:rPr>
                <w:sz w:val="16"/>
                <w:szCs w:val="16"/>
              </w:rPr>
              <w:t>Дата</w:t>
            </w:r>
          </w:p>
        </w:tc>
        <w:tc>
          <w:tcPr>
            <w:tcW w:w="2392" w:type="dxa"/>
          </w:tcPr>
          <w:p w:rsidR="00B0310B" w:rsidRDefault="00B0310B">
            <w:pPr>
              <w:tabs>
                <w:tab w:val="center" w:pos="4153"/>
                <w:tab w:val="right" w:pos="8306"/>
              </w:tabs>
              <w:contextualSpacing w:val="0"/>
              <w:jc w:val="center"/>
              <w:rPr>
                <w:sz w:val="16"/>
                <w:szCs w:val="16"/>
              </w:rPr>
            </w:pPr>
            <w:r>
              <w:rPr>
                <w:sz w:val="16"/>
                <w:szCs w:val="16"/>
              </w:rPr>
              <w:t>Документ</w:t>
            </w:r>
          </w:p>
        </w:tc>
        <w:tc>
          <w:tcPr>
            <w:tcW w:w="1794" w:type="dxa"/>
          </w:tcPr>
          <w:p w:rsidR="00B0310B" w:rsidRDefault="00B0310B">
            <w:pPr>
              <w:tabs>
                <w:tab w:val="center" w:pos="4153"/>
                <w:tab w:val="right" w:pos="8306"/>
              </w:tabs>
              <w:contextualSpacing w:val="0"/>
              <w:jc w:val="center"/>
              <w:rPr>
                <w:sz w:val="16"/>
                <w:szCs w:val="16"/>
              </w:rPr>
            </w:pPr>
            <w:r>
              <w:rPr>
                <w:sz w:val="16"/>
                <w:szCs w:val="16"/>
              </w:rPr>
              <w:t>Дебет</w:t>
            </w:r>
          </w:p>
        </w:tc>
        <w:tc>
          <w:tcPr>
            <w:tcW w:w="1806" w:type="dxa"/>
          </w:tcPr>
          <w:p w:rsidR="00B0310B" w:rsidRDefault="00B0310B">
            <w:pPr>
              <w:tabs>
                <w:tab w:val="center" w:pos="4153"/>
                <w:tab w:val="right" w:pos="8306"/>
              </w:tabs>
              <w:contextualSpacing w:val="0"/>
              <w:jc w:val="center"/>
              <w:rPr>
                <w:sz w:val="16"/>
                <w:szCs w:val="16"/>
              </w:rPr>
            </w:pPr>
            <w:r>
              <w:rPr>
                <w:sz w:val="16"/>
                <w:szCs w:val="16"/>
              </w:rPr>
              <w:t>Кредит</w:t>
            </w:r>
          </w:p>
        </w:tc>
        <w:tc>
          <w:tcPr>
            <w:tcW w:w="1244" w:type="dxa"/>
          </w:tcPr>
          <w:p w:rsidR="00B0310B" w:rsidRDefault="00B0310B">
            <w:pPr>
              <w:tabs>
                <w:tab w:val="center" w:pos="4153"/>
                <w:tab w:val="right" w:pos="8306"/>
              </w:tabs>
              <w:contextualSpacing w:val="0"/>
              <w:jc w:val="center"/>
              <w:rPr>
                <w:sz w:val="16"/>
                <w:szCs w:val="16"/>
              </w:rPr>
            </w:pPr>
            <w:r>
              <w:rPr>
                <w:sz w:val="16"/>
                <w:szCs w:val="16"/>
              </w:rPr>
              <w:t>Дата</w:t>
            </w:r>
          </w:p>
        </w:tc>
        <w:tc>
          <w:tcPr>
            <w:tcW w:w="2210" w:type="dxa"/>
          </w:tcPr>
          <w:p w:rsidR="00B0310B" w:rsidRDefault="00B0310B">
            <w:pPr>
              <w:tabs>
                <w:tab w:val="center" w:pos="4153"/>
                <w:tab w:val="right" w:pos="8306"/>
              </w:tabs>
              <w:contextualSpacing w:val="0"/>
              <w:jc w:val="center"/>
              <w:rPr>
                <w:sz w:val="16"/>
                <w:szCs w:val="16"/>
              </w:rPr>
            </w:pPr>
            <w:r>
              <w:rPr>
                <w:sz w:val="16"/>
                <w:szCs w:val="16"/>
              </w:rPr>
              <w:t>Документ</w:t>
            </w:r>
          </w:p>
        </w:tc>
        <w:tc>
          <w:tcPr>
            <w:tcW w:w="1794" w:type="dxa"/>
          </w:tcPr>
          <w:p w:rsidR="00B0310B" w:rsidRDefault="00B0310B">
            <w:pPr>
              <w:tabs>
                <w:tab w:val="center" w:pos="4153"/>
                <w:tab w:val="right" w:pos="8306"/>
              </w:tabs>
              <w:contextualSpacing w:val="0"/>
              <w:jc w:val="center"/>
              <w:rPr>
                <w:sz w:val="16"/>
                <w:szCs w:val="16"/>
              </w:rPr>
            </w:pPr>
            <w:r>
              <w:rPr>
                <w:sz w:val="16"/>
                <w:szCs w:val="16"/>
              </w:rPr>
              <w:t>Дебет</w:t>
            </w:r>
          </w:p>
        </w:tc>
        <w:tc>
          <w:tcPr>
            <w:tcW w:w="1806" w:type="dxa"/>
          </w:tcPr>
          <w:p w:rsidR="00B0310B" w:rsidRDefault="00B0310B">
            <w:pPr>
              <w:tabs>
                <w:tab w:val="center" w:pos="4153"/>
                <w:tab w:val="right" w:pos="8306"/>
              </w:tabs>
              <w:contextualSpacing w:val="0"/>
              <w:jc w:val="center"/>
              <w:rPr>
                <w:sz w:val="16"/>
                <w:szCs w:val="16"/>
              </w:rPr>
            </w:pPr>
            <w:r>
              <w:rPr>
                <w:sz w:val="16"/>
                <w:szCs w:val="16"/>
              </w:rPr>
              <w:t>Кредит</w:t>
            </w:r>
          </w:p>
        </w:tc>
      </w:tr>
      <w:tr w:rsidR="00B0310B">
        <w:tc>
          <w:tcPr>
            <w:tcW w:w="3567" w:type="dxa"/>
            <w:gridSpan w:val="2"/>
          </w:tcPr>
          <w:p w:rsidR="00B0310B" w:rsidRDefault="00B0310B">
            <w:pPr>
              <w:tabs>
                <w:tab w:val="center" w:pos="4153"/>
                <w:tab w:val="right" w:pos="8306"/>
              </w:tabs>
              <w:contextualSpacing w:val="0"/>
              <w:rPr>
                <w:sz w:val="16"/>
                <w:szCs w:val="16"/>
              </w:rPr>
            </w:pPr>
            <w:r>
              <w:rPr>
                <w:sz w:val="16"/>
                <w:szCs w:val="16"/>
              </w:rPr>
              <w:t>Сальдо начальное</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3454" w:type="dxa"/>
            <w:gridSpan w:val="2"/>
          </w:tcPr>
          <w:p w:rsidR="00B0310B" w:rsidRDefault="00B0310B">
            <w:pPr>
              <w:tabs>
                <w:tab w:val="center" w:pos="4153"/>
                <w:tab w:val="right" w:pos="8306"/>
              </w:tabs>
              <w:contextualSpacing w:val="0"/>
              <w:rPr>
                <w:sz w:val="16"/>
                <w:szCs w:val="16"/>
              </w:rPr>
            </w:pPr>
            <w:r>
              <w:rPr>
                <w:sz w:val="16"/>
                <w:szCs w:val="16"/>
              </w:rPr>
              <w:t>Сальдо начальное</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14221" w:type="dxa"/>
            <w:gridSpan w:val="8"/>
          </w:tcPr>
          <w:p w:rsidR="00B0310B" w:rsidRDefault="00B0310B">
            <w:pPr>
              <w:tabs>
                <w:tab w:val="center" w:pos="4153"/>
                <w:tab w:val="right" w:pos="8306"/>
              </w:tabs>
              <w:contextualSpacing w:val="0"/>
              <w:rPr>
                <w:sz w:val="16"/>
                <w:szCs w:val="16"/>
              </w:rPr>
            </w:pPr>
            <w:r>
              <w:rPr>
                <w:sz w:val="16"/>
                <w:szCs w:val="16"/>
              </w:rPr>
              <w:t>Договор №</w:t>
            </w:r>
          </w:p>
        </w:tc>
      </w:tr>
      <w:tr w:rsidR="00B0310B">
        <w:tc>
          <w:tcPr>
            <w:tcW w:w="3567" w:type="dxa"/>
            <w:gridSpan w:val="2"/>
          </w:tcPr>
          <w:p w:rsidR="00B0310B" w:rsidRDefault="00B0310B">
            <w:pPr>
              <w:tabs>
                <w:tab w:val="center" w:pos="4153"/>
                <w:tab w:val="right" w:pos="8306"/>
              </w:tabs>
              <w:contextualSpacing w:val="0"/>
              <w:jc w:val="right"/>
              <w:rPr>
                <w:sz w:val="16"/>
                <w:szCs w:val="16"/>
              </w:rPr>
            </w:pPr>
            <w:r>
              <w:rPr>
                <w:sz w:val="16"/>
                <w:szCs w:val="16"/>
              </w:rPr>
              <w:t>Сальдо начальное по договору:</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3454" w:type="dxa"/>
            <w:gridSpan w:val="2"/>
          </w:tcPr>
          <w:p w:rsidR="00B0310B" w:rsidRDefault="00B0310B">
            <w:pPr>
              <w:tabs>
                <w:tab w:val="center" w:pos="4153"/>
                <w:tab w:val="right" w:pos="8306"/>
              </w:tabs>
              <w:contextualSpacing w:val="0"/>
              <w:jc w:val="right"/>
              <w:rPr>
                <w:sz w:val="16"/>
                <w:szCs w:val="16"/>
              </w:rPr>
            </w:pPr>
            <w:r>
              <w:rPr>
                <w:sz w:val="16"/>
                <w:szCs w:val="16"/>
              </w:rPr>
              <w:t>Сальдо начальное по договору:</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1175" w:type="dxa"/>
          </w:tcPr>
          <w:p w:rsidR="00B0310B" w:rsidRDefault="00B0310B">
            <w:pPr>
              <w:tabs>
                <w:tab w:val="center" w:pos="4153"/>
                <w:tab w:val="right" w:pos="8306"/>
              </w:tabs>
              <w:contextualSpacing w:val="0"/>
              <w:rPr>
                <w:sz w:val="16"/>
                <w:szCs w:val="16"/>
              </w:rPr>
            </w:pPr>
          </w:p>
        </w:tc>
        <w:tc>
          <w:tcPr>
            <w:tcW w:w="2392" w:type="dxa"/>
          </w:tcPr>
          <w:p w:rsidR="00B0310B" w:rsidRDefault="00B0310B">
            <w:pPr>
              <w:tabs>
                <w:tab w:val="center" w:pos="4153"/>
                <w:tab w:val="right" w:pos="8306"/>
              </w:tabs>
              <w:contextualSpacing w:val="0"/>
              <w:rPr>
                <w:sz w:val="16"/>
                <w:szCs w:val="16"/>
              </w:rPr>
            </w:pP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1244" w:type="dxa"/>
          </w:tcPr>
          <w:p w:rsidR="00B0310B" w:rsidRDefault="00B0310B">
            <w:pPr>
              <w:tabs>
                <w:tab w:val="center" w:pos="4153"/>
                <w:tab w:val="right" w:pos="8306"/>
              </w:tabs>
              <w:contextualSpacing w:val="0"/>
              <w:rPr>
                <w:sz w:val="16"/>
                <w:szCs w:val="16"/>
              </w:rPr>
            </w:pPr>
          </w:p>
        </w:tc>
        <w:tc>
          <w:tcPr>
            <w:tcW w:w="2210" w:type="dxa"/>
          </w:tcPr>
          <w:p w:rsidR="00B0310B" w:rsidRDefault="00B0310B">
            <w:pPr>
              <w:tabs>
                <w:tab w:val="center" w:pos="4153"/>
                <w:tab w:val="right" w:pos="8306"/>
              </w:tabs>
              <w:contextualSpacing w:val="0"/>
              <w:rPr>
                <w:sz w:val="16"/>
                <w:szCs w:val="16"/>
              </w:rPr>
            </w:pP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1175" w:type="dxa"/>
          </w:tcPr>
          <w:p w:rsidR="00B0310B" w:rsidRDefault="00B0310B">
            <w:pPr>
              <w:tabs>
                <w:tab w:val="center" w:pos="4153"/>
                <w:tab w:val="right" w:pos="8306"/>
              </w:tabs>
              <w:contextualSpacing w:val="0"/>
              <w:rPr>
                <w:sz w:val="16"/>
                <w:szCs w:val="16"/>
              </w:rPr>
            </w:pPr>
          </w:p>
        </w:tc>
        <w:tc>
          <w:tcPr>
            <w:tcW w:w="2392" w:type="dxa"/>
          </w:tcPr>
          <w:p w:rsidR="00B0310B" w:rsidRDefault="00B0310B">
            <w:pPr>
              <w:tabs>
                <w:tab w:val="center" w:pos="4153"/>
                <w:tab w:val="right" w:pos="8306"/>
              </w:tabs>
              <w:contextualSpacing w:val="0"/>
              <w:rPr>
                <w:sz w:val="16"/>
                <w:szCs w:val="16"/>
              </w:rPr>
            </w:pP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1244" w:type="dxa"/>
          </w:tcPr>
          <w:p w:rsidR="00B0310B" w:rsidRDefault="00B0310B">
            <w:pPr>
              <w:tabs>
                <w:tab w:val="center" w:pos="4153"/>
                <w:tab w:val="right" w:pos="8306"/>
              </w:tabs>
              <w:contextualSpacing w:val="0"/>
              <w:rPr>
                <w:sz w:val="16"/>
                <w:szCs w:val="16"/>
              </w:rPr>
            </w:pPr>
          </w:p>
        </w:tc>
        <w:tc>
          <w:tcPr>
            <w:tcW w:w="2210" w:type="dxa"/>
          </w:tcPr>
          <w:p w:rsidR="00B0310B" w:rsidRDefault="00B0310B">
            <w:pPr>
              <w:tabs>
                <w:tab w:val="center" w:pos="4153"/>
                <w:tab w:val="right" w:pos="8306"/>
              </w:tabs>
              <w:contextualSpacing w:val="0"/>
              <w:rPr>
                <w:sz w:val="16"/>
                <w:szCs w:val="16"/>
              </w:rPr>
            </w:pP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3567" w:type="dxa"/>
            <w:gridSpan w:val="2"/>
          </w:tcPr>
          <w:p w:rsidR="00B0310B" w:rsidRDefault="00B0310B">
            <w:pPr>
              <w:tabs>
                <w:tab w:val="center" w:pos="4153"/>
                <w:tab w:val="right" w:pos="8306"/>
              </w:tabs>
              <w:contextualSpacing w:val="0"/>
              <w:jc w:val="right"/>
              <w:rPr>
                <w:sz w:val="16"/>
                <w:szCs w:val="16"/>
              </w:rPr>
            </w:pPr>
            <w:r>
              <w:rPr>
                <w:sz w:val="16"/>
                <w:szCs w:val="16"/>
              </w:rPr>
              <w:t>Итого оборот по договору:</w:t>
            </w:r>
          </w:p>
        </w:tc>
        <w:tc>
          <w:tcPr>
            <w:tcW w:w="1794" w:type="dxa"/>
          </w:tcPr>
          <w:p w:rsidR="00B0310B" w:rsidRDefault="00B0310B">
            <w:pPr>
              <w:tabs>
                <w:tab w:val="center" w:pos="4153"/>
                <w:tab w:val="right" w:pos="8306"/>
              </w:tabs>
              <w:contextualSpacing w:val="0"/>
              <w:jc w:val="right"/>
              <w:rPr>
                <w:sz w:val="16"/>
                <w:szCs w:val="16"/>
              </w:rPr>
            </w:pPr>
          </w:p>
        </w:tc>
        <w:tc>
          <w:tcPr>
            <w:tcW w:w="1806" w:type="dxa"/>
          </w:tcPr>
          <w:p w:rsidR="00B0310B" w:rsidRDefault="00B0310B">
            <w:pPr>
              <w:tabs>
                <w:tab w:val="center" w:pos="4153"/>
                <w:tab w:val="right" w:pos="8306"/>
              </w:tabs>
              <w:contextualSpacing w:val="0"/>
              <w:jc w:val="right"/>
              <w:rPr>
                <w:sz w:val="16"/>
                <w:szCs w:val="16"/>
              </w:rPr>
            </w:pPr>
          </w:p>
        </w:tc>
        <w:tc>
          <w:tcPr>
            <w:tcW w:w="3454" w:type="dxa"/>
            <w:gridSpan w:val="2"/>
          </w:tcPr>
          <w:p w:rsidR="00B0310B" w:rsidRDefault="00B0310B">
            <w:pPr>
              <w:tabs>
                <w:tab w:val="center" w:pos="4153"/>
                <w:tab w:val="right" w:pos="8306"/>
              </w:tabs>
              <w:contextualSpacing w:val="0"/>
              <w:jc w:val="right"/>
              <w:rPr>
                <w:sz w:val="16"/>
                <w:szCs w:val="16"/>
              </w:rPr>
            </w:pPr>
            <w:r>
              <w:rPr>
                <w:sz w:val="16"/>
                <w:szCs w:val="16"/>
              </w:rPr>
              <w:t>Итого оборот по договору:</w:t>
            </w:r>
          </w:p>
        </w:tc>
        <w:tc>
          <w:tcPr>
            <w:tcW w:w="1794" w:type="dxa"/>
          </w:tcPr>
          <w:p w:rsidR="00B0310B" w:rsidRDefault="00B0310B">
            <w:pPr>
              <w:tabs>
                <w:tab w:val="center" w:pos="4153"/>
                <w:tab w:val="right" w:pos="8306"/>
              </w:tabs>
              <w:contextualSpacing w:val="0"/>
              <w:jc w:val="right"/>
              <w:rPr>
                <w:sz w:val="16"/>
                <w:szCs w:val="16"/>
              </w:rPr>
            </w:pPr>
          </w:p>
        </w:tc>
        <w:tc>
          <w:tcPr>
            <w:tcW w:w="1806" w:type="dxa"/>
          </w:tcPr>
          <w:p w:rsidR="00B0310B" w:rsidRDefault="00B0310B">
            <w:pPr>
              <w:tabs>
                <w:tab w:val="center" w:pos="4153"/>
                <w:tab w:val="right" w:pos="8306"/>
              </w:tabs>
              <w:contextualSpacing w:val="0"/>
              <w:jc w:val="right"/>
              <w:rPr>
                <w:sz w:val="16"/>
                <w:szCs w:val="16"/>
              </w:rPr>
            </w:pPr>
          </w:p>
        </w:tc>
      </w:tr>
      <w:tr w:rsidR="00B0310B">
        <w:tc>
          <w:tcPr>
            <w:tcW w:w="3567" w:type="dxa"/>
            <w:gridSpan w:val="2"/>
          </w:tcPr>
          <w:p w:rsidR="00B0310B" w:rsidRDefault="00B0310B">
            <w:pPr>
              <w:tabs>
                <w:tab w:val="center" w:pos="4153"/>
                <w:tab w:val="right" w:pos="8306"/>
              </w:tabs>
              <w:contextualSpacing w:val="0"/>
              <w:jc w:val="right"/>
              <w:rPr>
                <w:sz w:val="16"/>
                <w:szCs w:val="16"/>
              </w:rPr>
            </w:pPr>
            <w:r>
              <w:rPr>
                <w:sz w:val="16"/>
                <w:szCs w:val="16"/>
              </w:rPr>
              <w:t>Сальдо конечное по договору:</w:t>
            </w:r>
          </w:p>
        </w:tc>
        <w:tc>
          <w:tcPr>
            <w:tcW w:w="1794" w:type="dxa"/>
          </w:tcPr>
          <w:p w:rsidR="00B0310B" w:rsidRDefault="00B0310B">
            <w:pPr>
              <w:tabs>
                <w:tab w:val="center" w:pos="4153"/>
                <w:tab w:val="right" w:pos="8306"/>
              </w:tabs>
              <w:contextualSpacing w:val="0"/>
              <w:jc w:val="right"/>
              <w:rPr>
                <w:sz w:val="16"/>
                <w:szCs w:val="16"/>
              </w:rPr>
            </w:pPr>
          </w:p>
        </w:tc>
        <w:tc>
          <w:tcPr>
            <w:tcW w:w="1806" w:type="dxa"/>
          </w:tcPr>
          <w:p w:rsidR="00B0310B" w:rsidRDefault="00B0310B">
            <w:pPr>
              <w:tabs>
                <w:tab w:val="center" w:pos="4153"/>
                <w:tab w:val="right" w:pos="8306"/>
              </w:tabs>
              <w:contextualSpacing w:val="0"/>
              <w:jc w:val="right"/>
              <w:rPr>
                <w:sz w:val="16"/>
                <w:szCs w:val="16"/>
              </w:rPr>
            </w:pPr>
          </w:p>
        </w:tc>
        <w:tc>
          <w:tcPr>
            <w:tcW w:w="3454" w:type="dxa"/>
            <w:gridSpan w:val="2"/>
          </w:tcPr>
          <w:p w:rsidR="00B0310B" w:rsidRDefault="00B0310B">
            <w:pPr>
              <w:tabs>
                <w:tab w:val="center" w:pos="4153"/>
                <w:tab w:val="right" w:pos="8306"/>
              </w:tabs>
              <w:contextualSpacing w:val="0"/>
              <w:jc w:val="right"/>
              <w:rPr>
                <w:sz w:val="16"/>
                <w:szCs w:val="16"/>
              </w:rPr>
            </w:pPr>
            <w:r>
              <w:rPr>
                <w:sz w:val="16"/>
                <w:szCs w:val="16"/>
              </w:rPr>
              <w:t>Сальдо конечное по договору:</w:t>
            </w:r>
          </w:p>
        </w:tc>
        <w:tc>
          <w:tcPr>
            <w:tcW w:w="1794" w:type="dxa"/>
          </w:tcPr>
          <w:p w:rsidR="00B0310B" w:rsidRDefault="00B0310B">
            <w:pPr>
              <w:tabs>
                <w:tab w:val="center" w:pos="4153"/>
                <w:tab w:val="right" w:pos="8306"/>
              </w:tabs>
              <w:contextualSpacing w:val="0"/>
              <w:jc w:val="right"/>
              <w:rPr>
                <w:sz w:val="16"/>
                <w:szCs w:val="16"/>
              </w:rPr>
            </w:pPr>
          </w:p>
        </w:tc>
        <w:tc>
          <w:tcPr>
            <w:tcW w:w="1806" w:type="dxa"/>
          </w:tcPr>
          <w:p w:rsidR="00B0310B" w:rsidRDefault="00B0310B">
            <w:pPr>
              <w:tabs>
                <w:tab w:val="center" w:pos="4153"/>
                <w:tab w:val="right" w:pos="8306"/>
              </w:tabs>
              <w:contextualSpacing w:val="0"/>
              <w:jc w:val="right"/>
              <w:rPr>
                <w:sz w:val="16"/>
                <w:szCs w:val="16"/>
              </w:rPr>
            </w:pPr>
          </w:p>
        </w:tc>
      </w:tr>
      <w:tr w:rsidR="00B0310B">
        <w:tc>
          <w:tcPr>
            <w:tcW w:w="14221" w:type="dxa"/>
            <w:gridSpan w:val="8"/>
          </w:tcPr>
          <w:p w:rsidR="00B0310B" w:rsidRDefault="00B0310B">
            <w:pPr>
              <w:tabs>
                <w:tab w:val="center" w:pos="4153"/>
                <w:tab w:val="right" w:pos="8306"/>
              </w:tabs>
              <w:contextualSpacing w:val="0"/>
              <w:rPr>
                <w:sz w:val="16"/>
                <w:szCs w:val="16"/>
              </w:rPr>
            </w:pPr>
            <w:r>
              <w:rPr>
                <w:sz w:val="16"/>
                <w:szCs w:val="16"/>
              </w:rPr>
              <w:t>Договор №</w:t>
            </w:r>
          </w:p>
        </w:tc>
      </w:tr>
      <w:tr w:rsidR="00B0310B">
        <w:tc>
          <w:tcPr>
            <w:tcW w:w="3567" w:type="dxa"/>
            <w:gridSpan w:val="2"/>
          </w:tcPr>
          <w:p w:rsidR="00B0310B" w:rsidRDefault="00B0310B">
            <w:pPr>
              <w:tabs>
                <w:tab w:val="center" w:pos="4153"/>
                <w:tab w:val="right" w:pos="8306"/>
              </w:tabs>
              <w:contextualSpacing w:val="0"/>
              <w:jc w:val="right"/>
              <w:rPr>
                <w:sz w:val="16"/>
                <w:szCs w:val="16"/>
              </w:rPr>
            </w:pPr>
            <w:r>
              <w:rPr>
                <w:sz w:val="16"/>
                <w:szCs w:val="16"/>
              </w:rPr>
              <w:t>Сальдо начальное по договору:</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3454" w:type="dxa"/>
            <w:gridSpan w:val="2"/>
          </w:tcPr>
          <w:p w:rsidR="00B0310B" w:rsidRDefault="00B0310B">
            <w:pPr>
              <w:tabs>
                <w:tab w:val="center" w:pos="4153"/>
                <w:tab w:val="right" w:pos="8306"/>
              </w:tabs>
              <w:contextualSpacing w:val="0"/>
              <w:jc w:val="right"/>
              <w:rPr>
                <w:sz w:val="16"/>
                <w:szCs w:val="16"/>
              </w:rPr>
            </w:pPr>
            <w:r>
              <w:rPr>
                <w:sz w:val="16"/>
                <w:szCs w:val="16"/>
              </w:rPr>
              <w:t>Сальдо начальное по договору:</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1175" w:type="dxa"/>
          </w:tcPr>
          <w:p w:rsidR="00B0310B" w:rsidRDefault="00B0310B">
            <w:pPr>
              <w:tabs>
                <w:tab w:val="center" w:pos="4153"/>
                <w:tab w:val="right" w:pos="8306"/>
              </w:tabs>
              <w:contextualSpacing w:val="0"/>
              <w:rPr>
                <w:sz w:val="16"/>
                <w:szCs w:val="16"/>
              </w:rPr>
            </w:pPr>
          </w:p>
        </w:tc>
        <w:tc>
          <w:tcPr>
            <w:tcW w:w="2392" w:type="dxa"/>
          </w:tcPr>
          <w:p w:rsidR="00B0310B" w:rsidRDefault="00B0310B">
            <w:pPr>
              <w:tabs>
                <w:tab w:val="center" w:pos="4153"/>
                <w:tab w:val="right" w:pos="8306"/>
              </w:tabs>
              <w:contextualSpacing w:val="0"/>
              <w:rPr>
                <w:sz w:val="16"/>
                <w:szCs w:val="16"/>
              </w:rPr>
            </w:pP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1244" w:type="dxa"/>
          </w:tcPr>
          <w:p w:rsidR="00B0310B" w:rsidRDefault="00B0310B">
            <w:pPr>
              <w:tabs>
                <w:tab w:val="center" w:pos="4153"/>
                <w:tab w:val="right" w:pos="8306"/>
              </w:tabs>
              <w:contextualSpacing w:val="0"/>
              <w:rPr>
                <w:sz w:val="16"/>
                <w:szCs w:val="16"/>
              </w:rPr>
            </w:pPr>
          </w:p>
        </w:tc>
        <w:tc>
          <w:tcPr>
            <w:tcW w:w="2210" w:type="dxa"/>
          </w:tcPr>
          <w:p w:rsidR="00B0310B" w:rsidRDefault="00B0310B">
            <w:pPr>
              <w:tabs>
                <w:tab w:val="center" w:pos="4153"/>
                <w:tab w:val="right" w:pos="8306"/>
              </w:tabs>
              <w:contextualSpacing w:val="0"/>
              <w:rPr>
                <w:sz w:val="16"/>
                <w:szCs w:val="16"/>
              </w:rPr>
            </w:pP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1175" w:type="dxa"/>
          </w:tcPr>
          <w:p w:rsidR="00B0310B" w:rsidRDefault="00B0310B">
            <w:pPr>
              <w:tabs>
                <w:tab w:val="center" w:pos="4153"/>
                <w:tab w:val="right" w:pos="8306"/>
              </w:tabs>
              <w:contextualSpacing w:val="0"/>
              <w:rPr>
                <w:sz w:val="16"/>
                <w:szCs w:val="16"/>
              </w:rPr>
            </w:pPr>
          </w:p>
        </w:tc>
        <w:tc>
          <w:tcPr>
            <w:tcW w:w="2392" w:type="dxa"/>
          </w:tcPr>
          <w:p w:rsidR="00B0310B" w:rsidRDefault="00B0310B">
            <w:pPr>
              <w:tabs>
                <w:tab w:val="center" w:pos="4153"/>
                <w:tab w:val="right" w:pos="8306"/>
              </w:tabs>
              <w:contextualSpacing w:val="0"/>
              <w:rPr>
                <w:sz w:val="16"/>
                <w:szCs w:val="16"/>
              </w:rPr>
            </w:pP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1244" w:type="dxa"/>
          </w:tcPr>
          <w:p w:rsidR="00B0310B" w:rsidRDefault="00B0310B">
            <w:pPr>
              <w:tabs>
                <w:tab w:val="center" w:pos="4153"/>
                <w:tab w:val="right" w:pos="8306"/>
              </w:tabs>
              <w:contextualSpacing w:val="0"/>
              <w:rPr>
                <w:sz w:val="16"/>
                <w:szCs w:val="16"/>
              </w:rPr>
            </w:pPr>
          </w:p>
        </w:tc>
        <w:tc>
          <w:tcPr>
            <w:tcW w:w="2210" w:type="dxa"/>
          </w:tcPr>
          <w:p w:rsidR="00B0310B" w:rsidRDefault="00B0310B">
            <w:pPr>
              <w:tabs>
                <w:tab w:val="center" w:pos="4153"/>
                <w:tab w:val="right" w:pos="8306"/>
              </w:tabs>
              <w:contextualSpacing w:val="0"/>
              <w:rPr>
                <w:sz w:val="16"/>
                <w:szCs w:val="16"/>
              </w:rPr>
            </w:pP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3567" w:type="dxa"/>
            <w:gridSpan w:val="2"/>
          </w:tcPr>
          <w:p w:rsidR="00B0310B" w:rsidRDefault="00B0310B">
            <w:pPr>
              <w:tabs>
                <w:tab w:val="center" w:pos="4153"/>
                <w:tab w:val="right" w:pos="8306"/>
              </w:tabs>
              <w:contextualSpacing w:val="0"/>
              <w:jc w:val="right"/>
              <w:rPr>
                <w:sz w:val="16"/>
                <w:szCs w:val="16"/>
              </w:rPr>
            </w:pPr>
            <w:r>
              <w:rPr>
                <w:sz w:val="16"/>
                <w:szCs w:val="16"/>
              </w:rPr>
              <w:t>Итого оборот по договору:</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3454" w:type="dxa"/>
            <w:gridSpan w:val="2"/>
          </w:tcPr>
          <w:p w:rsidR="00B0310B" w:rsidRDefault="00B0310B">
            <w:pPr>
              <w:tabs>
                <w:tab w:val="center" w:pos="4153"/>
                <w:tab w:val="right" w:pos="8306"/>
              </w:tabs>
              <w:contextualSpacing w:val="0"/>
              <w:jc w:val="right"/>
              <w:rPr>
                <w:sz w:val="16"/>
                <w:szCs w:val="16"/>
              </w:rPr>
            </w:pPr>
            <w:r>
              <w:rPr>
                <w:sz w:val="16"/>
                <w:szCs w:val="16"/>
              </w:rPr>
              <w:t>Итого оборот по договору:</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3567" w:type="dxa"/>
            <w:gridSpan w:val="2"/>
          </w:tcPr>
          <w:p w:rsidR="00B0310B" w:rsidRDefault="00B0310B">
            <w:pPr>
              <w:tabs>
                <w:tab w:val="center" w:pos="4153"/>
                <w:tab w:val="right" w:pos="8306"/>
              </w:tabs>
              <w:contextualSpacing w:val="0"/>
              <w:jc w:val="right"/>
              <w:rPr>
                <w:sz w:val="16"/>
                <w:szCs w:val="16"/>
              </w:rPr>
            </w:pPr>
            <w:r>
              <w:rPr>
                <w:sz w:val="16"/>
                <w:szCs w:val="16"/>
              </w:rPr>
              <w:t>Сальдо конечное по договору:</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3454" w:type="dxa"/>
            <w:gridSpan w:val="2"/>
          </w:tcPr>
          <w:p w:rsidR="00B0310B" w:rsidRDefault="00B0310B">
            <w:pPr>
              <w:tabs>
                <w:tab w:val="center" w:pos="4153"/>
                <w:tab w:val="right" w:pos="8306"/>
              </w:tabs>
              <w:contextualSpacing w:val="0"/>
              <w:jc w:val="right"/>
              <w:rPr>
                <w:sz w:val="16"/>
                <w:szCs w:val="16"/>
              </w:rPr>
            </w:pPr>
            <w:r>
              <w:rPr>
                <w:sz w:val="16"/>
                <w:szCs w:val="16"/>
              </w:rPr>
              <w:t>Сальдо конечное по договору:</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3567" w:type="dxa"/>
            <w:gridSpan w:val="2"/>
          </w:tcPr>
          <w:p w:rsidR="00B0310B" w:rsidRDefault="00B0310B">
            <w:pPr>
              <w:tabs>
                <w:tab w:val="center" w:pos="4153"/>
                <w:tab w:val="right" w:pos="8306"/>
              </w:tabs>
              <w:contextualSpacing w:val="0"/>
              <w:rPr>
                <w:sz w:val="16"/>
                <w:szCs w:val="16"/>
              </w:rPr>
            </w:pPr>
            <w:r>
              <w:rPr>
                <w:sz w:val="16"/>
                <w:szCs w:val="16"/>
              </w:rPr>
              <w:t>Обороты за период</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3454" w:type="dxa"/>
            <w:gridSpan w:val="2"/>
          </w:tcPr>
          <w:p w:rsidR="00B0310B" w:rsidRDefault="00B0310B">
            <w:pPr>
              <w:tabs>
                <w:tab w:val="center" w:pos="4153"/>
                <w:tab w:val="right" w:pos="8306"/>
              </w:tabs>
              <w:contextualSpacing w:val="0"/>
              <w:rPr>
                <w:sz w:val="16"/>
                <w:szCs w:val="16"/>
              </w:rPr>
            </w:pPr>
            <w:r>
              <w:rPr>
                <w:sz w:val="16"/>
                <w:szCs w:val="16"/>
              </w:rPr>
              <w:t>Обороты за период</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3567" w:type="dxa"/>
            <w:gridSpan w:val="2"/>
          </w:tcPr>
          <w:p w:rsidR="00B0310B" w:rsidRDefault="00B0310B">
            <w:pPr>
              <w:tabs>
                <w:tab w:val="center" w:pos="4153"/>
                <w:tab w:val="right" w:pos="8306"/>
              </w:tabs>
              <w:contextualSpacing w:val="0"/>
              <w:rPr>
                <w:sz w:val="16"/>
                <w:szCs w:val="16"/>
              </w:rPr>
            </w:pPr>
            <w:r>
              <w:rPr>
                <w:sz w:val="16"/>
                <w:szCs w:val="16"/>
              </w:rPr>
              <w:t>Сальдо конечное</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3454" w:type="dxa"/>
            <w:gridSpan w:val="2"/>
          </w:tcPr>
          <w:p w:rsidR="00B0310B" w:rsidRDefault="00B0310B">
            <w:pPr>
              <w:tabs>
                <w:tab w:val="center" w:pos="4153"/>
                <w:tab w:val="right" w:pos="8306"/>
              </w:tabs>
              <w:contextualSpacing w:val="0"/>
              <w:rPr>
                <w:sz w:val="16"/>
                <w:szCs w:val="16"/>
              </w:rPr>
            </w:pPr>
            <w:r>
              <w:rPr>
                <w:sz w:val="16"/>
                <w:szCs w:val="16"/>
              </w:rPr>
              <w:t>Сальдо конечное</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r w:rsidR="00B0310B">
        <w:tc>
          <w:tcPr>
            <w:tcW w:w="3567" w:type="dxa"/>
            <w:gridSpan w:val="2"/>
          </w:tcPr>
          <w:p w:rsidR="00B0310B" w:rsidRDefault="00B0310B">
            <w:pPr>
              <w:tabs>
                <w:tab w:val="center" w:pos="4153"/>
                <w:tab w:val="right" w:pos="8306"/>
              </w:tabs>
              <w:contextualSpacing w:val="0"/>
              <w:rPr>
                <w:sz w:val="16"/>
                <w:szCs w:val="16"/>
              </w:rPr>
            </w:pPr>
            <w:r>
              <w:rPr>
                <w:sz w:val="16"/>
                <w:szCs w:val="16"/>
              </w:rPr>
              <w:t>Сальдо конечное развернутое</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c>
          <w:tcPr>
            <w:tcW w:w="3454" w:type="dxa"/>
            <w:gridSpan w:val="2"/>
          </w:tcPr>
          <w:p w:rsidR="00B0310B" w:rsidRDefault="00B0310B">
            <w:pPr>
              <w:tabs>
                <w:tab w:val="center" w:pos="4153"/>
                <w:tab w:val="right" w:pos="8306"/>
              </w:tabs>
              <w:contextualSpacing w:val="0"/>
              <w:rPr>
                <w:sz w:val="16"/>
                <w:szCs w:val="16"/>
              </w:rPr>
            </w:pPr>
            <w:r>
              <w:rPr>
                <w:sz w:val="16"/>
                <w:szCs w:val="16"/>
              </w:rPr>
              <w:t>Сальдо конечное развернутое</w:t>
            </w:r>
          </w:p>
        </w:tc>
        <w:tc>
          <w:tcPr>
            <w:tcW w:w="1794" w:type="dxa"/>
          </w:tcPr>
          <w:p w:rsidR="00B0310B" w:rsidRDefault="00B0310B">
            <w:pPr>
              <w:tabs>
                <w:tab w:val="center" w:pos="4153"/>
                <w:tab w:val="right" w:pos="8306"/>
              </w:tabs>
              <w:contextualSpacing w:val="0"/>
              <w:rPr>
                <w:sz w:val="16"/>
                <w:szCs w:val="16"/>
              </w:rPr>
            </w:pPr>
          </w:p>
        </w:tc>
        <w:tc>
          <w:tcPr>
            <w:tcW w:w="1806" w:type="dxa"/>
          </w:tcPr>
          <w:p w:rsidR="00B0310B" w:rsidRDefault="00B0310B">
            <w:pPr>
              <w:tabs>
                <w:tab w:val="center" w:pos="4153"/>
                <w:tab w:val="right" w:pos="8306"/>
              </w:tabs>
              <w:contextualSpacing w:val="0"/>
              <w:rPr>
                <w:sz w:val="16"/>
                <w:szCs w:val="16"/>
              </w:rPr>
            </w:pPr>
          </w:p>
        </w:tc>
      </w:tr>
    </w:tbl>
    <w:p w:rsidR="00B0310B" w:rsidRDefault="00B0310B">
      <w:pPr>
        <w:contextualSpacing w:val="0"/>
        <w:jc w:val="both"/>
        <w:rPr>
          <w:sz w:val="16"/>
          <w:szCs w:val="16"/>
        </w:rPr>
      </w:pPr>
    </w:p>
    <w:p w:rsidR="00B0310B" w:rsidRDefault="00B0310B">
      <w:pPr>
        <w:contextualSpacing w:val="0"/>
        <w:jc w:val="both"/>
        <w:rPr>
          <w:sz w:val="16"/>
          <w:szCs w:val="16"/>
        </w:rPr>
      </w:pPr>
      <w:r>
        <w:rPr>
          <w:sz w:val="16"/>
          <w:szCs w:val="16"/>
        </w:rPr>
        <w:t>По данным ФГУП «ГНЦ РФ ТРИНИТИ»</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По данным Организации 2</w:t>
      </w:r>
    </w:p>
    <w:p w:rsidR="00B0310B" w:rsidRDefault="00B0310B">
      <w:pPr>
        <w:contextualSpacing w:val="0"/>
        <w:jc w:val="both"/>
        <w:rPr>
          <w:sz w:val="16"/>
          <w:szCs w:val="16"/>
        </w:rPr>
      </w:pPr>
      <w:r>
        <w:rPr>
          <w:sz w:val="16"/>
          <w:szCs w:val="16"/>
        </w:rPr>
        <w:t>на____.____.20____г. задолженность в пользу Организации 2 (Сумма в рублях)</w:t>
      </w:r>
      <w:r>
        <w:rPr>
          <w:sz w:val="16"/>
          <w:szCs w:val="16"/>
        </w:rPr>
        <w:tab/>
      </w:r>
      <w:r>
        <w:rPr>
          <w:sz w:val="16"/>
          <w:szCs w:val="16"/>
        </w:rPr>
        <w:tab/>
        <w:t xml:space="preserve">на____.____.20____г. задолженность в пользу Организации 1 (Сумма в рублях) </w:t>
      </w:r>
    </w:p>
    <w:p w:rsidR="00B0310B" w:rsidRDefault="00B0310B">
      <w:pPr>
        <w:contextualSpacing w:val="0"/>
        <w:jc w:val="both"/>
        <w:rPr>
          <w:sz w:val="16"/>
          <w:szCs w:val="16"/>
        </w:rPr>
      </w:pPr>
      <w:r>
        <w:rPr>
          <w:sz w:val="16"/>
          <w:szCs w:val="16"/>
        </w:rPr>
        <w:t>руб. (Сумма прописью)</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руб. (Сумма прописью)</w:t>
      </w:r>
    </w:p>
    <w:p w:rsidR="00B0310B" w:rsidRDefault="00B0310B">
      <w:pPr>
        <w:contextualSpacing w:val="0"/>
        <w:jc w:val="both"/>
        <w:rPr>
          <w:sz w:val="16"/>
          <w:szCs w:val="16"/>
        </w:rPr>
      </w:pPr>
      <w:r>
        <w:rPr>
          <w:sz w:val="16"/>
          <w:szCs w:val="16"/>
        </w:rPr>
        <w:t>От ФГУП «ГНЦ РФ ТРИНИТИ»</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От Организации 2</w:t>
      </w:r>
    </w:p>
    <w:p w:rsidR="00B0310B" w:rsidRDefault="00B0310B">
      <w:pPr>
        <w:contextualSpacing w:val="0"/>
        <w:jc w:val="both"/>
        <w:rPr>
          <w:sz w:val="16"/>
          <w:szCs w:val="16"/>
        </w:rPr>
      </w:pPr>
      <w:r>
        <w:rPr>
          <w:sz w:val="16"/>
          <w:szCs w:val="16"/>
        </w:rPr>
        <w:t>Руководитель организации</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Руководитель Организации</w:t>
      </w:r>
    </w:p>
    <w:p w:rsidR="00B0310B" w:rsidRDefault="00B0310B">
      <w:pPr>
        <w:contextualSpacing w:val="0"/>
        <w:jc w:val="both"/>
        <w:rPr>
          <w:sz w:val="16"/>
          <w:szCs w:val="16"/>
        </w:rPr>
      </w:pPr>
      <w:r>
        <w:rPr>
          <w:sz w:val="16"/>
          <w:szCs w:val="16"/>
          <w:u w:val="single"/>
        </w:rPr>
        <w:tab/>
      </w:r>
      <w:r>
        <w:rPr>
          <w:sz w:val="16"/>
          <w:szCs w:val="16"/>
          <w:u w:val="single"/>
        </w:rPr>
        <w:tab/>
      </w:r>
      <w:r>
        <w:rPr>
          <w:sz w:val="16"/>
          <w:szCs w:val="16"/>
          <w:u w:val="single"/>
        </w:rPr>
        <w:tab/>
      </w:r>
      <w:r>
        <w:rPr>
          <w:sz w:val="16"/>
          <w:szCs w:val="16"/>
          <w:u w:val="single"/>
        </w:rPr>
        <w:tab/>
      </w:r>
      <w:r>
        <w:rPr>
          <w:sz w:val="16"/>
          <w:szCs w:val="16"/>
        </w:rPr>
        <w:t>(</w:t>
      </w:r>
      <w:r>
        <w:rPr>
          <w:sz w:val="16"/>
          <w:szCs w:val="16"/>
          <w:u w:val="single"/>
        </w:rPr>
        <w:tab/>
      </w:r>
      <w:r>
        <w:rPr>
          <w:sz w:val="16"/>
          <w:szCs w:val="16"/>
          <w:u w:val="single"/>
        </w:rPr>
        <w:tab/>
      </w:r>
      <w:r>
        <w:rPr>
          <w:sz w:val="16"/>
          <w:szCs w:val="16"/>
          <w:u w:val="single"/>
        </w:rPr>
        <w:tab/>
      </w:r>
      <w:r>
        <w:rPr>
          <w:sz w:val="16"/>
          <w:szCs w:val="16"/>
        </w:rPr>
        <w:t>)</w:t>
      </w:r>
      <w:r>
        <w:rPr>
          <w:sz w:val="16"/>
          <w:szCs w:val="16"/>
        </w:rPr>
        <w:tab/>
      </w:r>
      <w:r>
        <w:rPr>
          <w:sz w:val="16"/>
          <w:szCs w:val="16"/>
        </w:rPr>
        <w:tab/>
      </w:r>
      <w:r>
        <w:rPr>
          <w:sz w:val="16"/>
          <w:szCs w:val="16"/>
        </w:rPr>
        <w:tab/>
      </w:r>
      <w:r>
        <w:rPr>
          <w:sz w:val="16"/>
          <w:szCs w:val="16"/>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rPr>
        <w:t>(</w:t>
      </w:r>
      <w:r>
        <w:rPr>
          <w:sz w:val="16"/>
          <w:szCs w:val="16"/>
          <w:u w:val="single"/>
        </w:rPr>
        <w:tab/>
      </w:r>
      <w:r>
        <w:rPr>
          <w:sz w:val="16"/>
          <w:szCs w:val="16"/>
          <w:u w:val="single"/>
        </w:rPr>
        <w:tab/>
      </w:r>
      <w:r>
        <w:rPr>
          <w:sz w:val="16"/>
          <w:szCs w:val="16"/>
          <w:u w:val="single"/>
        </w:rPr>
        <w:tab/>
      </w:r>
      <w:r>
        <w:rPr>
          <w:sz w:val="16"/>
          <w:szCs w:val="16"/>
        </w:rPr>
        <w:t>)</w:t>
      </w:r>
    </w:p>
    <w:p w:rsidR="00B0310B" w:rsidRDefault="00B0310B">
      <w:pPr>
        <w:contextualSpacing w:val="0"/>
        <w:jc w:val="both"/>
        <w:rPr>
          <w:sz w:val="16"/>
          <w:szCs w:val="16"/>
        </w:rPr>
      </w:pPr>
    </w:p>
    <w:p w:rsidR="00B0310B" w:rsidRDefault="00B0310B">
      <w:pPr>
        <w:contextualSpacing w:val="0"/>
        <w:jc w:val="both"/>
        <w:rPr>
          <w:sz w:val="16"/>
          <w:szCs w:val="16"/>
        </w:rPr>
      </w:pPr>
      <w:r>
        <w:rPr>
          <w:sz w:val="16"/>
          <w:szCs w:val="16"/>
        </w:rPr>
        <w:t>Главный бухгалтер</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Главный бухгалтер</w:t>
      </w:r>
    </w:p>
    <w:p w:rsidR="00B0310B" w:rsidRDefault="00B0310B">
      <w:pPr>
        <w:contextualSpacing w:val="0"/>
        <w:jc w:val="both"/>
        <w:rPr>
          <w:sz w:val="16"/>
          <w:szCs w:val="16"/>
          <w:lang w:val="en-US"/>
        </w:rPr>
      </w:pPr>
      <w:r>
        <w:rPr>
          <w:sz w:val="16"/>
          <w:szCs w:val="16"/>
          <w:u w:val="single"/>
        </w:rPr>
        <w:tab/>
      </w:r>
      <w:r>
        <w:rPr>
          <w:sz w:val="16"/>
          <w:szCs w:val="16"/>
          <w:u w:val="single"/>
        </w:rPr>
        <w:tab/>
      </w:r>
      <w:r>
        <w:rPr>
          <w:sz w:val="16"/>
          <w:szCs w:val="16"/>
          <w:u w:val="single"/>
        </w:rPr>
        <w:tab/>
      </w:r>
      <w:r>
        <w:rPr>
          <w:sz w:val="16"/>
          <w:szCs w:val="16"/>
          <w:u w:val="single"/>
        </w:rPr>
        <w:tab/>
      </w:r>
      <w:r>
        <w:rPr>
          <w:sz w:val="16"/>
          <w:szCs w:val="16"/>
        </w:rPr>
        <w:t>(</w:t>
      </w:r>
      <w:r>
        <w:rPr>
          <w:sz w:val="16"/>
          <w:szCs w:val="16"/>
          <w:u w:val="single"/>
        </w:rPr>
        <w:tab/>
      </w:r>
      <w:r>
        <w:rPr>
          <w:sz w:val="16"/>
          <w:szCs w:val="16"/>
          <w:u w:val="single"/>
        </w:rPr>
        <w:tab/>
      </w:r>
      <w:r>
        <w:rPr>
          <w:sz w:val="16"/>
          <w:szCs w:val="16"/>
          <w:u w:val="single"/>
        </w:rPr>
        <w:tab/>
      </w:r>
      <w:r>
        <w:rPr>
          <w:sz w:val="16"/>
          <w:szCs w:val="16"/>
        </w:rPr>
        <w:t>)</w:t>
      </w:r>
      <w:r>
        <w:rPr>
          <w:sz w:val="16"/>
          <w:szCs w:val="16"/>
        </w:rPr>
        <w:tab/>
      </w:r>
      <w:r>
        <w:rPr>
          <w:sz w:val="16"/>
          <w:szCs w:val="16"/>
        </w:rPr>
        <w:tab/>
      </w:r>
      <w:r>
        <w:rPr>
          <w:sz w:val="16"/>
          <w:szCs w:val="16"/>
        </w:rPr>
        <w:tab/>
      </w:r>
      <w:r>
        <w:rPr>
          <w:sz w:val="16"/>
          <w:szCs w:val="16"/>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rPr>
        <w:t>(</w:t>
      </w:r>
      <w:r>
        <w:rPr>
          <w:sz w:val="16"/>
          <w:szCs w:val="16"/>
          <w:u w:val="single"/>
        </w:rPr>
        <w:tab/>
      </w:r>
      <w:r>
        <w:rPr>
          <w:sz w:val="16"/>
          <w:szCs w:val="16"/>
          <w:u w:val="single"/>
        </w:rPr>
        <w:tab/>
      </w:r>
      <w:r>
        <w:rPr>
          <w:sz w:val="16"/>
          <w:szCs w:val="16"/>
          <w:u w:val="single"/>
        </w:rPr>
        <w:tab/>
      </w:r>
      <w:r>
        <w:rPr>
          <w:sz w:val="16"/>
          <w:szCs w:val="16"/>
        </w:rPr>
        <w:t>)</w:t>
      </w:r>
    </w:p>
    <w:p w:rsidR="00B0310B" w:rsidRDefault="00B0310B">
      <w:pPr>
        <w:contextualSpacing w:val="0"/>
        <w:jc w:val="both"/>
        <w:rPr>
          <w:sz w:val="20"/>
          <w:szCs w:val="28"/>
        </w:rPr>
      </w:pPr>
      <w:r>
        <w:rPr>
          <w:szCs w:val="24"/>
        </w:rPr>
        <w:t>М.П.</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М.П.</w:t>
      </w:r>
      <w:bookmarkEnd w:id="341"/>
    </w:p>
    <w:sectPr w:rsidR="00B0310B" w:rsidSect="00AD4C9F">
      <w:pgSz w:w="16840" w:h="11907" w:orient="landscape"/>
      <w:pgMar w:top="1134" w:right="1134" w:bottom="737"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310B" w:rsidRDefault="00B0310B">
      <w:pPr>
        <w:contextualSpacing w:val="0"/>
        <w:rPr>
          <w:szCs w:val="24"/>
        </w:rPr>
      </w:pPr>
      <w:r>
        <w:rPr>
          <w:szCs w:val="24"/>
        </w:rPr>
        <w:separator/>
      </w:r>
    </w:p>
  </w:endnote>
  <w:endnote w:type="continuationSeparator" w:id="1">
    <w:p w:rsidR="00B0310B" w:rsidRDefault="00B0310B">
      <w:pPr>
        <w:contextualSpacing w:val="0"/>
        <w:rPr>
          <w:szCs w:val="24"/>
        </w:rPr>
      </w:pPr>
      <w:r>
        <w:rPr>
          <w:szCs w:val="24"/>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10B" w:rsidRDefault="00B0310B">
    <w:pPr>
      <w:pStyle w:val="NormalWeb"/>
      <w:framePr w:wrap="around" w:vAnchor="text" w:hAnchor="margin" w:xAlign="center" w:y="1"/>
      <w:tabs>
        <w:tab w:val="center" w:pos="4153"/>
        <w:tab w:val="right" w:pos="8306"/>
      </w:tabs>
      <w:spacing w:line="276" w:lineRule="auto"/>
      <w:rPr>
        <w:rStyle w:val="PageNumber"/>
        <w:rFonts w:ascii="Courier New" w:hAnsi="Courier New" w:cs="Courier New"/>
        <w:sz w:val="20"/>
      </w:rPr>
    </w:pPr>
    <w:r>
      <w:rPr>
        <w:rStyle w:val="PageNumber"/>
        <w:rFonts w:ascii="Courier New" w:hAnsi="Courier New" w:cs="Courier New"/>
        <w:sz w:val="20"/>
      </w:rPr>
      <w:fldChar w:fldCharType="begin"/>
    </w:r>
    <w:r>
      <w:rPr>
        <w:rStyle w:val="PageNumber"/>
        <w:rFonts w:ascii="Courier New" w:hAnsi="Courier New" w:cs="Courier New"/>
        <w:sz w:val="20"/>
      </w:rPr>
      <w:instrText xml:space="preserve">PAGE  </w:instrText>
    </w:r>
    <w:r>
      <w:rPr>
        <w:rStyle w:val="PageNumber"/>
        <w:rFonts w:ascii="Courier New" w:hAnsi="Courier New" w:cs="Courier New"/>
        <w:sz w:val="20"/>
      </w:rPr>
      <w:fldChar w:fldCharType="separate"/>
    </w:r>
    <w:r>
      <w:rPr>
        <w:rStyle w:val="PageNumber"/>
        <w:rFonts w:ascii="Courier New" w:hAnsi="Courier New" w:cs="Courier New"/>
        <w:noProof/>
        <w:sz w:val="20"/>
      </w:rPr>
      <w:t>49</w:t>
    </w:r>
    <w:r>
      <w:rPr>
        <w:rStyle w:val="PageNumber"/>
        <w:rFonts w:ascii="Courier New" w:hAnsi="Courier New" w:cs="Courier New"/>
        <w:sz w:val="20"/>
      </w:rPr>
      <w:fldChar w:fldCharType="end"/>
    </w:r>
  </w:p>
  <w:p w:rsidR="00B0310B" w:rsidRDefault="00B0310B">
    <w:pPr>
      <w:pStyle w:val="NormalWeb"/>
      <w:tabs>
        <w:tab w:val="center" w:pos="4153"/>
        <w:tab w:val="right" w:pos="8306"/>
      </w:tabs>
      <w:spacing w:line="276" w:lineRule="auto"/>
      <w:rPr>
        <w:rFonts w:ascii="Calibri" w:hAnsi="Calibri"/>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10B" w:rsidRDefault="00B0310B">
    <w:pPr>
      <w:pStyle w:val="NormalWeb"/>
      <w:tabs>
        <w:tab w:val="center" w:pos="4153"/>
        <w:tab w:val="right" w:pos="7797"/>
      </w:tabs>
      <w:spacing w:line="276" w:lineRule="auto"/>
      <w:jc w:val="center"/>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310B" w:rsidRDefault="00B0310B">
      <w:pPr>
        <w:contextualSpacing w:val="0"/>
        <w:rPr>
          <w:szCs w:val="24"/>
        </w:rPr>
      </w:pPr>
      <w:r>
        <w:rPr>
          <w:szCs w:val="24"/>
        </w:rPr>
        <w:separator/>
      </w:r>
    </w:p>
  </w:footnote>
  <w:footnote w:type="continuationSeparator" w:id="1">
    <w:p w:rsidR="00B0310B" w:rsidRDefault="00B0310B">
      <w:pPr>
        <w:contextualSpacing w:val="0"/>
        <w:rPr>
          <w:szCs w:val="24"/>
        </w:rPr>
      </w:pPr>
      <w:r>
        <w:rPr>
          <w:szCs w:val="24"/>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10B" w:rsidRDefault="00B0310B">
    <w:pPr>
      <w:pStyle w:val="Header"/>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26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E3A1AD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BD68C42C"/>
    <w:lvl w:ilvl="0">
      <w:start w:val="1"/>
      <w:numFmt w:val="decimal"/>
      <w:pStyle w:val="ListNumber"/>
      <w:lvlText w:val="%1."/>
      <w:lvlJc w:val="left"/>
      <w:pPr>
        <w:tabs>
          <w:tab w:val="num" w:pos="360"/>
        </w:tabs>
        <w:ind w:left="360" w:hanging="360"/>
      </w:pPr>
    </w:lvl>
  </w:abstractNum>
  <w:abstractNum w:abstractNumId="4">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5">
    <w:nsid w:val="00000002"/>
    <w:multiLevelType w:val="multilevel"/>
    <w:tmpl w:val="5FAE20C0"/>
    <w:name w:val="WW8Num2422222"/>
    <w:lvl w:ilvl="0">
      <w:start w:val="3"/>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7">
    <w:nsid w:val="00000007"/>
    <w:multiLevelType w:val="multilevel"/>
    <w:tmpl w:val="00000007"/>
    <w:name w:val="WW8Num7"/>
    <w:lvl w:ilvl="0">
      <w:start w:val="2"/>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8">
    <w:nsid w:val="06B74C17"/>
    <w:multiLevelType w:val="hybridMultilevel"/>
    <w:tmpl w:val="9196B044"/>
    <w:lvl w:ilvl="0" w:tplc="1BE6B6E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071027AC"/>
    <w:multiLevelType w:val="hybridMultilevel"/>
    <w:tmpl w:val="5F00F8E8"/>
    <w:lvl w:ilvl="0" w:tplc="BB148C2A">
      <w:start w:val="1"/>
      <w:numFmt w:val="russianLower"/>
      <w:lvlText w:val="%1)"/>
      <w:lvlJc w:val="left"/>
      <w:pPr>
        <w:tabs>
          <w:tab w:val="num" w:pos="2140"/>
        </w:tabs>
        <w:ind w:left="2140" w:hanging="360"/>
      </w:pPr>
      <w:rPr>
        <w:rFonts w:cs="Times New Roman"/>
      </w:rPr>
    </w:lvl>
    <w:lvl w:ilvl="1" w:tplc="A62A3ADC">
      <w:start w:val="9"/>
      <w:numFmt w:val="decimal"/>
      <w:lvlText w:val="%2."/>
      <w:lvlJc w:val="left"/>
      <w:pPr>
        <w:tabs>
          <w:tab w:val="num" w:pos="2140"/>
        </w:tabs>
        <w:ind w:left="2140" w:hanging="360"/>
      </w:pPr>
      <w:rPr>
        <w:rFonts w:cs="Times New Roman"/>
        <w:sz w:val="24"/>
      </w:rPr>
    </w:lvl>
    <w:lvl w:ilvl="2" w:tplc="54ACDCDA">
      <w:start w:val="1"/>
      <w:numFmt w:val="lowerRoman"/>
      <w:lvlText w:val="%3."/>
      <w:lvlJc w:val="right"/>
      <w:pPr>
        <w:tabs>
          <w:tab w:val="num" w:pos="2860"/>
        </w:tabs>
        <w:ind w:left="2860" w:hanging="180"/>
      </w:pPr>
      <w:rPr>
        <w:rFonts w:cs="Times New Roman"/>
      </w:rPr>
    </w:lvl>
    <w:lvl w:ilvl="3" w:tplc="22321D7A">
      <w:start w:val="1"/>
      <w:numFmt w:val="decimal"/>
      <w:lvlText w:val="%4."/>
      <w:lvlJc w:val="left"/>
      <w:pPr>
        <w:tabs>
          <w:tab w:val="num" w:pos="3580"/>
        </w:tabs>
        <w:ind w:left="3580" w:hanging="360"/>
      </w:pPr>
      <w:rPr>
        <w:rFonts w:cs="Times New Roman"/>
      </w:rPr>
    </w:lvl>
    <w:lvl w:ilvl="4" w:tplc="547C7E6E">
      <w:start w:val="1"/>
      <w:numFmt w:val="lowerLetter"/>
      <w:lvlText w:val="%5."/>
      <w:lvlJc w:val="left"/>
      <w:pPr>
        <w:tabs>
          <w:tab w:val="num" w:pos="4300"/>
        </w:tabs>
        <w:ind w:left="4300" w:hanging="360"/>
      </w:pPr>
      <w:rPr>
        <w:rFonts w:cs="Times New Roman"/>
      </w:rPr>
    </w:lvl>
    <w:lvl w:ilvl="5" w:tplc="D49AD8B2">
      <w:start w:val="1"/>
      <w:numFmt w:val="lowerRoman"/>
      <w:lvlText w:val="%6."/>
      <w:lvlJc w:val="right"/>
      <w:pPr>
        <w:tabs>
          <w:tab w:val="num" w:pos="5020"/>
        </w:tabs>
        <w:ind w:left="5020" w:hanging="180"/>
      </w:pPr>
      <w:rPr>
        <w:rFonts w:cs="Times New Roman"/>
      </w:rPr>
    </w:lvl>
    <w:lvl w:ilvl="6" w:tplc="DD825512">
      <w:start w:val="1"/>
      <w:numFmt w:val="decimal"/>
      <w:lvlText w:val="%7."/>
      <w:lvlJc w:val="left"/>
      <w:pPr>
        <w:tabs>
          <w:tab w:val="num" w:pos="5740"/>
        </w:tabs>
        <w:ind w:left="5740" w:hanging="360"/>
      </w:pPr>
      <w:rPr>
        <w:rFonts w:cs="Times New Roman"/>
      </w:rPr>
    </w:lvl>
    <w:lvl w:ilvl="7" w:tplc="E9782076">
      <w:start w:val="1"/>
      <w:numFmt w:val="lowerLetter"/>
      <w:lvlText w:val="%8."/>
      <w:lvlJc w:val="left"/>
      <w:pPr>
        <w:tabs>
          <w:tab w:val="num" w:pos="6460"/>
        </w:tabs>
        <w:ind w:left="6460" w:hanging="360"/>
      </w:pPr>
      <w:rPr>
        <w:rFonts w:cs="Times New Roman"/>
      </w:rPr>
    </w:lvl>
    <w:lvl w:ilvl="8" w:tplc="9808EABE">
      <w:start w:val="1"/>
      <w:numFmt w:val="lowerRoman"/>
      <w:lvlText w:val="%9."/>
      <w:lvlJc w:val="right"/>
      <w:pPr>
        <w:tabs>
          <w:tab w:val="num" w:pos="7180"/>
        </w:tabs>
        <w:ind w:left="7180" w:hanging="180"/>
      </w:pPr>
      <w:rPr>
        <w:rFonts w:cs="Times New Roman"/>
      </w:rPr>
    </w:lvl>
  </w:abstractNum>
  <w:abstractNum w:abstractNumId="10">
    <w:nsid w:val="0F084FF8"/>
    <w:multiLevelType w:val="hybridMultilevel"/>
    <w:tmpl w:val="0D16823E"/>
    <w:lvl w:ilvl="0" w:tplc="50C02730">
      <w:start w:val="1"/>
      <w:numFmt w:val="russianLower"/>
      <w:lvlText w:val="%1)"/>
      <w:lvlJc w:val="left"/>
      <w:pPr>
        <w:tabs>
          <w:tab w:val="num" w:pos="6456"/>
        </w:tabs>
        <w:ind w:left="6456" w:hanging="360"/>
      </w:pPr>
      <w:rPr>
        <w:rFonts w:cs="Times New Roman"/>
        <w:color w:val="auto"/>
      </w:rPr>
    </w:lvl>
    <w:lvl w:ilvl="1" w:tplc="D534D392">
      <w:start w:val="1"/>
      <w:numFmt w:val="lowerLetter"/>
      <w:lvlText w:val="%2."/>
      <w:lvlJc w:val="left"/>
      <w:pPr>
        <w:ind w:left="5756" w:hanging="360"/>
      </w:pPr>
      <w:rPr>
        <w:rFonts w:cs="Times New Roman"/>
      </w:rPr>
    </w:lvl>
    <w:lvl w:ilvl="2" w:tplc="026680AE">
      <w:start w:val="1"/>
      <w:numFmt w:val="lowerRoman"/>
      <w:lvlText w:val="%3."/>
      <w:lvlJc w:val="right"/>
      <w:pPr>
        <w:ind w:left="6476" w:hanging="180"/>
      </w:pPr>
      <w:rPr>
        <w:rFonts w:cs="Times New Roman"/>
      </w:rPr>
    </w:lvl>
    <w:lvl w:ilvl="3" w:tplc="3B103FFC">
      <w:start w:val="1"/>
      <w:numFmt w:val="decimal"/>
      <w:lvlText w:val="%4."/>
      <w:lvlJc w:val="left"/>
      <w:pPr>
        <w:ind w:left="7196" w:hanging="360"/>
      </w:pPr>
      <w:rPr>
        <w:rFonts w:cs="Times New Roman"/>
      </w:rPr>
    </w:lvl>
    <w:lvl w:ilvl="4" w:tplc="3A646FFE">
      <w:start w:val="1"/>
      <w:numFmt w:val="lowerLetter"/>
      <w:lvlText w:val="%5."/>
      <w:lvlJc w:val="left"/>
      <w:pPr>
        <w:ind w:left="7916" w:hanging="360"/>
      </w:pPr>
      <w:rPr>
        <w:rFonts w:cs="Times New Roman"/>
      </w:rPr>
    </w:lvl>
    <w:lvl w:ilvl="5" w:tplc="D5FA88A2">
      <w:start w:val="1"/>
      <w:numFmt w:val="lowerRoman"/>
      <w:lvlText w:val="%6."/>
      <w:lvlJc w:val="right"/>
      <w:pPr>
        <w:ind w:left="8636" w:hanging="180"/>
      </w:pPr>
      <w:rPr>
        <w:rFonts w:cs="Times New Roman"/>
      </w:rPr>
    </w:lvl>
    <w:lvl w:ilvl="6" w:tplc="52C85396">
      <w:start w:val="1"/>
      <w:numFmt w:val="decimal"/>
      <w:lvlText w:val="%7."/>
      <w:lvlJc w:val="left"/>
      <w:pPr>
        <w:ind w:left="9356" w:hanging="360"/>
      </w:pPr>
      <w:rPr>
        <w:rFonts w:cs="Times New Roman"/>
      </w:rPr>
    </w:lvl>
    <w:lvl w:ilvl="7" w:tplc="3998CE10">
      <w:start w:val="1"/>
      <w:numFmt w:val="lowerLetter"/>
      <w:lvlText w:val="%8."/>
      <w:lvlJc w:val="left"/>
      <w:pPr>
        <w:ind w:left="10076" w:hanging="360"/>
      </w:pPr>
      <w:rPr>
        <w:rFonts w:cs="Times New Roman"/>
      </w:rPr>
    </w:lvl>
    <w:lvl w:ilvl="8" w:tplc="ECEC9994">
      <w:start w:val="1"/>
      <w:numFmt w:val="lowerRoman"/>
      <w:lvlText w:val="%9."/>
      <w:lvlJc w:val="right"/>
      <w:pPr>
        <w:ind w:left="10796" w:hanging="180"/>
      </w:pPr>
      <w:rPr>
        <w:rFonts w:cs="Times New Roman"/>
      </w:rPr>
    </w:lvl>
  </w:abstractNum>
  <w:abstractNum w:abstractNumId="11">
    <w:nsid w:val="0FE329BA"/>
    <w:multiLevelType w:val="hybridMultilevel"/>
    <w:tmpl w:val="61E28FA8"/>
    <w:lvl w:ilvl="0" w:tplc="BA7E1CD8">
      <w:start w:val="1"/>
      <w:numFmt w:val="decimal"/>
      <w:lvlText w:val="%1."/>
      <w:lvlJc w:val="left"/>
      <w:pPr>
        <w:tabs>
          <w:tab w:val="num" w:pos="360"/>
        </w:tabs>
        <w:ind w:left="360" w:hanging="360"/>
      </w:pPr>
      <w:rPr>
        <w:rFonts w:cs="Times New Roman"/>
        <w:b w:val="0"/>
        <w:i w:val="0"/>
        <w:sz w:val="20"/>
        <w:szCs w:val="2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E0DE2CA4">
      <w:start w:val="1"/>
      <w:numFmt w:val="russianLower"/>
      <w:lvlText w:val="%1)"/>
      <w:lvlJc w:val="left"/>
      <w:pPr>
        <w:tabs>
          <w:tab w:val="num" w:pos="786"/>
        </w:tabs>
        <w:ind w:left="786" w:hanging="360"/>
      </w:pPr>
      <w:rPr>
        <w:rFonts w:cs="Times New Roman"/>
      </w:rPr>
    </w:lvl>
    <w:lvl w:ilvl="1" w:tplc="162E428C">
      <w:start w:val="1"/>
      <w:numFmt w:val="lowerLetter"/>
      <w:lvlText w:val="%2."/>
      <w:lvlJc w:val="left"/>
      <w:pPr>
        <w:tabs>
          <w:tab w:val="num" w:pos="1440"/>
        </w:tabs>
        <w:ind w:left="1440" w:hanging="360"/>
      </w:pPr>
      <w:rPr>
        <w:rFonts w:cs="Times New Roman"/>
      </w:rPr>
    </w:lvl>
    <w:lvl w:ilvl="2" w:tplc="65E47CF6">
      <w:start w:val="1"/>
      <w:numFmt w:val="lowerRoman"/>
      <w:lvlText w:val="%3."/>
      <w:lvlJc w:val="right"/>
      <w:pPr>
        <w:tabs>
          <w:tab w:val="num" w:pos="2160"/>
        </w:tabs>
        <w:ind w:left="2160" w:hanging="180"/>
      </w:pPr>
      <w:rPr>
        <w:rFonts w:cs="Times New Roman"/>
      </w:rPr>
    </w:lvl>
    <w:lvl w:ilvl="3" w:tplc="478C31B2">
      <w:start w:val="1"/>
      <w:numFmt w:val="decimal"/>
      <w:lvlText w:val="%4."/>
      <w:lvlJc w:val="left"/>
      <w:pPr>
        <w:tabs>
          <w:tab w:val="num" w:pos="2880"/>
        </w:tabs>
        <w:ind w:left="2880" w:hanging="360"/>
      </w:pPr>
      <w:rPr>
        <w:rFonts w:cs="Times New Roman"/>
      </w:rPr>
    </w:lvl>
    <w:lvl w:ilvl="4" w:tplc="C6A09744">
      <w:start w:val="1"/>
      <w:numFmt w:val="lowerLetter"/>
      <w:lvlText w:val="%5."/>
      <w:lvlJc w:val="left"/>
      <w:pPr>
        <w:tabs>
          <w:tab w:val="num" w:pos="3600"/>
        </w:tabs>
        <w:ind w:left="3600" w:hanging="360"/>
      </w:pPr>
      <w:rPr>
        <w:rFonts w:cs="Times New Roman"/>
      </w:rPr>
    </w:lvl>
    <w:lvl w:ilvl="5" w:tplc="71F4382E">
      <w:start w:val="1"/>
      <w:numFmt w:val="lowerRoman"/>
      <w:lvlText w:val="%6."/>
      <w:lvlJc w:val="right"/>
      <w:pPr>
        <w:tabs>
          <w:tab w:val="num" w:pos="4320"/>
        </w:tabs>
        <w:ind w:left="4320" w:hanging="180"/>
      </w:pPr>
      <w:rPr>
        <w:rFonts w:cs="Times New Roman"/>
      </w:rPr>
    </w:lvl>
    <w:lvl w:ilvl="6" w:tplc="AFBE9FD2">
      <w:start w:val="1"/>
      <w:numFmt w:val="decimal"/>
      <w:lvlText w:val="%7."/>
      <w:lvlJc w:val="left"/>
      <w:pPr>
        <w:tabs>
          <w:tab w:val="num" w:pos="5040"/>
        </w:tabs>
        <w:ind w:left="5040" w:hanging="360"/>
      </w:pPr>
      <w:rPr>
        <w:rFonts w:cs="Times New Roman"/>
      </w:rPr>
    </w:lvl>
    <w:lvl w:ilvl="7" w:tplc="BB9E2F08">
      <w:start w:val="1"/>
      <w:numFmt w:val="lowerLetter"/>
      <w:lvlText w:val="%8."/>
      <w:lvlJc w:val="left"/>
      <w:pPr>
        <w:tabs>
          <w:tab w:val="num" w:pos="5760"/>
        </w:tabs>
        <w:ind w:left="5760" w:hanging="360"/>
      </w:pPr>
      <w:rPr>
        <w:rFonts w:cs="Times New Roman"/>
      </w:rPr>
    </w:lvl>
    <w:lvl w:ilvl="8" w:tplc="D0606E20">
      <w:start w:val="1"/>
      <w:numFmt w:val="lowerRoman"/>
      <w:lvlText w:val="%9."/>
      <w:lvlJc w:val="right"/>
      <w:pPr>
        <w:tabs>
          <w:tab w:val="num" w:pos="6480"/>
        </w:tabs>
        <w:ind w:left="6480" w:hanging="180"/>
      </w:pPr>
      <w:rPr>
        <w:rFonts w:cs="Times New Roman"/>
      </w:rPr>
    </w:lvl>
  </w:abstractNum>
  <w:abstractNum w:abstractNumId="16">
    <w:nsid w:val="27CD2EAB"/>
    <w:multiLevelType w:val="hybridMultilevel"/>
    <w:tmpl w:val="8C088E78"/>
    <w:lvl w:ilvl="0" w:tplc="D9EA6E62">
      <w:start w:val="1"/>
      <w:numFmt w:val="decimal"/>
      <w:lvlText w:val="%1."/>
      <w:lvlJc w:val="left"/>
      <w:pPr>
        <w:tabs>
          <w:tab w:val="num" w:pos="720"/>
        </w:tabs>
        <w:ind w:left="720" w:hanging="360"/>
      </w:pPr>
      <w:rPr>
        <w:rFonts w:cs="Times New Roman"/>
        <w:b w:val="0"/>
        <w:i w:val="0"/>
        <w:sz w:val="28"/>
        <w:szCs w:val="28"/>
      </w:rPr>
    </w:lvl>
    <w:lvl w:ilvl="1" w:tplc="0046DE30">
      <w:start w:val="1"/>
      <w:numFmt w:val="decimal"/>
      <w:lvlText w:val="%2."/>
      <w:lvlJc w:val="left"/>
      <w:pPr>
        <w:tabs>
          <w:tab w:val="num" w:pos="1440"/>
        </w:tabs>
        <w:ind w:left="1440" w:hanging="360"/>
      </w:pPr>
      <w:rPr>
        <w:rFonts w:cs="Times New Roman"/>
        <w:b w:val="0"/>
        <w:i w:val="0"/>
        <w:sz w:val="20"/>
        <w:szCs w:val="20"/>
      </w:rPr>
    </w:lvl>
    <w:lvl w:ilvl="2" w:tplc="FAE00344">
      <w:start w:val="1"/>
      <w:numFmt w:val="lowerRoman"/>
      <w:lvlText w:val="%3."/>
      <w:lvlJc w:val="right"/>
      <w:pPr>
        <w:tabs>
          <w:tab w:val="num" w:pos="2160"/>
        </w:tabs>
        <w:ind w:left="2160" w:hanging="180"/>
      </w:pPr>
      <w:rPr>
        <w:rFonts w:cs="Times New Roman"/>
      </w:rPr>
    </w:lvl>
    <w:lvl w:ilvl="3" w:tplc="A7CCDA0C">
      <w:start w:val="1"/>
      <w:numFmt w:val="decimal"/>
      <w:lvlText w:val="%4."/>
      <w:lvlJc w:val="left"/>
      <w:pPr>
        <w:tabs>
          <w:tab w:val="num" w:pos="2880"/>
        </w:tabs>
        <w:ind w:left="2880" w:hanging="360"/>
      </w:pPr>
      <w:rPr>
        <w:rFonts w:cs="Times New Roman"/>
      </w:rPr>
    </w:lvl>
    <w:lvl w:ilvl="4" w:tplc="AD422F98">
      <w:start w:val="1"/>
      <w:numFmt w:val="lowerLetter"/>
      <w:lvlText w:val="%5."/>
      <w:lvlJc w:val="left"/>
      <w:pPr>
        <w:tabs>
          <w:tab w:val="num" w:pos="3600"/>
        </w:tabs>
        <w:ind w:left="3600" w:hanging="360"/>
      </w:pPr>
      <w:rPr>
        <w:rFonts w:cs="Times New Roman"/>
      </w:rPr>
    </w:lvl>
    <w:lvl w:ilvl="5" w:tplc="5FDE2528">
      <w:start w:val="1"/>
      <w:numFmt w:val="lowerRoman"/>
      <w:lvlText w:val="%6."/>
      <w:lvlJc w:val="right"/>
      <w:pPr>
        <w:tabs>
          <w:tab w:val="num" w:pos="4320"/>
        </w:tabs>
        <w:ind w:left="4320" w:hanging="180"/>
      </w:pPr>
      <w:rPr>
        <w:rFonts w:cs="Times New Roman"/>
      </w:rPr>
    </w:lvl>
    <w:lvl w:ilvl="6" w:tplc="CD4A5018">
      <w:start w:val="1"/>
      <w:numFmt w:val="decimal"/>
      <w:lvlText w:val="%7."/>
      <w:lvlJc w:val="left"/>
      <w:pPr>
        <w:tabs>
          <w:tab w:val="num" w:pos="5040"/>
        </w:tabs>
        <w:ind w:left="5040" w:hanging="360"/>
      </w:pPr>
      <w:rPr>
        <w:rFonts w:cs="Times New Roman"/>
      </w:rPr>
    </w:lvl>
    <w:lvl w:ilvl="7" w:tplc="29E807EE">
      <w:start w:val="1"/>
      <w:numFmt w:val="lowerLetter"/>
      <w:lvlText w:val="%8."/>
      <w:lvlJc w:val="left"/>
      <w:pPr>
        <w:tabs>
          <w:tab w:val="num" w:pos="5760"/>
        </w:tabs>
        <w:ind w:left="5760" w:hanging="360"/>
      </w:pPr>
      <w:rPr>
        <w:rFonts w:cs="Times New Roman"/>
      </w:rPr>
    </w:lvl>
    <w:lvl w:ilvl="8" w:tplc="949489A2">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CB7E3114">
      <w:start w:val="1"/>
      <w:numFmt w:val="decimal"/>
      <w:lvlText w:val="%1."/>
      <w:lvlJc w:val="left"/>
      <w:pPr>
        <w:tabs>
          <w:tab w:val="num" w:pos="360"/>
        </w:tabs>
        <w:ind w:left="360" w:hanging="360"/>
      </w:pPr>
      <w:rPr>
        <w:rFonts w:cs="Times New Roman"/>
      </w:rPr>
    </w:lvl>
    <w:lvl w:ilvl="1" w:tplc="12CEB41E">
      <w:start w:val="1"/>
      <w:numFmt w:val="lowerLetter"/>
      <w:lvlText w:val="%2."/>
      <w:lvlJc w:val="left"/>
      <w:pPr>
        <w:tabs>
          <w:tab w:val="num" w:pos="1080"/>
        </w:tabs>
        <w:ind w:left="1080" w:hanging="360"/>
      </w:pPr>
      <w:rPr>
        <w:rFonts w:cs="Times New Roman"/>
      </w:rPr>
    </w:lvl>
    <w:lvl w:ilvl="2" w:tplc="70A00DC0">
      <w:start w:val="1"/>
      <w:numFmt w:val="lowerRoman"/>
      <w:lvlText w:val="%3."/>
      <w:lvlJc w:val="right"/>
      <w:pPr>
        <w:tabs>
          <w:tab w:val="num" w:pos="1800"/>
        </w:tabs>
        <w:ind w:left="1800" w:hanging="180"/>
      </w:pPr>
      <w:rPr>
        <w:rFonts w:cs="Times New Roman"/>
      </w:rPr>
    </w:lvl>
    <w:lvl w:ilvl="3" w:tplc="BAA00DA8">
      <w:start w:val="1"/>
      <w:numFmt w:val="decimal"/>
      <w:lvlText w:val="%4."/>
      <w:lvlJc w:val="left"/>
      <w:pPr>
        <w:tabs>
          <w:tab w:val="num" w:pos="2520"/>
        </w:tabs>
        <w:ind w:left="2520" w:hanging="360"/>
      </w:pPr>
      <w:rPr>
        <w:rFonts w:cs="Times New Roman"/>
      </w:rPr>
    </w:lvl>
    <w:lvl w:ilvl="4" w:tplc="3B3CF3B4">
      <w:start w:val="1"/>
      <w:numFmt w:val="lowerLetter"/>
      <w:lvlText w:val="%5."/>
      <w:lvlJc w:val="left"/>
      <w:pPr>
        <w:tabs>
          <w:tab w:val="num" w:pos="3240"/>
        </w:tabs>
        <w:ind w:left="3240" w:hanging="360"/>
      </w:pPr>
      <w:rPr>
        <w:rFonts w:cs="Times New Roman"/>
      </w:rPr>
    </w:lvl>
    <w:lvl w:ilvl="5" w:tplc="DEA4F034">
      <w:start w:val="1"/>
      <w:numFmt w:val="lowerRoman"/>
      <w:lvlText w:val="%6."/>
      <w:lvlJc w:val="right"/>
      <w:pPr>
        <w:tabs>
          <w:tab w:val="num" w:pos="3960"/>
        </w:tabs>
        <w:ind w:left="3960" w:hanging="180"/>
      </w:pPr>
      <w:rPr>
        <w:rFonts w:cs="Times New Roman"/>
      </w:rPr>
    </w:lvl>
    <w:lvl w:ilvl="6" w:tplc="7C0C3AA2">
      <w:start w:val="1"/>
      <w:numFmt w:val="decimal"/>
      <w:lvlText w:val="%7."/>
      <w:lvlJc w:val="left"/>
      <w:pPr>
        <w:tabs>
          <w:tab w:val="num" w:pos="4680"/>
        </w:tabs>
        <w:ind w:left="4680" w:hanging="360"/>
      </w:pPr>
      <w:rPr>
        <w:rFonts w:cs="Times New Roman"/>
      </w:rPr>
    </w:lvl>
    <w:lvl w:ilvl="7" w:tplc="B3F66766">
      <w:start w:val="1"/>
      <w:numFmt w:val="lowerLetter"/>
      <w:lvlText w:val="%8."/>
      <w:lvlJc w:val="left"/>
      <w:pPr>
        <w:tabs>
          <w:tab w:val="num" w:pos="5400"/>
        </w:tabs>
        <w:ind w:left="5400" w:hanging="360"/>
      </w:pPr>
      <w:rPr>
        <w:rFonts w:cs="Times New Roman"/>
      </w:rPr>
    </w:lvl>
    <w:lvl w:ilvl="8" w:tplc="0E0419BE">
      <w:start w:val="1"/>
      <w:numFmt w:val="lowerRoman"/>
      <w:lvlText w:val="%9."/>
      <w:lvlJc w:val="right"/>
      <w:pPr>
        <w:tabs>
          <w:tab w:val="num" w:pos="6120"/>
        </w:tabs>
        <w:ind w:left="6120" w:hanging="180"/>
      </w:pPr>
      <w:rPr>
        <w:rFonts w:cs="Times New Roman"/>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7E6C84E4">
      <w:start w:val="1"/>
      <w:numFmt w:val="decimal"/>
      <w:lvlText w:val="%1."/>
      <w:lvlJc w:val="left"/>
      <w:pPr>
        <w:tabs>
          <w:tab w:val="num" w:pos="360"/>
        </w:tabs>
        <w:ind w:left="360" w:hanging="360"/>
      </w:pPr>
      <w:rPr>
        <w:rFonts w:cs="Times New Roman"/>
      </w:rPr>
    </w:lvl>
    <w:lvl w:ilvl="1" w:tplc="859C129E">
      <w:start w:val="1"/>
      <w:numFmt w:val="lowerLetter"/>
      <w:lvlText w:val="%2."/>
      <w:lvlJc w:val="left"/>
      <w:pPr>
        <w:tabs>
          <w:tab w:val="num" w:pos="1080"/>
        </w:tabs>
        <w:ind w:left="1080" w:hanging="360"/>
      </w:pPr>
      <w:rPr>
        <w:rFonts w:cs="Times New Roman"/>
      </w:rPr>
    </w:lvl>
    <w:lvl w:ilvl="2" w:tplc="7E8C3032">
      <w:start w:val="1"/>
      <w:numFmt w:val="lowerRoman"/>
      <w:lvlText w:val="%3."/>
      <w:lvlJc w:val="right"/>
      <w:pPr>
        <w:tabs>
          <w:tab w:val="num" w:pos="1800"/>
        </w:tabs>
        <w:ind w:left="1800" w:hanging="180"/>
      </w:pPr>
      <w:rPr>
        <w:rFonts w:cs="Times New Roman"/>
      </w:rPr>
    </w:lvl>
    <w:lvl w:ilvl="3" w:tplc="33E2ADFA">
      <w:start w:val="1"/>
      <w:numFmt w:val="decimal"/>
      <w:lvlText w:val="%4."/>
      <w:lvlJc w:val="left"/>
      <w:pPr>
        <w:tabs>
          <w:tab w:val="num" w:pos="2520"/>
        </w:tabs>
        <w:ind w:left="2520" w:hanging="360"/>
      </w:pPr>
      <w:rPr>
        <w:rFonts w:cs="Times New Roman"/>
      </w:rPr>
    </w:lvl>
    <w:lvl w:ilvl="4" w:tplc="067C21BC">
      <w:start w:val="1"/>
      <w:numFmt w:val="lowerLetter"/>
      <w:lvlText w:val="%5."/>
      <w:lvlJc w:val="left"/>
      <w:pPr>
        <w:tabs>
          <w:tab w:val="num" w:pos="3240"/>
        </w:tabs>
        <w:ind w:left="3240" w:hanging="360"/>
      </w:pPr>
      <w:rPr>
        <w:rFonts w:cs="Times New Roman"/>
      </w:rPr>
    </w:lvl>
    <w:lvl w:ilvl="5" w:tplc="70585448">
      <w:start w:val="1"/>
      <w:numFmt w:val="lowerRoman"/>
      <w:lvlText w:val="%6."/>
      <w:lvlJc w:val="right"/>
      <w:pPr>
        <w:tabs>
          <w:tab w:val="num" w:pos="3960"/>
        </w:tabs>
        <w:ind w:left="3960" w:hanging="180"/>
      </w:pPr>
      <w:rPr>
        <w:rFonts w:cs="Times New Roman"/>
      </w:rPr>
    </w:lvl>
    <w:lvl w:ilvl="6" w:tplc="C6F2DC00">
      <w:start w:val="1"/>
      <w:numFmt w:val="decimal"/>
      <w:lvlText w:val="%7."/>
      <w:lvlJc w:val="left"/>
      <w:pPr>
        <w:tabs>
          <w:tab w:val="num" w:pos="4680"/>
        </w:tabs>
        <w:ind w:left="4680" w:hanging="360"/>
      </w:pPr>
      <w:rPr>
        <w:rFonts w:cs="Times New Roman"/>
      </w:rPr>
    </w:lvl>
    <w:lvl w:ilvl="7" w:tplc="7152D618">
      <w:start w:val="1"/>
      <w:numFmt w:val="lowerLetter"/>
      <w:lvlText w:val="%8."/>
      <w:lvlJc w:val="left"/>
      <w:pPr>
        <w:tabs>
          <w:tab w:val="num" w:pos="5400"/>
        </w:tabs>
        <w:ind w:left="5400" w:hanging="360"/>
      </w:pPr>
      <w:rPr>
        <w:rFonts w:cs="Times New Roman"/>
      </w:rPr>
    </w:lvl>
    <w:lvl w:ilvl="8" w:tplc="EC9849B6">
      <w:start w:val="1"/>
      <w:numFmt w:val="lowerRoman"/>
      <w:lvlText w:val="%9."/>
      <w:lvlJc w:val="right"/>
      <w:pPr>
        <w:tabs>
          <w:tab w:val="num" w:pos="6120"/>
        </w:tabs>
        <w:ind w:left="6120" w:hanging="180"/>
      </w:pPr>
      <w:rPr>
        <w:rFonts w:cs="Times New Roman"/>
      </w:rPr>
    </w:lvl>
  </w:abstractNum>
  <w:abstractNum w:abstractNumId="21">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1BD6490E"/>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4">
    <w:nsid w:val="34B12810"/>
    <w:multiLevelType w:val="hybridMultilevel"/>
    <w:tmpl w:val="38580E9A"/>
    <w:lvl w:ilvl="0" w:tplc="7E3C31E4">
      <w:start w:val="1"/>
      <w:numFmt w:val="russianLower"/>
      <w:lvlText w:val="%1)"/>
      <w:lvlJc w:val="left"/>
      <w:pPr>
        <w:tabs>
          <w:tab w:val="num" w:pos="2140"/>
        </w:tabs>
        <w:ind w:left="2140" w:hanging="360"/>
      </w:pPr>
      <w:rPr>
        <w:rFonts w:cs="Times New Roman"/>
      </w:rPr>
    </w:lvl>
    <w:lvl w:ilvl="1" w:tplc="4C04A35E">
      <w:start w:val="1"/>
      <w:numFmt w:val="lowerLetter"/>
      <w:lvlText w:val="%2."/>
      <w:lvlJc w:val="left"/>
      <w:pPr>
        <w:tabs>
          <w:tab w:val="num" w:pos="2140"/>
        </w:tabs>
        <w:ind w:left="2140" w:hanging="360"/>
      </w:pPr>
      <w:rPr>
        <w:rFonts w:cs="Times New Roman"/>
      </w:rPr>
    </w:lvl>
    <w:lvl w:ilvl="2" w:tplc="DD54A1B0">
      <w:start w:val="1"/>
      <w:numFmt w:val="lowerRoman"/>
      <w:lvlText w:val="%3."/>
      <w:lvlJc w:val="right"/>
      <w:pPr>
        <w:tabs>
          <w:tab w:val="num" w:pos="2860"/>
        </w:tabs>
        <w:ind w:left="2860" w:hanging="180"/>
      </w:pPr>
      <w:rPr>
        <w:rFonts w:cs="Times New Roman"/>
      </w:rPr>
    </w:lvl>
    <w:lvl w:ilvl="3" w:tplc="68422172">
      <w:start w:val="1"/>
      <w:numFmt w:val="decimal"/>
      <w:lvlText w:val="%4."/>
      <w:lvlJc w:val="left"/>
      <w:pPr>
        <w:tabs>
          <w:tab w:val="num" w:pos="3580"/>
        </w:tabs>
        <w:ind w:left="3580" w:hanging="360"/>
      </w:pPr>
      <w:rPr>
        <w:rFonts w:cs="Times New Roman"/>
      </w:rPr>
    </w:lvl>
    <w:lvl w:ilvl="4" w:tplc="9790EB58">
      <w:start w:val="1"/>
      <w:numFmt w:val="lowerLetter"/>
      <w:lvlText w:val="%5."/>
      <w:lvlJc w:val="left"/>
      <w:pPr>
        <w:tabs>
          <w:tab w:val="num" w:pos="4300"/>
        </w:tabs>
        <w:ind w:left="4300" w:hanging="360"/>
      </w:pPr>
      <w:rPr>
        <w:rFonts w:cs="Times New Roman"/>
      </w:rPr>
    </w:lvl>
    <w:lvl w:ilvl="5" w:tplc="1EC25B8C">
      <w:start w:val="1"/>
      <w:numFmt w:val="lowerRoman"/>
      <w:lvlText w:val="%6."/>
      <w:lvlJc w:val="right"/>
      <w:pPr>
        <w:tabs>
          <w:tab w:val="num" w:pos="5020"/>
        </w:tabs>
        <w:ind w:left="5020" w:hanging="180"/>
      </w:pPr>
      <w:rPr>
        <w:rFonts w:cs="Times New Roman"/>
      </w:rPr>
    </w:lvl>
    <w:lvl w:ilvl="6" w:tplc="73C48BBE">
      <w:start w:val="1"/>
      <w:numFmt w:val="decimal"/>
      <w:lvlText w:val="%7."/>
      <w:lvlJc w:val="left"/>
      <w:pPr>
        <w:tabs>
          <w:tab w:val="num" w:pos="5740"/>
        </w:tabs>
        <w:ind w:left="5740" w:hanging="360"/>
      </w:pPr>
      <w:rPr>
        <w:rFonts w:cs="Times New Roman"/>
      </w:rPr>
    </w:lvl>
    <w:lvl w:ilvl="7" w:tplc="822EB30C">
      <w:start w:val="1"/>
      <w:numFmt w:val="lowerLetter"/>
      <w:lvlText w:val="%8."/>
      <w:lvlJc w:val="left"/>
      <w:pPr>
        <w:tabs>
          <w:tab w:val="num" w:pos="6460"/>
        </w:tabs>
        <w:ind w:left="6460" w:hanging="360"/>
      </w:pPr>
      <w:rPr>
        <w:rFonts w:cs="Times New Roman"/>
      </w:rPr>
    </w:lvl>
    <w:lvl w:ilvl="8" w:tplc="4D4E0FDC">
      <w:start w:val="1"/>
      <w:numFmt w:val="lowerRoman"/>
      <w:lvlText w:val="%9."/>
      <w:lvlJc w:val="right"/>
      <w:pPr>
        <w:tabs>
          <w:tab w:val="num" w:pos="7180"/>
        </w:tabs>
        <w:ind w:left="7180" w:hanging="180"/>
      </w:pPr>
      <w:rPr>
        <w:rFonts w:cs="Times New Roman"/>
      </w:rPr>
    </w:lvl>
  </w:abstractNum>
  <w:abstractNum w:abstractNumId="25">
    <w:nsid w:val="356352E7"/>
    <w:multiLevelType w:val="multilevel"/>
    <w:tmpl w:val="76A632D8"/>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7">
    <w:nsid w:val="368A18C6"/>
    <w:multiLevelType w:val="hybridMultilevel"/>
    <w:tmpl w:val="39DAE364"/>
    <w:lvl w:ilvl="0" w:tplc="9872FC62">
      <w:start w:val="1"/>
      <w:numFmt w:val="russianLower"/>
      <w:lvlText w:val="%1)"/>
      <w:lvlJc w:val="left"/>
      <w:pPr>
        <w:tabs>
          <w:tab w:val="num" w:pos="786"/>
        </w:tabs>
        <w:ind w:left="786" w:hanging="360"/>
      </w:pPr>
      <w:rPr>
        <w:rFonts w:cs="Times New Roman"/>
      </w:rPr>
    </w:lvl>
    <w:lvl w:ilvl="1" w:tplc="F4DC21B8">
      <w:start w:val="1"/>
      <w:numFmt w:val="lowerLetter"/>
      <w:lvlText w:val="%2."/>
      <w:lvlJc w:val="left"/>
      <w:pPr>
        <w:ind w:left="1440" w:hanging="360"/>
      </w:pPr>
      <w:rPr>
        <w:rFonts w:cs="Times New Roman"/>
      </w:rPr>
    </w:lvl>
    <w:lvl w:ilvl="2" w:tplc="FA8A2D46">
      <w:start w:val="1"/>
      <w:numFmt w:val="lowerRoman"/>
      <w:lvlText w:val="%3."/>
      <w:lvlJc w:val="right"/>
      <w:pPr>
        <w:ind w:left="2160" w:hanging="180"/>
      </w:pPr>
      <w:rPr>
        <w:rFonts w:cs="Times New Roman"/>
      </w:rPr>
    </w:lvl>
    <w:lvl w:ilvl="3" w:tplc="5BE4B9B8">
      <w:start w:val="1"/>
      <w:numFmt w:val="decimal"/>
      <w:lvlText w:val="%4."/>
      <w:lvlJc w:val="left"/>
      <w:pPr>
        <w:ind w:left="2880" w:hanging="360"/>
      </w:pPr>
      <w:rPr>
        <w:rFonts w:cs="Times New Roman"/>
      </w:rPr>
    </w:lvl>
    <w:lvl w:ilvl="4" w:tplc="744614EC">
      <w:start w:val="1"/>
      <w:numFmt w:val="lowerLetter"/>
      <w:lvlText w:val="%5."/>
      <w:lvlJc w:val="left"/>
      <w:pPr>
        <w:ind w:left="3600" w:hanging="360"/>
      </w:pPr>
      <w:rPr>
        <w:rFonts w:cs="Times New Roman"/>
      </w:rPr>
    </w:lvl>
    <w:lvl w:ilvl="5" w:tplc="EF5C5F7A">
      <w:start w:val="1"/>
      <w:numFmt w:val="lowerRoman"/>
      <w:lvlText w:val="%6."/>
      <w:lvlJc w:val="right"/>
      <w:pPr>
        <w:ind w:left="4320" w:hanging="180"/>
      </w:pPr>
      <w:rPr>
        <w:rFonts w:cs="Times New Roman"/>
      </w:rPr>
    </w:lvl>
    <w:lvl w:ilvl="6" w:tplc="5F06C3B2">
      <w:start w:val="1"/>
      <w:numFmt w:val="decimal"/>
      <w:lvlText w:val="%7."/>
      <w:lvlJc w:val="left"/>
      <w:pPr>
        <w:ind w:left="5040" w:hanging="360"/>
      </w:pPr>
      <w:rPr>
        <w:rFonts w:cs="Times New Roman"/>
      </w:rPr>
    </w:lvl>
    <w:lvl w:ilvl="7" w:tplc="1182235C">
      <w:start w:val="1"/>
      <w:numFmt w:val="lowerLetter"/>
      <w:lvlText w:val="%8."/>
      <w:lvlJc w:val="left"/>
      <w:pPr>
        <w:ind w:left="5760" w:hanging="360"/>
      </w:pPr>
      <w:rPr>
        <w:rFonts w:cs="Times New Roman"/>
      </w:rPr>
    </w:lvl>
    <w:lvl w:ilvl="8" w:tplc="E8E2CC3A">
      <w:start w:val="1"/>
      <w:numFmt w:val="lowerRoman"/>
      <w:lvlText w:val="%9."/>
      <w:lvlJc w:val="right"/>
      <w:pPr>
        <w:ind w:left="6480" w:hanging="180"/>
      </w:pPr>
      <w:rPr>
        <w:rFonts w:cs="Times New Roman"/>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1">
    <w:nsid w:val="41854D49"/>
    <w:multiLevelType w:val="multilevel"/>
    <w:tmpl w:val="E38405A0"/>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cs="Times New Roman"/>
        <w:sz w:val="20"/>
        <w:szCs w:val="20"/>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2">
    <w:nsid w:val="41855974"/>
    <w:multiLevelType w:val="hybridMultilevel"/>
    <w:tmpl w:val="E84AFFE0"/>
    <w:lvl w:ilvl="0" w:tplc="37C4A7F2">
      <w:start w:val="1"/>
      <w:numFmt w:val="decimal"/>
      <w:lvlText w:val="%1."/>
      <w:lvlJc w:val="left"/>
      <w:pPr>
        <w:tabs>
          <w:tab w:val="num" w:pos="960"/>
        </w:tabs>
        <w:ind w:left="960" w:hanging="360"/>
      </w:pPr>
      <w:rPr>
        <w:rFonts w:cs="Times New Roman"/>
      </w:rPr>
    </w:lvl>
    <w:lvl w:ilvl="1" w:tplc="7E0C31CE">
      <w:start w:val="1"/>
      <w:numFmt w:val="lowerLetter"/>
      <w:lvlText w:val="%2."/>
      <w:lvlJc w:val="left"/>
      <w:pPr>
        <w:tabs>
          <w:tab w:val="num" w:pos="1680"/>
        </w:tabs>
        <w:ind w:left="1680" w:hanging="360"/>
      </w:pPr>
      <w:rPr>
        <w:rFonts w:cs="Times New Roman"/>
      </w:rPr>
    </w:lvl>
    <w:lvl w:ilvl="2" w:tplc="0C2A145E">
      <w:start w:val="1"/>
      <w:numFmt w:val="lowerRoman"/>
      <w:lvlText w:val="%3."/>
      <w:lvlJc w:val="right"/>
      <w:pPr>
        <w:tabs>
          <w:tab w:val="num" w:pos="2400"/>
        </w:tabs>
        <w:ind w:left="2400" w:hanging="180"/>
      </w:pPr>
      <w:rPr>
        <w:rFonts w:cs="Times New Roman"/>
      </w:rPr>
    </w:lvl>
    <w:lvl w:ilvl="3" w:tplc="D30ACFFA">
      <w:start w:val="1"/>
      <w:numFmt w:val="decimal"/>
      <w:lvlText w:val="%4."/>
      <w:lvlJc w:val="left"/>
      <w:pPr>
        <w:tabs>
          <w:tab w:val="num" w:pos="3120"/>
        </w:tabs>
        <w:ind w:left="3120" w:hanging="360"/>
      </w:pPr>
      <w:rPr>
        <w:rFonts w:cs="Times New Roman"/>
      </w:rPr>
    </w:lvl>
    <w:lvl w:ilvl="4" w:tplc="65201918">
      <w:start w:val="1"/>
      <w:numFmt w:val="lowerLetter"/>
      <w:lvlText w:val="%5."/>
      <w:lvlJc w:val="left"/>
      <w:pPr>
        <w:tabs>
          <w:tab w:val="num" w:pos="3840"/>
        </w:tabs>
        <w:ind w:left="3840" w:hanging="360"/>
      </w:pPr>
      <w:rPr>
        <w:rFonts w:cs="Times New Roman"/>
      </w:rPr>
    </w:lvl>
    <w:lvl w:ilvl="5" w:tplc="376EDE2E">
      <w:start w:val="1"/>
      <w:numFmt w:val="lowerRoman"/>
      <w:lvlText w:val="%6."/>
      <w:lvlJc w:val="right"/>
      <w:pPr>
        <w:tabs>
          <w:tab w:val="num" w:pos="4560"/>
        </w:tabs>
        <w:ind w:left="4560" w:hanging="180"/>
      </w:pPr>
      <w:rPr>
        <w:rFonts w:cs="Times New Roman"/>
      </w:rPr>
    </w:lvl>
    <w:lvl w:ilvl="6" w:tplc="3FDA017A">
      <w:start w:val="1"/>
      <w:numFmt w:val="decimal"/>
      <w:lvlText w:val="%7."/>
      <w:lvlJc w:val="left"/>
      <w:pPr>
        <w:tabs>
          <w:tab w:val="num" w:pos="5280"/>
        </w:tabs>
        <w:ind w:left="5280" w:hanging="360"/>
      </w:pPr>
      <w:rPr>
        <w:rFonts w:cs="Times New Roman"/>
      </w:rPr>
    </w:lvl>
    <w:lvl w:ilvl="7" w:tplc="F480911A">
      <w:start w:val="1"/>
      <w:numFmt w:val="lowerLetter"/>
      <w:lvlText w:val="%8."/>
      <w:lvlJc w:val="left"/>
      <w:pPr>
        <w:tabs>
          <w:tab w:val="num" w:pos="6000"/>
        </w:tabs>
        <w:ind w:left="6000" w:hanging="360"/>
      </w:pPr>
      <w:rPr>
        <w:rFonts w:cs="Times New Roman"/>
      </w:rPr>
    </w:lvl>
    <w:lvl w:ilvl="8" w:tplc="FFF2958C">
      <w:start w:val="1"/>
      <w:numFmt w:val="lowerRoman"/>
      <w:lvlText w:val="%9."/>
      <w:lvlJc w:val="right"/>
      <w:pPr>
        <w:tabs>
          <w:tab w:val="num" w:pos="6720"/>
        </w:tabs>
        <w:ind w:left="6720" w:hanging="180"/>
      </w:pPr>
      <w:rPr>
        <w:rFonts w:cs="Times New Roman"/>
      </w:rPr>
    </w:lvl>
  </w:abstractNum>
  <w:abstractNum w:abstractNumId="33">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478A395C"/>
    <w:multiLevelType w:val="multilevel"/>
    <w:tmpl w:val="8E6C6CFE"/>
    <w:lvl w:ilvl="0">
      <w:start w:val="1"/>
      <w:numFmt w:val="decimal"/>
      <w:pStyle w:val="Heading1"/>
      <w:lvlText w:val="%1."/>
      <w:lvlJc w:val="left"/>
      <w:pPr>
        <w:tabs>
          <w:tab w:val="num" w:pos="1134"/>
        </w:tabs>
        <w:ind w:left="1134" w:hanging="1134"/>
      </w:pPr>
      <w:rPr>
        <w:rFonts w:cs="Times New Roman"/>
      </w:rPr>
    </w:lvl>
    <w:lvl w:ilvl="1">
      <w:start w:val="1"/>
      <w:numFmt w:val="decimal"/>
      <w:pStyle w:val="Heading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0">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2">
    <w:nsid w:val="56F70A10"/>
    <w:multiLevelType w:val="hybridMultilevel"/>
    <w:tmpl w:val="8A0A47FE"/>
    <w:lvl w:ilvl="0" w:tplc="8974CB68">
      <w:start w:val="1"/>
      <w:numFmt w:val="decimal"/>
      <w:lvlText w:val="%1."/>
      <w:lvlJc w:val="left"/>
      <w:pPr>
        <w:tabs>
          <w:tab w:val="num" w:pos="2007"/>
        </w:tabs>
        <w:ind w:left="2007" w:hanging="360"/>
      </w:pPr>
      <w:rPr>
        <w:rFonts w:cs="Times New Roman"/>
      </w:rPr>
    </w:lvl>
    <w:lvl w:ilvl="1" w:tplc="FDA2BDE6">
      <w:start w:val="1"/>
      <w:numFmt w:val="lowerLetter"/>
      <w:lvlText w:val="%2."/>
      <w:lvlJc w:val="left"/>
      <w:pPr>
        <w:ind w:left="1440" w:hanging="360"/>
      </w:pPr>
      <w:rPr>
        <w:rFonts w:cs="Times New Roman"/>
      </w:rPr>
    </w:lvl>
    <w:lvl w:ilvl="2" w:tplc="DA3CC5AE">
      <w:start w:val="1"/>
      <w:numFmt w:val="lowerRoman"/>
      <w:lvlText w:val="%3."/>
      <w:lvlJc w:val="right"/>
      <w:pPr>
        <w:ind w:left="2160" w:hanging="180"/>
      </w:pPr>
      <w:rPr>
        <w:rFonts w:cs="Times New Roman"/>
      </w:rPr>
    </w:lvl>
    <w:lvl w:ilvl="3" w:tplc="4D008B90">
      <w:start w:val="1"/>
      <w:numFmt w:val="decimal"/>
      <w:lvlText w:val="%4."/>
      <w:lvlJc w:val="left"/>
      <w:pPr>
        <w:ind w:left="2880" w:hanging="360"/>
      </w:pPr>
      <w:rPr>
        <w:rFonts w:cs="Times New Roman"/>
      </w:rPr>
    </w:lvl>
    <w:lvl w:ilvl="4" w:tplc="901C2ACE">
      <w:start w:val="1"/>
      <w:numFmt w:val="lowerLetter"/>
      <w:lvlText w:val="%5."/>
      <w:lvlJc w:val="left"/>
      <w:pPr>
        <w:ind w:left="3600" w:hanging="360"/>
      </w:pPr>
      <w:rPr>
        <w:rFonts w:cs="Times New Roman"/>
      </w:rPr>
    </w:lvl>
    <w:lvl w:ilvl="5" w:tplc="6A7C7030">
      <w:start w:val="1"/>
      <w:numFmt w:val="lowerRoman"/>
      <w:lvlText w:val="%6."/>
      <w:lvlJc w:val="right"/>
      <w:pPr>
        <w:ind w:left="4320" w:hanging="180"/>
      </w:pPr>
      <w:rPr>
        <w:rFonts w:cs="Times New Roman"/>
      </w:rPr>
    </w:lvl>
    <w:lvl w:ilvl="6" w:tplc="5B60FE1C">
      <w:start w:val="1"/>
      <w:numFmt w:val="decimal"/>
      <w:lvlText w:val="%7."/>
      <w:lvlJc w:val="left"/>
      <w:pPr>
        <w:ind w:left="5040" w:hanging="360"/>
      </w:pPr>
      <w:rPr>
        <w:rFonts w:cs="Times New Roman"/>
      </w:rPr>
    </w:lvl>
    <w:lvl w:ilvl="7" w:tplc="0344A270">
      <w:start w:val="1"/>
      <w:numFmt w:val="lowerLetter"/>
      <w:lvlText w:val="%8."/>
      <w:lvlJc w:val="left"/>
      <w:pPr>
        <w:ind w:left="5760" w:hanging="360"/>
      </w:pPr>
      <w:rPr>
        <w:rFonts w:cs="Times New Roman"/>
      </w:rPr>
    </w:lvl>
    <w:lvl w:ilvl="8" w:tplc="0D6A0A26">
      <w:start w:val="1"/>
      <w:numFmt w:val="lowerRoman"/>
      <w:lvlText w:val="%9."/>
      <w:lvlJc w:val="right"/>
      <w:pPr>
        <w:ind w:left="6480" w:hanging="180"/>
      </w:pPr>
      <w:rPr>
        <w:rFonts w:cs="Times New Roman"/>
      </w:rPr>
    </w:lvl>
  </w:abstractNum>
  <w:abstractNum w:abstractNumId="43">
    <w:nsid w:val="5AA40784"/>
    <w:multiLevelType w:val="hybridMultilevel"/>
    <w:tmpl w:val="161A5E68"/>
    <w:lvl w:ilvl="0" w:tplc="E8604244">
      <w:start w:val="1"/>
      <w:numFmt w:val="russianLower"/>
      <w:lvlText w:val="%1)"/>
      <w:lvlJc w:val="left"/>
      <w:pPr>
        <w:tabs>
          <w:tab w:val="num" w:pos="720"/>
        </w:tabs>
        <w:ind w:left="720" w:hanging="360"/>
      </w:pPr>
      <w:rPr>
        <w:rFonts w:cs="Times New Roman"/>
      </w:rPr>
    </w:lvl>
    <w:lvl w:ilvl="1" w:tplc="A6720134">
      <w:start w:val="1"/>
      <w:numFmt w:val="lowerLetter"/>
      <w:lvlText w:val="%2."/>
      <w:lvlJc w:val="left"/>
      <w:pPr>
        <w:ind w:left="1440" w:hanging="360"/>
      </w:pPr>
      <w:rPr>
        <w:rFonts w:cs="Times New Roman"/>
      </w:rPr>
    </w:lvl>
    <w:lvl w:ilvl="2" w:tplc="5E9C0E68">
      <w:start w:val="1"/>
      <w:numFmt w:val="lowerRoman"/>
      <w:lvlText w:val="%3."/>
      <w:lvlJc w:val="right"/>
      <w:pPr>
        <w:ind w:left="2160" w:hanging="180"/>
      </w:pPr>
      <w:rPr>
        <w:rFonts w:cs="Times New Roman"/>
      </w:rPr>
    </w:lvl>
    <w:lvl w:ilvl="3" w:tplc="02526A10">
      <w:start w:val="1"/>
      <w:numFmt w:val="decimal"/>
      <w:lvlText w:val="%4."/>
      <w:lvlJc w:val="left"/>
      <w:pPr>
        <w:ind w:left="2880" w:hanging="360"/>
      </w:pPr>
      <w:rPr>
        <w:rFonts w:cs="Times New Roman"/>
      </w:rPr>
    </w:lvl>
    <w:lvl w:ilvl="4" w:tplc="7E809544">
      <w:start w:val="1"/>
      <w:numFmt w:val="lowerLetter"/>
      <w:lvlText w:val="%5."/>
      <w:lvlJc w:val="left"/>
      <w:pPr>
        <w:ind w:left="3600" w:hanging="360"/>
      </w:pPr>
      <w:rPr>
        <w:rFonts w:cs="Times New Roman"/>
      </w:rPr>
    </w:lvl>
    <w:lvl w:ilvl="5" w:tplc="DB784464">
      <w:start w:val="1"/>
      <w:numFmt w:val="lowerRoman"/>
      <w:lvlText w:val="%6."/>
      <w:lvlJc w:val="right"/>
      <w:pPr>
        <w:ind w:left="4320" w:hanging="180"/>
      </w:pPr>
      <w:rPr>
        <w:rFonts w:cs="Times New Roman"/>
      </w:rPr>
    </w:lvl>
    <w:lvl w:ilvl="6" w:tplc="13CE0E4C">
      <w:start w:val="1"/>
      <w:numFmt w:val="decimal"/>
      <w:lvlText w:val="%7."/>
      <w:lvlJc w:val="left"/>
      <w:pPr>
        <w:ind w:left="5040" w:hanging="360"/>
      </w:pPr>
      <w:rPr>
        <w:rFonts w:cs="Times New Roman"/>
      </w:rPr>
    </w:lvl>
    <w:lvl w:ilvl="7" w:tplc="F25EC7F4">
      <w:start w:val="1"/>
      <w:numFmt w:val="lowerLetter"/>
      <w:lvlText w:val="%8."/>
      <w:lvlJc w:val="left"/>
      <w:pPr>
        <w:ind w:left="5760" w:hanging="360"/>
      </w:pPr>
      <w:rPr>
        <w:rFonts w:cs="Times New Roman"/>
      </w:rPr>
    </w:lvl>
    <w:lvl w:ilvl="8" w:tplc="69704680">
      <w:start w:val="1"/>
      <w:numFmt w:val="lowerRoman"/>
      <w:lvlText w:val="%9."/>
      <w:lvlJc w:val="right"/>
      <w:pPr>
        <w:ind w:left="6480" w:hanging="180"/>
      </w:pPr>
      <w:rPr>
        <w:rFonts w:cs="Times New Roman"/>
      </w:rPr>
    </w:lvl>
  </w:abstractNum>
  <w:abstractNum w:abstractNumId="44">
    <w:nsid w:val="5C893E34"/>
    <w:multiLevelType w:val="hybridMultilevel"/>
    <w:tmpl w:val="0956A578"/>
    <w:lvl w:ilvl="0" w:tplc="0F7EBDB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5">
    <w:nsid w:val="5CFA242F"/>
    <w:multiLevelType w:val="hybridMultilevel"/>
    <w:tmpl w:val="5CE8B2DE"/>
    <w:lvl w:ilvl="0" w:tplc="3A02E1BE">
      <w:start w:val="1"/>
      <w:numFmt w:val="decimal"/>
      <w:lvlText w:val="1.%1"/>
      <w:lvlJc w:val="left"/>
      <w:pPr>
        <w:tabs>
          <w:tab w:val="num" w:pos="927"/>
        </w:tabs>
        <w:ind w:firstLine="567"/>
      </w:pPr>
      <w:rPr>
        <w:rFonts w:cs="Times New Roman"/>
      </w:rPr>
    </w:lvl>
    <w:lvl w:ilvl="1" w:tplc="CB8436E0">
      <w:start w:val="3"/>
      <w:numFmt w:val="decimal"/>
      <w:lvlText w:val="%2"/>
      <w:lvlJc w:val="left"/>
      <w:pPr>
        <w:tabs>
          <w:tab w:val="num" w:pos="1440"/>
        </w:tabs>
        <w:ind w:left="1440" w:hanging="360"/>
      </w:pPr>
      <w:rPr>
        <w:rFonts w:cs="Times New Roman"/>
      </w:rPr>
    </w:lvl>
    <w:lvl w:ilvl="2" w:tplc="AB126F62">
      <w:start w:val="1"/>
      <w:numFmt w:val="lowerRoman"/>
      <w:lvlText w:val="%3."/>
      <w:lvlJc w:val="right"/>
      <w:pPr>
        <w:tabs>
          <w:tab w:val="num" w:pos="2160"/>
        </w:tabs>
        <w:ind w:left="2160" w:hanging="180"/>
      </w:pPr>
      <w:rPr>
        <w:rFonts w:cs="Times New Roman"/>
      </w:rPr>
    </w:lvl>
    <w:lvl w:ilvl="3" w:tplc="5E206380">
      <w:start w:val="1"/>
      <w:numFmt w:val="decimal"/>
      <w:pStyle w:val="4"/>
      <w:lvlText w:val="%4."/>
      <w:lvlJc w:val="left"/>
      <w:pPr>
        <w:tabs>
          <w:tab w:val="num" w:pos="2880"/>
        </w:tabs>
        <w:ind w:left="2880" w:hanging="360"/>
      </w:pPr>
      <w:rPr>
        <w:rFonts w:cs="Times New Roman"/>
      </w:rPr>
    </w:lvl>
    <w:lvl w:ilvl="4" w:tplc="9EC68274">
      <w:start w:val="1"/>
      <w:numFmt w:val="lowerLetter"/>
      <w:lvlText w:val="%5."/>
      <w:lvlJc w:val="left"/>
      <w:pPr>
        <w:tabs>
          <w:tab w:val="num" w:pos="3600"/>
        </w:tabs>
        <w:ind w:left="3600" w:hanging="360"/>
      </w:pPr>
      <w:rPr>
        <w:rFonts w:cs="Times New Roman"/>
      </w:rPr>
    </w:lvl>
    <w:lvl w:ilvl="5" w:tplc="2402D2B2">
      <w:start w:val="1"/>
      <w:numFmt w:val="lowerRoman"/>
      <w:lvlText w:val="%6."/>
      <w:lvlJc w:val="right"/>
      <w:pPr>
        <w:tabs>
          <w:tab w:val="num" w:pos="4320"/>
        </w:tabs>
        <w:ind w:left="4320" w:hanging="180"/>
      </w:pPr>
      <w:rPr>
        <w:rFonts w:cs="Times New Roman"/>
      </w:rPr>
    </w:lvl>
    <w:lvl w:ilvl="6" w:tplc="A95A784E">
      <w:start w:val="1"/>
      <w:numFmt w:val="decimal"/>
      <w:lvlText w:val="%7."/>
      <w:lvlJc w:val="left"/>
      <w:pPr>
        <w:tabs>
          <w:tab w:val="num" w:pos="5040"/>
        </w:tabs>
        <w:ind w:left="5040" w:hanging="360"/>
      </w:pPr>
      <w:rPr>
        <w:rFonts w:cs="Times New Roman"/>
      </w:rPr>
    </w:lvl>
    <w:lvl w:ilvl="7" w:tplc="E77E7834">
      <w:start w:val="1"/>
      <w:numFmt w:val="lowerLetter"/>
      <w:lvlText w:val="%8."/>
      <w:lvlJc w:val="left"/>
      <w:pPr>
        <w:tabs>
          <w:tab w:val="num" w:pos="5760"/>
        </w:tabs>
        <w:ind w:left="5760" w:hanging="360"/>
      </w:pPr>
      <w:rPr>
        <w:rFonts w:cs="Times New Roman"/>
      </w:rPr>
    </w:lvl>
    <w:lvl w:ilvl="8" w:tplc="CA0A9EE8">
      <w:start w:val="1"/>
      <w:numFmt w:val="lowerRoman"/>
      <w:lvlText w:val="%9."/>
      <w:lvlJc w:val="right"/>
      <w:pPr>
        <w:tabs>
          <w:tab w:val="num" w:pos="6480"/>
        </w:tabs>
        <w:ind w:left="6480" w:hanging="180"/>
      </w:pPr>
      <w:rPr>
        <w:rFonts w:cs="Times New Roman"/>
      </w:rPr>
    </w:lvl>
  </w:abstractNum>
  <w:abstractNum w:abstractNumId="46">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8">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9">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0">
    <w:nsid w:val="691C1496"/>
    <w:multiLevelType w:val="hybridMultilevel"/>
    <w:tmpl w:val="D966A454"/>
    <w:lvl w:ilvl="0" w:tplc="31EA520C">
      <w:start w:val="1"/>
      <w:numFmt w:val="decimal"/>
      <w:lvlText w:val="%1."/>
      <w:lvlJc w:val="left"/>
      <w:pPr>
        <w:tabs>
          <w:tab w:val="num" w:pos="960"/>
        </w:tabs>
        <w:ind w:left="960" w:hanging="360"/>
      </w:pPr>
      <w:rPr>
        <w:rFonts w:cs="Times New Roman"/>
      </w:rPr>
    </w:lvl>
    <w:lvl w:ilvl="1" w:tplc="0EF4109E">
      <w:start w:val="1"/>
      <w:numFmt w:val="lowerLetter"/>
      <w:lvlText w:val="%2."/>
      <w:lvlJc w:val="left"/>
      <w:pPr>
        <w:tabs>
          <w:tab w:val="num" w:pos="1680"/>
        </w:tabs>
        <w:ind w:left="1680" w:hanging="360"/>
      </w:pPr>
      <w:rPr>
        <w:rFonts w:cs="Times New Roman"/>
      </w:rPr>
    </w:lvl>
    <w:lvl w:ilvl="2" w:tplc="D03E78C0">
      <w:start w:val="1"/>
      <w:numFmt w:val="lowerRoman"/>
      <w:lvlText w:val="%3."/>
      <w:lvlJc w:val="right"/>
      <w:pPr>
        <w:tabs>
          <w:tab w:val="num" w:pos="2400"/>
        </w:tabs>
        <w:ind w:left="2400" w:hanging="180"/>
      </w:pPr>
      <w:rPr>
        <w:rFonts w:cs="Times New Roman"/>
      </w:rPr>
    </w:lvl>
    <w:lvl w:ilvl="3" w:tplc="DD64F976">
      <w:start w:val="1"/>
      <w:numFmt w:val="decimal"/>
      <w:lvlText w:val="%4."/>
      <w:lvlJc w:val="left"/>
      <w:pPr>
        <w:tabs>
          <w:tab w:val="num" w:pos="3120"/>
        </w:tabs>
        <w:ind w:left="3120" w:hanging="360"/>
      </w:pPr>
      <w:rPr>
        <w:rFonts w:cs="Times New Roman"/>
      </w:rPr>
    </w:lvl>
    <w:lvl w:ilvl="4" w:tplc="C234C89C">
      <w:start w:val="1"/>
      <w:numFmt w:val="lowerLetter"/>
      <w:lvlText w:val="%5."/>
      <w:lvlJc w:val="left"/>
      <w:pPr>
        <w:tabs>
          <w:tab w:val="num" w:pos="3840"/>
        </w:tabs>
        <w:ind w:left="3840" w:hanging="360"/>
      </w:pPr>
      <w:rPr>
        <w:rFonts w:cs="Times New Roman"/>
      </w:rPr>
    </w:lvl>
    <w:lvl w:ilvl="5" w:tplc="BC64F34C">
      <w:start w:val="1"/>
      <w:numFmt w:val="lowerRoman"/>
      <w:lvlText w:val="%6."/>
      <w:lvlJc w:val="right"/>
      <w:pPr>
        <w:tabs>
          <w:tab w:val="num" w:pos="4560"/>
        </w:tabs>
        <w:ind w:left="4560" w:hanging="180"/>
      </w:pPr>
      <w:rPr>
        <w:rFonts w:cs="Times New Roman"/>
      </w:rPr>
    </w:lvl>
    <w:lvl w:ilvl="6" w:tplc="6D1C2ABE">
      <w:start w:val="1"/>
      <w:numFmt w:val="decimal"/>
      <w:lvlText w:val="%7."/>
      <w:lvlJc w:val="left"/>
      <w:pPr>
        <w:tabs>
          <w:tab w:val="num" w:pos="5280"/>
        </w:tabs>
        <w:ind w:left="5280" w:hanging="360"/>
      </w:pPr>
      <w:rPr>
        <w:rFonts w:cs="Times New Roman"/>
      </w:rPr>
    </w:lvl>
    <w:lvl w:ilvl="7" w:tplc="264CA7A8">
      <w:start w:val="1"/>
      <w:numFmt w:val="lowerLetter"/>
      <w:lvlText w:val="%8."/>
      <w:lvlJc w:val="left"/>
      <w:pPr>
        <w:tabs>
          <w:tab w:val="num" w:pos="6000"/>
        </w:tabs>
        <w:ind w:left="6000" w:hanging="360"/>
      </w:pPr>
      <w:rPr>
        <w:rFonts w:cs="Times New Roman"/>
      </w:rPr>
    </w:lvl>
    <w:lvl w:ilvl="8" w:tplc="41EEC498">
      <w:start w:val="1"/>
      <w:numFmt w:val="lowerRoman"/>
      <w:lvlText w:val="%9."/>
      <w:lvlJc w:val="right"/>
      <w:pPr>
        <w:tabs>
          <w:tab w:val="num" w:pos="6720"/>
        </w:tabs>
        <w:ind w:left="6720" w:hanging="180"/>
      </w:pPr>
      <w:rPr>
        <w:rFonts w:cs="Times New Roman"/>
      </w:rPr>
    </w:lvl>
  </w:abstractNum>
  <w:abstractNum w:abstractNumId="51">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hint="default"/>
      </w:rPr>
    </w:lvl>
    <w:lvl w:ilvl="8" w:tplc="3CCA685C">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hint="default"/>
      </w:rPr>
    </w:lvl>
    <w:lvl w:ilvl="2" w:tplc="5D2CD32A">
      <w:start w:val="1"/>
      <w:numFmt w:val="bullet"/>
      <w:pStyle w:val="3"/>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hint="default"/>
      </w:rPr>
    </w:lvl>
    <w:lvl w:ilvl="8" w:tplc="45788D44">
      <w:start w:val="1"/>
      <w:numFmt w:val="bullet"/>
      <w:lvlText w:val=""/>
      <w:lvlJc w:val="left"/>
      <w:pPr>
        <w:ind w:left="6622" w:hanging="360"/>
      </w:pPr>
      <w:rPr>
        <w:rFonts w:ascii="Wingdings" w:hAnsi="Wingdings" w:hint="default"/>
      </w:rPr>
    </w:lvl>
  </w:abstractNum>
  <w:abstractNum w:abstractNumId="55">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rPr>
        <w:rFonts w:cs="Times New Roman"/>
      </w:rPr>
    </w:lvl>
    <w:lvl w:ilvl="1" w:tplc="49A0FAF0">
      <w:start w:val="1"/>
      <w:numFmt w:val="lowerLetter"/>
      <w:lvlText w:val="%2."/>
      <w:lvlJc w:val="left"/>
      <w:pPr>
        <w:tabs>
          <w:tab w:val="num" w:pos="1440"/>
        </w:tabs>
        <w:ind w:left="1440" w:hanging="360"/>
      </w:pPr>
      <w:rPr>
        <w:rFonts w:cs="Times New Roman"/>
      </w:rPr>
    </w:lvl>
    <w:lvl w:ilvl="2" w:tplc="4C6633DC">
      <w:start w:val="1"/>
      <w:numFmt w:val="lowerRoman"/>
      <w:lvlText w:val="%3."/>
      <w:lvlJc w:val="right"/>
      <w:pPr>
        <w:tabs>
          <w:tab w:val="num" w:pos="2160"/>
        </w:tabs>
        <w:ind w:left="2160" w:hanging="180"/>
      </w:pPr>
      <w:rPr>
        <w:rFonts w:cs="Times New Roman"/>
      </w:rPr>
    </w:lvl>
    <w:lvl w:ilvl="3" w:tplc="E3B06A50">
      <w:start w:val="1"/>
      <w:numFmt w:val="decimal"/>
      <w:lvlText w:val="%4."/>
      <w:lvlJc w:val="left"/>
      <w:pPr>
        <w:tabs>
          <w:tab w:val="num" w:pos="2880"/>
        </w:tabs>
        <w:ind w:left="2880" w:hanging="360"/>
      </w:pPr>
      <w:rPr>
        <w:rFonts w:cs="Times New Roman"/>
      </w:rPr>
    </w:lvl>
    <w:lvl w:ilvl="4" w:tplc="03620BB4">
      <w:start w:val="1"/>
      <w:numFmt w:val="lowerLetter"/>
      <w:lvlText w:val="%5."/>
      <w:lvlJc w:val="left"/>
      <w:pPr>
        <w:tabs>
          <w:tab w:val="num" w:pos="3600"/>
        </w:tabs>
        <w:ind w:left="3600" w:hanging="360"/>
      </w:pPr>
      <w:rPr>
        <w:rFonts w:cs="Times New Roman"/>
      </w:rPr>
    </w:lvl>
    <w:lvl w:ilvl="5" w:tplc="36F49592">
      <w:start w:val="1"/>
      <w:numFmt w:val="lowerRoman"/>
      <w:lvlText w:val="%6."/>
      <w:lvlJc w:val="right"/>
      <w:pPr>
        <w:tabs>
          <w:tab w:val="num" w:pos="4320"/>
        </w:tabs>
        <w:ind w:left="4320" w:hanging="180"/>
      </w:pPr>
      <w:rPr>
        <w:rFonts w:cs="Times New Roman"/>
      </w:rPr>
    </w:lvl>
    <w:lvl w:ilvl="6" w:tplc="6646E218">
      <w:start w:val="1"/>
      <w:numFmt w:val="decimal"/>
      <w:lvlText w:val="%7."/>
      <w:lvlJc w:val="left"/>
      <w:pPr>
        <w:tabs>
          <w:tab w:val="num" w:pos="5040"/>
        </w:tabs>
        <w:ind w:left="5040" w:hanging="360"/>
      </w:pPr>
      <w:rPr>
        <w:rFonts w:cs="Times New Roman"/>
      </w:rPr>
    </w:lvl>
    <w:lvl w:ilvl="7" w:tplc="6F4C1DC0">
      <w:start w:val="1"/>
      <w:numFmt w:val="lowerLetter"/>
      <w:lvlText w:val="%8."/>
      <w:lvlJc w:val="left"/>
      <w:pPr>
        <w:tabs>
          <w:tab w:val="num" w:pos="5760"/>
        </w:tabs>
        <w:ind w:left="5760" w:hanging="360"/>
      </w:pPr>
      <w:rPr>
        <w:rFonts w:cs="Times New Roman"/>
      </w:rPr>
    </w:lvl>
    <w:lvl w:ilvl="8" w:tplc="B122FEB8">
      <w:start w:val="1"/>
      <w:numFmt w:val="lowerRoman"/>
      <w:lvlText w:val="%9."/>
      <w:lvlJc w:val="right"/>
      <w:pPr>
        <w:tabs>
          <w:tab w:val="num" w:pos="6480"/>
        </w:tabs>
        <w:ind w:left="6480" w:hanging="180"/>
      </w:pPr>
      <w:rPr>
        <w:rFonts w:cs="Times New Roman"/>
      </w:rPr>
    </w:lvl>
  </w:abstractNum>
  <w:abstractNum w:abstractNumId="57">
    <w:nsid w:val="7D963533"/>
    <w:multiLevelType w:val="multilevel"/>
    <w:tmpl w:val="39AAB8E2"/>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397"/>
        </w:tabs>
        <w:ind w:left="703" w:hanging="703"/>
      </w:pPr>
      <w:rPr>
        <w:rFonts w:cs="Times New Roman"/>
      </w:rPr>
    </w:lvl>
    <w:lvl w:ilvl="2">
      <w:start w:val="1"/>
      <w:numFmt w:val="decimal"/>
      <w:lvlText w:val="%1.%2"/>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720"/>
        </w:tabs>
        <w:ind w:left="720" w:hanging="72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rPr>
        <w:rFonts w:cs="Times New Roman"/>
      </w:rPr>
    </w:lvl>
    <w:lvl w:ilvl="1" w:tplc="98A69634">
      <w:start w:val="1"/>
      <w:numFmt w:val="lowerLetter"/>
      <w:lvlText w:val="%2."/>
      <w:lvlJc w:val="left"/>
      <w:pPr>
        <w:tabs>
          <w:tab w:val="num" w:pos="1680"/>
        </w:tabs>
        <w:ind w:left="1680" w:hanging="360"/>
      </w:pPr>
      <w:rPr>
        <w:rFonts w:cs="Times New Roman"/>
      </w:rPr>
    </w:lvl>
    <w:lvl w:ilvl="2" w:tplc="E01E8A72">
      <w:start w:val="1"/>
      <w:numFmt w:val="lowerRoman"/>
      <w:lvlText w:val="%3."/>
      <w:lvlJc w:val="right"/>
      <w:pPr>
        <w:tabs>
          <w:tab w:val="num" w:pos="2400"/>
        </w:tabs>
        <w:ind w:left="2400" w:hanging="180"/>
      </w:pPr>
      <w:rPr>
        <w:rFonts w:cs="Times New Roman"/>
      </w:rPr>
    </w:lvl>
    <w:lvl w:ilvl="3" w:tplc="BBEAB96E">
      <w:start w:val="1"/>
      <w:numFmt w:val="decimal"/>
      <w:lvlText w:val="%4."/>
      <w:lvlJc w:val="left"/>
      <w:pPr>
        <w:tabs>
          <w:tab w:val="num" w:pos="3120"/>
        </w:tabs>
        <w:ind w:left="3120" w:hanging="360"/>
      </w:pPr>
      <w:rPr>
        <w:rFonts w:cs="Times New Roman"/>
      </w:rPr>
    </w:lvl>
    <w:lvl w:ilvl="4" w:tplc="5DA4BE06">
      <w:start w:val="1"/>
      <w:numFmt w:val="lowerLetter"/>
      <w:lvlText w:val="%5."/>
      <w:lvlJc w:val="left"/>
      <w:pPr>
        <w:tabs>
          <w:tab w:val="num" w:pos="3840"/>
        </w:tabs>
        <w:ind w:left="3840" w:hanging="360"/>
      </w:pPr>
      <w:rPr>
        <w:rFonts w:cs="Times New Roman"/>
      </w:rPr>
    </w:lvl>
    <w:lvl w:ilvl="5" w:tplc="93E2BD32">
      <w:start w:val="1"/>
      <w:numFmt w:val="lowerRoman"/>
      <w:lvlText w:val="%6."/>
      <w:lvlJc w:val="right"/>
      <w:pPr>
        <w:tabs>
          <w:tab w:val="num" w:pos="4560"/>
        </w:tabs>
        <w:ind w:left="4560" w:hanging="180"/>
      </w:pPr>
      <w:rPr>
        <w:rFonts w:cs="Times New Roman"/>
      </w:rPr>
    </w:lvl>
    <w:lvl w:ilvl="6" w:tplc="B7D04D50">
      <w:start w:val="1"/>
      <w:numFmt w:val="decimal"/>
      <w:lvlText w:val="%7."/>
      <w:lvlJc w:val="left"/>
      <w:pPr>
        <w:tabs>
          <w:tab w:val="num" w:pos="5280"/>
        </w:tabs>
        <w:ind w:left="5280" w:hanging="360"/>
      </w:pPr>
      <w:rPr>
        <w:rFonts w:cs="Times New Roman"/>
      </w:rPr>
    </w:lvl>
    <w:lvl w:ilvl="7" w:tplc="8F5A0FAC">
      <w:start w:val="1"/>
      <w:numFmt w:val="lowerLetter"/>
      <w:lvlText w:val="%8."/>
      <w:lvlJc w:val="left"/>
      <w:pPr>
        <w:tabs>
          <w:tab w:val="num" w:pos="6000"/>
        </w:tabs>
        <w:ind w:left="6000" w:hanging="360"/>
      </w:pPr>
      <w:rPr>
        <w:rFonts w:cs="Times New Roman"/>
      </w:rPr>
    </w:lvl>
    <w:lvl w:ilvl="8" w:tplc="825809BC">
      <w:start w:val="1"/>
      <w:numFmt w:val="lowerRoman"/>
      <w:lvlText w:val="%9."/>
      <w:lvlJc w:val="right"/>
      <w:pPr>
        <w:tabs>
          <w:tab w:val="num" w:pos="6720"/>
        </w:tabs>
        <w:ind w:left="6720" w:hanging="180"/>
      </w:pPr>
      <w:rPr>
        <w:rFonts w:cs="Times New Roman"/>
      </w:rPr>
    </w:lvl>
  </w:abstractNum>
  <w:num w:numId="1">
    <w:abstractNumId w:val="3"/>
  </w:num>
  <w:num w:numId="2">
    <w:abstractNumId w:val="2"/>
  </w:num>
  <w:num w:numId="3">
    <w:abstractNumId w:val="1"/>
  </w:num>
  <w:num w:numId="4">
    <w:abstractNumId w:val="0"/>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4"/>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1"/>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
    <w:lvlOverride w:ilvl="0">
      <w:startOverride w:val="1"/>
    </w:lvlOverride>
  </w:num>
  <w:num w:numId="63">
    <w:abstractNumId w:val="30"/>
  </w:num>
  <w:num w:numId="64">
    <w:abstractNumId w:val="52"/>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2A7"/>
    <w:rsid w:val="00545B1E"/>
    <w:rsid w:val="006E177A"/>
    <w:rsid w:val="007A082B"/>
    <w:rsid w:val="008060B0"/>
    <w:rsid w:val="0086571E"/>
    <w:rsid w:val="0089360C"/>
    <w:rsid w:val="008B1135"/>
    <w:rsid w:val="00967024"/>
    <w:rsid w:val="00AD4C9F"/>
    <w:rsid w:val="00AD6387"/>
    <w:rsid w:val="00AF12A7"/>
    <w:rsid w:val="00B0310B"/>
    <w:rsid w:val="00B322C9"/>
    <w:rsid w:val="00B8792E"/>
    <w:rsid w:val="00F76CAD"/>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71E"/>
    <w:pPr>
      <w:contextualSpacing/>
    </w:pPr>
    <w:rPr>
      <w:sz w:val="24"/>
      <w:szCs w:val="20"/>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86571E"/>
    <w:pPr>
      <w:keepNext/>
      <w:numPr>
        <w:numId w:val="7"/>
      </w:numPr>
      <w:contextualSpacing w:val="0"/>
      <w:jc w:val="right"/>
      <w:outlineLvl w:val="0"/>
    </w:pPr>
    <w:rPr>
      <w:iCs/>
      <w:szCs w:val="24"/>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86571E"/>
    <w:pPr>
      <w:keepNext/>
      <w:numPr>
        <w:ilvl w:val="1"/>
        <w:numId w:val="7"/>
      </w:numPr>
      <w:spacing w:before="240" w:after="60"/>
      <w:contextualSpacing w:val="0"/>
      <w:outlineLvl w:val="1"/>
    </w:pPr>
    <w:rPr>
      <w:rFonts w:ascii="Arial" w:hAnsi="Arial"/>
      <w:b/>
      <w:bCs/>
      <w:i/>
      <w:iCs/>
      <w:sz w:val="28"/>
      <w:szCs w:val="28"/>
    </w:rPr>
  </w:style>
  <w:style w:type="paragraph" w:styleId="Heading3">
    <w:name w:val="heading 3"/>
    <w:aliases w:val="H3"/>
    <w:basedOn w:val="Normal"/>
    <w:next w:val="Normal"/>
    <w:link w:val="Heading3Char1"/>
    <w:uiPriority w:val="99"/>
    <w:qFormat/>
    <w:rsid w:val="0086571E"/>
    <w:pPr>
      <w:keepNext/>
      <w:numPr>
        <w:ilvl w:val="2"/>
        <w:numId w:val="8"/>
      </w:numPr>
      <w:spacing w:before="240" w:after="60"/>
      <w:contextualSpacing w:val="0"/>
      <w:outlineLvl w:val="2"/>
    </w:pPr>
    <w:rPr>
      <w:rFonts w:ascii="Cambria" w:hAnsi="Cambria"/>
      <w:b/>
      <w:bCs/>
      <w:sz w:val="26"/>
      <w:szCs w:val="26"/>
    </w:rPr>
  </w:style>
  <w:style w:type="paragraph" w:styleId="Heading4">
    <w:name w:val="heading 4"/>
    <w:basedOn w:val="Normal"/>
    <w:next w:val="Normal"/>
    <w:link w:val="Heading4Char1"/>
    <w:uiPriority w:val="99"/>
    <w:qFormat/>
    <w:rsid w:val="0086571E"/>
    <w:pPr>
      <w:keepNext/>
      <w:numPr>
        <w:ilvl w:val="3"/>
        <w:numId w:val="8"/>
      </w:numPr>
      <w:spacing w:before="240" w:after="60"/>
      <w:contextualSpacing w:val="0"/>
      <w:outlineLvl w:val="3"/>
    </w:pPr>
    <w:rPr>
      <w:rFonts w:eastAsia="Arial Unicode MS"/>
      <w:b/>
      <w:bCs/>
      <w:sz w:val="28"/>
      <w:szCs w:val="28"/>
    </w:rPr>
  </w:style>
  <w:style w:type="paragraph" w:styleId="Heading5">
    <w:name w:val="heading 5"/>
    <w:basedOn w:val="Normal"/>
    <w:next w:val="Normal"/>
    <w:link w:val="Heading5Char1"/>
    <w:uiPriority w:val="99"/>
    <w:qFormat/>
    <w:rsid w:val="0086571E"/>
    <w:pPr>
      <w:tabs>
        <w:tab w:val="num" w:pos="3181"/>
      </w:tabs>
      <w:spacing w:before="240" w:after="60"/>
      <w:ind w:left="3181" w:hanging="1008"/>
      <w:contextualSpacing w:val="0"/>
      <w:outlineLvl w:val="4"/>
    </w:pPr>
    <w:rPr>
      <w:rFonts w:ascii="Times New Roman CYR" w:eastAsia="Arial Unicode MS" w:hAnsi="Times New Roman CYR"/>
      <w:b/>
      <w:i/>
      <w:sz w:val="26"/>
    </w:rPr>
  </w:style>
  <w:style w:type="paragraph" w:styleId="Heading6">
    <w:name w:val="heading 6"/>
    <w:basedOn w:val="Normal"/>
    <w:next w:val="Normal"/>
    <w:link w:val="Heading6Char1"/>
    <w:uiPriority w:val="99"/>
    <w:qFormat/>
    <w:rsid w:val="0086571E"/>
    <w:pPr>
      <w:spacing w:before="240" w:after="60"/>
      <w:contextualSpacing w:val="0"/>
      <w:outlineLvl w:val="5"/>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aliases w:val="H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rPr>
  </w:style>
  <w:style w:type="character" w:styleId="Hyperlink">
    <w:name w:val="Hyperlink"/>
    <w:basedOn w:val="DefaultParagraphFont"/>
    <w:uiPriority w:val="99"/>
    <w:semiHidden/>
    <w:rsid w:val="0086571E"/>
    <w:rPr>
      <w:rFonts w:cs="Times New Roman"/>
      <w:color w:val="0000FF"/>
      <w:u w:val="single"/>
    </w:rPr>
  </w:style>
  <w:style w:type="character" w:styleId="FollowedHyperlink">
    <w:name w:val="FollowedHyperlink"/>
    <w:basedOn w:val="DefaultParagraphFont"/>
    <w:uiPriority w:val="99"/>
    <w:semiHidden/>
    <w:rsid w:val="0086571E"/>
    <w:rPr>
      <w:rFonts w:cs="Times New Roman"/>
      <w:color w:val="800080"/>
      <w:u w:val="single"/>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basedOn w:val="DefaultParagraphFont"/>
    <w:link w:val="Heading1"/>
    <w:uiPriority w:val="99"/>
    <w:locked/>
    <w:rsid w:val="0086571E"/>
    <w:rPr>
      <w:iCs/>
      <w:sz w:val="24"/>
      <w:szCs w:val="24"/>
    </w:rPr>
  </w:style>
  <w:style w:type="character" w:customStyle="1" w:styleId="Heading2Char1">
    <w:name w:val="Heading 2 Char1"/>
    <w:aliases w:val="2 Char1,22 Char1,A Char1,A.B.C. Char1,CHS Char1,Gliederung2 Char1,H Char1,H2 Char1,H2 Знак Char1,H2-Heading 2 Char1,H21 Char1,H22 Char1,HD2 Char1,Header2 Char1,Heading 2 Hidden Char1,Heading Indent No L2 Char1,Heading2 Char1,Major Char"/>
    <w:link w:val="Heading2"/>
    <w:uiPriority w:val="99"/>
    <w:locked/>
    <w:rsid w:val="0086571E"/>
    <w:rPr>
      <w:rFonts w:ascii="Arial" w:hAnsi="Arial"/>
      <w:b/>
      <w:bCs/>
      <w:i/>
      <w:iCs/>
      <w:sz w:val="28"/>
      <w:szCs w:val="28"/>
    </w:rPr>
  </w:style>
  <w:style w:type="character" w:customStyle="1" w:styleId="Heading3Char1">
    <w:name w:val="Heading 3 Char1"/>
    <w:aliases w:val="H3 Char1"/>
    <w:basedOn w:val="DefaultParagraphFont"/>
    <w:link w:val="Heading3"/>
    <w:uiPriority w:val="99"/>
    <w:locked/>
    <w:rsid w:val="0086571E"/>
    <w:rPr>
      <w:rFonts w:ascii="Cambria" w:hAnsi="Cambria"/>
      <w:b/>
      <w:bCs/>
      <w:sz w:val="26"/>
      <w:szCs w:val="26"/>
    </w:rPr>
  </w:style>
  <w:style w:type="character" w:customStyle="1" w:styleId="Heading4Char1">
    <w:name w:val="Heading 4 Char1"/>
    <w:link w:val="Heading4"/>
    <w:uiPriority w:val="99"/>
    <w:locked/>
    <w:rsid w:val="0086571E"/>
    <w:rPr>
      <w:rFonts w:eastAsia="Arial Unicode MS"/>
      <w:b/>
      <w:bCs/>
      <w:sz w:val="28"/>
      <w:szCs w:val="28"/>
    </w:rPr>
  </w:style>
  <w:style w:type="character" w:customStyle="1" w:styleId="Heading5Char1">
    <w:name w:val="Heading 5 Char1"/>
    <w:link w:val="Heading5"/>
    <w:uiPriority w:val="99"/>
    <w:locked/>
    <w:rsid w:val="0086571E"/>
    <w:rPr>
      <w:rFonts w:ascii="Times New Roman CYR" w:eastAsia="Arial Unicode MS" w:hAnsi="Times New Roman CYR"/>
      <w:b/>
      <w:i/>
      <w:sz w:val="26"/>
    </w:rPr>
  </w:style>
  <w:style w:type="character" w:customStyle="1" w:styleId="Heading6Char1">
    <w:name w:val="Heading 6 Char1"/>
    <w:basedOn w:val="DefaultParagraphFont"/>
    <w:link w:val="Heading6"/>
    <w:uiPriority w:val="99"/>
    <w:locked/>
    <w:rsid w:val="0086571E"/>
    <w:rPr>
      <w:rFonts w:ascii="Cambria" w:hAnsi="Cambria" w:cs="Times New Roman"/>
      <w:i/>
      <w:iCs/>
      <w:color w:val="243F60"/>
      <w:sz w:val="24"/>
      <w:szCs w:val="24"/>
      <w:lang w:val="ru-RU" w:eastAsia="ru-RU"/>
    </w:rPr>
  </w:style>
  <w:style w:type="character" w:customStyle="1" w:styleId="HTMLPreformattedChar1">
    <w:name w:val="HTML Preformatted Char1"/>
    <w:link w:val="HTMLPreformatted"/>
    <w:uiPriority w:val="99"/>
    <w:locked/>
    <w:rsid w:val="0086571E"/>
    <w:rPr>
      <w:rFonts w:ascii="Courier New" w:hAnsi="Courier New"/>
    </w:rPr>
  </w:style>
  <w:style w:type="paragraph" w:styleId="HTMLPreformatted">
    <w:name w:val="HTML Preformatted"/>
    <w:basedOn w:val="Normal"/>
    <w:link w:val="HTMLPreformattedChar"/>
    <w:uiPriority w:val="99"/>
    <w:rsid w:val="008657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sz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86571E"/>
    <w:rPr>
      <w:sz w:val="22"/>
    </w:rPr>
  </w:style>
  <w:style w:type="character" w:customStyle="1" w:styleId="HeaderChar1">
    <w:name w:val="Header Char1"/>
    <w:aliases w:val="Heder Char1,Titul Char1"/>
    <w:link w:val="Header"/>
    <w:uiPriority w:val="99"/>
    <w:locked/>
    <w:rsid w:val="0086571E"/>
    <w:rPr>
      <w:rFonts w:cs="Times New Roman"/>
      <w:sz w:val="24"/>
      <w:szCs w:val="24"/>
      <w:lang w:val="ru-RU" w:eastAsia="ru-RU"/>
    </w:rPr>
  </w:style>
  <w:style w:type="paragraph" w:styleId="Header">
    <w:name w:val="header"/>
    <w:aliases w:val="Heder,Titul"/>
    <w:basedOn w:val="Normal"/>
    <w:link w:val="HeaderChar"/>
    <w:uiPriority w:val="99"/>
    <w:rsid w:val="0086571E"/>
    <w:pPr>
      <w:tabs>
        <w:tab w:val="center" w:pos="4153"/>
        <w:tab w:val="right" w:pos="8306"/>
      </w:tabs>
    </w:pPr>
    <w:rPr>
      <w:rFonts w:ascii="Courier New" w:hAnsi="Courier New" w:cs="Courier New"/>
      <w:sz w:val="20"/>
    </w:rPr>
  </w:style>
  <w:style w:type="character" w:customStyle="1" w:styleId="HeaderChar">
    <w:name w:val="Header Char"/>
    <w:aliases w:val="Heder Char,Titul Char"/>
    <w:basedOn w:val="DefaultParagraphFont"/>
    <w:link w:val="Header"/>
    <w:uiPriority w:val="99"/>
    <w:semiHidden/>
    <w:locked/>
    <w:rPr>
      <w:rFonts w:cs="Times New Roman"/>
      <w:sz w:val="24"/>
      <w:szCs w:val="24"/>
    </w:rPr>
  </w:style>
  <w:style w:type="character" w:customStyle="1" w:styleId="FooterChar1">
    <w:name w:val="Footer Char1"/>
    <w:link w:val="Footer"/>
    <w:uiPriority w:val="99"/>
    <w:locked/>
    <w:rsid w:val="0086571E"/>
    <w:rPr>
      <w:rFonts w:cs="Times New Roman"/>
      <w:sz w:val="24"/>
      <w:szCs w:val="24"/>
      <w:lang w:val="ru-RU" w:eastAsia="ru-RU"/>
    </w:rPr>
  </w:style>
  <w:style w:type="character" w:customStyle="1" w:styleId="TitleChar">
    <w:name w:val="Title Char"/>
    <w:link w:val="Title"/>
    <w:uiPriority w:val="99"/>
    <w:locked/>
    <w:rsid w:val="0086571E"/>
    <w:rPr>
      <w:rFonts w:ascii="Calibri" w:hAnsi="Calibri" w:cs="Times New Roman"/>
      <w:b/>
      <w:caps/>
      <w:sz w:val="34"/>
      <w:lang w:val="ru-RU" w:eastAsia="ru-RU" w:bidi="ar-SA"/>
    </w:rPr>
  </w:style>
  <w:style w:type="character" w:customStyle="1" w:styleId="BodyTextChar">
    <w:name w:val="Body Text Char"/>
    <w:link w:val="BodyText"/>
    <w:uiPriority w:val="99"/>
    <w:semiHidden/>
    <w:locked/>
    <w:rsid w:val="0086571E"/>
    <w:rPr>
      <w:rFonts w:ascii="Calibri" w:hAnsi="Calibri" w:cs="Times New Roman"/>
      <w:sz w:val="24"/>
      <w:szCs w:val="24"/>
      <w:lang w:val="ru-RU" w:eastAsia="ru-RU" w:bidi="ar-SA"/>
    </w:rPr>
  </w:style>
  <w:style w:type="character" w:customStyle="1" w:styleId="BodyTextIndent2Char1">
    <w:name w:val="Body Text Indent 2 Char1"/>
    <w:link w:val="BodyTextIndent2"/>
    <w:uiPriority w:val="99"/>
    <w:semiHidden/>
    <w:locked/>
    <w:rsid w:val="0086571E"/>
    <w:rPr>
      <w:rFonts w:cs="Times New Roman"/>
      <w:sz w:val="24"/>
      <w:szCs w:val="24"/>
    </w:rPr>
  </w:style>
  <w:style w:type="character" w:customStyle="1" w:styleId="DocumentMapChar1">
    <w:name w:val="Document Map Char1"/>
    <w:link w:val="DocumentMap"/>
    <w:uiPriority w:val="99"/>
    <w:semiHidden/>
    <w:locked/>
    <w:rsid w:val="0086571E"/>
    <w:rPr>
      <w:rFonts w:ascii="Tahoma" w:hAnsi="Tahoma" w:cs="Tahoma"/>
      <w:sz w:val="16"/>
      <w:szCs w:val="16"/>
    </w:rPr>
  </w:style>
  <w:style w:type="character" w:customStyle="1" w:styleId="BalloonTextChar1">
    <w:name w:val="Balloon Text Char1"/>
    <w:link w:val="BalloonText"/>
    <w:uiPriority w:val="99"/>
    <w:semiHidden/>
    <w:locked/>
    <w:rsid w:val="0086571E"/>
    <w:rPr>
      <w:rFonts w:ascii="Tahoma" w:hAnsi="Tahoma" w:cs="Tahoma"/>
      <w:sz w:val="16"/>
      <w:szCs w:val="16"/>
    </w:rPr>
  </w:style>
  <w:style w:type="paragraph" w:customStyle="1" w:styleId="ConsNormal">
    <w:name w:val="ConsNormal"/>
    <w:uiPriority w:val="99"/>
    <w:rsid w:val="0086571E"/>
    <w:pPr>
      <w:autoSpaceDE w:val="0"/>
      <w:autoSpaceDN w:val="0"/>
      <w:adjustRightInd w:val="0"/>
      <w:ind w:right="19772" w:firstLine="720"/>
      <w:contextualSpacing/>
    </w:pPr>
    <w:rPr>
      <w:rFonts w:ascii="Arial" w:hAnsi="Arial" w:cs="Arial"/>
      <w:sz w:val="20"/>
      <w:szCs w:val="20"/>
    </w:rPr>
  </w:style>
  <w:style w:type="paragraph" w:customStyle="1" w:styleId="ConsTitle">
    <w:name w:val="ConsTitle"/>
    <w:uiPriority w:val="99"/>
    <w:rsid w:val="0086571E"/>
    <w:pPr>
      <w:autoSpaceDE w:val="0"/>
      <w:autoSpaceDN w:val="0"/>
      <w:adjustRightInd w:val="0"/>
      <w:ind w:right="19772"/>
      <w:contextualSpacing/>
    </w:pPr>
    <w:rPr>
      <w:rFonts w:ascii="Arial" w:hAnsi="Arial" w:cs="Arial"/>
      <w:b/>
      <w:bCs/>
      <w:sz w:val="14"/>
      <w:szCs w:val="14"/>
    </w:rPr>
  </w:style>
  <w:style w:type="paragraph" w:customStyle="1" w:styleId="a2">
    <w:name w:val="Знак"/>
    <w:basedOn w:val="Normal"/>
    <w:uiPriority w:val="99"/>
    <w:rsid w:val="0086571E"/>
    <w:pPr>
      <w:tabs>
        <w:tab w:val="num" w:pos="360"/>
      </w:tabs>
      <w:spacing w:after="160" w:line="240" w:lineRule="exact"/>
    </w:pPr>
    <w:rPr>
      <w:rFonts w:ascii="Verdana" w:hAnsi="Verdana" w:cs="Verdana"/>
      <w:sz w:val="20"/>
      <w:lang w:val="en-US"/>
    </w:rPr>
  </w:style>
  <w:style w:type="paragraph" w:customStyle="1" w:styleId="a3">
    <w:name w:val="Знак Знак Знак Знак"/>
    <w:basedOn w:val="Normal"/>
    <w:uiPriority w:val="99"/>
    <w:rsid w:val="0086571E"/>
    <w:pPr>
      <w:spacing w:after="160" w:line="240" w:lineRule="exact"/>
    </w:pPr>
    <w:rPr>
      <w:rFonts w:ascii="Verdana" w:hAnsi="Verdana" w:cs="Verdana"/>
      <w:sz w:val="20"/>
      <w:lang w:val="en-US"/>
    </w:rPr>
  </w:style>
  <w:style w:type="paragraph" w:customStyle="1" w:styleId="11">
    <w:name w:val="заголовок 11"/>
    <w:basedOn w:val="Normal"/>
    <w:next w:val="Normal"/>
    <w:uiPriority w:val="99"/>
    <w:rsid w:val="0086571E"/>
    <w:pPr>
      <w:keepNext/>
      <w:snapToGrid w:val="0"/>
      <w:jc w:val="center"/>
    </w:pPr>
  </w:style>
  <w:style w:type="paragraph" w:customStyle="1" w:styleId="10">
    <w:name w:val="заголовок 1"/>
    <w:basedOn w:val="Normal"/>
    <w:next w:val="Normal"/>
    <w:uiPriority w:val="99"/>
    <w:rsid w:val="0086571E"/>
    <w:pPr>
      <w:keepNext/>
      <w:widowControl w:val="0"/>
      <w:snapToGrid w:val="0"/>
      <w:jc w:val="center"/>
    </w:pPr>
    <w:rPr>
      <w:b/>
      <w:sz w:val="22"/>
    </w:rPr>
  </w:style>
  <w:style w:type="paragraph" w:customStyle="1" w:styleId="20">
    <w:name w:val="çàãîëîâîê 2"/>
    <w:basedOn w:val="Normal"/>
    <w:next w:val="Normal"/>
    <w:uiPriority w:val="99"/>
    <w:rsid w:val="0086571E"/>
    <w:pPr>
      <w:keepNext/>
      <w:jc w:val="both"/>
    </w:pPr>
    <w:rPr>
      <w:lang w:val="en-GB"/>
    </w:rPr>
  </w:style>
  <w:style w:type="paragraph" w:customStyle="1" w:styleId="a4">
    <w:name w:val="Таблица шапка"/>
    <w:basedOn w:val="Normal"/>
    <w:uiPriority w:val="99"/>
    <w:rsid w:val="0086571E"/>
    <w:pPr>
      <w:keepNext/>
      <w:snapToGrid w:val="0"/>
      <w:spacing w:before="40" w:after="40"/>
      <w:ind w:left="57" w:right="57"/>
    </w:pPr>
    <w:rPr>
      <w:sz w:val="22"/>
    </w:rPr>
  </w:style>
  <w:style w:type="paragraph" w:customStyle="1" w:styleId="a5">
    <w:name w:val="Таблица текст"/>
    <w:basedOn w:val="Normal"/>
    <w:uiPriority w:val="99"/>
    <w:rsid w:val="0086571E"/>
    <w:pPr>
      <w:snapToGrid w:val="0"/>
      <w:spacing w:before="40" w:after="40"/>
      <w:ind w:left="57" w:right="57"/>
    </w:pPr>
  </w:style>
  <w:style w:type="paragraph" w:customStyle="1" w:styleId="a0">
    <w:name w:val="Пункт"/>
    <w:basedOn w:val="Normal"/>
    <w:uiPriority w:val="99"/>
    <w:rsid w:val="0086571E"/>
    <w:pPr>
      <w:numPr>
        <w:ilvl w:val="2"/>
        <w:numId w:val="7"/>
      </w:numPr>
      <w:snapToGrid w:val="0"/>
      <w:spacing w:line="360" w:lineRule="auto"/>
      <w:jc w:val="both"/>
    </w:pPr>
    <w:rPr>
      <w:sz w:val="28"/>
      <w:szCs w:val="28"/>
    </w:rPr>
  </w:style>
  <w:style w:type="paragraph" w:customStyle="1" w:styleId="21">
    <w:name w:val="Уровень2"/>
    <w:basedOn w:val="Normal"/>
    <w:uiPriority w:val="99"/>
    <w:rsid w:val="0086571E"/>
    <w:pPr>
      <w:tabs>
        <w:tab w:val="num" w:pos="927"/>
        <w:tab w:val="left" w:pos="993"/>
      </w:tabs>
      <w:spacing w:before="120" w:after="120"/>
      <w:ind w:firstLine="567"/>
      <w:jc w:val="both"/>
      <w:outlineLvl w:val="0"/>
    </w:pPr>
    <w:rPr>
      <w:rFonts w:ascii="Arial" w:hAnsi="Arial"/>
      <w:bCs/>
      <w:iCs/>
      <w:color w:val="000000"/>
    </w:rPr>
  </w:style>
  <w:style w:type="paragraph" w:customStyle="1" w:styleId="30">
    <w:name w:val="Уровень3"/>
    <w:basedOn w:val="21"/>
    <w:uiPriority w:val="99"/>
    <w:rsid w:val="0086571E"/>
    <w:pPr>
      <w:tabs>
        <w:tab w:val="clear" w:pos="927"/>
        <w:tab w:val="num" w:pos="360"/>
        <w:tab w:val="num" w:pos="2160"/>
      </w:tabs>
      <w:ind w:left="2160" w:hanging="180"/>
    </w:pPr>
  </w:style>
  <w:style w:type="paragraph" w:customStyle="1" w:styleId="a6">
    <w:name w:val="Заголовок статьи"/>
    <w:basedOn w:val="Normal"/>
    <w:next w:val="Normal"/>
    <w:uiPriority w:val="99"/>
    <w:rsid w:val="0086571E"/>
    <w:pPr>
      <w:autoSpaceDE w:val="0"/>
      <w:autoSpaceDN w:val="0"/>
      <w:adjustRightInd w:val="0"/>
      <w:ind w:left="1612" w:hanging="892"/>
      <w:jc w:val="both"/>
    </w:pPr>
    <w:rPr>
      <w:rFonts w:ascii="Arial" w:hAnsi="Arial" w:cs="Arial"/>
      <w:sz w:val="20"/>
    </w:rPr>
  </w:style>
  <w:style w:type="paragraph" w:styleId="BodyTextIndent2">
    <w:name w:val="Body Text Indent 2"/>
    <w:basedOn w:val="Normal"/>
    <w:link w:val="BodyTextIndent2Char"/>
    <w:uiPriority w:val="99"/>
    <w:rsid w:val="0086571E"/>
    <w:pPr>
      <w:spacing w:after="120" w:line="480" w:lineRule="auto"/>
      <w:ind w:left="283"/>
      <w:contextualSpacing w:val="0"/>
    </w:pPr>
    <w:rPr>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customStyle="1" w:styleId="a1">
    <w:name w:val="А_обычный"/>
    <w:basedOn w:val="Normal"/>
    <w:uiPriority w:val="99"/>
    <w:rsid w:val="0086571E"/>
    <w:pPr>
      <w:numPr>
        <w:numId w:val="9"/>
      </w:numPr>
      <w:jc w:val="both"/>
    </w:pPr>
    <w:rPr>
      <w:szCs w:val="24"/>
    </w:rPr>
  </w:style>
  <w:style w:type="paragraph" w:customStyle="1" w:styleId="31">
    <w:name w:val="Стиль3"/>
    <w:basedOn w:val="BodyTextIndent2"/>
    <w:uiPriority w:val="99"/>
    <w:rsid w:val="0086571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Normal"/>
    <w:uiPriority w:val="99"/>
    <w:rsid w:val="0086571E"/>
    <w:pPr>
      <w:spacing w:after="60" w:line="288" w:lineRule="auto"/>
      <w:jc w:val="both"/>
    </w:pPr>
  </w:style>
  <w:style w:type="paragraph" w:customStyle="1" w:styleId="aHeader">
    <w:name w:val="a_Header"/>
    <w:basedOn w:val="Normal"/>
    <w:uiPriority w:val="99"/>
    <w:rsid w:val="0086571E"/>
    <w:pPr>
      <w:tabs>
        <w:tab w:val="left" w:pos="1985"/>
      </w:tabs>
      <w:spacing w:after="60"/>
      <w:jc w:val="center"/>
    </w:pPr>
    <w:rPr>
      <w:rFonts w:ascii="Courier New" w:hAnsi="Courier New"/>
      <w:szCs w:val="24"/>
    </w:rPr>
  </w:style>
  <w:style w:type="paragraph" w:customStyle="1" w:styleId="a7">
    <w:name w:val="Подраздел"/>
    <w:basedOn w:val="Normal"/>
    <w:uiPriority w:val="99"/>
    <w:rsid w:val="0086571E"/>
    <w:pPr>
      <w:spacing w:before="240"/>
      <w:ind w:left="1701" w:hanging="283"/>
      <w:jc w:val="both"/>
    </w:pPr>
    <w:rPr>
      <w:rFonts w:ascii="PragmaticaTT" w:hAnsi="PragmaticaTT"/>
    </w:rPr>
  </w:style>
  <w:style w:type="paragraph" w:customStyle="1" w:styleId="a8">
    <w:name w:val="регламент список"/>
    <w:basedOn w:val="Heading3"/>
    <w:uiPriority w:val="99"/>
    <w:rsid w:val="0086571E"/>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Normal"/>
    <w:uiPriority w:val="99"/>
    <w:rsid w:val="0086571E"/>
    <w:pPr>
      <w:overflowPunct w:val="0"/>
      <w:autoSpaceDE w:val="0"/>
      <w:autoSpaceDN w:val="0"/>
      <w:adjustRightInd w:val="0"/>
      <w:ind w:firstLine="567"/>
      <w:jc w:val="both"/>
    </w:pPr>
    <w:rPr>
      <w:bCs/>
      <w:szCs w:val="22"/>
    </w:rPr>
  </w:style>
  <w:style w:type="paragraph" w:customStyle="1" w:styleId="22">
    <w:name w:val="Пункт_2"/>
    <w:basedOn w:val="Normal"/>
    <w:uiPriority w:val="99"/>
    <w:rsid w:val="0086571E"/>
    <w:pPr>
      <w:tabs>
        <w:tab w:val="num" w:pos="643"/>
        <w:tab w:val="num" w:pos="1701"/>
      </w:tabs>
      <w:ind w:left="643" w:hanging="360"/>
      <w:jc w:val="both"/>
    </w:pPr>
    <w:rPr>
      <w:sz w:val="28"/>
    </w:rPr>
  </w:style>
  <w:style w:type="paragraph" w:customStyle="1" w:styleId="3">
    <w:name w:val="Пункт_3"/>
    <w:basedOn w:val="Normal"/>
    <w:uiPriority w:val="99"/>
    <w:rsid w:val="0086571E"/>
    <w:pPr>
      <w:numPr>
        <w:ilvl w:val="2"/>
        <w:numId w:val="10"/>
      </w:numPr>
      <w:jc w:val="both"/>
    </w:pPr>
    <w:rPr>
      <w:sz w:val="28"/>
      <w:szCs w:val="28"/>
    </w:rPr>
  </w:style>
  <w:style w:type="paragraph" w:customStyle="1" w:styleId="ConsNonformat">
    <w:name w:val="ConsNonformat"/>
    <w:uiPriority w:val="99"/>
    <w:rsid w:val="0086571E"/>
    <w:pPr>
      <w:widowControl w:val="0"/>
      <w:contextualSpacing/>
    </w:pPr>
    <w:rPr>
      <w:rFonts w:ascii="Courier New" w:hAnsi="Courier New"/>
      <w:sz w:val="20"/>
      <w:szCs w:val="20"/>
    </w:rPr>
  </w:style>
  <w:style w:type="paragraph" w:customStyle="1" w:styleId="02statia2">
    <w:name w:val="02statia2"/>
    <w:basedOn w:val="Normal"/>
    <w:uiPriority w:val="99"/>
    <w:rsid w:val="0086571E"/>
    <w:pPr>
      <w:spacing w:before="120" w:line="320" w:lineRule="atLeast"/>
      <w:ind w:left="2020" w:hanging="880"/>
      <w:jc w:val="both"/>
    </w:pPr>
    <w:rPr>
      <w:rFonts w:ascii="GaramondNarrowC" w:hAnsi="GaramondNarrowC"/>
      <w:color w:val="000000"/>
      <w:sz w:val="21"/>
      <w:szCs w:val="21"/>
    </w:rPr>
  </w:style>
  <w:style w:type="paragraph" w:customStyle="1" w:styleId="a9">
    <w:name w:val="Подпункт"/>
    <w:basedOn w:val="a0"/>
    <w:uiPriority w:val="99"/>
    <w:rsid w:val="0086571E"/>
    <w:pPr>
      <w:numPr>
        <w:ilvl w:val="0"/>
        <w:numId w:val="0"/>
      </w:numPr>
      <w:tabs>
        <w:tab w:val="num" w:pos="1134"/>
      </w:tabs>
      <w:ind w:left="1134" w:hanging="1134"/>
    </w:pPr>
    <w:rPr>
      <w:bCs/>
      <w:sz w:val="22"/>
      <w:szCs w:val="22"/>
    </w:rPr>
  </w:style>
  <w:style w:type="paragraph" w:customStyle="1" w:styleId="a">
    <w:name w:val="Подподпункт"/>
    <w:basedOn w:val="a9"/>
    <w:uiPriority w:val="99"/>
    <w:rsid w:val="0086571E"/>
    <w:pPr>
      <w:numPr>
        <w:numId w:val="11"/>
      </w:numPr>
      <w:tabs>
        <w:tab w:val="num" w:pos="926"/>
      </w:tabs>
      <w:ind w:left="0"/>
    </w:pPr>
  </w:style>
  <w:style w:type="paragraph" w:customStyle="1" w:styleId="aa">
    <w:name w:val="маркированный"/>
    <w:basedOn w:val="Normal"/>
    <w:uiPriority w:val="99"/>
    <w:semiHidden/>
    <w:rsid w:val="0086571E"/>
    <w:pPr>
      <w:tabs>
        <w:tab w:val="num" w:pos="1701"/>
      </w:tabs>
      <w:snapToGrid w:val="0"/>
      <w:spacing w:line="360" w:lineRule="auto"/>
      <w:ind w:left="1701" w:hanging="567"/>
      <w:jc w:val="both"/>
    </w:pPr>
    <w:rPr>
      <w:bCs/>
      <w:sz w:val="22"/>
      <w:szCs w:val="22"/>
    </w:rPr>
  </w:style>
  <w:style w:type="character" w:customStyle="1" w:styleId="12">
    <w:name w:val="Ариал Знак1"/>
    <w:link w:val="ab"/>
    <w:uiPriority w:val="99"/>
    <w:locked/>
    <w:rsid w:val="0086571E"/>
    <w:rPr>
      <w:rFonts w:ascii="Arial" w:hAnsi="Arial"/>
      <w:sz w:val="24"/>
      <w:lang w:val="ru-RU" w:eastAsia="ru-RU"/>
    </w:rPr>
  </w:style>
  <w:style w:type="paragraph" w:customStyle="1" w:styleId="ab">
    <w:name w:val="Ариал"/>
    <w:basedOn w:val="Normal"/>
    <w:link w:val="12"/>
    <w:uiPriority w:val="99"/>
    <w:rsid w:val="0086571E"/>
    <w:pPr>
      <w:spacing w:before="120" w:after="120" w:line="360" w:lineRule="auto"/>
      <w:ind w:firstLine="851"/>
      <w:jc w:val="both"/>
    </w:pPr>
    <w:rPr>
      <w:rFonts w:ascii="Arial" w:hAnsi="Arial"/>
    </w:rPr>
  </w:style>
  <w:style w:type="paragraph" w:customStyle="1" w:styleId="ConsPlusNonformat">
    <w:name w:val="ConsPlusNonformat"/>
    <w:uiPriority w:val="99"/>
    <w:rsid w:val="0086571E"/>
    <w:pPr>
      <w:autoSpaceDE w:val="0"/>
      <w:autoSpaceDN w:val="0"/>
      <w:adjustRightInd w:val="0"/>
      <w:contextualSpacing/>
    </w:pPr>
    <w:rPr>
      <w:rFonts w:ascii="Courier New" w:hAnsi="Courier New" w:cs="Courier New"/>
      <w:sz w:val="20"/>
      <w:szCs w:val="20"/>
    </w:rPr>
  </w:style>
  <w:style w:type="paragraph" w:customStyle="1" w:styleId="ac">
    <w:name w:val="Пункт б/н"/>
    <w:basedOn w:val="Normal"/>
    <w:uiPriority w:val="99"/>
    <w:rsid w:val="0086571E"/>
    <w:pPr>
      <w:tabs>
        <w:tab w:val="left" w:pos="1134"/>
      </w:tabs>
      <w:snapToGrid w:val="0"/>
      <w:spacing w:line="360" w:lineRule="auto"/>
      <w:ind w:firstLine="567"/>
      <w:jc w:val="both"/>
    </w:pPr>
    <w:rPr>
      <w:bCs/>
      <w:sz w:val="22"/>
      <w:szCs w:val="22"/>
    </w:rPr>
  </w:style>
  <w:style w:type="character" w:customStyle="1" w:styleId="13">
    <w:name w:val="Обычный1 Знак"/>
    <w:link w:val="14"/>
    <w:uiPriority w:val="99"/>
    <w:locked/>
    <w:rsid w:val="0086571E"/>
    <w:rPr>
      <w:sz w:val="24"/>
      <w:lang w:val="ru-RU" w:eastAsia="ru-RU"/>
    </w:rPr>
  </w:style>
  <w:style w:type="paragraph" w:customStyle="1" w:styleId="14">
    <w:name w:val="Обычный1"/>
    <w:link w:val="13"/>
    <w:uiPriority w:val="99"/>
    <w:rsid w:val="0086571E"/>
    <w:pPr>
      <w:widowControl w:val="0"/>
      <w:autoSpaceDE w:val="0"/>
      <w:autoSpaceDN w:val="0"/>
      <w:spacing w:before="120" w:after="120"/>
      <w:ind w:firstLine="567"/>
      <w:contextualSpacing/>
      <w:jc w:val="both"/>
    </w:pPr>
    <w:rPr>
      <w:sz w:val="20"/>
      <w:szCs w:val="24"/>
    </w:rPr>
  </w:style>
  <w:style w:type="character" w:customStyle="1" w:styleId="ad">
    <w:name w:val="Ариал Таблица Знак"/>
    <w:link w:val="ae"/>
    <w:uiPriority w:val="99"/>
    <w:locked/>
    <w:rsid w:val="0086571E"/>
    <w:rPr>
      <w:rFonts w:ascii="Arial" w:hAnsi="Arial"/>
      <w:sz w:val="24"/>
      <w:lang w:val="ru-RU" w:eastAsia="ru-RU"/>
    </w:rPr>
  </w:style>
  <w:style w:type="paragraph" w:customStyle="1" w:styleId="ae">
    <w:name w:val="Ариал Таблица"/>
    <w:basedOn w:val="ab"/>
    <w:link w:val="ad"/>
    <w:uiPriority w:val="99"/>
    <w:rsid w:val="0086571E"/>
    <w:pPr>
      <w:widowControl w:val="0"/>
      <w:adjustRightInd w:val="0"/>
      <w:spacing w:before="0" w:after="0" w:line="240" w:lineRule="auto"/>
      <w:ind w:firstLine="0"/>
    </w:pPr>
  </w:style>
  <w:style w:type="paragraph" w:customStyle="1" w:styleId="af">
    <w:name w:val="АриалТабл"/>
    <w:basedOn w:val="ab"/>
    <w:uiPriority w:val="99"/>
    <w:rsid w:val="0086571E"/>
    <w:pPr>
      <w:widowControl w:val="0"/>
      <w:adjustRightInd w:val="0"/>
      <w:spacing w:before="0" w:after="0" w:line="240" w:lineRule="auto"/>
      <w:ind w:firstLine="0"/>
    </w:pPr>
  </w:style>
  <w:style w:type="paragraph" w:customStyle="1" w:styleId="af0">
    <w:name w:val="Стиль начало"/>
    <w:basedOn w:val="Normal"/>
    <w:uiPriority w:val="99"/>
    <w:rsid w:val="0086571E"/>
    <w:pPr>
      <w:spacing w:line="264" w:lineRule="auto"/>
    </w:pPr>
    <w:rPr>
      <w:sz w:val="28"/>
    </w:rPr>
  </w:style>
  <w:style w:type="paragraph" w:customStyle="1" w:styleId="Noeeu14">
    <w:name w:val="Noeeu14"/>
    <w:basedOn w:val="Normal"/>
    <w:uiPriority w:val="99"/>
    <w:rsid w:val="0086571E"/>
    <w:pPr>
      <w:overflowPunct w:val="0"/>
      <w:autoSpaceDE w:val="0"/>
      <w:autoSpaceDN w:val="0"/>
      <w:adjustRightInd w:val="0"/>
      <w:spacing w:line="264" w:lineRule="auto"/>
      <w:ind w:firstLine="720"/>
      <w:jc w:val="both"/>
    </w:pPr>
    <w:rPr>
      <w:sz w:val="28"/>
    </w:rPr>
  </w:style>
  <w:style w:type="paragraph" w:customStyle="1" w:styleId="Style20">
    <w:name w:val="Style20"/>
    <w:basedOn w:val="Normal"/>
    <w:uiPriority w:val="99"/>
    <w:rsid w:val="0086571E"/>
    <w:pPr>
      <w:widowControl w:val="0"/>
      <w:autoSpaceDE w:val="0"/>
      <w:autoSpaceDN w:val="0"/>
      <w:adjustRightInd w:val="0"/>
    </w:pPr>
    <w:rPr>
      <w:rFonts w:ascii="Arial" w:hAnsi="Arial"/>
      <w:szCs w:val="24"/>
    </w:rPr>
  </w:style>
  <w:style w:type="character" w:customStyle="1" w:styleId="40">
    <w:name w:val="Пункт_4 Знак"/>
    <w:link w:val="4"/>
    <w:uiPriority w:val="99"/>
    <w:locked/>
    <w:rsid w:val="0086571E"/>
    <w:rPr>
      <w:sz w:val="28"/>
      <w:szCs w:val="28"/>
    </w:rPr>
  </w:style>
  <w:style w:type="paragraph" w:customStyle="1" w:styleId="4">
    <w:name w:val="Пункт_4"/>
    <w:basedOn w:val="Normal"/>
    <w:link w:val="40"/>
    <w:uiPriority w:val="99"/>
    <w:rsid w:val="0086571E"/>
    <w:pPr>
      <w:numPr>
        <w:ilvl w:val="3"/>
        <w:numId w:val="12"/>
      </w:numPr>
      <w:jc w:val="both"/>
    </w:pPr>
    <w:rPr>
      <w:sz w:val="28"/>
      <w:szCs w:val="28"/>
    </w:rPr>
  </w:style>
  <w:style w:type="character" w:customStyle="1" w:styleId="af1">
    <w:name w:val="Примечание Знак"/>
    <w:link w:val="af2"/>
    <w:uiPriority w:val="99"/>
    <w:locked/>
    <w:rsid w:val="0086571E"/>
    <w:rPr>
      <w:spacing w:val="20"/>
      <w:sz w:val="28"/>
    </w:rPr>
  </w:style>
  <w:style w:type="paragraph" w:customStyle="1" w:styleId="af2">
    <w:name w:val="Примечание"/>
    <w:basedOn w:val="Normal"/>
    <w:link w:val="af1"/>
    <w:uiPriority w:val="99"/>
    <w:rsid w:val="0086571E"/>
    <w:pPr>
      <w:spacing w:before="240" w:after="240" w:line="288" w:lineRule="auto"/>
      <w:ind w:left="1134" w:right="1134"/>
      <w:jc w:val="both"/>
    </w:pPr>
    <w:rPr>
      <w:spacing w:val="20"/>
      <w:sz w:val="28"/>
    </w:rPr>
  </w:style>
  <w:style w:type="paragraph" w:customStyle="1" w:styleId="-3">
    <w:name w:val="Пункт-3"/>
    <w:basedOn w:val="Normal"/>
    <w:uiPriority w:val="99"/>
    <w:rsid w:val="0086571E"/>
    <w:pPr>
      <w:tabs>
        <w:tab w:val="left" w:pos="1701"/>
      </w:tabs>
      <w:spacing w:line="288" w:lineRule="auto"/>
      <w:ind w:firstLine="567"/>
      <w:jc w:val="both"/>
    </w:pPr>
    <w:rPr>
      <w:sz w:val="28"/>
      <w:szCs w:val="24"/>
    </w:rPr>
  </w:style>
  <w:style w:type="paragraph" w:customStyle="1" w:styleId="-4">
    <w:name w:val="Пункт-4"/>
    <w:basedOn w:val="Normal"/>
    <w:uiPriority w:val="99"/>
    <w:rsid w:val="0086571E"/>
    <w:pPr>
      <w:tabs>
        <w:tab w:val="num" w:pos="1701"/>
      </w:tabs>
      <w:spacing w:line="288" w:lineRule="auto"/>
      <w:ind w:firstLine="567"/>
      <w:jc w:val="both"/>
    </w:pPr>
    <w:rPr>
      <w:sz w:val="28"/>
      <w:szCs w:val="24"/>
    </w:rPr>
  </w:style>
  <w:style w:type="paragraph" w:customStyle="1" w:styleId="-5">
    <w:name w:val="Пункт-5"/>
    <w:basedOn w:val="Normal"/>
    <w:uiPriority w:val="99"/>
    <w:rsid w:val="0086571E"/>
    <w:pPr>
      <w:tabs>
        <w:tab w:val="num" w:pos="1701"/>
      </w:tabs>
      <w:spacing w:line="288" w:lineRule="auto"/>
      <w:ind w:firstLine="567"/>
      <w:jc w:val="both"/>
    </w:pPr>
    <w:rPr>
      <w:sz w:val="28"/>
      <w:szCs w:val="24"/>
    </w:rPr>
  </w:style>
  <w:style w:type="paragraph" w:customStyle="1" w:styleId="-6">
    <w:name w:val="Пункт-6"/>
    <w:basedOn w:val="Normal"/>
    <w:uiPriority w:val="99"/>
    <w:rsid w:val="0086571E"/>
    <w:pPr>
      <w:tabs>
        <w:tab w:val="num" w:pos="1701"/>
      </w:tabs>
      <w:spacing w:line="288" w:lineRule="auto"/>
      <w:ind w:firstLine="567"/>
      <w:jc w:val="both"/>
    </w:pPr>
    <w:rPr>
      <w:sz w:val="28"/>
      <w:szCs w:val="24"/>
    </w:rPr>
  </w:style>
  <w:style w:type="paragraph" w:customStyle="1" w:styleId="-7">
    <w:name w:val="Пункт-7"/>
    <w:basedOn w:val="Normal"/>
    <w:uiPriority w:val="99"/>
    <w:rsid w:val="0086571E"/>
    <w:pPr>
      <w:tabs>
        <w:tab w:val="num" w:pos="1701"/>
      </w:tabs>
      <w:spacing w:line="288" w:lineRule="auto"/>
      <w:ind w:firstLine="567"/>
      <w:jc w:val="both"/>
    </w:pPr>
    <w:rPr>
      <w:sz w:val="28"/>
      <w:szCs w:val="24"/>
    </w:rPr>
  </w:style>
  <w:style w:type="paragraph" w:customStyle="1" w:styleId="rvps46">
    <w:name w:val="rvps46"/>
    <w:basedOn w:val="Normal"/>
    <w:uiPriority w:val="99"/>
    <w:rsid w:val="0086571E"/>
    <w:pPr>
      <w:spacing w:before="120" w:after="120"/>
    </w:pPr>
    <w:rPr>
      <w:szCs w:val="24"/>
      <w:lang w:val="en-US"/>
    </w:rPr>
  </w:style>
  <w:style w:type="paragraph" w:customStyle="1" w:styleId="rvps9">
    <w:name w:val="rvps9"/>
    <w:basedOn w:val="Normal"/>
    <w:uiPriority w:val="99"/>
    <w:rsid w:val="0086571E"/>
    <w:pPr>
      <w:jc w:val="both"/>
    </w:pPr>
    <w:rPr>
      <w:szCs w:val="24"/>
      <w:lang w:val="en-US"/>
    </w:rPr>
  </w:style>
  <w:style w:type="paragraph" w:customStyle="1" w:styleId="rvps52">
    <w:name w:val="rvps52"/>
    <w:basedOn w:val="Normal"/>
    <w:uiPriority w:val="99"/>
    <w:rsid w:val="0086571E"/>
    <w:pPr>
      <w:ind w:left="210" w:right="150"/>
      <w:jc w:val="both"/>
    </w:pPr>
    <w:rPr>
      <w:szCs w:val="24"/>
      <w:lang w:val="en-US"/>
    </w:rPr>
  </w:style>
  <w:style w:type="paragraph" w:styleId="NoSpacing">
    <w:name w:val="No Spacing"/>
    <w:uiPriority w:val="99"/>
    <w:qFormat/>
    <w:rsid w:val="0086571E"/>
    <w:pPr>
      <w:contextualSpacing/>
    </w:pPr>
    <w:rPr>
      <w:sz w:val="24"/>
      <w:szCs w:val="24"/>
    </w:rPr>
  </w:style>
  <w:style w:type="paragraph" w:styleId="ListParagraph">
    <w:name w:val="List Paragraph"/>
    <w:basedOn w:val="Normal"/>
    <w:uiPriority w:val="99"/>
    <w:qFormat/>
    <w:rsid w:val="0086571E"/>
    <w:pPr>
      <w:ind w:left="720"/>
    </w:pPr>
    <w:rPr>
      <w:szCs w:val="24"/>
    </w:rPr>
  </w:style>
  <w:style w:type="character" w:styleId="CommentReference">
    <w:name w:val="annotation reference"/>
    <w:basedOn w:val="DefaultParagraphFont"/>
    <w:uiPriority w:val="99"/>
    <w:semiHidden/>
    <w:rsid w:val="0086571E"/>
    <w:rPr>
      <w:rFonts w:cs="Times New Roman"/>
      <w:sz w:val="16"/>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86571E"/>
    <w:rPr>
      <w:sz w:val="22"/>
    </w:rPr>
  </w:style>
  <w:style w:type="paragraph" w:styleId="Footer">
    <w:name w:val="footer"/>
    <w:basedOn w:val="Normal"/>
    <w:link w:val="FooterChar"/>
    <w:uiPriority w:val="99"/>
    <w:rsid w:val="0086571E"/>
    <w:pPr>
      <w:tabs>
        <w:tab w:val="center" w:pos="4677"/>
        <w:tab w:val="right" w:pos="9355"/>
      </w:tabs>
      <w:contextualSpacing w:val="0"/>
    </w:pPr>
    <w:rPr>
      <w:szCs w:val="24"/>
    </w:rPr>
  </w:style>
  <w:style w:type="character" w:customStyle="1" w:styleId="FooterChar">
    <w:name w:val="Footer Char"/>
    <w:basedOn w:val="DefaultParagraphFont"/>
    <w:link w:val="Footer"/>
    <w:uiPriority w:val="99"/>
    <w:semiHidden/>
    <w:locked/>
    <w:rPr>
      <w:rFonts w:cs="Times New Roman"/>
      <w:sz w:val="20"/>
      <w:szCs w:val="20"/>
    </w:rPr>
  </w:style>
  <w:style w:type="paragraph" w:styleId="DocumentMap">
    <w:name w:val="Document Map"/>
    <w:basedOn w:val="Normal"/>
    <w:link w:val="DocumentMapChar"/>
    <w:uiPriority w:val="99"/>
    <w:semiHidden/>
    <w:rsid w:val="0086571E"/>
    <w:pPr>
      <w:shd w:val="clear" w:color="auto" w:fill="000080"/>
      <w:contextualSpacing w:val="0"/>
    </w:pPr>
    <w:rPr>
      <w:rFonts w:ascii="Tahoma" w:hAnsi="Tahoma" w:cs="Tahoma"/>
      <w:sz w:val="20"/>
    </w:rPr>
  </w:style>
  <w:style w:type="character" w:customStyle="1" w:styleId="DocumentMapChar">
    <w:name w:val="Document Map Char"/>
    <w:basedOn w:val="DefaultParagraphFont"/>
    <w:link w:val="DocumentMap"/>
    <w:uiPriority w:val="99"/>
    <w:semiHidden/>
    <w:locked/>
    <w:rPr>
      <w:rFonts w:cs="Times New Roman"/>
      <w:sz w:val="2"/>
    </w:rPr>
  </w:style>
  <w:style w:type="paragraph" w:styleId="BalloonText">
    <w:name w:val="Balloon Text"/>
    <w:basedOn w:val="Normal"/>
    <w:link w:val="BalloonTextChar"/>
    <w:uiPriority w:val="99"/>
    <w:semiHidden/>
    <w:rsid w:val="0086571E"/>
    <w:pPr>
      <w:contextualSpacing w:val="0"/>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9"/>
    <w:locked/>
    <w:rsid w:val="0086571E"/>
    <w:rPr>
      <w:rFonts w:ascii="Times New Roman" w:hAnsi="Times New Roman"/>
      <w:sz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86571E"/>
    <w:rPr>
      <w:rFonts w:ascii="Arial" w:hAnsi="Arial"/>
      <w:b/>
      <w:i/>
      <w:sz w:val="28"/>
    </w:rPr>
  </w:style>
  <w:style w:type="character" w:customStyle="1" w:styleId="32">
    <w:name w:val="Заголовок 3 Знак"/>
    <w:aliases w:val="H3 Знак"/>
    <w:uiPriority w:val="99"/>
    <w:locked/>
    <w:rsid w:val="0086571E"/>
    <w:rPr>
      <w:rFonts w:ascii="Cambria" w:hAnsi="Cambria"/>
      <w:b/>
      <w:sz w:val="26"/>
    </w:rPr>
  </w:style>
  <w:style w:type="character" w:customStyle="1" w:styleId="af3">
    <w:name w:val="Верхний колонтитул Знак"/>
    <w:aliases w:val="Heder Знак,Titul Знак"/>
    <w:uiPriority w:val="99"/>
    <w:semiHidden/>
    <w:locked/>
    <w:rsid w:val="0086571E"/>
    <w:rPr>
      <w:rFonts w:ascii="Courier New" w:hAnsi="Courier New"/>
      <w:lang w:val="ru-RU" w:eastAsia="ru-RU"/>
    </w:rPr>
  </w:style>
  <w:style w:type="character" w:customStyle="1" w:styleId="24">
    <w:name w:val="Основной текст с отступом 2 Знак"/>
    <w:uiPriority w:val="99"/>
    <w:semiHidden/>
    <w:locked/>
    <w:rsid w:val="0086571E"/>
    <w:rPr>
      <w:sz w:val="24"/>
    </w:rPr>
  </w:style>
  <w:style w:type="character" w:customStyle="1" w:styleId="af4">
    <w:name w:val="Нижний колонтитул Знак"/>
    <w:uiPriority w:val="99"/>
    <w:semiHidden/>
    <w:locked/>
    <w:rsid w:val="0086571E"/>
    <w:rPr>
      <w:rFonts w:ascii="Courier New" w:hAnsi="Courier New"/>
    </w:rPr>
  </w:style>
  <w:style w:type="character" w:customStyle="1" w:styleId="af5">
    <w:name w:val="Схема документа Знак"/>
    <w:uiPriority w:val="99"/>
    <w:semiHidden/>
    <w:locked/>
    <w:rsid w:val="0086571E"/>
    <w:rPr>
      <w:rFonts w:ascii="Tahoma" w:hAnsi="Tahoma"/>
      <w:sz w:val="24"/>
      <w:shd w:val="clear" w:color="auto" w:fill="000080"/>
    </w:rPr>
  </w:style>
  <w:style w:type="character" w:customStyle="1" w:styleId="af6">
    <w:name w:val="Текст выноски Знак"/>
    <w:uiPriority w:val="99"/>
    <w:semiHidden/>
    <w:locked/>
    <w:rsid w:val="0086571E"/>
    <w:rPr>
      <w:rFonts w:ascii="Tahoma" w:hAnsi="Tahoma"/>
      <w:sz w:val="16"/>
    </w:rPr>
  </w:style>
  <w:style w:type="character" w:customStyle="1" w:styleId="25">
    <w:name w:val="Нижний колонтитул Знак2"/>
    <w:basedOn w:val="DefaultParagraphFont"/>
    <w:uiPriority w:val="99"/>
    <w:semiHidden/>
    <w:locked/>
    <w:rsid w:val="0086571E"/>
    <w:rPr>
      <w:rFonts w:cs="Times New Roman"/>
      <w:sz w:val="24"/>
      <w:szCs w:val="24"/>
    </w:rPr>
  </w:style>
  <w:style w:type="character" w:customStyle="1" w:styleId="26">
    <w:name w:val="Схема документа Знак2"/>
    <w:basedOn w:val="DefaultParagraphFont"/>
    <w:uiPriority w:val="99"/>
    <w:semiHidden/>
    <w:locked/>
    <w:rsid w:val="0086571E"/>
    <w:rPr>
      <w:rFonts w:ascii="Tahoma" w:hAnsi="Tahoma" w:cs="Tahoma"/>
      <w:sz w:val="16"/>
      <w:szCs w:val="16"/>
    </w:rPr>
  </w:style>
  <w:style w:type="character" w:customStyle="1" w:styleId="27">
    <w:name w:val="Текст выноски Знак2"/>
    <w:basedOn w:val="DefaultParagraphFont"/>
    <w:uiPriority w:val="99"/>
    <w:semiHidden/>
    <w:locked/>
    <w:rsid w:val="0086571E"/>
    <w:rPr>
      <w:rFonts w:ascii="Tahoma" w:hAnsi="Tahoma" w:cs="Tahoma"/>
      <w:sz w:val="16"/>
      <w:szCs w:val="16"/>
    </w:rPr>
  </w:style>
  <w:style w:type="character" w:customStyle="1" w:styleId="28">
    <w:name w:val="Обычный (веб) Знак2"/>
    <w:aliases w:val="Обычный (Web) Знак2,Обычный (веб) Знак Знак Знак2,Обычный (Web) Знак Знак Знак Знак2"/>
    <w:basedOn w:val="DefaultParagraphFont"/>
    <w:uiPriority w:val="99"/>
    <w:locked/>
    <w:rsid w:val="0086571E"/>
    <w:rPr>
      <w:rFonts w:ascii="Tahoma" w:hAnsi="Tahoma" w:cs="Tahoma"/>
      <w:sz w:val="16"/>
      <w:szCs w:val="16"/>
    </w:rPr>
  </w:style>
  <w:style w:type="character" w:customStyle="1" w:styleId="7">
    <w:name w:val="Схема документа Знак7"/>
    <w:basedOn w:val="DefaultParagraphFont"/>
    <w:uiPriority w:val="99"/>
    <w:locked/>
    <w:rsid w:val="0086571E"/>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DefaultParagraphFont"/>
    <w:uiPriority w:val="99"/>
    <w:locked/>
    <w:rsid w:val="0086571E"/>
    <w:rPr>
      <w:rFonts w:ascii="Tahoma" w:hAnsi="Tahoma" w:cs="Tahoma"/>
      <w:sz w:val="16"/>
      <w:szCs w:val="16"/>
    </w:rPr>
  </w:style>
  <w:style w:type="character" w:customStyle="1" w:styleId="33">
    <w:name w:val="Нижний колонтитул Знак3"/>
    <w:basedOn w:val="DefaultParagraphFont"/>
    <w:uiPriority w:val="99"/>
    <w:locked/>
    <w:rsid w:val="0086571E"/>
    <w:rPr>
      <w:rFonts w:cs="Times New Roman"/>
      <w:sz w:val="24"/>
      <w:szCs w:val="24"/>
      <w:lang w:val="ru-RU" w:eastAsia="ru-RU"/>
    </w:rPr>
  </w:style>
  <w:style w:type="character" w:customStyle="1" w:styleId="8">
    <w:name w:val="Схема документа Знак8"/>
    <w:basedOn w:val="DefaultParagraphFont"/>
    <w:uiPriority w:val="99"/>
    <w:locked/>
    <w:rsid w:val="0086571E"/>
    <w:rPr>
      <w:rFonts w:ascii="Tahoma" w:hAnsi="Tahoma" w:cs="Tahoma"/>
      <w:sz w:val="16"/>
      <w:szCs w:val="16"/>
    </w:rPr>
  </w:style>
  <w:style w:type="character" w:customStyle="1" w:styleId="af7">
    <w:name w:val="Текст примечания Знак"/>
    <w:basedOn w:val="DefaultParagraphFont"/>
    <w:uiPriority w:val="99"/>
    <w:semiHidden/>
    <w:rsid w:val="0086571E"/>
    <w:rPr>
      <w:rFonts w:cs="Times New Roman"/>
    </w:rPr>
  </w:style>
  <w:style w:type="character" w:customStyle="1" w:styleId="af8">
    <w:name w:val="Тема примечания Знак"/>
    <w:uiPriority w:val="99"/>
    <w:rsid w:val="0086571E"/>
    <w:rPr>
      <w:b/>
    </w:rPr>
  </w:style>
  <w:style w:type="character" w:customStyle="1" w:styleId="labelheaderlevel21">
    <w:name w:val="label_header_level_21"/>
    <w:uiPriority w:val="99"/>
    <w:rsid w:val="0086571E"/>
    <w:rPr>
      <w:b/>
      <w:color w:val="0000FF"/>
      <w:sz w:val="20"/>
    </w:rPr>
  </w:style>
  <w:style w:type="character" w:customStyle="1" w:styleId="af9">
    <w:name w:val="Основной текст Знак"/>
    <w:uiPriority w:val="99"/>
    <w:rsid w:val="0086571E"/>
    <w:rPr>
      <w:sz w:val="24"/>
    </w:rPr>
  </w:style>
  <w:style w:type="character" w:customStyle="1" w:styleId="afa">
    <w:name w:val="Текст сноски Знак"/>
    <w:uiPriority w:val="99"/>
    <w:rsid w:val="0086571E"/>
    <w:rPr>
      <w:snapToGrid w:val="0"/>
      <w:sz w:val="24"/>
    </w:rPr>
  </w:style>
  <w:style w:type="character" w:customStyle="1" w:styleId="FontStyle15">
    <w:name w:val="Font Style15"/>
    <w:uiPriority w:val="99"/>
    <w:rsid w:val="0086571E"/>
    <w:rPr>
      <w:rFonts w:ascii="Times New Roman" w:hAnsi="Times New Roman"/>
      <w:sz w:val="26"/>
    </w:rPr>
  </w:style>
  <w:style w:type="character" w:customStyle="1" w:styleId="70">
    <w:name w:val="Заголовок 7 Знак"/>
    <w:uiPriority w:val="99"/>
    <w:rsid w:val="0086571E"/>
    <w:rPr>
      <w:sz w:val="24"/>
    </w:rPr>
  </w:style>
  <w:style w:type="character" w:customStyle="1" w:styleId="80">
    <w:name w:val="Заголовок 8 Знак"/>
    <w:uiPriority w:val="99"/>
    <w:rsid w:val="0086571E"/>
    <w:rPr>
      <w:i/>
      <w:sz w:val="24"/>
    </w:rPr>
  </w:style>
  <w:style w:type="character" w:customStyle="1" w:styleId="9">
    <w:name w:val="Заголовок 9 Знак"/>
    <w:uiPriority w:val="99"/>
    <w:rsid w:val="0086571E"/>
    <w:rPr>
      <w:rFonts w:ascii="Arial" w:hAnsi="Arial"/>
      <w:sz w:val="22"/>
    </w:rPr>
  </w:style>
  <w:style w:type="character" w:customStyle="1" w:styleId="afb">
    <w:name w:val="Текст Знак"/>
    <w:uiPriority w:val="99"/>
    <w:rsid w:val="0086571E"/>
    <w:rPr>
      <w:rFonts w:ascii="Courier New" w:hAnsi="Courier New"/>
      <w:snapToGrid w:val="0"/>
    </w:rPr>
  </w:style>
  <w:style w:type="character" w:customStyle="1" w:styleId="afc">
    <w:name w:val="комментарий"/>
    <w:uiPriority w:val="99"/>
    <w:rsid w:val="0086571E"/>
    <w:rPr>
      <w:b/>
      <w:i/>
      <w:shd w:val="clear" w:color="auto" w:fill="FFFF99"/>
    </w:rPr>
  </w:style>
  <w:style w:type="character" w:customStyle="1" w:styleId="afd">
    <w:name w:val="Основной шрифт"/>
    <w:uiPriority w:val="99"/>
    <w:semiHidden/>
    <w:rsid w:val="0086571E"/>
  </w:style>
  <w:style w:type="character" w:customStyle="1" w:styleId="afe">
    <w:name w:val="Подпункт Знак"/>
    <w:uiPriority w:val="99"/>
    <w:rsid w:val="0086571E"/>
    <w:rPr>
      <w:sz w:val="28"/>
      <w:lang w:val="ru-RU" w:eastAsia="ru-RU"/>
    </w:rPr>
  </w:style>
  <w:style w:type="character" w:customStyle="1" w:styleId="FontStyle11">
    <w:name w:val="Font Style11"/>
    <w:uiPriority w:val="99"/>
    <w:rsid w:val="0086571E"/>
    <w:rPr>
      <w:rFonts w:ascii="Times New Roman" w:hAnsi="Times New Roman"/>
      <w:sz w:val="26"/>
    </w:rPr>
  </w:style>
  <w:style w:type="character" w:customStyle="1" w:styleId="Sp1">
    <w:name w:val="Sp1 Знак Знак"/>
    <w:uiPriority w:val="99"/>
    <w:rsid w:val="0086571E"/>
    <w:rPr>
      <w:b/>
      <w:kern w:val="24"/>
      <w:sz w:val="24"/>
      <w:lang w:val="ru-RU" w:eastAsia="ru-RU"/>
    </w:rPr>
  </w:style>
  <w:style w:type="character" w:customStyle="1" w:styleId="FontStyle33">
    <w:name w:val="Font Style33"/>
    <w:uiPriority w:val="99"/>
    <w:rsid w:val="0086571E"/>
    <w:rPr>
      <w:rFonts w:ascii="Times New Roman" w:hAnsi="Times New Roman"/>
      <w:sz w:val="26"/>
    </w:rPr>
  </w:style>
  <w:style w:type="character" w:customStyle="1" w:styleId="FontStyle57">
    <w:name w:val="Font Style57"/>
    <w:uiPriority w:val="99"/>
    <w:rsid w:val="0086571E"/>
    <w:rPr>
      <w:rFonts w:ascii="Times New Roman" w:hAnsi="Times New Roman"/>
      <w:b/>
      <w:sz w:val="20"/>
    </w:rPr>
  </w:style>
  <w:style w:type="character" w:customStyle="1" w:styleId="34">
    <w:name w:val="Схема документа Знак3"/>
    <w:basedOn w:val="DefaultParagraphFont"/>
    <w:uiPriority w:val="99"/>
    <w:locked/>
    <w:rsid w:val="0086571E"/>
    <w:rPr>
      <w:rFonts w:ascii="Tahoma" w:hAnsi="Tahoma" w:cs="Tahoma"/>
      <w:sz w:val="16"/>
      <w:szCs w:val="16"/>
    </w:rPr>
  </w:style>
  <w:style w:type="character" w:customStyle="1" w:styleId="41">
    <w:name w:val="Схема документа Знак4"/>
    <w:basedOn w:val="DefaultParagraphFont"/>
    <w:uiPriority w:val="99"/>
    <w:locked/>
    <w:rsid w:val="0086571E"/>
    <w:rPr>
      <w:rFonts w:ascii="Tahoma" w:hAnsi="Tahoma" w:cs="Tahoma"/>
      <w:sz w:val="16"/>
      <w:szCs w:val="16"/>
    </w:rPr>
  </w:style>
  <w:style w:type="character" w:customStyle="1" w:styleId="5">
    <w:name w:val="Схема документа Знак5"/>
    <w:basedOn w:val="DefaultParagraphFont"/>
    <w:uiPriority w:val="99"/>
    <w:locked/>
    <w:rsid w:val="0086571E"/>
    <w:rPr>
      <w:rFonts w:ascii="Tahoma" w:hAnsi="Tahoma" w:cs="Tahoma"/>
      <w:sz w:val="16"/>
      <w:szCs w:val="16"/>
    </w:rPr>
  </w:style>
  <w:style w:type="character" w:customStyle="1" w:styleId="6">
    <w:name w:val="Схема документа Знак6"/>
    <w:basedOn w:val="DefaultParagraphFont"/>
    <w:uiPriority w:val="99"/>
    <w:locked/>
    <w:rsid w:val="0086571E"/>
    <w:rPr>
      <w:rFonts w:ascii="Tahoma" w:hAnsi="Tahoma" w:cs="Tahoma"/>
      <w:sz w:val="16"/>
      <w:szCs w:val="16"/>
    </w:rPr>
  </w:style>
  <w:style w:type="character" w:customStyle="1" w:styleId="35">
    <w:name w:val="Текст выноски Знак3"/>
    <w:basedOn w:val="DefaultParagraphFont"/>
    <w:uiPriority w:val="99"/>
    <w:locked/>
    <w:rsid w:val="0086571E"/>
    <w:rPr>
      <w:rFonts w:ascii="Tahoma" w:hAnsi="Tahoma" w:cs="Tahoma"/>
      <w:sz w:val="16"/>
      <w:szCs w:val="16"/>
    </w:rPr>
  </w:style>
  <w:style w:type="character" w:customStyle="1" w:styleId="42">
    <w:name w:val="Текст выноски Знак4"/>
    <w:basedOn w:val="DefaultParagraphFont"/>
    <w:uiPriority w:val="99"/>
    <w:locked/>
    <w:rsid w:val="0086571E"/>
    <w:rPr>
      <w:rFonts w:ascii="Tahoma" w:hAnsi="Tahoma" w:cs="Tahoma"/>
      <w:sz w:val="16"/>
      <w:szCs w:val="16"/>
    </w:rPr>
  </w:style>
  <w:style w:type="character" w:customStyle="1" w:styleId="50">
    <w:name w:val="Текст выноски Знак5"/>
    <w:basedOn w:val="DefaultParagraphFont"/>
    <w:uiPriority w:val="99"/>
    <w:locked/>
    <w:rsid w:val="0086571E"/>
    <w:rPr>
      <w:rFonts w:ascii="Tahoma" w:hAnsi="Tahoma" w:cs="Tahoma"/>
      <w:sz w:val="16"/>
      <w:szCs w:val="16"/>
    </w:rPr>
  </w:style>
  <w:style w:type="character" w:customStyle="1" w:styleId="60">
    <w:name w:val="Текст выноски Знак6"/>
    <w:basedOn w:val="DefaultParagraphFont"/>
    <w:uiPriority w:val="99"/>
    <w:locked/>
    <w:rsid w:val="0086571E"/>
    <w:rPr>
      <w:rFonts w:ascii="Tahoma" w:hAnsi="Tahoma" w:cs="Tahoma"/>
      <w:sz w:val="16"/>
      <w:szCs w:val="16"/>
    </w:rPr>
  </w:style>
  <w:style w:type="character" w:customStyle="1" w:styleId="71">
    <w:name w:val="Текст выноски Знак7"/>
    <w:basedOn w:val="DefaultParagraphFont"/>
    <w:uiPriority w:val="99"/>
    <w:locked/>
    <w:rsid w:val="0086571E"/>
    <w:rPr>
      <w:rFonts w:ascii="Tahoma" w:hAnsi="Tahoma" w:cs="Tahoma"/>
      <w:sz w:val="16"/>
      <w:szCs w:val="16"/>
    </w:rPr>
  </w:style>
  <w:style w:type="character" w:customStyle="1" w:styleId="81">
    <w:name w:val="Текст выноски Знак8"/>
    <w:basedOn w:val="DefaultParagraphFont"/>
    <w:uiPriority w:val="99"/>
    <w:locked/>
    <w:rsid w:val="0086571E"/>
    <w:rPr>
      <w:rFonts w:ascii="Tahoma" w:hAnsi="Tahoma" w:cs="Tahoma"/>
      <w:sz w:val="16"/>
      <w:szCs w:val="16"/>
    </w:rPr>
  </w:style>
  <w:style w:type="character" w:customStyle="1" w:styleId="90">
    <w:name w:val="Текст выноски Знак9"/>
    <w:basedOn w:val="DefaultParagraphFont"/>
    <w:uiPriority w:val="99"/>
    <w:locked/>
    <w:rsid w:val="0086571E"/>
    <w:rPr>
      <w:rFonts w:ascii="Tahoma" w:hAnsi="Tahoma" w:cs="Tahoma"/>
      <w:sz w:val="16"/>
      <w:szCs w:val="16"/>
    </w:rPr>
  </w:style>
  <w:style w:type="character" w:customStyle="1" w:styleId="100">
    <w:name w:val="Текст выноски Знак10"/>
    <w:basedOn w:val="DefaultParagraphFont"/>
    <w:uiPriority w:val="99"/>
    <w:locked/>
    <w:rsid w:val="0086571E"/>
    <w:rPr>
      <w:rFonts w:ascii="Tahoma" w:hAnsi="Tahoma" w:cs="Tahoma"/>
      <w:sz w:val="16"/>
      <w:szCs w:val="16"/>
    </w:rPr>
  </w:style>
  <w:style w:type="character" w:customStyle="1" w:styleId="110">
    <w:name w:val="Текст выноски Знак11"/>
    <w:basedOn w:val="DefaultParagraphFont"/>
    <w:uiPriority w:val="99"/>
    <w:locked/>
    <w:rsid w:val="0086571E"/>
    <w:rPr>
      <w:rFonts w:ascii="Tahoma" w:hAnsi="Tahoma" w:cs="Tahoma"/>
      <w:sz w:val="16"/>
      <w:szCs w:val="16"/>
    </w:rPr>
  </w:style>
  <w:style w:type="character" w:customStyle="1" w:styleId="120">
    <w:name w:val="Текст выноски Знак12"/>
    <w:basedOn w:val="DefaultParagraphFont"/>
    <w:uiPriority w:val="99"/>
    <w:locked/>
    <w:rsid w:val="0086571E"/>
    <w:rPr>
      <w:rFonts w:ascii="Tahoma" w:hAnsi="Tahoma" w:cs="Tahoma"/>
      <w:sz w:val="16"/>
      <w:szCs w:val="16"/>
    </w:rPr>
  </w:style>
  <w:style w:type="character" w:customStyle="1" w:styleId="130">
    <w:name w:val="Текст выноски Знак13"/>
    <w:basedOn w:val="DefaultParagraphFont"/>
    <w:uiPriority w:val="99"/>
    <w:locked/>
    <w:rsid w:val="0086571E"/>
    <w:rPr>
      <w:rFonts w:ascii="Tahoma" w:hAnsi="Tahoma" w:cs="Tahoma"/>
      <w:sz w:val="16"/>
      <w:szCs w:val="16"/>
    </w:rPr>
  </w:style>
  <w:style w:type="character" w:customStyle="1" w:styleId="140">
    <w:name w:val="Текст выноски Знак14"/>
    <w:basedOn w:val="DefaultParagraphFont"/>
    <w:uiPriority w:val="99"/>
    <w:locked/>
    <w:rsid w:val="0086571E"/>
    <w:rPr>
      <w:rFonts w:ascii="Tahoma" w:hAnsi="Tahoma" w:cs="Tahoma"/>
      <w:sz w:val="16"/>
      <w:szCs w:val="16"/>
    </w:rPr>
  </w:style>
  <w:style w:type="character" w:customStyle="1" w:styleId="150">
    <w:name w:val="Текст выноски Знак15"/>
    <w:basedOn w:val="DefaultParagraphFont"/>
    <w:uiPriority w:val="99"/>
    <w:locked/>
    <w:rsid w:val="0086571E"/>
    <w:rPr>
      <w:rFonts w:ascii="Tahoma" w:hAnsi="Tahoma" w:cs="Tahoma"/>
      <w:sz w:val="16"/>
      <w:szCs w:val="16"/>
    </w:rPr>
  </w:style>
  <w:style w:type="character" w:customStyle="1" w:styleId="160">
    <w:name w:val="Текст выноски Знак16"/>
    <w:basedOn w:val="DefaultParagraphFont"/>
    <w:uiPriority w:val="99"/>
    <w:locked/>
    <w:rsid w:val="0086571E"/>
    <w:rPr>
      <w:rFonts w:ascii="Tahoma" w:hAnsi="Tahoma" w:cs="Tahoma"/>
      <w:sz w:val="16"/>
      <w:szCs w:val="16"/>
    </w:rPr>
  </w:style>
  <w:style w:type="character" w:customStyle="1" w:styleId="17">
    <w:name w:val="Текст выноски Знак17"/>
    <w:basedOn w:val="DefaultParagraphFont"/>
    <w:uiPriority w:val="99"/>
    <w:locked/>
    <w:rsid w:val="0086571E"/>
    <w:rPr>
      <w:rFonts w:ascii="Tahoma" w:hAnsi="Tahoma" w:cs="Tahoma"/>
      <w:sz w:val="16"/>
      <w:szCs w:val="16"/>
    </w:rPr>
  </w:style>
  <w:style w:type="character" w:customStyle="1" w:styleId="18">
    <w:name w:val="Текст выноски Знак18"/>
    <w:basedOn w:val="DefaultParagraphFont"/>
    <w:uiPriority w:val="99"/>
    <w:locked/>
    <w:rsid w:val="0086571E"/>
    <w:rPr>
      <w:rFonts w:ascii="Tahoma" w:hAnsi="Tahoma" w:cs="Tahoma"/>
      <w:sz w:val="16"/>
      <w:szCs w:val="16"/>
    </w:rPr>
  </w:style>
  <w:style w:type="character" w:customStyle="1" w:styleId="19">
    <w:name w:val="Текст выноски Знак19"/>
    <w:basedOn w:val="DefaultParagraphFont"/>
    <w:uiPriority w:val="99"/>
    <w:locked/>
    <w:rsid w:val="0086571E"/>
    <w:rPr>
      <w:rFonts w:ascii="Tahoma" w:hAnsi="Tahoma" w:cs="Tahoma"/>
      <w:sz w:val="16"/>
      <w:szCs w:val="16"/>
    </w:rPr>
  </w:style>
  <w:style w:type="character" w:customStyle="1" w:styleId="200">
    <w:name w:val="Текст выноски Знак20"/>
    <w:basedOn w:val="DefaultParagraphFont"/>
    <w:uiPriority w:val="99"/>
    <w:locked/>
    <w:rsid w:val="0086571E"/>
    <w:rPr>
      <w:rFonts w:ascii="Tahoma" w:hAnsi="Tahoma" w:cs="Tahoma"/>
      <w:sz w:val="16"/>
      <w:szCs w:val="16"/>
    </w:rPr>
  </w:style>
  <w:style w:type="character" w:customStyle="1" w:styleId="210">
    <w:name w:val="Текст выноски Знак21"/>
    <w:basedOn w:val="DefaultParagraphFont"/>
    <w:uiPriority w:val="99"/>
    <w:locked/>
    <w:rsid w:val="0086571E"/>
    <w:rPr>
      <w:rFonts w:ascii="Tahoma" w:hAnsi="Tahoma" w:cs="Tahoma"/>
      <w:sz w:val="16"/>
      <w:szCs w:val="16"/>
    </w:rPr>
  </w:style>
  <w:style w:type="character" w:customStyle="1" w:styleId="220">
    <w:name w:val="Текст выноски Знак22"/>
    <w:basedOn w:val="DefaultParagraphFont"/>
    <w:uiPriority w:val="99"/>
    <w:locked/>
    <w:rsid w:val="0086571E"/>
    <w:rPr>
      <w:rFonts w:ascii="Tahoma" w:hAnsi="Tahoma" w:cs="Tahoma"/>
      <w:sz w:val="16"/>
      <w:szCs w:val="16"/>
    </w:rPr>
  </w:style>
  <w:style w:type="character" w:customStyle="1" w:styleId="230">
    <w:name w:val="Текст выноски Знак23"/>
    <w:basedOn w:val="DefaultParagraphFont"/>
    <w:uiPriority w:val="99"/>
    <w:locked/>
    <w:rsid w:val="0086571E"/>
    <w:rPr>
      <w:rFonts w:ascii="Tahoma" w:hAnsi="Tahoma" w:cs="Tahoma"/>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86571E"/>
    <w:rPr>
      <w:rFonts w:ascii="Tahoma" w:hAnsi="Tahoma"/>
      <w:sz w:val="16"/>
    </w:rPr>
  </w:style>
  <w:style w:type="character" w:customStyle="1" w:styleId="37">
    <w:name w:val="Основной текст (3) + Полужирный"/>
    <w:aliases w:val="Курсив22"/>
    <w:basedOn w:val="DefaultParagraphFont"/>
    <w:uiPriority w:val="99"/>
    <w:rsid w:val="0086571E"/>
    <w:rPr>
      <w:rFonts w:ascii="Times New Roman" w:hAnsi="Times New Roman" w:cs="Times New Roman"/>
      <w:b/>
      <w:bCs/>
      <w:i/>
      <w:iCs/>
      <w:spacing w:val="2"/>
      <w:sz w:val="21"/>
      <w:szCs w:val="21"/>
    </w:rPr>
  </w:style>
  <w:style w:type="paragraph" w:styleId="BodyText">
    <w:name w:val="Body Text"/>
    <w:basedOn w:val="Normal"/>
    <w:link w:val="BodyTextChar1"/>
    <w:uiPriority w:val="99"/>
    <w:rsid w:val="0086571E"/>
    <w:pPr>
      <w:spacing w:after="120"/>
      <w:contextualSpacing w:val="0"/>
    </w:pPr>
    <w:rPr>
      <w:szCs w:val="24"/>
    </w:rPr>
  </w:style>
  <w:style w:type="character" w:customStyle="1" w:styleId="BodyTextChar1">
    <w:name w:val="Body Text Char1"/>
    <w:basedOn w:val="DefaultParagraphFont"/>
    <w:link w:val="BodyText"/>
    <w:uiPriority w:val="99"/>
    <w:semiHidden/>
    <w:locked/>
    <w:rPr>
      <w:rFonts w:cs="Times New Roman"/>
      <w:sz w:val="20"/>
      <w:szCs w:val="20"/>
    </w:rPr>
  </w:style>
  <w:style w:type="paragraph" w:styleId="Title">
    <w:name w:val="Title"/>
    <w:basedOn w:val="Normal"/>
    <w:link w:val="TitleChar1"/>
    <w:uiPriority w:val="99"/>
    <w:qFormat/>
    <w:rsid w:val="0086571E"/>
    <w:pPr>
      <w:spacing w:before="240" w:after="60"/>
      <w:contextualSpacing w:val="0"/>
      <w:jc w:val="center"/>
      <w:outlineLvl w:val="0"/>
    </w:pPr>
    <w:rPr>
      <w:rFonts w:ascii="Arial" w:hAnsi="Arial" w:cs="Arial"/>
      <w:b/>
      <w:bCs/>
      <w:kern w:val="28"/>
      <w:sz w:val="32"/>
      <w:szCs w:val="32"/>
    </w:rPr>
  </w:style>
  <w:style w:type="character" w:customStyle="1" w:styleId="TitleChar1">
    <w:name w:val="Title Char1"/>
    <w:basedOn w:val="DefaultParagraphFont"/>
    <w:link w:val="Title"/>
    <w:uiPriority w:val="99"/>
    <w:locked/>
    <w:rPr>
      <w:rFonts w:ascii="Cambria" w:hAnsi="Cambria" w:cs="Times New Roman"/>
      <w:b/>
      <w:bCs/>
      <w:kern w:val="28"/>
      <w:sz w:val="32"/>
      <w:szCs w:val="32"/>
    </w:rPr>
  </w:style>
  <w:style w:type="table" w:styleId="TableGrid">
    <w:name w:val="Table Grid"/>
    <w:basedOn w:val="TableNormal"/>
    <w:uiPriority w:val="99"/>
    <w:rsid w:val="0086571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Number">
    <w:name w:val="List Number"/>
    <w:basedOn w:val="Normal"/>
    <w:uiPriority w:val="99"/>
    <w:rsid w:val="0086571E"/>
    <w:pPr>
      <w:numPr>
        <w:numId w:val="1"/>
      </w:numPr>
      <w:contextualSpacing w:val="0"/>
    </w:pPr>
    <w:rPr>
      <w:szCs w:val="24"/>
    </w:rPr>
  </w:style>
  <w:style w:type="paragraph" w:styleId="ListBullet2">
    <w:name w:val="List Bullet 2"/>
    <w:basedOn w:val="Normal"/>
    <w:uiPriority w:val="99"/>
    <w:rsid w:val="0086571E"/>
    <w:pPr>
      <w:numPr>
        <w:numId w:val="2"/>
      </w:numPr>
      <w:contextualSpacing w:val="0"/>
    </w:pPr>
    <w:rPr>
      <w:szCs w:val="24"/>
    </w:rPr>
  </w:style>
  <w:style w:type="paragraph" w:styleId="ListBullet3">
    <w:name w:val="List Bullet 3"/>
    <w:basedOn w:val="Normal"/>
    <w:uiPriority w:val="99"/>
    <w:rsid w:val="0086571E"/>
    <w:pPr>
      <w:numPr>
        <w:numId w:val="3"/>
      </w:numPr>
      <w:contextualSpacing w:val="0"/>
    </w:pPr>
    <w:rPr>
      <w:szCs w:val="24"/>
    </w:rPr>
  </w:style>
  <w:style w:type="paragraph" w:styleId="ListNumber3">
    <w:name w:val="List Number 3"/>
    <w:basedOn w:val="Normal"/>
    <w:uiPriority w:val="99"/>
    <w:rsid w:val="0086571E"/>
    <w:pPr>
      <w:numPr>
        <w:numId w:val="4"/>
      </w:numPr>
      <w:contextualSpacing w:val="0"/>
    </w:pPr>
    <w:rPr>
      <w:szCs w:val="24"/>
    </w:rPr>
  </w:style>
  <w:style w:type="character" w:styleId="PageNumber">
    <w:name w:val="page number"/>
    <w:basedOn w:val="DefaultParagraphFont"/>
    <w:uiPriority w:val="99"/>
    <w:rsid w:val="0086571E"/>
    <w:rPr>
      <w:rFonts w:cs="Times New Roman"/>
    </w:rPr>
  </w:style>
  <w:style w:type="numbering" w:customStyle="1" w:styleId="1">
    <w:name w:val="Стиль1"/>
    <w:rsid w:val="00E7035B"/>
    <w:pPr>
      <w:numPr>
        <w:numId w:val="63"/>
      </w:numPr>
    </w:pPr>
  </w:style>
  <w:style w:type="numbering" w:customStyle="1" w:styleId="2">
    <w:name w:val="Стиль2"/>
    <w:rsid w:val="00E7035B"/>
    <w:pPr>
      <w:numPr>
        <w:numId w:val="64"/>
      </w:numPr>
    </w:pPr>
  </w:style>
</w:styles>
</file>

<file path=word/webSettings.xml><?xml version="1.0" encoding="utf-8"?>
<w:webSettings xmlns:r="http://schemas.openxmlformats.org/officeDocument/2006/relationships" xmlns:w="http://schemas.openxmlformats.org/wordprocessingml/2006/main">
  <w:divs>
    <w:div w:id="559036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omtriniti@triniti.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50</Pages>
  <Words>26387</Words>
  <Characters>-32766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Коваленко</cp:lastModifiedBy>
  <cp:revision>7</cp:revision>
  <cp:lastPrinted>2013-07-16T09:00:00Z</cp:lastPrinted>
  <dcterms:created xsi:type="dcterms:W3CDTF">2013-07-16T08:46:00Z</dcterms:created>
  <dcterms:modified xsi:type="dcterms:W3CDTF">2013-07-23T09:34:00Z</dcterms:modified>
</cp:coreProperties>
</file>