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74BE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0829F6" w:rsidRPr="000829F6">
        <w:rPr>
          <w:b/>
          <w:sz w:val="28"/>
          <w:szCs w:val="28"/>
        </w:rPr>
        <w:t xml:space="preserve">поставку </w:t>
      </w:r>
      <w:r w:rsidR="00E239B6" w:rsidRPr="00E239B6">
        <w:rPr>
          <w:b/>
          <w:sz w:val="28"/>
          <w:szCs w:val="28"/>
        </w:rPr>
        <w:t>полуприцепа для нужд Нижегородского отделения филиала «Приволжский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5152D2" w:rsidRDefault="005152D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НА </w:t>
      </w:r>
      <w:r w:rsidR="00E239B6" w:rsidRPr="000829F6">
        <w:t xml:space="preserve">ПОСТАВКУ </w:t>
      </w:r>
      <w:r w:rsidR="00E239B6" w:rsidRPr="00E239B6">
        <w:t>ПОЛУПРИЦЕПА ДЛЯ НУЖД НИЖЕГОРОДСКОГО ОТДЕЛЕНИЯ ФИЛИАЛА «ПРИВОЛЖСКИЙ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5152D2" w:rsidRPr="005152D2" w:rsidRDefault="005152D2" w:rsidP="005152D2">
      <w:pPr>
        <w:jc w:val="center"/>
      </w:pPr>
      <w:r w:rsidRPr="005152D2">
        <w:t>СОДЕРЖАНИЕ</w:t>
      </w:r>
    </w:p>
    <w:p w:rsidR="005152D2" w:rsidRPr="005152D2" w:rsidRDefault="005152D2" w:rsidP="005152D2">
      <w:pPr>
        <w:jc w:val="center"/>
      </w:pPr>
    </w:p>
    <w:p w:rsidR="005152D2" w:rsidRPr="005152D2" w:rsidRDefault="005152D2" w:rsidP="005152D2">
      <w:r w:rsidRPr="005152D2">
        <w:t>РАЗДЕЛ 1. ОБЩИЕ СВЕДЕНИЯ</w:t>
      </w:r>
    </w:p>
    <w:p w:rsidR="005152D2" w:rsidRPr="005152D2" w:rsidRDefault="005152D2" w:rsidP="005152D2">
      <w:pPr>
        <w:ind w:left="851"/>
      </w:pPr>
      <w:r w:rsidRPr="005152D2">
        <w:t>Подраздел 1.1 Наименование</w:t>
      </w:r>
    </w:p>
    <w:p w:rsidR="005152D2" w:rsidRPr="005152D2" w:rsidRDefault="005152D2" w:rsidP="005152D2">
      <w:pPr>
        <w:ind w:left="851"/>
      </w:pPr>
      <w:r w:rsidRPr="005152D2">
        <w:t>Подраздел 1.2 Сведения о новизне</w:t>
      </w:r>
    </w:p>
    <w:p w:rsidR="005152D2" w:rsidRPr="005152D2" w:rsidRDefault="005152D2" w:rsidP="005152D2">
      <w:pPr>
        <w:ind w:left="851"/>
      </w:pPr>
      <w:r w:rsidRPr="005152D2">
        <w:t>Подраздел 1.3 Код ОКП</w:t>
      </w:r>
    </w:p>
    <w:p w:rsidR="005152D2" w:rsidRPr="005152D2" w:rsidRDefault="005152D2" w:rsidP="005152D2">
      <w:r w:rsidRPr="005152D2">
        <w:t>РАЗДЕЛ 2. ОБЛАСТЬ ПРИМЕНЕНИЯ</w:t>
      </w:r>
    </w:p>
    <w:p w:rsidR="005152D2" w:rsidRPr="005152D2" w:rsidRDefault="005152D2" w:rsidP="005152D2">
      <w:r w:rsidRPr="005152D2">
        <w:t>РАЗДЕЛ 3. УСЛОВИЯ ЭКСПЛУАТАЦИИ</w:t>
      </w:r>
    </w:p>
    <w:p w:rsidR="005152D2" w:rsidRPr="005152D2" w:rsidRDefault="005152D2" w:rsidP="005152D2">
      <w:r w:rsidRPr="005152D2">
        <w:t>РАЗДЕЛ 4. ТЕХНИЧЕСКИЕ ТРЕБОВАНИЯ</w:t>
      </w:r>
    </w:p>
    <w:p w:rsidR="005152D2" w:rsidRPr="005152D2" w:rsidRDefault="005152D2" w:rsidP="005152D2">
      <w:pPr>
        <w:ind w:left="851"/>
      </w:pPr>
      <w:r w:rsidRPr="005152D2">
        <w:t>Подраздел 4.1. Основные параметры и размеры.</w:t>
      </w:r>
    </w:p>
    <w:p w:rsidR="005152D2" w:rsidRPr="005152D2" w:rsidRDefault="005152D2" w:rsidP="005152D2">
      <w:pPr>
        <w:ind w:left="851"/>
      </w:pPr>
      <w:r w:rsidRPr="005152D2">
        <w:t>Подраздел 4.2. Требования к конструкции, монтажно-технические требования</w:t>
      </w:r>
    </w:p>
    <w:p w:rsidR="005152D2" w:rsidRPr="005152D2" w:rsidRDefault="005152D2" w:rsidP="005152D2">
      <w:pPr>
        <w:ind w:left="851"/>
      </w:pPr>
      <w:r w:rsidRPr="005152D2">
        <w:t>Подраздел 4.3. Требования к комплектности</w:t>
      </w:r>
    </w:p>
    <w:p w:rsidR="005152D2" w:rsidRPr="005152D2" w:rsidRDefault="005152D2" w:rsidP="005152D2">
      <w:pPr>
        <w:ind w:left="851"/>
      </w:pPr>
      <w:r w:rsidRPr="005152D2">
        <w:t>Подраздел 4.4. Требования к маркировке</w:t>
      </w:r>
    </w:p>
    <w:p w:rsidR="005152D2" w:rsidRPr="005152D2" w:rsidRDefault="005152D2" w:rsidP="005152D2">
      <w:pPr>
        <w:ind w:left="851"/>
      </w:pPr>
      <w:r w:rsidRPr="005152D2">
        <w:t>Подраздел 4.5. Требования к упаковке</w:t>
      </w:r>
    </w:p>
    <w:p w:rsidR="005152D2" w:rsidRPr="005152D2" w:rsidRDefault="005152D2" w:rsidP="005152D2">
      <w:r w:rsidRPr="005152D2">
        <w:t>РАЗДЕЛ 5. ТРЕБОВАНИЯ ПО ПРАВИЛАМ СДАЧИ И ПРИЕМКИ</w:t>
      </w:r>
    </w:p>
    <w:p w:rsidR="005152D2" w:rsidRPr="005152D2" w:rsidRDefault="005152D2" w:rsidP="005152D2">
      <w:pPr>
        <w:tabs>
          <w:tab w:val="left" w:pos="851"/>
        </w:tabs>
        <w:ind w:left="1276" w:hanging="425"/>
      </w:pPr>
      <w:r w:rsidRPr="005152D2">
        <w:t>Подраздел 5.1 Порядок сдачи и приемки</w:t>
      </w:r>
    </w:p>
    <w:p w:rsidR="005152D2" w:rsidRPr="005152D2" w:rsidRDefault="005152D2" w:rsidP="005152D2">
      <w:pPr>
        <w:ind w:left="2410" w:hanging="1559"/>
      </w:pPr>
      <w:r w:rsidRPr="005152D2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152D2" w:rsidRPr="005152D2" w:rsidRDefault="005152D2" w:rsidP="005152D2">
      <w:r w:rsidRPr="005152D2">
        <w:t>РАЗДЕЛ 6. ТРЕБОВАНИЯ К ТРАНСПОРТИРОВАНИЮ</w:t>
      </w:r>
    </w:p>
    <w:p w:rsidR="005152D2" w:rsidRPr="005152D2" w:rsidRDefault="005152D2" w:rsidP="005152D2">
      <w:pPr>
        <w:ind w:left="1276" w:hanging="1276"/>
      </w:pPr>
      <w:r w:rsidRPr="005152D2">
        <w:t>РАЗДЕЛ 7. ТРЕБОВАНИЯ К ОБЪЕМУ И/ИЛИ СРОКУ ПРЕДОСТАВЛЕНИЯ ГАРАНТИЙ</w:t>
      </w:r>
    </w:p>
    <w:p w:rsidR="005152D2" w:rsidRPr="005152D2" w:rsidRDefault="005152D2" w:rsidP="005152D2">
      <w:r w:rsidRPr="005152D2">
        <w:t>РАЗДЕЛ 8. ТРЕБОВАНИЯ К ОБСЛУЖИВАНИЮ</w:t>
      </w:r>
    </w:p>
    <w:p w:rsidR="005152D2" w:rsidRPr="005152D2" w:rsidRDefault="005152D2" w:rsidP="005152D2">
      <w:r w:rsidRPr="005152D2">
        <w:t>РАЗДЕЛ 9. ПЕРЕЧЕНЬ ПРИНЯТЫХ СОКРАЩЕНИЙ</w:t>
      </w:r>
    </w:p>
    <w:p w:rsidR="005152D2" w:rsidRPr="005152D2" w:rsidRDefault="005152D2" w:rsidP="005152D2">
      <w:pPr>
        <w:jc w:val="center"/>
      </w:pPr>
      <w:r w:rsidRPr="005152D2">
        <w:br w:type="page"/>
      </w:r>
      <w:r w:rsidRPr="005152D2">
        <w:lastRenderedPageBreak/>
        <w:t>РАЗДЕЛ 1. ОБЩИЕ СВЕДЕНИЯ</w:t>
      </w:r>
    </w:p>
    <w:p w:rsidR="005152D2" w:rsidRPr="005152D2" w:rsidRDefault="005152D2" w:rsidP="005152D2">
      <w:pPr>
        <w:jc w:val="center"/>
      </w:pPr>
      <w:r w:rsidRPr="005152D2">
        <w:t>Подраздел 1.1 Наименование</w:t>
      </w:r>
    </w:p>
    <w:p w:rsidR="005152D2" w:rsidRPr="005152D2" w:rsidRDefault="005152D2" w:rsidP="005152D2">
      <w:pPr>
        <w:jc w:val="both"/>
      </w:pPr>
      <w:r w:rsidRPr="005152D2">
        <w:t>- Поставка полуприцепа для нужд Нижегородского отделения филиала «Приволжский территориальный округ» ФГУП «РосРАО».</w:t>
      </w:r>
    </w:p>
    <w:p w:rsidR="005152D2" w:rsidRPr="005152D2" w:rsidRDefault="005152D2" w:rsidP="005152D2">
      <w:pPr>
        <w:jc w:val="both"/>
      </w:pPr>
      <w:r w:rsidRPr="005152D2">
        <w:t xml:space="preserve">- Полуприцеп трехосный шторный, с бортами модели </w:t>
      </w:r>
      <w:r w:rsidRPr="005152D2">
        <w:rPr>
          <w:lang w:val="en-US"/>
        </w:rPr>
        <w:t>KOGEL</w:t>
      </w:r>
      <w:r w:rsidRPr="005152D2">
        <w:t xml:space="preserve"> </w:t>
      </w:r>
      <w:r w:rsidRPr="005152D2">
        <w:rPr>
          <w:lang w:val="en-US"/>
        </w:rPr>
        <w:t>SNCS</w:t>
      </w:r>
      <w:r w:rsidRPr="005152D2">
        <w:t xml:space="preserve"> 24 (или </w:t>
      </w:r>
      <w:r>
        <w:t>эквивалент</w:t>
      </w:r>
      <w:r w:rsidRPr="005152D2">
        <w:t>) – 1 шт.</w:t>
      </w:r>
    </w:p>
    <w:p w:rsidR="005152D2" w:rsidRPr="005152D2" w:rsidRDefault="005152D2" w:rsidP="005152D2">
      <w:pPr>
        <w:jc w:val="both"/>
      </w:pPr>
      <w:r w:rsidRPr="005152D2">
        <w:t xml:space="preserve">- Место поставки товара: </w:t>
      </w:r>
      <w:proofErr w:type="gramStart"/>
      <w:r w:rsidRPr="005152D2">
        <w:t>г</w:t>
      </w:r>
      <w:proofErr w:type="gramEnd"/>
      <w:r w:rsidRPr="005152D2">
        <w:t>. Нижний Новгород, Московское шоссе, д. 302А (Нижегородское отделение филиала «Приволжский территориальный округ» ФГУП «РосРАО»);</w:t>
      </w:r>
    </w:p>
    <w:p w:rsidR="005152D2" w:rsidRPr="005152D2" w:rsidRDefault="005152D2" w:rsidP="005152D2">
      <w:pPr>
        <w:jc w:val="both"/>
      </w:pPr>
      <w:r w:rsidRPr="005152D2">
        <w:t>- Сроки и график выполнения поставки товара: дата начала поставки</w:t>
      </w:r>
      <w:r w:rsidRPr="005152D2">
        <w:rPr>
          <w:bCs/>
        </w:rPr>
        <w:t xml:space="preserve"> товара </w:t>
      </w:r>
      <w:r w:rsidRPr="005152D2">
        <w:t>– дата подписания договора, дата окончания поставки</w:t>
      </w:r>
      <w:r w:rsidRPr="005152D2">
        <w:rPr>
          <w:bCs/>
        </w:rPr>
        <w:t xml:space="preserve"> товара </w:t>
      </w:r>
      <w:r w:rsidRPr="005152D2">
        <w:t>– не позднее 15 декабря 2013 года.</w:t>
      </w:r>
    </w:p>
    <w:p w:rsidR="005152D2" w:rsidRPr="005152D2" w:rsidRDefault="005152D2" w:rsidP="005152D2">
      <w:pPr>
        <w:jc w:val="both"/>
      </w:pPr>
    </w:p>
    <w:p w:rsidR="005152D2" w:rsidRPr="005152D2" w:rsidRDefault="005152D2" w:rsidP="005152D2">
      <w:pPr>
        <w:jc w:val="center"/>
      </w:pPr>
      <w:r w:rsidRPr="005152D2">
        <w:t>Подраздел 1.2 Сведения о новизне</w:t>
      </w:r>
    </w:p>
    <w:p w:rsidR="005152D2" w:rsidRPr="005152D2" w:rsidRDefault="005152D2" w:rsidP="005152D2">
      <w:pPr>
        <w:jc w:val="both"/>
        <w:rPr>
          <w:bCs/>
        </w:rPr>
      </w:pPr>
      <w:r w:rsidRPr="005152D2">
        <w:rPr>
          <w:bCs/>
        </w:rPr>
        <w:t>Транспортное средство должно быть новым, 2012-2013гг. выпуска, не бывшим в эксплуатации (не допускается поставка выставочных образцов, а также транспортных средств, собранных из восстановленных узлов  и агрегатов), работоспособным.</w:t>
      </w:r>
    </w:p>
    <w:p w:rsidR="005152D2" w:rsidRPr="005152D2" w:rsidRDefault="005152D2" w:rsidP="005152D2">
      <w:pPr>
        <w:jc w:val="both"/>
        <w:rPr>
          <w:bCs/>
        </w:rPr>
      </w:pPr>
    </w:p>
    <w:p w:rsidR="005152D2" w:rsidRPr="005152D2" w:rsidRDefault="005152D2" w:rsidP="005152D2">
      <w:pPr>
        <w:jc w:val="center"/>
        <w:rPr>
          <w:bCs/>
        </w:rPr>
      </w:pPr>
      <w:r w:rsidRPr="005152D2">
        <w:t>Подраздел 1.3 Код ОКП</w:t>
      </w:r>
    </w:p>
    <w:p w:rsidR="005152D2" w:rsidRPr="005152D2" w:rsidRDefault="005152D2" w:rsidP="005152D2">
      <w:pPr>
        <w:jc w:val="both"/>
      </w:pPr>
      <w:r w:rsidRPr="005152D2">
        <w:t>Код ОКП – 452610.</w:t>
      </w:r>
    </w:p>
    <w:p w:rsidR="005152D2" w:rsidRPr="005152D2" w:rsidRDefault="005152D2" w:rsidP="005152D2">
      <w:pPr>
        <w:jc w:val="both"/>
      </w:pPr>
    </w:p>
    <w:p w:rsidR="005152D2" w:rsidRPr="005152D2" w:rsidRDefault="005152D2" w:rsidP="005152D2">
      <w:pPr>
        <w:jc w:val="center"/>
      </w:pPr>
      <w:r w:rsidRPr="005152D2">
        <w:t>РАЗДЕЛ 2. ОБЛАСТЬ ПРИМЕНЕНИЯ</w:t>
      </w:r>
    </w:p>
    <w:p w:rsidR="005152D2" w:rsidRPr="005152D2" w:rsidRDefault="005152D2" w:rsidP="005152D2">
      <w:pPr>
        <w:jc w:val="both"/>
      </w:pPr>
      <w:proofErr w:type="gramStart"/>
      <w:r w:rsidRPr="005152D2">
        <w:t>Полуприцеп предназначен для транспортирования РАО, размещенных в сертифицированных контейнерах.</w:t>
      </w:r>
      <w:proofErr w:type="gramEnd"/>
    </w:p>
    <w:p w:rsidR="005152D2" w:rsidRPr="005152D2" w:rsidRDefault="005152D2" w:rsidP="005152D2"/>
    <w:p w:rsidR="005152D2" w:rsidRPr="005152D2" w:rsidRDefault="005152D2" w:rsidP="005152D2">
      <w:pPr>
        <w:jc w:val="center"/>
      </w:pPr>
      <w:r w:rsidRPr="005152D2">
        <w:t>РАЗДЕЛ 3. УСЛОВИЯ ЭКСПЛУАТАЦИИ</w:t>
      </w:r>
    </w:p>
    <w:p w:rsidR="005152D2" w:rsidRPr="005152D2" w:rsidRDefault="005152D2" w:rsidP="005152D2">
      <w:pPr>
        <w:jc w:val="both"/>
      </w:pPr>
      <w:r w:rsidRPr="005152D2">
        <w:t>Полуприцеп должен быть адаптирован для эксплуатации в климатических условиях всех регионов Российской Федерации.</w:t>
      </w:r>
    </w:p>
    <w:p w:rsidR="005152D2" w:rsidRPr="005152D2" w:rsidRDefault="005152D2" w:rsidP="005152D2">
      <w:pPr>
        <w:jc w:val="center"/>
        <w:rPr>
          <w:b/>
        </w:rPr>
      </w:pPr>
    </w:p>
    <w:p w:rsidR="005152D2" w:rsidRPr="005152D2" w:rsidRDefault="005152D2" w:rsidP="005152D2">
      <w:pPr>
        <w:jc w:val="center"/>
      </w:pPr>
      <w:r w:rsidRPr="005152D2">
        <w:t>РАЗДЕЛ 4. ТЕХНИЧЕСКИЕ ТРЕБОВАНИЯ</w:t>
      </w:r>
    </w:p>
    <w:p w:rsidR="005152D2" w:rsidRPr="005152D2" w:rsidRDefault="005152D2" w:rsidP="005152D2">
      <w:pPr>
        <w:jc w:val="center"/>
      </w:pPr>
      <w:r w:rsidRPr="005152D2">
        <w:t>Подраздел 4.1 Основные параметры и размеры</w:t>
      </w:r>
    </w:p>
    <w:tbl>
      <w:tblPr>
        <w:tblStyle w:val="a8"/>
        <w:tblW w:w="0" w:type="auto"/>
        <w:tblLook w:val="04A0"/>
      </w:tblPr>
      <w:tblGrid>
        <w:gridCol w:w="7621"/>
        <w:gridCol w:w="1950"/>
      </w:tblGrid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Допустимая нагрузка на седельно-сцепное устройство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12000 кг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Допустимая нагрузка на оси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24000 кг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Технически возможная нагрузка на оси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27000 кг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Допустимый общий вес, не менее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35000 кг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Технически возможный общий вес, не менее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39000 кг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Вес порожняком, не более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6800 кг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Полезная нагрузка, не менее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28000 кг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Длина кузова внутри, не менее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13620 мм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Ширина кузова внутри, не менее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2480 мм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Высота кузова спереди внутри, не менее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2600 мм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Высота кузова над центром осевого агрегата внутри, не менее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2700 мм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>Высота седла без груза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1150 мм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proofErr w:type="spellStart"/>
            <w:r w:rsidRPr="005152D2">
              <w:rPr>
                <w:lang w:val="en-US"/>
              </w:rPr>
              <w:t>Высота</w:t>
            </w:r>
            <w:proofErr w:type="spellEnd"/>
            <w:r w:rsidRPr="005152D2">
              <w:rPr>
                <w:lang w:val="en-US"/>
              </w:rPr>
              <w:t xml:space="preserve"> </w:t>
            </w:r>
            <w:proofErr w:type="spellStart"/>
            <w:r w:rsidRPr="005152D2">
              <w:rPr>
                <w:lang w:val="en-US"/>
              </w:rPr>
              <w:t>без</w:t>
            </w:r>
            <w:proofErr w:type="spellEnd"/>
            <w:r w:rsidRPr="005152D2">
              <w:rPr>
                <w:lang w:val="en-US"/>
              </w:rPr>
              <w:t xml:space="preserve"> </w:t>
            </w:r>
            <w:proofErr w:type="spellStart"/>
            <w:r w:rsidRPr="005152D2">
              <w:rPr>
                <w:lang w:val="en-US"/>
              </w:rPr>
              <w:t>погрузки</w:t>
            </w:r>
            <w:proofErr w:type="spellEnd"/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rPr>
                <w:lang w:val="en-US"/>
              </w:rPr>
              <w:t xml:space="preserve">3990 </w:t>
            </w:r>
            <w:r w:rsidRPr="005152D2">
              <w:t>мм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 xml:space="preserve">Шины 6 шт. 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385/65 R 22,5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 xml:space="preserve">Задний радиус </w:t>
            </w:r>
            <w:proofErr w:type="spellStart"/>
            <w:r w:rsidRPr="005152D2">
              <w:t>ометания</w:t>
            </w:r>
            <w:proofErr w:type="spellEnd"/>
            <w:r w:rsidRPr="005152D2">
              <w:t>, макс.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2380 мм</w:t>
            </w:r>
          </w:p>
        </w:tc>
      </w:tr>
      <w:tr w:rsidR="005152D2" w:rsidRPr="005152D2" w:rsidTr="002E7338">
        <w:tc>
          <w:tcPr>
            <w:tcW w:w="7621" w:type="dxa"/>
          </w:tcPr>
          <w:p w:rsidR="005152D2" w:rsidRPr="005152D2" w:rsidRDefault="005152D2" w:rsidP="005152D2">
            <w:r w:rsidRPr="005152D2">
              <w:t xml:space="preserve">Передний радиус </w:t>
            </w:r>
            <w:proofErr w:type="spellStart"/>
            <w:r w:rsidRPr="005152D2">
              <w:t>ометания</w:t>
            </w:r>
            <w:proofErr w:type="spellEnd"/>
            <w:r w:rsidRPr="005152D2">
              <w:t>, макс.</w:t>
            </w:r>
          </w:p>
        </w:tc>
        <w:tc>
          <w:tcPr>
            <w:tcW w:w="1950" w:type="dxa"/>
          </w:tcPr>
          <w:p w:rsidR="005152D2" w:rsidRPr="005152D2" w:rsidRDefault="005152D2" w:rsidP="005152D2">
            <w:r w:rsidRPr="005152D2">
              <w:t>2040 мм</w:t>
            </w:r>
          </w:p>
        </w:tc>
      </w:tr>
    </w:tbl>
    <w:p w:rsidR="005152D2" w:rsidRPr="005152D2" w:rsidRDefault="005152D2" w:rsidP="005152D2"/>
    <w:p w:rsidR="005152D2" w:rsidRPr="005152D2" w:rsidRDefault="005152D2" w:rsidP="005152D2">
      <w:pPr>
        <w:jc w:val="center"/>
      </w:pPr>
      <w:r w:rsidRPr="005152D2">
        <w:t>Подраздел 4.2. Требования к конструкции, монтажно-технические требования</w:t>
      </w:r>
    </w:p>
    <w:p w:rsidR="005152D2" w:rsidRPr="005152D2" w:rsidRDefault="005152D2" w:rsidP="005152D2">
      <w:pPr>
        <w:jc w:val="both"/>
      </w:pPr>
      <w:r w:rsidRPr="005152D2">
        <w:t>Опоры седла – механическое управление справа по ходу движения, допустимая нагрузка 24000 кг.</w:t>
      </w:r>
    </w:p>
    <w:p w:rsidR="005152D2" w:rsidRPr="005152D2" w:rsidRDefault="005152D2" w:rsidP="005152D2">
      <w:pPr>
        <w:jc w:val="both"/>
      </w:pPr>
      <w:r w:rsidRPr="005152D2">
        <w:t xml:space="preserve">Тормозная система – </w:t>
      </w:r>
      <w:r w:rsidRPr="005152D2">
        <w:rPr>
          <w:lang w:val="en-US"/>
        </w:rPr>
        <w:t>EBS</w:t>
      </w:r>
      <w:r w:rsidRPr="005152D2">
        <w:t>-устройство 2</w:t>
      </w:r>
      <w:r w:rsidRPr="005152D2">
        <w:rPr>
          <w:lang w:val="en-US"/>
        </w:rPr>
        <w:t>S</w:t>
      </w:r>
      <w:r w:rsidRPr="005152D2">
        <w:t>/2</w:t>
      </w:r>
      <w:r w:rsidRPr="005152D2">
        <w:rPr>
          <w:lang w:val="en-US"/>
        </w:rPr>
        <w:t>M</w:t>
      </w:r>
      <w:r w:rsidRPr="005152D2">
        <w:t>, наличие стояночного тормоза с пружинным приводом.</w:t>
      </w:r>
    </w:p>
    <w:p w:rsidR="005152D2" w:rsidRPr="005152D2" w:rsidRDefault="005152D2" w:rsidP="005152D2">
      <w:pPr>
        <w:jc w:val="both"/>
      </w:pPr>
      <w:r w:rsidRPr="005152D2">
        <w:lastRenderedPageBreak/>
        <w:t>Пневматическая подвеска – с клапаном подъема и опускания.</w:t>
      </w:r>
    </w:p>
    <w:p w:rsidR="005152D2" w:rsidRPr="005152D2" w:rsidRDefault="005152D2" w:rsidP="005152D2">
      <w:pPr>
        <w:jc w:val="both"/>
      </w:pPr>
      <w:r w:rsidRPr="005152D2">
        <w:t xml:space="preserve">Задняя стенка – двухстворчатая портальная дверь, по 2 </w:t>
      </w:r>
      <w:proofErr w:type="gramStart"/>
      <w:r w:rsidRPr="005152D2">
        <w:t>поворотных</w:t>
      </w:r>
      <w:proofErr w:type="gramEnd"/>
      <w:r w:rsidRPr="005152D2">
        <w:t xml:space="preserve"> замка на каждую створку.</w:t>
      </w:r>
    </w:p>
    <w:p w:rsidR="005152D2" w:rsidRPr="005152D2" w:rsidRDefault="005152D2" w:rsidP="005152D2">
      <w:pPr>
        <w:jc w:val="both"/>
      </w:pPr>
      <w:r w:rsidRPr="005152D2">
        <w:t>Боковая стенка – 3 пары раздвижных стоек.</w:t>
      </w:r>
    </w:p>
    <w:p w:rsidR="005152D2" w:rsidRPr="005152D2" w:rsidRDefault="005152D2" w:rsidP="005152D2">
      <w:pPr>
        <w:jc w:val="both"/>
        <w:outlineLvl w:val="1"/>
      </w:pPr>
      <w:r w:rsidRPr="005152D2">
        <w:t>Передняя стенка – с локальным усилением передней стенки в ее нижней части защитным профилем, в месте возможного контакта с поддоном при его загрузке, с креплением защитного профиля непосредственно к раме.</w:t>
      </w:r>
    </w:p>
    <w:p w:rsidR="005152D2" w:rsidRPr="005152D2" w:rsidRDefault="005152D2" w:rsidP="005152D2">
      <w:pPr>
        <w:jc w:val="both"/>
      </w:pPr>
      <w:r w:rsidRPr="005152D2">
        <w:t>Металлические направляющие по всей длине кузова.</w:t>
      </w:r>
    </w:p>
    <w:p w:rsidR="005152D2" w:rsidRPr="005152D2" w:rsidRDefault="005152D2" w:rsidP="005152D2">
      <w:pPr>
        <w:jc w:val="both"/>
        <w:rPr>
          <w:b/>
        </w:rPr>
      </w:pPr>
    </w:p>
    <w:p w:rsidR="005152D2" w:rsidRPr="005152D2" w:rsidRDefault="005152D2" w:rsidP="005152D2">
      <w:pPr>
        <w:jc w:val="center"/>
      </w:pPr>
      <w:r w:rsidRPr="005152D2">
        <w:t>Подраздел 4.3. Требования к комплектности</w:t>
      </w:r>
    </w:p>
    <w:p w:rsidR="005152D2" w:rsidRPr="005152D2" w:rsidRDefault="005152D2" w:rsidP="005152D2">
      <w:r w:rsidRPr="005152D2">
        <w:t xml:space="preserve">Запасное колесо – 1 шт. </w:t>
      </w:r>
    </w:p>
    <w:p w:rsidR="005152D2" w:rsidRPr="005152D2" w:rsidRDefault="005152D2" w:rsidP="005152D2">
      <w:r w:rsidRPr="005152D2">
        <w:t>Комплект документов – 1 комплект.</w:t>
      </w:r>
    </w:p>
    <w:p w:rsidR="005152D2" w:rsidRPr="005152D2" w:rsidRDefault="005152D2" w:rsidP="005152D2">
      <w:pPr>
        <w:jc w:val="center"/>
      </w:pPr>
    </w:p>
    <w:p w:rsidR="005152D2" w:rsidRPr="005152D2" w:rsidRDefault="005152D2" w:rsidP="005152D2">
      <w:pPr>
        <w:jc w:val="center"/>
        <w:rPr>
          <w:b/>
        </w:rPr>
      </w:pPr>
      <w:r w:rsidRPr="005152D2">
        <w:t>Подраздел 4.4. Требования к маркировке</w:t>
      </w:r>
    </w:p>
    <w:p w:rsidR="005152D2" w:rsidRPr="005152D2" w:rsidRDefault="005152D2" w:rsidP="005152D2">
      <w:pPr>
        <w:jc w:val="both"/>
        <w:rPr>
          <w:b/>
        </w:rPr>
      </w:pPr>
      <w:r w:rsidRPr="005152D2">
        <w:rPr>
          <w:iCs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5152D2" w:rsidRPr="005152D2" w:rsidRDefault="005152D2" w:rsidP="005152D2">
      <w:pPr>
        <w:jc w:val="center"/>
        <w:rPr>
          <w:b/>
        </w:rPr>
      </w:pPr>
    </w:p>
    <w:p w:rsidR="005152D2" w:rsidRPr="005152D2" w:rsidRDefault="005152D2" w:rsidP="005152D2">
      <w:pPr>
        <w:jc w:val="center"/>
        <w:rPr>
          <w:b/>
        </w:rPr>
      </w:pPr>
      <w:r w:rsidRPr="005152D2">
        <w:t>Подраздел 4.5. Требования к упаковке</w:t>
      </w:r>
    </w:p>
    <w:p w:rsidR="005152D2" w:rsidRPr="005152D2" w:rsidRDefault="005152D2" w:rsidP="005152D2">
      <w:pPr>
        <w:jc w:val="both"/>
      </w:pPr>
      <w:r w:rsidRPr="005152D2">
        <w:t>Документация перед отправкой должна быть упакована в завариваемый полиэтиленовый пакет с учётом требований ГОСТ 23170-78. Поставщик должен обеспечить упаковку документации на транспортные средства, способную предотвратить ее повреждение или порчу во время перевозки к конечному пункту назначения, с учетом перегрузок и длительного хранения.</w:t>
      </w:r>
    </w:p>
    <w:p w:rsidR="005152D2" w:rsidRPr="005152D2" w:rsidRDefault="005152D2" w:rsidP="005152D2">
      <w:pPr>
        <w:jc w:val="both"/>
      </w:pPr>
    </w:p>
    <w:p w:rsidR="005152D2" w:rsidRPr="005152D2" w:rsidRDefault="005152D2" w:rsidP="005152D2">
      <w:pPr>
        <w:jc w:val="center"/>
      </w:pPr>
      <w:r w:rsidRPr="005152D2">
        <w:t>РАЗДЕЛ 5. ТРЕБОВАНИЯ ПО ПРАВИЛАМ СДАЧИ И ПРИЕМКИ</w:t>
      </w:r>
    </w:p>
    <w:p w:rsidR="005152D2" w:rsidRPr="005152D2" w:rsidRDefault="005152D2" w:rsidP="005152D2">
      <w:pPr>
        <w:jc w:val="center"/>
      </w:pPr>
      <w:r w:rsidRPr="005152D2">
        <w:t>Подраздел 5.1 Порядок сдачи и приемки</w:t>
      </w:r>
    </w:p>
    <w:p w:rsidR="005152D2" w:rsidRPr="005152D2" w:rsidRDefault="005152D2" w:rsidP="005152D2">
      <w:pPr>
        <w:jc w:val="both"/>
      </w:pPr>
      <w:r w:rsidRPr="005152D2">
        <w:t>Отгрузка Товара производится в соответствии с установленными нормами  отгрузки, силами и за счет Поставщика.</w:t>
      </w:r>
    </w:p>
    <w:p w:rsidR="005152D2" w:rsidRPr="005152D2" w:rsidRDefault="005152D2" w:rsidP="005152D2">
      <w:pPr>
        <w:pStyle w:val="-3"/>
        <w:tabs>
          <w:tab w:val="clear" w:pos="851"/>
          <w:tab w:val="left" w:pos="1276"/>
          <w:tab w:val="num" w:pos="1703"/>
        </w:tabs>
        <w:ind w:left="0" w:firstLine="0"/>
      </w:pPr>
      <w:r w:rsidRPr="005152D2"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5152D2" w:rsidRPr="005152D2" w:rsidRDefault="005152D2" w:rsidP="005152D2">
      <w:pPr>
        <w:pStyle w:val="-3"/>
        <w:tabs>
          <w:tab w:val="clear" w:pos="851"/>
          <w:tab w:val="left" w:pos="1276"/>
          <w:tab w:val="num" w:pos="1703"/>
        </w:tabs>
        <w:ind w:left="0" w:firstLine="0"/>
      </w:pPr>
      <w:r w:rsidRPr="005152D2"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5152D2" w:rsidRPr="005152D2" w:rsidRDefault="005152D2" w:rsidP="005152D2">
      <w:pPr>
        <w:pStyle w:val="-3"/>
        <w:tabs>
          <w:tab w:val="clear" w:pos="851"/>
          <w:tab w:val="left" w:pos="1276"/>
          <w:tab w:val="num" w:pos="1703"/>
        </w:tabs>
        <w:ind w:left="0" w:firstLine="0"/>
      </w:pPr>
      <w:proofErr w:type="gramStart"/>
      <w:r w:rsidRPr="005152D2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 3 к настоящему Договору)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</w:t>
      </w:r>
      <w:proofErr w:type="gramEnd"/>
      <w:r w:rsidRPr="005152D2">
        <w:t xml:space="preserve"> даты приемки.</w:t>
      </w:r>
    </w:p>
    <w:p w:rsidR="005152D2" w:rsidRPr="005152D2" w:rsidRDefault="005152D2" w:rsidP="005152D2">
      <w:pPr>
        <w:jc w:val="center"/>
      </w:pPr>
    </w:p>
    <w:p w:rsidR="005152D2" w:rsidRPr="005152D2" w:rsidRDefault="005152D2" w:rsidP="005152D2">
      <w:pPr>
        <w:jc w:val="center"/>
      </w:pPr>
      <w:r w:rsidRPr="005152D2">
        <w:t>Подраздел 5.2 Требования по передаче заказчику технических и иных документов при поставке товаров</w:t>
      </w:r>
    </w:p>
    <w:p w:rsidR="005152D2" w:rsidRPr="005152D2" w:rsidRDefault="005152D2" w:rsidP="005152D2">
      <w:pPr>
        <w:pStyle w:val="-1"/>
        <w:numPr>
          <w:ilvl w:val="0"/>
          <w:numId w:val="0"/>
        </w:numPr>
        <w:tabs>
          <w:tab w:val="num" w:pos="0"/>
          <w:tab w:val="left" w:pos="1276"/>
          <w:tab w:val="num" w:pos="1703"/>
        </w:tabs>
        <w:ind w:left="2127" w:hanging="2127"/>
      </w:pPr>
      <w:r w:rsidRPr="005152D2">
        <w:t>При поставке Товара Поставщик предоставляет Покупателю следующую документацию:</w:t>
      </w:r>
    </w:p>
    <w:p w:rsidR="005152D2" w:rsidRPr="005152D2" w:rsidRDefault="005152D2" w:rsidP="005152D2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r w:rsidRPr="005152D2"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5152D2" w:rsidRPr="005152D2" w:rsidRDefault="005152D2" w:rsidP="005152D2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r w:rsidRPr="005152D2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152D2" w:rsidRPr="005152D2" w:rsidRDefault="005152D2" w:rsidP="005152D2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r w:rsidRPr="005152D2">
        <w:t>в) оформленные гарантийные талоны или аналогичные документы, с указанием заводских номеров Товара  и гарантийного периода;</w:t>
      </w:r>
    </w:p>
    <w:p w:rsidR="005152D2" w:rsidRPr="005152D2" w:rsidRDefault="005152D2" w:rsidP="005152D2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r w:rsidRPr="005152D2">
        <w:t>г) товарную накладную и счета–фактуры в 2-х экз. (один экземпляр для Покупателя и один экземпляр для Поставщика);</w:t>
      </w:r>
    </w:p>
    <w:p w:rsidR="005152D2" w:rsidRPr="005152D2" w:rsidRDefault="005152D2" w:rsidP="005152D2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spellStart"/>
      <w:r w:rsidRPr="005152D2">
        <w:lastRenderedPageBreak/>
        <w:t>д</w:t>
      </w:r>
      <w:proofErr w:type="spellEnd"/>
      <w:r w:rsidRPr="005152D2">
        <w:t>) акт приема-передачи Товара в 2-х экз. (один экземпляр для Покупателя и один экземпляр для Поставщика).</w:t>
      </w:r>
    </w:p>
    <w:p w:rsidR="005152D2" w:rsidRPr="005152D2" w:rsidRDefault="005152D2" w:rsidP="005152D2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</w:p>
    <w:p w:rsidR="005152D2" w:rsidRPr="005152D2" w:rsidRDefault="005152D2" w:rsidP="005152D2">
      <w:pPr>
        <w:jc w:val="center"/>
      </w:pPr>
      <w:r w:rsidRPr="005152D2">
        <w:t>РАЗДЕЛ 6. ТРЕБОВАНИЯ К ТРАНСПОРТИРОВАНИЮ</w:t>
      </w:r>
    </w:p>
    <w:p w:rsidR="005152D2" w:rsidRPr="005152D2" w:rsidRDefault="005152D2" w:rsidP="005152D2">
      <w:pPr>
        <w:pStyle w:val="-3"/>
        <w:tabs>
          <w:tab w:val="clear" w:pos="851"/>
          <w:tab w:val="left" w:pos="1276"/>
          <w:tab w:val="num" w:pos="1703"/>
        </w:tabs>
        <w:ind w:left="0" w:firstLine="0"/>
      </w:pPr>
      <w:r w:rsidRPr="005152D2">
        <w:rPr>
          <w:bCs/>
        </w:rPr>
        <w:t xml:space="preserve">Доставка товара производится силами Поставщика и за счет Поставщика. </w:t>
      </w:r>
      <w:r w:rsidRPr="005152D2">
        <w:t>Полностью укомплектованное транспортное средство  отправляется в собранном виде без упаковки с учётом требований ГОСТ 23170-78.</w:t>
      </w:r>
    </w:p>
    <w:p w:rsidR="005152D2" w:rsidRPr="005152D2" w:rsidRDefault="005152D2" w:rsidP="005152D2">
      <w:pPr>
        <w:jc w:val="center"/>
        <w:rPr>
          <w:b/>
        </w:rPr>
      </w:pPr>
    </w:p>
    <w:p w:rsidR="005152D2" w:rsidRPr="005152D2" w:rsidRDefault="005152D2" w:rsidP="005152D2">
      <w:pPr>
        <w:jc w:val="center"/>
      </w:pPr>
      <w:r w:rsidRPr="005152D2">
        <w:t>РАЗДЕЛ 7. ТРЕБОВАНИЯ К ОБЪЕМУ И/ИЛИ СРОКУ ПРЕДОСТАВЛЕНИЯ ГАРАНТИЙ</w:t>
      </w:r>
    </w:p>
    <w:p w:rsidR="005152D2" w:rsidRPr="005152D2" w:rsidRDefault="005152D2" w:rsidP="005152D2">
      <w:pPr>
        <w:jc w:val="both"/>
        <w:rPr>
          <w:bCs/>
        </w:rPr>
      </w:pPr>
      <w:r w:rsidRPr="005152D2">
        <w:rPr>
          <w:bCs/>
        </w:rPr>
        <w:t>Гарантийный срок на товар – в соответствии со стандартными гарантийными обязательствами завода-изготовителя, 12 месяцев со дня постановки полуприцепа на учет в ГИБДД в соответствии с установленным действующим законодательством РФ порядком.</w:t>
      </w:r>
    </w:p>
    <w:p w:rsidR="005152D2" w:rsidRPr="005152D2" w:rsidRDefault="005152D2" w:rsidP="005152D2">
      <w:pPr>
        <w:jc w:val="center"/>
        <w:rPr>
          <w:b/>
        </w:rPr>
      </w:pPr>
    </w:p>
    <w:p w:rsidR="005152D2" w:rsidRPr="005152D2" w:rsidRDefault="005152D2" w:rsidP="005152D2">
      <w:pPr>
        <w:jc w:val="center"/>
      </w:pPr>
      <w:r w:rsidRPr="005152D2">
        <w:t>РАЗДЕЛ 8. ТРЕБОВАНИЯ К ОБСЛУЖИВАНИЮ</w:t>
      </w:r>
    </w:p>
    <w:p w:rsidR="005152D2" w:rsidRPr="005152D2" w:rsidRDefault="005152D2" w:rsidP="005152D2">
      <w:pPr>
        <w:jc w:val="both"/>
        <w:rPr>
          <w:b/>
        </w:rPr>
      </w:pPr>
      <w:r w:rsidRPr="005152D2">
        <w:rPr>
          <w:bCs/>
        </w:rPr>
        <w:t>Поставщик должен иметь</w:t>
      </w:r>
      <w:r w:rsidRPr="005152D2">
        <w:t xml:space="preserve"> действующий сервисный договор в авторизованном сервисном центре на территории одного муниципального образования с местом поставки, обеспечивающий в полном объеме гарантийное и послегарантийное техническое обслуживание и ремонт транспортных средств.</w:t>
      </w:r>
    </w:p>
    <w:p w:rsidR="005152D2" w:rsidRPr="005152D2" w:rsidRDefault="005152D2" w:rsidP="005152D2">
      <w:pPr>
        <w:jc w:val="center"/>
        <w:rPr>
          <w:b/>
        </w:rPr>
      </w:pPr>
    </w:p>
    <w:p w:rsidR="005152D2" w:rsidRPr="005152D2" w:rsidRDefault="005152D2" w:rsidP="005152D2">
      <w:pPr>
        <w:jc w:val="center"/>
      </w:pPr>
      <w:r w:rsidRPr="005152D2">
        <w:t>РАЗДЕЛ 9. ПЕРЕЧЕНЬ ПРИНЯТЫХ СОКРАЩЕНИЙ</w:t>
      </w:r>
    </w:p>
    <w:p w:rsidR="005152D2" w:rsidRPr="005152D2" w:rsidRDefault="005152D2" w:rsidP="005152D2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2126"/>
        <w:gridCol w:w="6237"/>
      </w:tblGrid>
      <w:tr w:rsidR="005152D2" w:rsidRPr="005152D2" w:rsidTr="002E733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jc w:val="center"/>
            </w:pPr>
            <w:r w:rsidRPr="005152D2">
              <w:t xml:space="preserve">№ </w:t>
            </w:r>
            <w:proofErr w:type="spellStart"/>
            <w:proofErr w:type="gramStart"/>
            <w:r w:rsidRPr="005152D2">
              <w:t>п</w:t>
            </w:r>
            <w:proofErr w:type="spellEnd"/>
            <w:proofErr w:type="gramEnd"/>
            <w:r w:rsidRPr="005152D2">
              <w:t>/</w:t>
            </w:r>
            <w:proofErr w:type="spellStart"/>
            <w:r w:rsidRPr="005152D2"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autoSpaceDE w:val="0"/>
              <w:autoSpaceDN w:val="0"/>
              <w:adjustRightInd w:val="0"/>
              <w:jc w:val="center"/>
            </w:pPr>
            <w:r w:rsidRPr="005152D2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jc w:val="center"/>
            </w:pPr>
            <w:r w:rsidRPr="005152D2">
              <w:t>Расшифровка сокращения</w:t>
            </w:r>
          </w:p>
        </w:tc>
      </w:tr>
      <w:tr w:rsidR="005152D2" w:rsidRPr="005152D2" w:rsidTr="002E733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jc w:val="center"/>
            </w:pPr>
            <w:r w:rsidRPr="005152D2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autoSpaceDE w:val="0"/>
              <w:autoSpaceDN w:val="0"/>
              <w:adjustRightInd w:val="0"/>
            </w:pPr>
            <w:r w:rsidRPr="005152D2"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r w:rsidRPr="005152D2">
              <w:t>Государственный стандарт</w:t>
            </w:r>
          </w:p>
        </w:tc>
      </w:tr>
      <w:tr w:rsidR="005152D2" w:rsidRPr="005152D2" w:rsidTr="002E733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jc w:val="center"/>
            </w:pPr>
            <w:r w:rsidRPr="005152D2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autoSpaceDE w:val="0"/>
              <w:autoSpaceDN w:val="0"/>
              <w:adjustRightInd w:val="0"/>
            </w:pPr>
            <w:r w:rsidRPr="005152D2">
              <w:t>ГИБДД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r w:rsidRPr="005152D2">
              <w:t>Государственная инспекция безопасности дорожного движения</w:t>
            </w:r>
          </w:p>
        </w:tc>
      </w:tr>
      <w:tr w:rsidR="005152D2" w:rsidRPr="005152D2" w:rsidTr="002E733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jc w:val="center"/>
            </w:pPr>
            <w:r w:rsidRPr="005152D2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autoSpaceDE w:val="0"/>
              <w:autoSpaceDN w:val="0"/>
              <w:adjustRightInd w:val="0"/>
            </w:pPr>
            <w:r w:rsidRPr="005152D2">
              <w:t>РАО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r w:rsidRPr="005152D2">
              <w:t>Радиоактивные отходы</w:t>
            </w:r>
          </w:p>
        </w:tc>
      </w:tr>
      <w:tr w:rsidR="005152D2" w:rsidRPr="005152D2" w:rsidTr="002E733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jc w:val="center"/>
            </w:pPr>
            <w:r w:rsidRPr="005152D2"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autoSpaceDE w:val="0"/>
              <w:autoSpaceDN w:val="0"/>
              <w:adjustRightInd w:val="0"/>
            </w:pPr>
            <w:r w:rsidRPr="005152D2"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r w:rsidRPr="005152D2">
              <w:t>Российская Федерация</w:t>
            </w:r>
          </w:p>
        </w:tc>
      </w:tr>
      <w:tr w:rsidR="005152D2" w:rsidRPr="005152D2" w:rsidTr="002E733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jc w:val="center"/>
            </w:pPr>
            <w:r w:rsidRPr="005152D2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pPr>
              <w:autoSpaceDE w:val="0"/>
              <w:autoSpaceDN w:val="0"/>
              <w:adjustRightInd w:val="0"/>
            </w:pPr>
            <w:r w:rsidRPr="005152D2"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D2" w:rsidRPr="005152D2" w:rsidRDefault="005152D2" w:rsidP="005152D2">
            <w:r w:rsidRPr="005152D2">
              <w:t>Союз Советских Социалистических Республик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p w:rsidR="009D12DD" w:rsidRDefault="009D12DD" w:rsidP="00057F8D">
      <w:pPr>
        <w:ind w:left="142" w:firstLine="425"/>
        <w:jc w:val="both"/>
      </w:pPr>
    </w:p>
    <w:sectPr w:rsidR="009D12D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2DD" w:rsidRDefault="009D12DD">
      <w:r>
        <w:separator/>
      </w:r>
    </w:p>
  </w:endnote>
  <w:endnote w:type="continuationSeparator" w:id="0">
    <w:p w:rsidR="009D12DD" w:rsidRDefault="009D1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2DD" w:rsidRDefault="009D12D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9D12DD" w:rsidRDefault="009D12D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D12DD" w:rsidRPr="006571EF" w:rsidRDefault="00E74BE0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D12D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152D2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D12DD" w:rsidRPr="006571EF" w:rsidRDefault="009D12D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9D12DD" w:rsidRPr="006571EF" w:rsidRDefault="009D12DD" w:rsidP="00E239B6">
    <w:pPr>
      <w:shd w:val="clear" w:color="auto" w:fill="FFFFFF"/>
      <w:spacing w:before="60" w:after="60"/>
      <w:ind w:left="34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0829F6" w:rsidRPr="000829F6">
      <w:rPr>
        <w:sz w:val="20"/>
        <w:szCs w:val="20"/>
      </w:rPr>
      <w:t xml:space="preserve">поставку </w:t>
    </w:r>
    <w:r w:rsidR="00E239B6" w:rsidRPr="00E239B6">
      <w:rPr>
        <w:sz w:val="20"/>
        <w:szCs w:val="20"/>
      </w:rPr>
      <w:t>полуприцепа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2DD" w:rsidRDefault="009D12DD">
      <w:r>
        <w:separator/>
      </w:r>
    </w:p>
  </w:footnote>
  <w:footnote w:type="continuationSeparator" w:id="0">
    <w:p w:rsidR="009D12DD" w:rsidRDefault="009D1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6"/>
  </w:num>
  <w:num w:numId="2">
    <w:abstractNumId w:val="18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0"/>
  </w:num>
  <w:num w:numId="13">
    <w:abstractNumId w:val="17"/>
  </w:num>
  <w:num w:numId="14">
    <w:abstractNumId w:val="28"/>
  </w:num>
  <w:num w:numId="15">
    <w:abstractNumId w:val="35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39"/>
  </w:num>
  <w:num w:numId="25">
    <w:abstractNumId w:val="26"/>
  </w:num>
  <w:num w:numId="26">
    <w:abstractNumId w:val="19"/>
  </w:num>
  <w:num w:numId="27">
    <w:abstractNumId w:val="14"/>
  </w:num>
  <w:num w:numId="28">
    <w:abstractNumId w:val="43"/>
  </w:num>
  <w:num w:numId="29">
    <w:abstractNumId w:val="16"/>
  </w:num>
  <w:num w:numId="30">
    <w:abstractNumId w:val="38"/>
  </w:num>
  <w:num w:numId="31">
    <w:abstractNumId w:val="42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7"/>
  </w:num>
  <w:num w:numId="38">
    <w:abstractNumId w:val="11"/>
  </w:num>
  <w:num w:numId="39">
    <w:abstractNumId w:val="3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2D2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9B6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4BE0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703FE5-9F17-495F-A1B1-D2076A5DFD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43B531-0749-4048-B0B0-CC1D01115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2092</TotalTime>
  <Pages>5</Pages>
  <Words>1040</Words>
  <Characters>7252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448</cp:revision>
  <cp:lastPrinted>2012-09-26T11:12:00Z</cp:lastPrinted>
  <dcterms:created xsi:type="dcterms:W3CDTF">2012-03-23T07:01:00Z</dcterms:created>
  <dcterms:modified xsi:type="dcterms:W3CDTF">2013-10-10T07:57:00Z</dcterms:modified>
</cp:coreProperties>
</file>