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7C7077">
      <w:pPr>
        <w:spacing w:after="0" w:line="360" w:lineRule="auto"/>
        <w:ind w:left="5387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4F108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иректор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r w:rsidR="004F10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А.А. Киреев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____________</w:t>
      </w:r>
      <w:r w:rsidR="00513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7C70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8A2C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ЗАПРОСА КОТИРОВОК ЦЕН В ЭЛЕКТРОННОЙ ФОРМЕ</w:t>
      </w:r>
      <w:r w:rsidR="008A2C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ЦЕЛЬЮ ЗАКЛЮЧЕНИЯ ДОГОВОРА ПОСТАВК</w:t>
      </w:r>
      <w:r w:rsidR="007F3A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</w:t>
      </w:r>
      <w:r w:rsidR="007C70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КАНЦЕЛЯРСКИХ ТОВАРОВ </w:t>
      </w:r>
      <w:r w:rsidR="008A2CFF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</w:t>
      </w:r>
      <w:r w:rsidR="008A2C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КАЗЕННОГО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="005F229E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7C707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Default="00E902D0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513CE7" w:rsidRPr="00513CE7" w:rsidRDefault="00513CE7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513CE7" w:rsidRDefault="00E902D0" w:rsidP="00513CE7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</w:t>
            </w:r>
            <w:r w:rsidR="00B372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волжский государственный боепри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пасный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0100A7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0100A7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</w:t>
            </w:r>
            <w:r w:rsidR="00A500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8B747E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240CC8">
        <w:trPr>
          <w:trHeight w:val="217"/>
        </w:trPr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8A2CFF" w:rsidP="007C70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C7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канцелярских товаров 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0018C6" w:rsidRPr="00240CC8" w:rsidRDefault="004F108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120 000,00</w:t>
            </w:r>
            <w:r w:rsidR="00240CC8" w:rsidRPr="00240C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240CC8" w:rsidRPr="00240CC8">
              <w:rPr>
                <w:rFonts w:ascii="Times New Roman" w:hAnsi="Times New Roman" w:cs="Times New Roman"/>
                <w:sz w:val="24"/>
                <w:szCs w:val="24"/>
              </w:rPr>
              <w:t xml:space="preserve">(Сто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двадцать тысяч</w:t>
            </w:r>
            <w:r w:rsidR="00240CC8" w:rsidRPr="00240CC8">
              <w:rPr>
                <w:rFonts w:ascii="Times New Roman" w:hAnsi="Times New Roman" w:cs="Times New Roman"/>
                <w:sz w:val="24"/>
                <w:szCs w:val="24"/>
              </w:rPr>
              <w:t>) рублей 00 копеек,</w:t>
            </w:r>
            <w:r w:rsidR="00240CC8" w:rsidRPr="00240CC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8A2CFF" w:rsidRPr="00240CC8">
              <w:rPr>
                <w:rFonts w:ascii="Times New Roman" w:hAnsi="Times New Roman" w:cs="Times New Roman"/>
                <w:bCs/>
                <w:sz w:val="24"/>
                <w:szCs w:val="24"/>
              </w:rPr>
              <w:t>с учетом НДС (18%).</w:t>
            </w:r>
          </w:p>
          <w:p w:rsidR="00E902D0" w:rsidRPr="00E902D0" w:rsidRDefault="00E902D0" w:rsidP="000018C6">
            <w:pPr>
              <w:spacing w:after="0" w:line="240" w:lineRule="auto"/>
              <w:ind w:right="22"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</w:t>
            </w:r>
            <w:r w:rsidR="00FA63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я товаров (работ, услуг) по ОКПД</w:t>
            </w:r>
            <w:proofErr w:type="gramStart"/>
            <w:r w:rsidR="00FA63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="00A13BA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/ОКВЭД</w:t>
            </w:r>
            <w:r w:rsidR="00FA63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650" w:type="dxa"/>
            <w:gridSpan w:val="2"/>
          </w:tcPr>
          <w:p w:rsidR="00A13BAC" w:rsidRDefault="00A13BAC" w:rsidP="008A2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A637B" w:rsidRDefault="00FA637B" w:rsidP="008A2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A637B" w:rsidRPr="00A13BAC" w:rsidRDefault="00FA637B" w:rsidP="008A2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46.49.2/46.49.3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</w:t>
            </w:r>
            <w:r w:rsidR="00240CC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ветствии с техническим заданием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240CC8" w:rsidRDefault="00240CC8" w:rsidP="00240CC8">
            <w:pPr>
              <w:pStyle w:val="Standard"/>
              <w:spacing w:line="276" w:lineRule="auto"/>
              <w:ind w:firstLine="0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240CC8">
              <w:rPr>
                <w:sz w:val="24"/>
                <w:szCs w:val="24"/>
              </w:rPr>
              <w:t xml:space="preserve"> течение 5-ти календарных дней с момента заключения договора.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8B74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4F108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</w:t>
            </w:r>
            <w:r w:rsidR="004F10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Преимущества, предоставляемые при участии в запросе коммерческих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4F1080" w:rsidP="004F108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4F108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</w:t>
            </w:r>
            <w:r w:rsidR="004F10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4F108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</w:t>
            </w:r>
            <w:r w:rsidR="004F10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0759D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0759D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4F10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августа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8B74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0759D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6873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  <w:r w:rsidR="000759D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  <w:r w:rsidR="00485D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F10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августа 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A13B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759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  <w:r w:rsidR="004F1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августа </w:t>
            </w:r>
            <w:r w:rsidR="007C7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0759D3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40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0759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1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августа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8B74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proofErr w:type="spellStart"/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щесть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B13AD5" w:rsidRPr="00EA0B63" w:rsidRDefault="00F40F85" w:rsidP="00B13AD5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r w:rsidR="00B13AD5" w:rsidRPr="00EA0B63">
              <w:rPr>
                <w:rFonts w:ascii="Times New Roman" w:hAnsi="Times New Roman"/>
                <w:sz w:val="24"/>
                <w:szCs w:val="24"/>
              </w:rPr>
              <w:t>Решение или заверенную участником копию решения об одобрении сделки, планируемой к заключению в результате запроса котировок, если такое одобрение требуется в соответствии с законодательством Российской Федерации или учредительными документами Претендента (об одобрении крупной сделки, сделки, в совершении которой имеется заинтересованность, и др.)</w:t>
            </w:r>
            <w:r w:rsidR="00B13AD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="00B13AD5" w:rsidRPr="00EA0B63">
              <w:rPr>
                <w:rFonts w:ascii="Times New Roman" w:hAnsi="Times New Roman"/>
                <w:sz w:val="24"/>
                <w:szCs w:val="24"/>
              </w:rPr>
              <w:t>В случае если получение указанного решения до истечения срока подачи заявок для Претендента на участие в запросе котировок невозможно в силу необходимости соблюдения установленного законодательством и учредительными документами Претендента порядка созыва заседания органа, к компетенции которого относится вопрос об одобрении или о совершении соответствующих сделок, Претендент обязан представить письмо, содержащее обязательство в случае признания его Победителем запроса предложений представить вышеуказанное</w:t>
            </w:r>
            <w:proofErr w:type="gramEnd"/>
            <w:r w:rsidR="00B13AD5" w:rsidRPr="00EA0B63">
              <w:rPr>
                <w:rFonts w:ascii="Times New Roman" w:hAnsi="Times New Roman"/>
                <w:sz w:val="24"/>
                <w:szCs w:val="24"/>
              </w:rPr>
              <w:t xml:space="preserve"> решение до момента заключения Договора.</w:t>
            </w:r>
          </w:p>
          <w:p w:rsidR="00E902D0" w:rsidRPr="00B13AD5" w:rsidRDefault="00B13AD5" w:rsidP="00B13AD5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необходимо предоставить соответствующие информационное письмо или заверенную участником копию такого письма.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0759D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0759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4F1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августа </w:t>
            </w:r>
            <w:r w:rsidR="00240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0759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bookmarkStart w:id="19" w:name="_GoBack"/>
            <w:bookmarkEnd w:id="19"/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F1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августа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7C7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  </w:t>
            </w:r>
          </w:p>
          <w:p w:rsidR="00E902D0" w:rsidRPr="00E902D0" w:rsidRDefault="00F40F85" w:rsidP="001741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Мячина, д.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8B747E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Pr="001B646C">
              <w:rPr>
                <w:rFonts w:ascii="Times New Roman" w:hAnsi="Times New Roman"/>
                <w:sz w:val="24"/>
                <w:szCs w:val="24"/>
              </w:rPr>
              <w:t xml:space="preserve">Федеральным законом </w:t>
            </w:r>
            <w:r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от 5 апреля 2013 г. N 44-ФЗ </w:t>
            </w:r>
            <w:r w:rsidRPr="001B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AF54E6" w:rsidRPr="00E902D0" w:rsidRDefault="00AF54E6" w:rsidP="00AF54E6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AF54E6" w:rsidRPr="00E902D0" w:rsidRDefault="00AF54E6" w:rsidP="00AF54E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543D4" w:rsidRPr="008543D4" w:rsidRDefault="008543D4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Изучив </w:t>
      </w:r>
      <w:r w:rsidR="004F1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№ _____________ 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уполномоченного лица (для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</w:p>
    <w:p w:rsidR="00AF54E6" w:rsidRDefault="00AF54E6" w:rsidP="00AF54E6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AF54E6" w:rsidRPr="00EB2073" w:rsidRDefault="00AF54E6" w:rsidP="00AF54E6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(с НДС)</w:t>
      </w:r>
      <w:r w:rsidRPr="00EB2073"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AF54E6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p w:rsidR="008543D4" w:rsidRDefault="008543D4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AF54E6" w:rsidRPr="00E902D0" w:rsidTr="00AF54E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AF54E6" w:rsidRPr="00E902D0" w:rsidRDefault="00AF54E6" w:rsidP="00AF54E6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AF54E6" w:rsidRPr="00E902D0" w:rsidRDefault="00AF54E6" w:rsidP="00AF54E6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AF54E6" w:rsidRPr="00E902D0" w:rsidTr="00AF54E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54E6" w:rsidRPr="00E902D0" w:rsidTr="00AF54E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54E6" w:rsidRPr="00E902D0" w:rsidTr="00AF54E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AF54E6" w:rsidRPr="00A14347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F54E6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F54E6" w:rsidRPr="00A14347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AF54E6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AF54E6" w:rsidRPr="00EB2073" w:rsidRDefault="00AF54E6" w:rsidP="00AF54E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4F108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</w:t>
            </w:r>
            <w:r w:rsidR="004F1080">
              <w:rPr>
                <w:rFonts w:ascii="Times New Roman" w:hAnsi="Times New Roman" w:cs="Times New Roman"/>
                <w:bCs/>
                <w:sz w:val="24"/>
                <w:szCs w:val="24"/>
              </w:rPr>
              <w:t>ПО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40CC8" w:rsidRPr="00EB2073" w:rsidTr="0065718F">
        <w:trPr>
          <w:trHeight w:val="20"/>
        </w:trPr>
        <w:tc>
          <w:tcPr>
            <w:tcW w:w="8937" w:type="dxa"/>
            <w:gridSpan w:val="2"/>
          </w:tcPr>
          <w:p w:rsidR="00240CC8" w:rsidRPr="00A0357D" w:rsidRDefault="00240CC8" w:rsidP="00240C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Сведения о руководителе Участника</w:t>
            </w: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240CC8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="00AF54E6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240CC8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="00AF54E6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AF54E6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ействующий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FA637B" w:rsidRDefault="00FA637B" w:rsidP="00FA637B">
      <w:pPr>
        <w:pStyle w:val="Standard"/>
        <w:jc w:val="center"/>
      </w:pPr>
    </w:p>
    <w:p w:rsidR="0065718F" w:rsidRPr="0065718F" w:rsidRDefault="0065718F" w:rsidP="0065718F">
      <w:pPr>
        <w:pStyle w:val="Standard"/>
        <w:jc w:val="center"/>
        <w:rPr>
          <w:b/>
          <w:bCs/>
          <w:sz w:val="24"/>
          <w:szCs w:val="24"/>
        </w:rPr>
      </w:pPr>
      <w:r w:rsidRPr="0065718F">
        <w:rPr>
          <w:b/>
          <w:bCs/>
          <w:sz w:val="24"/>
          <w:szCs w:val="24"/>
        </w:rPr>
        <w:t>Техническое задание</w:t>
      </w:r>
    </w:p>
    <w:p w:rsidR="0065718F" w:rsidRPr="0065718F" w:rsidRDefault="0065718F" w:rsidP="0065718F">
      <w:pPr>
        <w:pStyle w:val="Standard"/>
        <w:jc w:val="center"/>
        <w:rPr>
          <w:b/>
          <w:bCs/>
          <w:sz w:val="24"/>
          <w:szCs w:val="24"/>
        </w:rPr>
      </w:pPr>
      <w:r w:rsidRPr="0065718F">
        <w:rPr>
          <w:b/>
          <w:bCs/>
          <w:sz w:val="24"/>
          <w:szCs w:val="24"/>
        </w:rPr>
        <w:t>на поставку канцелярских товаров.</w:t>
      </w:r>
    </w:p>
    <w:p w:rsidR="003A37E7" w:rsidRPr="003A37E7" w:rsidRDefault="0065718F" w:rsidP="003A37E7">
      <w:pPr>
        <w:pStyle w:val="Standard"/>
        <w:rPr>
          <w:b/>
          <w:bCs/>
          <w:sz w:val="24"/>
          <w:szCs w:val="24"/>
        </w:rPr>
      </w:pPr>
      <w:r w:rsidRPr="0065718F">
        <w:rPr>
          <w:sz w:val="24"/>
          <w:szCs w:val="24"/>
        </w:rPr>
        <w:tab/>
      </w:r>
      <w:r w:rsidR="003A37E7" w:rsidRPr="003A37E7">
        <w:rPr>
          <w:b/>
          <w:bCs/>
          <w:sz w:val="24"/>
          <w:szCs w:val="24"/>
        </w:rPr>
        <w:t xml:space="preserve">Контактное лицо: </w:t>
      </w:r>
      <w:r w:rsidR="003A37E7" w:rsidRPr="003A37E7">
        <w:rPr>
          <w:sz w:val="24"/>
          <w:szCs w:val="24"/>
        </w:rPr>
        <w:t>Пименова Галина Алексеевна, тел.:8(84639)61016</w:t>
      </w:r>
    </w:p>
    <w:p w:rsidR="003A37E7" w:rsidRPr="003A37E7" w:rsidRDefault="003A37E7" w:rsidP="003A37E7">
      <w:pPr>
        <w:pStyle w:val="Standard"/>
        <w:rPr>
          <w:b/>
          <w:bCs/>
          <w:sz w:val="24"/>
          <w:szCs w:val="24"/>
        </w:rPr>
      </w:pPr>
      <w:r w:rsidRPr="003A37E7">
        <w:rPr>
          <w:sz w:val="24"/>
          <w:szCs w:val="24"/>
        </w:rPr>
        <w:tab/>
      </w:r>
      <w:r w:rsidRPr="003A37E7">
        <w:rPr>
          <w:b/>
          <w:bCs/>
          <w:sz w:val="24"/>
          <w:szCs w:val="24"/>
        </w:rPr>
        <w:t xml:space="preserve">Предмет заключения договора: </w:t>
      </w:r>
      <w:r w:rsidRPr="003A37E7">
        <w:rPr>
          <w:sz w:val="24"/>
          <w:szCs w:val="24"/>
        </w:rPr>
        <w:t>Канцелярские товары</w:t>
      </w:r>
    </w:p>
    <w:p w:rsidR="003A37E7" w:rsidRPr="003A37E7" w:rsidRDefault="003A37E7" w:rsidP="003A37E7">
      <w:pPr>
        <w:pStyle w:val="Standard"/>
        <w:rPr>
          <w:b/>
          <w:bCs/>
          <w:sz w:val="24"/>
          <w:szCs w:val="24"/>
        </w:rPr>
      </w:pPr>
      <w:r w:rsidRPr="003A37E7">
        <w:rPr>
          <w:sz w:val="24"/>
          <w:szCs w:val="24"/>
        </w:rPr>
        <w:tab/>
      </w:r>
      <w:r w:rsidRPr="003A37E7">
        <w:rPr>
          <w:b/>
          <w:bCs/>
          <w:sz w:val="24"/>
          <w:szCs w:val="24"/>
        </w:rPr>
        <w:t>Начальная (максимальная) цена:   120</w:t>
      </w:r>
      <w:r>
        <w:rPr>
          <w:b/>
          <w:bCs/>
          <w:sz w:val="24"/>
          <w:szCs w:val="24"/>
        </w:rPr>
        <w:t xml:space="preserve"> </w:t>
      </w:r>
      <w:r w:rsidRPr="003A37E7">
        <w:rPr>
          <w:b/>
          <w:bCs/>
          <w:sz w:val="24"/>
          <w:szCs w:val="24"/>
        </w:rPr>
        <w:t xml:space="preserve">000руб. 00 коп. </w:t>
      </w:r>
      <w:r>
        <w:rPr>
          <w:sz w:val="24"/>
          <w:szCs w:val="24"/>
        </w:rPr>
        <w:t>(С</w:t>
      </w:r>
      <w:r w:rsidRPr="003A37E7">
        <w:rPr>
          <w:sz w:val="24"/>
          <w:szCs w:val="24"/>
        </w:rPr>
        <w:t>то двадцать тысяч  рублей 00 копеек)</w:t>
      </w:r>
    </w:p>
    <w:p w:rsidR="003A37E7" w:rsidRDefault="003A37E7" w:rsidP="003A37E7">
      <w:pPr>
        <w:pStyle w:val="Textbody"/>
        <w:rPr>
          <w:lang w:val="ru-RU"/>
        </w:rPr>
      </w:pPr>
      <w:r>
        <w:rPr>
          <w:lang w:val="ru-RU"/>
        </w:rPr>
        <w:t> </w:t>
      </w:r>
    </w:p>
    <w:p w:rsidR="003A37E7" w:rsidRDefault="003A37E7" w:rsidP="003A37E7">
      <w:pPr>
        <w:pStyle w:val="Textbody"/>
        <w:spacing w:after="0"/>
        <w:jc w:val="center"/>
        <w:rPr>
          <w:b/>
        </w:rPr>
      </w:pPr>
      <w:proofErr w:type="spellStart"/>
      <w:r>
        <w:rPr>
          <w:b/>
        </w:rPr>
        <w:t>Требования</w:t>
      </w:r>
      <w:proofErr w:type="spellEnd"/>
      <w:r>
        <w:rPr>
          <w:b/>
        </w:rPr>
        <w:t xml:space="preserve"> к </w:t>
      </w:r>
      <w:proofErr w:type="spellStart"/>
      <w:r>
        <w:rPr>
          <w:b/>
        </w:rPr>
        <w:t>техническим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характеристикам</w:t>
      </w:r>
      <w:proofErr w:type="spellEnd"/>
      <w:r>
        <w:rPr>
          <w:b/>
        </w:rPr>
        <w:t>:</w:t>
      </w:r>
    </w:p>
    <w:p w:rsidR="003A37E7" w:rsidRDefault="003A37E7" w:rsidP="003A37E7">
      <w:pPr>
        <w:pStyle w:val="Textbody"/>
        <w:spacing w:after="0"/>
        <w:jc w:val="center"/>
      </w:pPr>
      <w:r>
        <w:t> </w:t>
      </w:r>
    </w:p>
    <w:p w:rsidR="003A37E7" w:rsidRDefault="003A37E7" w:rsidP="003A37E7">
      <w:pPr>
        <w:pStyle w:val="Textbody"/>
        <w:spacing w:after="0"/>
      </w:pPr>
      <w:r>
        <w:t xml:space="preserve">  1. </w:t>
      </w:r>
      <w:proofErr w:type="spellStart"/>
      <w:r>
        <w:t>Бумага</w:t>
      </w:r>
      <w:proofErr w:type="spellEnd"/>
      <w:r>
        <w:t xml:space="preserve"> «</w:t>
      </w:r>
      <w:proofErr w:type="spellStart"/>
      <w:r>
        <w:rPr>
          <w:lang w:val="en-US"/>
        </w:rPr>
        <w:t>Sveto</w:t>
      </w:r>
      <w:proofErr w:type="spellEnd"/>
      <w:r>
        <w:t xml:space="preserve"> </w:t>
      </w:r>
      <w:r>
        <w:rPr>
          <w:lang w:val="en-US"/>
        </w:rPr>
        <w:t>Copy</w:t>
      </w:r>
      <w:r>
        <w:t xml:space="preserve"> » </w:t>
      </w:r>
      <w:proofErr w:type="spellStart"/>
      <w:r>
        <w:t>формат</w:t>
      </w:r>
      <w:proofErr w:type="spellEnd"/>
      <w:r>
        <w:t xml:space="preserve"> А 4 (210х297), 80 г/м,500л., </w:t>
      </w:r>
      <w:proofErr w:type="spellStart"/>
      <w:r>
        <w:t>белая</w:t>
      </w:r>
      <w:proofErr w:type="spellEnd"/>
      <w:r>
        <w:rPr>
          <w:lang w:val="ru-RU"/>
        </w:rPr>
        <w:tab/>
      </w:r>
      <w:r>
        <w:rPr>
          <w:lang w:val="ru-RU"/>
        </w:rPr>
        <w:tab/>
      </w:r>
      <w:r>
        <w:t xml:space="preserve"> 230 </w:t>
      </w:r>
      <w:proofErr w:type="spellStart"/>
      <w:r>
        <w:t>пач</w:t>
      </w:r>
      <w:proofErr w:type="spellEnd"/>
      <w:r>
        <w:t>. </w:t>
      </w:r>
    </w:p>
    <w:p w:rsidR="003A37E7" w:rsidRDefault="003A37E7" w:rsidP="003A37E7">
      <w:pPr>
        <w:pStyle w:val="Textbody"/>
        <w:spacing w:after="0"/>
      </w:pPr>
      <w:r>
        <w:t xml:space="preserve">  2. </w:t>
      </w:r>
      <w:proofErr w:type="spellStart"/>
      <w:r>
        <w:t>Пластиковая</w:t>
      </w:r>
      <w:proofErr w:type="spellEnd"/>
      <w:r>
        <w:t xml:space="preserve"> </w:t>
      </w:r>
      <w:proofErr w:type="spellStart"/>
      <w:r>
        <w:t>папка</w:t>
      </w:r>
      <w:proofErr w:type="spellEnd"/>
      <w:r>
        <w:t xml:space="preserve"> с </w:t>
      </w:r>
      <w:proofErr w:type="spellStart"/>
      <w:r>
        <w:t>пружинным</w:t>
      </w:r>
      <w:proofErr w:type="spellEnd"/>
      <w:r>
        <w:t xml:space="preserve"> </w:t>
      </w:r>
      <w:proofErr w:type="spellStart"/>
      <w:r>
        <w:t>скоросшивателем</w:t>
      </w:r>
      <w:proofErr w:type="spellEnd"/>
      <w:r>
        <w:t xml:space="preserve"> </w:t>
      </w:r>
      <w:proofErr w:type="spellStart"/>
      <w:r>
        <w:rPr>
          <w:lang w:val="en-US"/>
        </w:rPr>
        <w:t>Comix</w:t>
      </w:r>
      <w:proofErr w:type="spellEnd"/>
      <w:r>
        <w:t xml:space="preserve"> </w:t>
      </w:r>
      <w:r>
        <w:rPr>
          <w:lang w:val="en-US"/>
        </w:rPr>
        <w:t>Premium</w:t>
      </w:r>
      <w:r>
        <w:t xml:space="preserve"> </w:t>
      </w:r>
      <w:r>
        <w:rPr>
          <w:lang w:val="en-US"/>
        </w:rPr>
        <w:t>AR</w:t>
      </w:r>
      <w:r>
        <w:t xml:space="preserve"> 151</w:t>
      </w:r>
      <w:r>
        <w:rPr>
          <w:lang w:val="en-US"/>
        </w:rPr>
        <w:t>A</w:t>
      </w:r>
      <w:r>
        <w:t>/</w:t>
      </w:r>
      <w:r>
        <w:rPr>
          <w:lang w:val="en-US"/>
        </w:rPr>
        <w:t>P</w:t>
      </w:r>
    </w:p>
    <w:p w:rsidR="003A37E7" w:rsidRDefault="003A37E7" w:rsidP="003A37E7">
      <w:pPr>
        <w:pStyle w:val="Textbody"/>
        <w:spacing w:after="0"/>
      </w:pPr>
      <w:r>
        <w:t xml:space="preserve">  </w:t>
      </w:r>
      <w:proofErr w:type="spellStart"/>
      <w:r>
        <w:t>ширина</w:t>
      </w:r>
      <w:proofErr w:type="spellEnd"/>
      <w:r>
        <w:t xml:space="preserve"> </w:t>
      </w:r>
      <w:proofErr w:type="spellStart"/>
      <w:r>
        <w:t>корешка</w:t>
      </w:r>
      <w:proofErr w:type="spellEnd"/>
      <w:r>
        <w:t xml:space="preserve"> 24 </w:t>
      </w:r>
      <w:proofErr w:type="spellStart"/>
      <w:r>
        <w:t>мм</w:t>
      </w:r>
      <w:proofErr w:type="spellEnd"/>
      <w:r>
        <w:t xml:space="preserve"> (</w:t>
      </w:r>
      <w:proofErr w:type="spellStart"/>
      <w:r>
        <w:t>цвет</w:t>
      </w:r>
      <w:proofErr w:type="spellEnd"/>
      <w:r>
        <w:t xml:space="preserve"> </w:t>
      </w:r>
      <w:proofErr w:type="spellStart"/>
      <w:r>
        <w:t>голубой</w:t>
      </w:r>
      <w:proofErr w:type="gramStart"/>
      <w:r>
        <w:t>,красный,зеленый</w:t>
      </w:r>
      <w:proofErr w:type="spellEnd"/>
      <w:proofErr w:type="gramEnd"/>
      <w:r>
        <w:t xml:space="preserve">)                              20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  3. </w:t>
      </w:r>
      <w:proofErr w:type="spellStart"/>
      <w:r>
        <w:t>Папка-регистратор</w:t>
      </w:r>
      <w:proofErr w:type="spellEnd"/>
      <w:r>
        <w:t xml:space="preserve"> 70-75 </w:t>
      </w:r>
      <w:proofErr w:type="spellStart"/>
      <w:r>
        <w:t>мм</w:t>
      </w:r>
      <w:proofErr w:type="spellEnd"/>
      <w:r>
        <w:t xml:space="preserve"> </w:t>
      </w:r>
      <w:r>
        <w:rPr>
          <w:lang w:val="en-US"/>
        </w:rPr>
        <w:t>ERICH</w:t>
      </w:r>
      <w:r>
        <w:t xml:space="preserve"> </w:t>
      </w:r>
      <w:r>
        <w:rPr>
          <w:lang w:val="en-US"/>
        </w:rPr>
        <w:t>KRAUSE</w:t>
      </w:r>
      <w:r>
        <w:t xml:space="preserve"> </w:t>
      </w:r>
      <w:proofErr w:type="spellStart"/>
      <w:r>
        <w:t>разборная</w:t>
      </w:r>
      <w:proofErr w:type="spellEnd"/>
      <w:r>
        <w:t xml:space="preserve"> (</w:t>
      </w:r>
      <w:proofErr w:type="spellStart"/>
      <w:r>
        <w:t>цвет</w:t>
      </w:r>
      <w:proofErr w:type="spellEnd"/>
      <w:r>
        <w:t xml:space="preserve"> </w:t>
      </w:r>
      <w:proofErr w:type="spellStart"/>
      <w:r>
        <w:t>мраморная</w:t>
      </w:r>
      <w:proofErr w:type="spellEnd"/>
      <w:r>
        <w:t xml:space="preserve"> </w:t>
      </w:r>
      <w:proofErr w:type="spellStart"/>
      <w:r>
        <w:t>синяя</w:t>
      </w:r>
      <w:proofErr w:type="spellEnd"/>
      <w:r>
        <w:t>,</w:t>
      </w:r>
      <w:r w:rsidR="000100A7">
        <w:rPr>
          <w:lang w:val="ru-RU"/>
        </w:rPr>
        <w:t xml:space="preserve"> </w:t>
      </w:r>
      <w:proofErr w:type="spellStart"/>
      <w:r>
        <w:t>мраморная</w:t>
      </w:r>
      <w:proofErr w:type="spellEnd"/>
      <w:r>
        <w:t xml:space="preserve"> </w:t>
      </w:r>
      <w:r>
        <w:rPr>
          <w:lang w:val="ru-RU"/>
        </w:rPr>
        <w:t>ч</w:t>
      </w:r>
      <w:proofErr w:type="spellStart"/>
      <w:r>
        <w:t>ерная</w:t>
      </w:r>
      <w:proofErr w:type="spellEnd"/>
      <w:r>
        <w:t xml:space="preserve">)                                                                                              20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  4. </w:t>
      </w:r>
      <w:proofErr w:type="spellStart"/>
      <w:r>
        <w:t>Папка-регистратор</w:t>
      </w:r>
      <w:proofErr w:type="spellEnd"/>
      <w:r>
        <w:t xml:space="preserve"> 50-55мм </w:t>
      </w:r>
      <w:r>
        <w:rPr>
          <w:lang w:val="en-US"/>
        </w:rPr>
        <w:t>ERICH</w:t>
      </w:r>
      <w:r>
        <w:t xml:space="preserve"> </w:t>
      </w:r>
      <w:r>
        <w:rPr>
          <w:lang w:val="en-US"/>
        </w:rPr>
        <w:t>KRAUSE</w:t>
      </w:r>
      <w:r>
        <w:t xml:space="preserve"> </w:t>
      </w:r>
      <w:proofErr w:type="spellStart"/>
      <w:r>
        <w:t>разборная</w:t>
      </w:r>
      <w:proofErr w:type="spellEnd"/>
      <w:r>
        <w:t xml:space="preserve"> (</w:t>
      </w:r>
      <w:proofErr w:type="spellStart"/>
      <w:r>
        <w:t>цвет</w:t>
      </w:r>
      <w:proofErr w:type="spellEnd"/>
      <w:r>
        <w:t xml:space="preserve"> </w:t>
      </w:r>
      <w:proofErr w:type="spellStart"/>
      <w:r>
        <w:t>мраморная</w:t>
      </w:r>
      <w:proofErr w:type="spellEnd"/>
      <w:r>
        <w:t xml:space="preserve"> </w:t>
      </w:r>
      <w:proofErr w:type="spellStart"/>
      <w:r>
        <w:t>синяя</w:t>
      </w:r>
      <w:proofErr w:type="spellEnd"/>
      <w:r>
        <w:t>,</w:t>
      </w:r>
      <w:r w:rsidR="000100A7">
        <w:rPr>
          <w:lang w:val="ru-RU"/>
        </w:rPr>
        <w:t xml:space="preserve"> </w:t>
      </w:r>
      <w:proofErr w:type="spellStart"/>
      <w:r>
        <w:t>мраморная</w:t>
      </w:r>
      <w:proofErr w:type="spellEnd"/>
      <w:r>
        <w:t xml:space="preserve"> черная)                                                                                              20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  5. </w:t>
      </w:r>
      <w:proofErr w:type="spellStart"/>
      <w:r>
        <w:t>Папка-вкладыш</w:t>
      </w:r>
      <w:proofErr w:type="spellEnd"/>
      <w:r>
        <w:t xml:space="preserve"> с </w:t>
      </w:r>
      <w:proofErr w:type="spellStart"/>
      <w:r>
        <w:t>перфорацией</w:t>
      </w:r>
      <w:proofErr w:type="spellEnd"/>
      <w:r>
        <w:t xml:space="preserve"> А 4 0.4 </w:t>
      </w:r>
      <w:proofErr w:type="spellStart"/>
      <w:r>
        <w:t>мм</w:t>
      </w:r>
      <w:proofErr w:type="spellEnd"/>
      <w:r>
        <w:t xml:space="preserve"> (100 </w:t>
      </w:r>
      <w:proofErr w:type="spellStart"/>
      <w:r>
        <w:t>шт</w:t>
      </w:r>
      <w:proofErr w:type="spellEnd"/>
      <w:r>
        <w:t xml:space="preserve">.)                                  25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  6. </w:t>
      </w:r>
      <w:proofErr w:type="spellStart"/>
      <w:r>
        <w:t>Скобы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степлера</w:t>
      </w:r>
      <w:proofErr w:type="spellEnd"/>
      <w:r>
        <w:t xml:space="preserve"> № 10,1000 шт.                                                                 5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  7. </w:t>
      </w:r>
      <w:proofErr w:type="spellStart"/>
      <w:r>
        <w:t>Скобы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степлера</w:t>
      </w:r>
      <w:proofErr w:type="spellEnd"/>
      <w:r>
        <w:t xml:space="preserve"> № 24/6,1000 </w:t>
      </w:r>
      <w:proofErr w:type="spellStart"/>
      <w:r>
        <w:t>шт</w:t>
      </w:r>
      <w:proofErr w:type="spellEnd"/>
      <w:r>
        <w:t xml:space="preserve">.                                                              5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  8. </w:t>
      </w:r>
      <w:proofErr w:type="spellStart"/>
      <w:r>
        <w:t>Корректирующая</w:t>
      </w:r>
      <w:proofErr w:type="spellEnd"/>
      <w:r>
        <w:t xml:space="preserve"> </w:t>
      </w:r>
      <w:proofErr w:type="spellStart"/>
      <w:r>
        <w:t>жидкость</w:t>
      </w:r>
      <w:proofErr w:type="spellEnd"/>
      <w:r>
        <w:t xml:space="preserve"> 20-23 </w:t>
      </w:r>
      <w:proofErr w:type="spellStart"/>
      <w:r>
        <w:t>мл</w:t>
      </w:r>
      <w:proofErr w:type="spellEnd"/>
      <w:r>
        <w:t xml:space="preserve">.                                                           40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  9. </w:t>
      </w:r>
      <w:proofErr w:type="spellStart"/>
      <w:r>
        <w:t>Тетрадь</w:t>
      </w:r>
      <w:proofErr w:type="spellEnd"/>
      <w:r>
        <w:t xml:space="preserve"> А 4, </w:t>
      </w:r>
      <w:proofErr w:type="gramStart"/>
      <w:r>
        <w:t>96л.,</w:t>
      </w:r>
      <w:proofErr w:type="gramEnd"/>
      <w:r>
        <w:t xml:space="preserve"> </w:t>
      </w:r>
      <w:proofErr w:type="spellStart"/>
      <w:r>
        <w:t>клетка</w:t>
      </w:r>
      <w:proofErr w:type="spellEnd"/>
      <w:r>
        <w:t xml:space="preserve">, </w:t>
      </w:r>
      <w:proofErr w:type="spellStart"/>
      <w:r>
        <w:t>скоба,бумвинил</w:t>
      </w:r>
      <w:proofErr w:type="spellEnd"/>
      <w:r>
        <w:t xml:space="preserve">                                                   20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10. </w:t>
      </w:r>
      <w:proofErr w:type="spellStart"/>
      <w:r>
        <w:t>Скоросшиватель</w:t>
      </w:r>
      <w:proofErr w:type="spellEnd"/>
      <w:r>
        <w:t xml:space="preserve"> «</w:t>
      </w:r>
      <w:proofErr w:type="spellStart"/>
      <w:r>
        <w:t>Дело</w:t>
      </w:r>
      <w:proofErr w:type="spellEnd"/>
      <w:r>
        <w:t xml:space="preserve">» 450г/м2, </w:t>
      </w:r>
      <w:proofErr w:type="spellStart"/>
      <w:r>
        <w:t>белый</w:t>
      </w:r>
      <w:proofErr w:type="spellEnd"/>
      <w:r>
        <w:t xml:space="preserve">, </w:t>
      </w:r>
      <w:proofErr w:type="spellStart"/>
      <w:r>
        <w:t>мелованный</w:t>
      </w:r>
      <w:proofErr w:type="spellEnd"/>
      <w:r>
        <w:t xml:space="preserve">                             200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11. </w:t>
      </w:r>
      <w:proofErr w:type="spellStart"/>
      <w:r>
        <w:t>Обложка</w:t>
      </w:r>
      <w:proofErr w:type="spellEnd"/>
      <w:r>
        <w:t xml:space="preserve">  «</w:t>
      </w:r>
      <w:proofErr w:type="spellStart"/>
      <w:r>
        <w:t>Дело</w:t>
      </w:r>
      <w:proofErr w:type="spellEnd"/>
      <w:r>
        <w:t xml:space="preserve">» 450г/м2, </w:t>
      </w:r>
      <w:proofErr w:type="spellStart"/>
      <w:r>
        <w:t>бел</w:t>
      </w:r>
      <w:r>
        <w:rPr>
          <w:lang w:val="ru-RU"/>
        </w:rPr>
        <w:t>ая</w:t>
      </w:r>
      <w:proofErr w:type="spellEnd"/>
      <w:r>
        <w:t xml:space="preserve">, </w:t>
      </w:r>
      <w:proofErr w:type="spellStart"/>
      <w:r>
        <w:t>мелованн</w:t>
      </w:r>
      <w:r>
        <w:rPr>
          <w:lang w:val="ru-RU"/>
        </w:rPr>
        <w:t>ая</w:t>
      </w:r>
      <w:proofErr w:type="spellEnd"/>
      <w:r>
        <w:t xml:space="preserve">                                            200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12. </w:t>
      </w:r>
      <w:proofErr w:type="spellStart"/>
      <w:r>
        <w:t>Скрепки</w:t>
      </w:r>
      <w:proofErr w:type="spellEnd"/>
      <w:r>
        <w:t xml:space="preserve"> 28 </w:t>
      </w:r>
      <w:proofErr w:type="spellStart"/>
      <w:r>
        <w:t>мм</w:t>
      </w:r>
      <w:proofErr w:type="spellEnd"/>
      <w:r>
        <w:t xml:space="preserve"> (100шт.) </w:t>
      </w:r>
      <w:proofErr w:type="spellStart"/>
      <w:r>
        <w:t>оцинкованные</w:t>
      </w:r>
      <w:proofErr w:type="gramStart"/>
      <w:r>
        <w:t>,цветные</w:t>
      </w:r>
      <w:proofErr w:type="spellEnd"/>
      <w:proofErr w:type="gramEnd"/>
      <w:r>
        <w:t xml:space="preserve"> в </w:t>
      </w:r>
      <w:proofErr w:type="spellStart"/>
      <w:r>
        <w:t>виниловой</w:t>
      </w:r>
      <w:proofErr w:type="spellEnd"/>
      <w:r>
        <w:t xml:space="preserve"> </w:t>
      </w:r>
      <w:proofErr w:type="spellStart"/>
      <w:r>
        <w:t>оплетке</w:t>
      </w:r>
      <w:proofErr w:type="spellEnd"/>
      <w:r>
        <w:t xml:space="preserve">     10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13. </w:t>
      </w:r>
      <w:proofErr w:type="spellStart"/>
      <w:r>
        <w:t>Скрепки</w:t>
      </w:r>
      <w:proofErr w:type="spellEnd"/>
      <w:r>
        <w:t xml:space="preserve"> 50 </w:t>
      </w:r>
      <w:proofErr w:type="spellStart"/>
      <w:r>
        <w:t>мм</w:t>
      </w:r>
      <w:proofErr w:type="spellEnd"/>
      <w:r>
        <w:t xml:space="preserve"> (100шт.) </w:t>
      </w:r>
      <w:proofErr w:type="spellStart"/>
      <w:proofErr w:type="gramStart"/>
      <w:r>
        <w:t>оцинкованные</w:t>
      </w:r>
      <w:proofErr w:type="spellEnd"/>
      <w:r>
        <w:t xml:space="preserve"> ,</w:t>
      </w:r>
      <w:proofErr w:type="spellStart"/>
      <w:r>
        <w:t>цветные</w:t>
      </w:r>
      <w:proofErr w:type="spellEnd"/>
      <w:proofErr w:type="gramEnd"/>
      <w:r>
        <w:t xml:space="preserve"> в </w:t>
      </w:r>
      <w:proofErr w:type="spellStart"/>
      <w:r>
        <w:t>виниловой</w:t>
      </w:r>
      <w:proofErr w:type="spellEnd"/>
      <w:r>
        <w:t xml:space="preserve"> </w:t>
      </w:r>
      <w:proofErr w:type="spellStart"/>
      <w:r>
        <w:t>оплетке</w:t>
      </w:r>
      <w:proofErr w:type="spellEnd"/>
      <w:r>
        <w:t xml:space="preserve">    10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14. </w:t>
      </w:r>
      <w:proofErr w:type="spellStart"/>
      <w:r>
        <w:t>Скрепки</w:t>
      </w:r>
      <w:proofErr w:type="spellEnd"/>
      <w:r>
        <w:t xml:space="preserve"> 28 </w:t>
      </w:r>
      <w:proofErr w:type="spellStart"/>
      <w:r>
        <w:t>мм</w:t>
      </w:r>
      <w:proofErr w:type="spellEnd"/>
      <w:r>
        <w:t xml:space="preserve"> (100шт.) оцинкованные                                                         10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15. </w:t>
      </w:r>
      <w:proofErr w:type="spellStart"/>
      <w:r>
        <w:t>Скрепки</w:t>
      </w:r>
      <w:proofErr w:type="spellEnd"/>
      <w:r>
        <w:t xml:space="preserve"> 32 </w:t>
      </w:r>
      <w:proofErr w:type="spellStart"/>
      <w:r>
        <w:t>мм</w:t>
      </w:r>
      <w:proofErr w:type="spellEnd"/>
      <w:r>
        <w:t xml:space="preserve"> (100шт.) оцинкованные                                                         10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16. </w:t>
      </w:r>
      <w:proofErr w:type="spellStart"/>
      <w:r>
        <w:t>Скрепки</w:t>
      </w:r>
      <w:proofErr w:type="spellEnd"/>
      <w:r>
        <w:t xml:space="preserve"> 50 </w:t>
      </w:r>
      <w:proofErr w:type="spellStart"/>
      <w:r>
        <w:t>мм</w:t>
      </w:r>
      <w:proofErr w:type="spellEnd"/>
      <w:r>
        <w:t xml:space="preserve"> (100шт.) </w:t>
      </w:r>
      <w:proofErr w:type="spellStart"/>
      <w:r>
        <w:t>оцинкованные</w:t>
      </w:r>
      <w:proofErr w:type="spellEnd"/>
      <w:r>
        <w:t xml:space="preserve">                                                         20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17. </w:t>
      </w:r>
      <w:proofErr w:type="spellStart"/>
      <w:r>
        <w:t>Скрепки</w:t>
      </w:r>
      <w:proofErr w:type="spellEnd"/>
      <w:r>
        <w:t xml:space="preserve"> 78 </w:t>
      </w:r>
      <w:proofErr w:type="spellStart"/>
      <w:r>
        <w:t>мм</w:t>
      </w:r>
      <w:proofErr w:type="spellEnd"/>
      <w:r>
        <w:t xml:space="preserve"> (100шт.)                                                                                  10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18. </w:t>
      </w:r>
      <w:proofErr w:type="spellStart"/>
      <w:r>
        <w:t>Папка-уголок</w:t>
      </w:r>
      <w:proofErr w:type="spellEnd"/>
      <w:r>
        <w:t xml:space="preserve"> 0,16 - 0,18мм (</w:t>
      </w:r>
      <w:proofErr w:type="spellStart"/>
      <w:r>
        <w:t>цвет</w:t>
      </w:r>
      <w:proofErr w:type="spellEnd"/>
      <w:r>
        <w:t xml:space="preserve"> </w:t>
      </w:r>
      <w:proofErr w:type="spellStart"/>
      <w:r>
        <w:t>различный</w:t>
      </w:r>
      <w:proofErr w:type="spellEnd"/>
      <w:r>
        <w:t xml:space="preserve">)                                             50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19. </w:t>
      </w:r>
      <w:proofErr w:type="spellStart"/>
      <w:r>
        <w:t>Папка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резинках</w:t>
      </w:r>
      <w:proofErr w:type="spellEnd"/>
      <w:r>
        <w:t xml:space="preserve">, А4                                                                                      5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20. </w:t>
      </w:r>
      <w:proofErr w:type="spellStart"/>
      <w:r>
        <w:t>Скотч</w:t>
      </w:r>
      <w:proofErr w:type="spellEnd"/>
      <w:r>
        <w:t xml:space="preserve"> 18мм х </w:t>
      </w:r>
      <w:proofErr w:type="gramStart"/>
      <w:r>
        <w:t>33м.,</w:t>
      </w:r>
      <w:proofErr w:type="gramEnd"/>
      <w:r>
        <w:t xml:space="preserve"> прозрачный                                                                     15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21. </w:t>
      </w:r>
      <w:proofErr w:type="spellStart"/>
      <w:r>
        <w:t>Скотч</w:t>
      </w:r>
      <w:proofErr w:type="spellEnd"/>
      <w:r>
        <w:t xml:space="preserve"> 48мм х </w:t>
      </w:r>
      <w:proofErr w:type="gramStart"/>
      <w:r>
        <w:t>66м.,</w:t>
      </w:r>
      <w:proofErr w:type="gramEnd"/>
      <w:r>
        <w:t xml:space="preserve"> </w:t>
      </w:r>
      <w:proofErr w:type="spellStart"/>
      <w:r>
        <w:t>прозрачный</w:t>
      </w:r>
      <w:proofErr w:type="spellEnd"/>
      <w:r>
        <w:t xml:space="preserve">                                                                     20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22. </w:t>
      </w:r>
      <w:proofErr w:type="spellStart"/>
      <w:r>
        <w:t>Лента</w:t>
      </w:r>
      <w:proofErr w:type="spellEnd"/>
      <w:r>
        <w:t xml:space="preserve"> </w:t>
      </w:r>
      <w:proofErr w:type="spellStart"/>
      <w:r>
        <w:t>клейкая</w:t>
      </w:r>
      <w:proofErr w:type="spellEnd"/>
      <w:r>
        <w:t xml:space="preserve">  </w:t>
      </w:r>
      <w:proofErr w:type="spellStart"/>
      <w:r>
        <w:t>двухсторонняя</w:t>
      </w:r>
      <w:proofErr w:type="spellEnd"/>
      <w:r>
        <w:t xml:space="preserve"> 38ммх25м                                                       2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23. </w:t>
      </w:r>
      <w:proofErr w:type="spellStart"/>
      <w:r>
        <w:t>Зажим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бумаг</w:t>
      </w:r>
      <w:proofErr w:type="spellEnd"/>
      <w:r>
        <w:t xml:space="preserve"> 19</w:t>
      </w:r>
      <w:proofErr w:type="gramStart"/>
      <w:r>
        <w:t>;25</w:t>
      </w:r>
      <w:proofErr w:type="gramEnd"/>
      <w:r>
        <w:t xml:space="preserve">;32 </w:t>
      </w:r>
      <w:proofErr w:type="spellStart"/>
      <w:r>
        <w:t>мм</w:t>
      </w:r>
      <w:proofErr w:type="spellEnd"/>
      <w:r>
        <w:t xml:space="preserve">, </w:t>
      </w:r>
      <w:proofErr w:type="spellStart"/>
      <w:r>
        <w:t>цветной</w:t>
      </w:r>
      <w:proofErr w:type="spellEnd"/>
      <w:r>
        <w:t xml:space="preserve">,(12шт)                                         </w:t>
      </w:r>
      <w:proofErr w:type="spellStart"/>
      <w:r>
        <w:t>по</w:t>
      </w:r>
      <w:proofErr w:type="spellEnd"/>
      <w:r>
        <w:t xml:space="preserve">  5 </w:t>
      </w:r>
      <w:proofErr w:type="spellStart"/>
      <w:r>
        <w:t>кор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24. </w:t>
      </w:r>
      <w:proofErr w:type="spellStart"/>
      <w:r>
        <w:t>Бумага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заметок</w:t>
      </w:r>
      <w:proofErr w:type="spellEnd"/>
      <w:r>
        <w:t xml:space="preserve"> с </w:t>
      </w:r>
      <w:proofErr w:type="spellStart"/>
      <w:r>
        <w:t>клеевым</w:t>
      </w:r>
      <w:proofErr w:type="spellEnd"/>
      <w:r>
        <w:t xml:space="preserve"> </w:t>
      </w:r>
      <w:proofErr w:type="spellStart"/>
      <w:r>
        <w:t>краем</w:t>
      </w:r>
      <w:proofErr w:type="spellEnd"/>
      <w:r>
        <w:t xml:space="preserve"> 76х127мм</w:t>
      </w:r>
      <w:proofErr w:type="gramStart"/>
      <w:r>
        <w:t>;76х102мм,100л</w:t>
      </w:r>
      <w:proofErr w:type="gramEnd"/>
      <w:r>
        <w:t xml:space="preserve">.          </w:t>
      </w:r>
      <w:proofErr w:type="spellStart"/>
      <w:r>
        <w:t>по</w:t>
      </w:r>
      <w:proofErr w:type="spellEnd"/>
      <w:r>
        <w:t xml:space="preserve"> 20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25. </w:t>
      </w:r>
      <w:proofErr w:type="spellStart"/>
      <w:r>
        <w:t>Бумага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заметок</w:t>
      </w:r>
      <w:proofErr w:type="spellEnd"/>
      <w:r>
        <w:t xml:space="preserve">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клеевого</w:t>
      </w:r>
      <w:proofErr w:type="spellEnd"/>
      <w:r>
        <w:t xml:space="preserve"> </w:t>
      </w:r>
      <w:proofErr w:type="spellStart"/>
      <w:r>
        <w:t>края</w:t>
      </w:r>
      <w:proofErr w:type="spellEnd"/>
      <w:r>
        <w:t xml:space="preserve"> 90х90х50</w:t>
      </w:r>
      <w:proofErr w:type="gramStart"/>
      <w:r>
        <w:t>,бел</w:t>
      </w:r>
      <w:proofErr w:type="spellStart"/>
      <w:r>
        <w:rPr>
          <w:lang w:val="ru-RU"/>
        </w:rPr>
        <w:t>ая</w:t>
      </w:r>
      <w:proofErr w:type="spellEnd"/>
      <w:r>
        <w:t>,80г</w:t>
      </w:r>
      <w:proofErr w:type="gramEnd"/>
      <w:r>
        <w:t xml:space="preserve">/м2                    20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26. </w:t>
      </w:r>
      <w:proofErr w:type="spellStart"/>
      <w:r>
        <w:t>Блок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записей</w:t>
      </w:r>
      <w:proofErr w:type="spellEnd"/>
      <w:r>
        <w:t xml:space="preserve"> </w:t>
      </w:r>
      <w:proofErr w:type="spellStart"/>
      <w:r>
        <w:t>склеенный</w:t>
      </w:r>
      <w:proofErr w:type="spellEnd"/>
      <w:r>
        <w:t xml:space="preserve">, </w:t>
      </w:r>
      <w:proofErr w:type="spellStart"/>
      <w:r>
        <w:t>спиральный</w:t>
      </w:r>
      <w:proofErr w:type="spellEnd"/>
      <w:r>
        <w:t xml:space="preserve">, </w:t>
      </w:r>
      <w:proofErr w:type="spellStart"/>
      <w:r>
        <w:t>цветной</w:t>
      </w:r>
      <w:proofErr w:type="spellEnd"/>
      <w:r>
        <w:t xml:space="preserve"> 80х80х50мм               20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27. </w:t>
      </w:r>
      <w:proofErr w:type="spellStart"/>
      <w:r>
        <w:t>Закладки</w:t>
      </w:r>
      <w:proofErr w:type="spellEnd"/>
      <w:r>
        <w:t xml:space="preserve"> </w:t>
      </w:r>
      <w:proofErr w:type="spellStart"/>
      <w:r>
        <w:t>цветные</w:t>
      </w:r>
      <w:proofErr w:type="spellEnd"/>
      <w:r>
        <w:t xml:space="preserve"> 4 </w:t>
      </w:r>
      <w:proofErr w:type="spellStart"/>
      <w:r>
        <w:t>цвета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100л.,пластиковые                                          20 </w:t>
      </w:r>
      <w:proofErr w:type="spellStart"/>
      <w:r>
        <w:t>уп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28. </w:t>
      </w:r>
      <w:proofErr w:type="spellStart"/>
      <w:r>
        <w:t>Бумага</w:t>
      </w:r>
      <w:proofErr w:type="spellEnd"/>
      <w:r>
        <w:t xml:space="preserve"> с </w:t>
      </w:r>
      <w:proofErr w:type="spellStart"/>
      <w:r>
        <w:t>нанесенным</w:t>
      </w:r>
      <w:proofErr w:type="spellEnd"/>
      <w:r>
        <w:t xml:space="preserve"> </w:t>
      </w:r>
      <w:proofErr w:type="spellStart"/>
      <w:r>
        <w:t>дизайном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поздравлений</w:t>
      </w:r>
      <w:proofErr w:type="spellEnd"/>
      <w:r>
        <w:t xml:space="preserve">, А4                                20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29. </w:t>
      </w:r>
      <w:proofErr w:type="spellStart"/>
      <w:r>
        <w:t>Книга</w:t>
      </w:r>
      <w:proofErr w:type="spellEnd"/>
      <w:r>
        <w:t xml:space="preserve"> </w:t>
      </w:r>
      <w:proofErr w:type="spellStart"/>
      <w:r>
        <w:t>учета</w:t>
      </w:r>
      <w:proofErr w:type="spellEnd"/>
      <w:r>
        <w:t xml:space="preserve"> 96 л., </w:t>
      </w:r>
      <w:proofErr w:type="spellStart"/>
      <w:r>
        <w:t>жестк</w:t>
      </w:r>
      <w:proofErr w:type="spellEnd"/>
      <w:r>
        <w:t xml:space="preserve"> </w:t>
      </w:r>
      <w:proofErr w:type="spellStart"/>
      <w:r>
        <w:t>бумвинил,скоба</w:t>
      </w:r>
      <w:proofErr w:type="spellEnd"/>
      <w:r>
        <w:t xml:space="preserve"> и </w:t>
      </w:r>
      <w:proofErr w:type="spellStart"/>
      <w:r>
        <w:t>клей,клетка</w:t>
      </w:r>
      <w:proofErr w:type="spellEnd"/>
      <w:r>
        <w:t xml:space="preserve">                              40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30. </w:t>
      </w:r>
      <w:proofErr w:type="spellStart"/>
      <w:r>
        <w:t>Точилка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карандашей</w:t>
      </w:r>
      <w:proofErr w:type="spellEnd"/>
      <w:r>
        <w:t xml:space="preserve"> </w:t>
      </w:r>
      <w:proofErr w:type="spellStart"/>
      <w:r>
        <w:t>пластиковая</w:t>
      </w:r>
      <w:proofErr w:type="spellEnd"/>
      <w:r>
        <w:t xml:space="preserve">,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одно</w:t>
      </w:r>
      <w:proofErr w:type="spellEnd"/>
      <w:r>
        <w:t xml:space="preserve"> </w:t>
      </w:r>
      <w:proofErr w:type="spellStart"/>
      <w:r>
        <w:t>отверстие</w:t>
      </w:r>
      <w:proofErr w:type="spellEnd"/>
      <w:r>
        <w:t xml:space="preserve">                             5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31. </w:t>
      </w:r>
      <w:proofErr w:type="spellStart"/>
      <w:r>
        <w:t>Папка</w:t>
      </w:r>
      <w:proofErr w:type="spellEnd"/>
      <w:r>
        <w:t xml:space="preserve"> с </w:t>
      </w:r>
      <w:proofErr w:type="spellStart"/>
      <w:r>
        <w:t>вкладышами</w:t>
      </w:r>
      <w:proofErr w:type="spellEnd"/>
      <w:r>
        <w:t xml:space="preserve"> (40 шт.)                                                                          5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32. </w:t>
      </w:r>
      <w:proofErr w:type="spellStart"/>
      <w:r>
        <w:t>Папка</w:t>
      </w:r>
      <w:proofErr w:type="spellEnd"/>
      <w:r>
        <w:t xml:space="preserve"> с </w:t>
      </w:r>
      <w:proofErr w:type="spellStart"/>
      <w:r>
        <w:t>вкладышами</w:t>
      </w:r>
      <w:proofErr w:type="spellEnd"/>
      <w:r>
        <w:t xml:space="preserve"> (20 </w:t>
      </w:r>
      <w:proofErr w:type="spellStart"/>
      <w:r>
        <w:t>шт</w:t>
      </w:r>
      <w:proofErr w:type="spellEnd"/>
      <w:r>
        <w:t xml:space="preserve">.)                                                                          5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33. </w:t>
      </w:r>
      <w:proofErr w:type="spellStart"/>
      <w:r>
        <w:t>Маркер</w:t>
      </w:r>
      <w:proofErr w:type="spellEnd"/>
      <w:r>
        <w:t xml:space="preserve"> </w:t>
      </w:r>
      <w:proofErr w:type="spellStart"/>
      <w:r>
        <w:t>текстовый</w:t>
      </w:r>
      <w:proofErr w:type="spellEnd"/>
      <w:r>
        <w:t xml:space="preserve"> (</w:t>
      </w:r>
      <w:proofErr w:type="spellStart"/>
      <w:r>
        <w:t>красный</w:t>
      </w:r>
      <w:proofErr w:type="spellEnd"/>
      <w:r>
        <w:t xml:space="preserve">, </w:t>
      </w:r>
      <w:proofErr w:type="spellStart"/>
      <w:r>
        <w:t>зеленый</w:t>
      </w:r>
      <w:proofErr w:type="gramStart"/>
      <w:r>
        <w:t>,желтый,голубой</w:t>
      </w:r>
      <w:proofErr w:type="spellEnd"/>
      <w:proofErr w:type="gramEnd"/>
      <w:r>
        <w:t>)                  </w:t>
      </w:r>
      <w:proofErr w:type="spellStart"/>
      <w:r>
        <w:t>всего</w:t>
      </w:r>
      <w:proofErr w:type="spellEnd"/>
      <w:r>
        <w:t xml:space="preserve"> 15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34. </w:t>
      </w:r>
      <w:proofErr w:type="spellStart"/>
      <w:r>
        <w:t>Папка</w:t>
      </w:r>
      <w:proofErr w:type="spellEnd"/>
      <w:r>
        <w:t xml:space="preserve"> с </w:t>
      </w:r>
      <w:proofErr w:type="spellStart"/>
      <w:r>
        <w:t>кнопкой</w:t>
      </w:r>
      <w:proofErr w:type="spellEnd"/>
      <w:r>
        <w:t xml:space="preserve"> (пластик</w:t>
      </w:r>
      <w:proofErr w:type="gramStart"/>
      <w:r>
        <w:t>,0,2мм</w:t>
      </w:r>
      <w:proofErr w:type="gramEnd"/>
      <w:r>
        <w:t xml:space="preserve">)                                                                  30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35. </w:t>
      </w:r>
      <w:proofErr w:type="spellStart"/>
      <w:r>
        <w:t>Набор</w:t>
      </w:r>
      <w:proofErr w:type="spellEnd"/>
      <w:r>
        <w:t xml:space="preserve"> </w:t>
      </w:r>
      <w:proofErr w:type="spellStart"/>
      <w:r>
        <w:t>ручек</w:t>
      </w:r>
      <w:proofErr w:type="spellEnd"/>
      <w:r>
        <w:t xml:space="preserve"> </w:t>
      </w:r>
      <w:proofErr w:type="spellStart"/>
      <w:r>
        <w:t>цветных</w:t>
      </w:r>
      <w:proofErr w:type="spellEnd"/>
      <w:r>
        <w:t xml:space="preserve"> (4 </w:t>
      </w:r>
      <w:proofErr w:type="spellStart"/>
      <w:r>
        <w:t>шт</w:t>
      </w:r>
      <w:proofErr w:type="spellEnd"/>
      <w:r>
        <w:t xml:space="preserve">.)                                                                          2 </w:t>
      </w:r>
      <w:proofErr w:type="spellStart"/>
      <w:r>
        <w:t>наб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lastRenderedPageBreak/>
        <w:t xml:space="preserve">36. </w:t>
      </w:r>
      <w:proofErr w:type="spellStart"/>
      <w:r>
        <w:t>Ластик</w:t>
      </w:r>
      <w:proofErr w:type="spellEnd"/>
      <w:r>
        <w:t xml:space="preserve">                                                                                                               15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37. </w:t>
      </w:r>
      <w:proofErr w:type="spellStart"/>
      <w:r>
        <w:t>Линейка</w:t>
      </w:r>
      <w:proofErr w:type="spellEnd"/>
      <w:r>
        <w:t xml:space="preserve"> </w:t>
      </w:r>
      <w:proofErr w:type="spellStart"/>
      <w:r>
        <w:t>деревянная</w:t>
      </w:r>
      <w:proofErr w:type="spellEnd"/>
      <w:r>
        <w:t xml:space="preserve"> 30 </w:t>
      </w:r>
      <w:proofErr w:type="spellStart"/>
      <w:r>
        <w:t>см</w:t>
      </w:r>
      <w:proofErr w:type="spellEnd"/>
      <w:r>
        <w:t xml:space="preserve">                                                                              10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38. </w:t>
      </w:r>
      <w:proofErr w:type="spellStart"/>
      <w:r>
        <w:t>Карандаши</w:t>
      </w:r>
      <w:proofErr w:type="spellEnd"/>
      <w:r>
        <w:t xml:space="preserve"> </w:t>
      </w:r>
      <w:proofErr w:type="spellStart"/>
      <w:r>
        <w:t>простые</w:t>
      </w:r>
      <w:proofErr w:type="spellEnd"/>
      <w:r>
        <w:t xml:space="preserve">, ТМ, с ластиком                                                            50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39. </w:t>
      </w:r>
      <w:proofErr w:type="spellStart"/>
      <w:r>
        <w:t>Папка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завязках</w:t>
      </w:r>
      <w:proofErr w:type="spellEnd"/>
      <w:r>
        <w:t xml:space="preserve"> «</w:t>
      </w:r>
      <w:proofErr w:type="spellStart"/>
      <w:r>
        <w:t>Дело</w:t>
      </w:r>
      <w:proofErr w:type="spellEnd"/>
      <w:r>
        <w:t>» 260г/м2</w:t>
      </w:r>
      <w:proofErr w:type="gramStart"/>
      <w:r>
        <w:t>,картон</w:t>
      </w:r>
      <w:proofErr w:type="gramEnd"/>
      <w:r>
        <w:t xml:space="preserve"> </w:t>
      </w:r>
      <w:proofErr w:type="spellStart"/>
      <w:r>
        <w:t>белый</w:t>
      </w:r>
      <w:proofErr w:type="spellEnd"/>
      <w:r>
        <w:t xml:space="preserve">                                      100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rPr>
          <w:lang w:val="en-US"/>
        </w:rPr>
        <w:t>40</w:t>
      </w:r>
      <w:r>
        <w:t xml:space="preserve">. </w:t>
      </w:r>
      <w:proofErr w:type="spellStart"/>
      <w:r>
        <w:t>Степлер</w:t>
      </w:r>
      <w:proofErr w:type="spellEnd"/>
      <w:r>
        <w:t xml:space="preserve"> №10, 15 </w:t>
      </w:r>
      <w:proofErr w:type="gramStart"/>
      <w:r>
        <w:t>л.,</w:t>
      </w:r>
      <w:proofErr w:type="gramEnd"/>
      <w:r>
        <w:t xml:space="preserve"> (</w:t>
      </w:r>
      <w:r>
        <w:rPr>
          <w:lang w:val="en-US"/>
        </w:rPr>
        <w:t>ERICH KRAUSE)                                                      </w:t>
      </w:r>
      <w:r>
        <w:t>    </w:t>
      </w:r>
      <w:r>
        <w:rPr>
          <w:lang w:val="en-US"/>
        </w:rPr>
        <w:t>5</w:t>
      </w:r>
      <w:r>
        <w:t xml:space="preserve">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rPr>
          <w:lang w:val="en-US"/>
        </w:rPr>
        <w:t>41</w:t>
      </w:r>
      <w:r>
        <w:t xml:space="preserve">. </w:t>
      </w:r>
      <w:proofErr w:type="spellStart"/>
      <w:r>
        <w:t>Степлер</w:t>
      </w:r>
      <w:proofErr w:type="spellEnd"/>
      <w:r>
        <w:t xml:space="preserve"> № 24/6, 25л</w:t>
      </w:r>
      <w:r>
        <w:rPr>
          <w:lang w:val="en-US"/>
        </w:rPr>
        <w:t>.</w:t>
      </w:r>
      <w:proofErr w:type="gramStart"/>
      <w:r>
        <w:rPr>
          <w:lang w:val="en-US"/>
        </w:rPr>
        <w:t>,</w:t>
      </w:r>
      <w:r>
        <w:t>(</w:t>
      </w:r>
      <w:proofErr w:type="gramEnd"/>
      <w:r>
        <w:rPr>
          <w:lang w:val="en-US"/>
        </w:rPr>
        <w:t>ERICH KRAUSE)</w:t>
      </w:r>
      <w:r>
        <w:t xml:space="preserve">                                                        </w:t>
      </w:r>
      <w:r>
        <w:rPr>
          <w:lang w:val="en-US"/>
        </w:rPr>
        <w:t>5</w:t>
      </w:r>
      <w:r>
        <w:t xml:space="preserve">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42. </w:t>
      </w:r>
      <w:proofErr w:type="spellStart"/>
      <w:r>
        <w:t>Степлер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 100л.</w:t>
      </w:r>
      <w:proofErr w:type="gramStart"/>
      <w:r>
        <w:t>,(</w:t>
      </w:r>
      <w:proofErr w:type="gramEnd"/>
      <w:r>
        <w:rPr>
          <w:lang w:val="en-US"/>
        </w:rPr>
        <w:t>ERICH</w:t>
      </w:r>
      <w:r>
        <w:t xml:space="preserve"> </w:t>
      </w:r>
      <w:r>
        <w:rPr>
          <w:lang w:val="en-US"/>
        </w:rPr>
        <w:t>KRAUSE</w:t>
      </w:r>
      <w:r>
        <w:t xml:space="preserve">)                                                              2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43. </w:t>
      </w:r>
      <w:proofErr w:type="spellStart"/>
      <w:r>
        <w:t>Клей-карандаш</w:t>
      </w:r>
      <w:proofErr w:type="spellEnd"/>
      <w:r>
        <w:t xml:space="preserve"> 15гр.                                                                                       15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44. </w:t>
      </w:r>
      <w:proofErr w:type="spellStart"/>
      <w:r>
        <w:t>Корректирующий</w:t>
      </w:r>
      <w:proofErr w:type="spellEnd"/>
      <w:r>
        <w:t xml:space="preserve"> </w:t>
      </w:r>
      <w:proofErr w:type="spellStart"/>
      <w:r>
        <w:t>карандаш</w:t>
      </w:r>
      <w:proofErr w:type="spellEnd"/>
      <w:r>
        <w:t>, метал.наконечник</w:t>
      </w:r>
      <w:proofErr w:type="gramStart"/>
      <w:r>
        <w:t>,8</w:t>
      </w:r>
      <w:proofErr w:type="gramEnd"/>
      <w:r>
        <w:t xml:space="preserve">-9мл.                               20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45. </w:t>
      </w:r>
      <w:proofErr w:type="spellStart"/>
      <w:r>
        <w:t>Бумага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плоттера</w:t>
      </w:r>
      <w:proofErr w:type="spellEnd"/>
      <w:r>
        <w:t xml:space="preserve"> А1</w:t>
      </w:r>
      <w:proofErr w:type="gramStart"/>
      <w:r>
        <w:t>,80г</w:t>
      </w:r>
      <w:proofErr w:type="gramEnd"/>
      <w:r>
        <w:t xml:space="preserve">/см3,610х45-50,8                                                 2 </w:t>
      </w:r>
      <w:proofErr w:type="spellStart"/>
      <w:r>
        <w:t>рул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46. </w:t>
      </w:r>
      <w:proofErr w:type="spellStart"/>
      <w:r>
        <w:t>Накопитель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бумаг</w:t>
      </w:r>
      <w:proofErr w:type="spellEnd"/>
      <w:r>
        <w:t xml:space="preserve">, </w:t>
      </w:r>
      <w:proofErr w:type="spellStart"/>
      <w:r>
        <w:t>вертикальный</w:t>
      </w:r>
      <w:proofErr w:type="spellEnd"/>
      <w:r>
        <w:t xml:space="preserve">, 3-х </w:t>
      </w:r>
      <w:proofErr w:type="spellStart"/>
      <w:r>
        <w:t>секционный</w:t>
      </w:r>
      <w:proofErr w:type="spellEnd"/>
      <w:r>
        <w:t xml:space="preserve">                                 4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47. </w:t>
      </w:r>
      <w:proofErr w:type="spellStart"/>
      <w:r>
        <w:t>Накопитель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бумаг</w:t>
      </w:r>
      <w:proofErr w:type="spellEnd"/>
      <w:r>
        <w:t xml:space="preserve">, </w:t>
      </w:r>
      <w:proofErr w:type="spellStart"/>
      <w:r>
        <w:t>вертикальный</w:t>
      </w:r>
      <w:proofErr w:type="spellEnd"/>
      <w:r>
        <w:t xml:space="preserve">, </w:t>
      </w:r>
      <w:proofErr w:type="spellStart"/>
      <w:r>
        <w:t>односекц</w:t>
      </w:r>
      <w:proofErr w:type="spellEnd"/>
      <w:r>
        <w:t xml:space="preserve">. «СТАММ»,100 </w:t>
      </w:r>
      <w:proofErr w:type="spellStart"/>
      <w:r>
        <w:t>мм</w:t>
      </w:r>
      <w:proofErr w:type="spellEnd"/>
      <w:r>
        <w:t xml:space="preserve">          4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48. </w:t>
      </w:r>
      <w:proofErr w:type="spellStart"/>
      <w:r>
        <w:t>Подушка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смачивания</w:t>
      </w:r>
      <w:proofErr w:type="spellEnd"/>
      <w:r>
        <w:t xml:space="preserve"> </w:t>
      </w:r>
      <w:proofErr w:type="spellStart"/>
      <w:r>
        <w:t>пальцев</w:t>
      </w:r>
      <w:proofErr w:type="spellEnd"/>
      <w:r>
        <w:t xml:space="preserve"> гелевая</w:t>
      </w:r>
      <w:proofErr w:type="gramStart"/>
      <w:r>
        <w:t>,25г</w:t>
      </w:r>
      <w:proofErr w:type="gramEnd"/>
      <w:r>
        <w:t xml:space="preserve">.                                            15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49. </w:t>
      </w:r>
      <w:proofErr w:type="spellStart"/>
      <w:r>
        <w:t>Диспенсер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скрепок</w:t>
      </w:r>
      <w:proofErr w:type="spellEnd"/>
      <w:r>
        <w:t xml:space="preserve">, </w:t>
      </w:r>
      <w:proofErr w:type="spellStart"/>
      <w:r>
        <w:t>ассорти</w:t>
      </w:r>
      <w:proofErr w:type="spellEnd"/>
      <w:r>
        <w:t xml:space="preserve"> </w:t>
      </w:r>
      <w:proofErr w:type="spellStart"/>
      <w:r>
        <w:t>пластик</w:t>
      </w:r>
      <w:proofErr w:type="spellEnd"/>
      <w:r>
        <w:t xml:space="preserve">                                                       5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50. </w:t>
      </w:r>
      <w:proofErr w:type="spellStart"/>
      <w:r>
        <w:t>Стержни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гелевых</w:t>
      </w:r>
      <w:proofErr w:type="spellEnd"/>
      <w:r>
        <w:t xml:space="preserve"> </w:t>
      </w:r>
      <w:proofErr w:type="spellStart"/>
      <w:r>
        <w:t>ручек</w:t>
      </w:r>
      <w:proofErr w:type="spellEnd"/>
      <w:r>
        <w:t xml:space="preserve"> </w:t>
      </w:r>
      <w:proofErr w:type="spellStart"/>
      <w:r>
        <w:t>черные</w:t>
      </w:r>
      <w:proofErr w:type="spellEnd"/>
      <w:r>
        <w:t xml:space="preserve">                                                              10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51. </w:t>
      </w:r>
      <w:proofErr w:type="spellStart"/>
      <w:r>
        <w:t>Стержни</w:t>
      </w:r>
      <w:proofErr w:type="spellEnd"/>
      <w:r>
        <w:t xml:space="preserve"> 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шариковых</w:t>
      </w:r>
      <w:proofErr w:type="spellEnd"/>
      <w:r>
        <w:t xml:space="preserve"> </w:t>
      </w:r>
      <w:proofErr w:type="spellStart"/>
      <w:r>
        <w:t>ручек</w:t>
      </w:r>
      <w:proofErr w:type="spellEnd"/>
      <w:r>
        <w:t xml:space="preserve"> 142мм, </w:t>
      </w:r>
      <w:proofErr w:type="spellStart"/>
      <w:r>
        <w:t>синий</w:t>
      </w:r>
      <w:proofErr w:type="spellEnd"/>
      <w:r>
        <w:t xml:space="preserve">                                            50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52. </w:t>
      </w:r>
      <w:proofErr w:type="spellStart"/>
      <w:r>
        <w:t>Ручка</w:t>
      </w:r>
      <w:proofErr w:type="spellEnd"/>
      <w:r>
        <w:t xml:space="preserve"> </w:t>
      </w:r>
      <w:proofErr w:type="spellStart"/>
      <w:r>
        <w:t>шариковая</w:t>
      </w:r>
      <w:proofErr w:type="spellEnd"/>
      <w:r>
        <w:t xml:space="preserve"> 1мм.</w:t>
      </w:r>
      <w:proofErr w:type="gramStart"/>
      <w:r>
        <w:t>,синяя,смен</w:t>
      </w:r>
      <w:proofErr w:type="gramEnd"/>
      <w:r>
        <w:t>/</w:t>
      </w:r>
      <w:proofErr w:type="spellStart"/>
      <w:r>
        <w:t>стержень</w:t>
      </w:r>
      <w:proofErr w:type="spellEnd"/>
      <w:r>
        <w:t xml:space="preserve"> 142мм                                   60 </w:t>
      </w:r>
      <w:proofErr w:type="spellStart"/>
      <w:r>
        <w:t>шт</w:t>
      </w:r>
      <w:proofErr w:type="spellEnd"/>
      <w:r>
        <w:t>.                         </w:t>
      </w:r>
    </w:p>
    <w:p w:rsidR="003A37E7" w:rsidRDefault="003A37E7" w:rsidP="003A37E7">
      <w:pPr>
        <w:pStyle w:val="Textbody"/>
        <w:spacing w:after="0"/>
      </w:pPr>
      <w:r>
        <w:t xml:space="preserve">53. </w:t>
      </w:r>
      <w:proofErr w:type="spellStart"/>
      <w:r>
        <w:t>Шило</w:t>
      </w:r>
      <w:proofErr w:type="spellEnd"/>
      <w:r>
        <w:t xml:space="preserve"> канцелярское                                                                                          2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54. </w:t>
      </w:r>
      <w:proofErr w:type="spellStart"/>
      <w:r>
        <w:t>Игла</w:t>
      </w:r>
      <w:proofErr w:type="spellEnd"/>
      <w:r>
        <w:t xml:space="preserve"> </w:t>
      </w:r>
      <w:proofErr w:type="spellStart"/>
      <w:r>
        <w:t>штопальная</w:t>
      </w:r>
      <w:proofErr w:type="spellEnd"/>
      <w:r>
        <w:t xml:space="preserve"> 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переплетных</w:t>
      </w:r>
      <w:proofErr w:type="spellEnd"/>
      <w:r>
        <w:t xml:space="preserve"> </w:t>
      </w:r>
      <w:proofErr w:type="spellStart"/>
      <w:r>
        <w:t>работ</w:t>
      </w:r>
      <w:proofErr w:type="spellEnd"/>
      <w:r>
        <w:t xml:space="preserve">, </w:t>
      </w:r>
      <w:proofErr w:type="spellStart"/>
      <w:r>
        <w:t>длина</w:t>
      </w:r>
      <w:proofErr w:type="spellEnd"/>
      <w:r>
        <w:t xml:space="preserve"> 10 </w:t>
      </w:r>
      <w:proofErr w:type="spellStart"/>
      <w:r>
        <w:t>см</w:t>
      </w:r>
      <w:proofErr w:type="spellEnd"/>
      <w:r>
        <w:t xml:space="preserve">                               5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55. </w:t>
      </w:r>
      <w:proofErr w:type="spellStart"/>
      <w:r>
        <w:t>Нитьдля</w:t>
      </w:r>
      <w:proofErr w:type="spellEnd"/>
      <w:r>
        <w:t xml:space="preserve"> </w:t>
      </w:r>
      <w:proofErr w:type="spellStart"/>
      <w:r>
        <w:t>сшивания</w:t>
      </w:r>
      <w:proofErr w:type="spellEnd"/>
      <w:r>
        <w:t xml:space="preserve"> </w:t>
      </w:r>
      <w:proofErr w:type="spellStart"/>
      <w:r>
        <w:t>документов</w:t>
      </w:r>
      <w:proofErr w:type="spellEnd"/>
      <w:r>
        <w:t xml:space="preserve"> </w:t>
      </w:r>
      <w:r>
        <w:rPr>
          <w:lang w:val="ru-RU"/>
        </w:rPr>
        <w:t xml:space="preserve">х/б                                                                2 баб. </w:t>
      </w:r>
      <w:r>
        <w:t xml:space="preserve">  </w:t>
      </w:r>
    </w:p>
    <w:p w:rsidR="003A37E7" w:rsidRDefault="003A37E7" w:rsidP="003A37E7">
      <w:pPr>
        <w:pStyle w:val="Textbody"/>
        <w:spacing w:after="0"/>
      </w:pPr>
      <w:r>
        <w:t xml:space="preserve">56. </w:t>
      </w:r>
      <w:proofErr w:type="spellStart"/>
      <w:r>
        <w:t>Нож</w:t>
      </w:r>
      <w:proofErr w:type="spellEnd"/>
      <w:r>
        <w:t xml:space="preserve"> </w:t>
      </w:r>
      <w:proofErr w:type="spellStart"/>
      <w:r>
        <w:t>канцелярский</w:t>
      </w:r>
      <w:proofErr w:type="spellEnd"/>
      <w:r>
        <w:t xml:space="preserve">   18мм, </w:t>
      </w:r>
      <w:proofErr w:type="spellStart"/>
      <w:r>
        <w:t>комбинированный</w:t>
      </w:r>
      <w:proofErr w:type="spellEnd"/>
      <w:r>
        <w:t xml:space="preserve">                                               5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57. </w:t>
      </w:r>
      <w:proofErr w:type="spellStart"/>
      <w:r>
        <w:t>Тубус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чертежей</w:t>
      </w:r>
      <w:proofErr w:type="spellEnd"/>
      <w:r>
        <w:t xml:space="preserve"> </w:t>
      </w:r>
      <w:r>
        <w:rPr>
          <w:lang w:val="en-US"/>
        </w:rPr>
        <w:t>D</w:t>
      </w:r>
      <w:r>
        <w:t xml:space="preserve"> 90 ,630-1100мм                                                            2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58. </w:t>
      </w:r>
      <w:proofErr w:type="spellStart"/>
      <w:r>
        <w:t>Планшет</w:t>
      </w:r>
      <w:proofErr w:type="spellEnd"/>
      <w:r>
        <w:t xml:space="preserve"> А4, с </w:t>
      </w:r>
      <w:proofErr w:type="spellStart"/>
      <w:r>
        <w:t>прижимом</w:t>
      </w:r>
      <w:proofErr w:type="spellEnd"/>
      <w:r>
        <w:t xml:space="preserve">  и </w:t>
      </w:r>
      <w:proofErr w:type="spellStart"/>
      <w:r>
        <w:t>крышкой</w:t>
      </w:r>
      <w:proofErr w:type="spellEnd"/>
      <w:r>
        <w:t xml:space="preserve">                                                            5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59. </w:t>
      </w:r>
      <w:proofErr w:type="spellStart"/>
      <w:r>
        <w:t>Сумка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документов</w:t>
      </w:r>
      <w:proofErr w:type="spellEnd"/>
      <w:r>
        <w:t xml:space="preserve"> (нейлон</w:t>
      </w:r>
      <w:proofErr w:type="gramStart"/>
      <w:r>
        <w:t>,15</w:t>
      </w:r>
      <w:proofErr w:type="gramEnd"/>
      <w:r>
        <w:t xml:space="preserve">”6 </w:t>
      </w:r>
      <w:proofErr w:type="spellStart"/>
      <w:r>
        <w:t>размер</w:t>
      </w:r>
      <w:proofErr w:type="spellEnd"/>
      <w:r>
        <w:t xml:space="preserve"> 40х30х8 </w:t>
      </w:r>
      <w:proofErr w:type="spellStart"/>
      <w:r>
        <w:t>см</w:t>
      </w:r>
      <w:proofErr w:type="spellEnd"/>
      <w:r>
        <w:t xml:space="preserve">. </w:t>
      </w:r>
      <w:proofErr w:type="spellStart"/>
      <w:r>
        <w:t>цвет</w:t>
      </w:r>
      <w:proofErr w:type="spellEnd"/>
      <w:r>
        <w:t xml:space="preserve"> </w:t>
      </w:r>
      <w:proofErr w:type="spellStart"/>
      <w:r>
        <w:t>черный</w:t>
      </w:r>
      <w:proofErr w:type="spellEnd"/>
      <w:r>
        <w:t xml:space="preserve">)      2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60. </w:t>
      </w:r>
      <w:proofErr w:type="spellStart"/>
      <w:r>
        <w:t>Салфетки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чистки</w:t>
      </w:r>
      <w:proofErr w:type="spellEnd"/>
      <w:r>
        <w:t xml:space="preserve">  </w:t>
      </w:r>
      <w:proofErr w:type="spellStart"/>
      <w:r>
        <w:t>любых</w:t>
      </w:r>
      <w:proofErr w:type="spellEnd"/>
      <w:r>
        <w:t xml:space="preserve"> </w:t>
      </w:r>
      <w:proofErr w:type="spellStart"/>
      <w:r>
        <w:t>поверхностей</w:t>
      </w:r>
      <w:proofErr w:type="spellEnd"/>
      <w:r>
        <w:t xml:space="preserve">, </w:t>
      </w:r>
      <w:proofErr w:type="spellStart"/>
      <w:r>
        <w:t>сухая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микрофибры,</w:t>
      </w:r>
      <w:r w:rsidR="000759D3">
        <w:rPr>
          <w:lang w:val="ru-RU"/>
        </w:rPr>
        <w:t xml:space="preserve"> </w:t>
      </w:r>
      <w:r>
        <w:t xml:space="preserve">240г/м2                                                                                                                    10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61. </w:t>
      </w:r>
      <w:proofErr w:type="spellStart"/>
      <w:r>
        <w:t>Влажные</w:t>
      </w:r>
      <w:proofErr w:type="spellEnd"/>
      <w:r>
        <w:t xml:space="preserve"> </w:t>
      </w:r>
      <w:proofErr w:type="spellStart"/>
      <w:r>
        <w:t>салфетки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чистки</w:t>
      </w:r>
      <w:proofErr w:type="spellEnd"/>
      <w:r>
        <w:t xml:space="preserve">  </w:t>
      </w:r>
      <w:proofErr w:type="spellStart"/>
      <w:r>
        <w:t>экранов</w:t>
      </w:r>
      <w:proofErr w:type="spellEnd"/>
      <w:r>
        <w:t xml:space="preserve"> </w:t>
      </w:r>
      <w:proofErr w:type="spellStart"/>
      <w:r>
        <w:t>мониторов</w:t>
      </w:r>
      <w:proofErr w:type="spellEnd"/>
      <w:r>
        <w:t xml:space="preserve">, </w:t>
      </w:r>
      <w:proofErr w:type="spellStart"/>
      <w:r>
        <w:t>ноутбуков</w:t>
      </w:r>
      <w:proofErr w:type="spellEnd"/>
      <w:r>
        <w:t xml:space="preserve">, </w:t>
      </w:r>
      <w:proofErr w:type="spellStart"/>
      <w:r>
        <w:t>сканеров</w:t>
      </w:r>
      <w:proofErr w:type="spellEnd"/>
    </w:p>
    <w:p w:rsidR="003A37E7" w:rsidRDefault="003A37E7" w:rsidP="003A37E7">
      <w:pPr>
        <w:pStyle w:val="Textbody"/>
        <w:spacing w:after="0"/>
      </w:pPr>
      <w:r>
        <w:t xml:space="preserve">и </w:t>
      </w:r>
      <w:proofErr w:type="spellStart"/>
      <w:r>
        <w:t>копиров</w:t>
      </w:r>
      <w:proofErr w:type="spellEnd"/>
      <w:r>
        <w:t xml:space="preserve"> (50-100шт)                                                                                             10 </w:t>
      </w:r>
      <w:proofErr w:type="spellStart"/>
      <w:r>
        <w:t>уп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62. </w:t>
      </w:r>
      <w:proofErr w:type="spellStart"/>
      <w:r>
        <w:t>Клей</w:t>
      </w:r>
      <w:proofErr w:type="spellEnd"/>
      <w:r>
        <w:t xml:space="preserve"> «</w:t>
      </w:r>
      <w:proofErr w:type="spellStart"/>
      <w:r>
        <w:t>Момент</w:t>
      </w:r>
      <w:proofErr w:type="spellEnd"/>
      <w:r>
        <w:t xml:space="preserve">», 30гр.                                                                                        2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63. </w:t>
      </w:r>
      <w:proofErr w:type="spellStart"/>
      <w:r>
        <w:t>Карандаш</w:t>
      </w:r>
      <w:proofErr w:type="spellEnd"/>
      <w:r>
        <w:t xml:space="preserve"> </w:t>
      </w:r>
      <w:proofErr w:type="spellStart"/>
      <w:r>
        <w:t>механический</w:t>
      </w:r>
      <w:proofErr w:type="spellEnd"/>
      <w:r>
        <w:t xml:space="preserve"> с </w:t>
      </w:r>
      <w:proofErr w:type="spellStart"/>
      <w:r>
        <w:t>резиновой</w:t>
      </w:r>
      <w:proofErr w:type="spellEnd"/>
      <w:r>
        <w:t xml:space="preserve"> </w:t>
      </w:r>
      <w:proofErr w:type="spellStart"/>
      <w:r>
        <w:t>областью</w:t>
      </w:r>
      <w:proofErr w:type="spellEnd"/>
      <w:r>
        <w:t xml:space="preserve"> </w:t>
      </w:r>
      <w:proofErr w:type="spellStart"/>
      <w:r>
        <w:t>захвата</w:t>
      </w:r>
      <w:proofErr w:type="spellEnd"/>
      <w:r>
        <w:t xml:space="preserve">, 0,5-0,7 </w:t>
      </w:r>
      <w:proofErr w:type="spellStart"/>
      <w:r>
        <w:t>мм</w:t>
      </w:r>
      <w:proofErr w:type="spellEnd"/>
      <w:r>
        <w:t xml:space="preserve">           15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64. </w:t>
      </w:r>
      <w:proofErr w:type="spellStart"/>
      <w:r>
        <w:t>Грифель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механического</w:t>
      </w:r>
      <w:proofErr w:type="spellEnd"/>
      <w:r>
        <w:t xml:space="preserve"> </w:t>
      </w:r>
      <w:proofErr w:type="spellStart"/>
      <w:r>
        <w:t>карандаша</w:t>
      </w:r>
      <w:proofErr w:type="spellEnd"/>
      <w:r>
        <w:t xml:space="preserve"> 0,5мм (12ш</w:t>
      </w:r>
      <w:r>
        <w:rPr>
          <w:lang w:val="ru-RU"/>
        </w:rPr>
        <w:t>т.</w:t>
      </w:r>
      <w:r>
        <w:t>)                                   5  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65. </w:t>
      </w:r>
      <w:proofErr w:type="spellStart"/>
      <w:r>
        <w:t>Почетные</w:t>
      </w:r>
      <w:proofErr w:type="spellEnd"/>
      <w:r>
        <w:t xml:space="preserve"> </w:t>
      </w:r>
      <w:proofErr w:type="spellStart"/>
      <w:r>
        <w:t>грамоты</w:t>
      </w:r>
      <w:proofErr w:type="spellEnd"/>
      <w:r>
        <w:t xml:space="preserve">, А4                                                                                      25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66. </w:t>
      </w:r>
      <w:proofErr w:type="spellStart"/>
      <w:r>
        <w:t>Мел</w:t>
      </w:r>
      <w:proofErr w:type="spellEnd"/>
      <w:r>
        <w:t xml:space="preserve"> белый                                                                                                            1 </w:t>
      </w:r>
      <w:proofErr w:type="spellStart"/>
      <w:r>
        <w:t>уп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67. </w:t>
      </w:r>
      <w:proofErr w:type="spellStart"/>
      <w:r>
        <w:t>Папка</w:t>
      </w:r>
      <w:proofErr w:type="spellEnd"/>
      <w:r>
        <w:t xml:space="preserve"> - </w:t>
      </w:r>
      <w:proofErr w:type="spellStart"/>
      <w:r>
        <w:t>скоросшиватель</w:t>
      </w:r>
      <w:proofErr w:type="spellEnd"/>
      <w:r>
        <w:t xml:space="preserve"> А4, </w:t>
      </w:r>
      <w:proofErr w:type="spellStart"/>
      <w:r>
        <w:t>пластиковый</w:t>
      </w:r>
      <w:proofErr w:type="spellEnd"/>
      <w:r>
        <w:t>, </w:t>
      </w:r>
      <w:proofErr w:type="spellStart"/>
      <w:r>
        <w:t>прозрачный</w:t>
      </w:r>
      <w:proofErr w:type="spellEnd"/>
      <w:r>
        <w:t xml:space="preserve"> </w:t>
      </w:r>
      <w:proofErr w:type="spellStart"/>
      <w:r>
        <w:t>верх</w:t>
      </w:r>
      <w:proofErr w:type="spellEnd"/>
      <w:r>
        <w:t xml:space="preserve"> (</w:t>
      </w:r>
      <w:proofErr w:type="spellStart"/>
      <w:r>
        <w:t>цвет</w:t>
      </w:r>
      <w:proofErr w:type="spellEnd"/>
      <w:r>
        <w:t xml:space="preserve"> </w:t>
      </w:r>
      <w:proofErr w:type="spellStart"/>
      <w:r>
        <w:t>серый</w:t>
      </w:r>
      <w:proofErr w:type="spellEnd"/>
      <w:r>
        <w:t xml:space="preserve">, </w:t>
      </w:r>
      <w:r w:rsidR="000759D3">
        <w:rPr>
          <w:lang w:val="ru-RU"/>
        </w:rPr>
        <w:t>г</w:t>
      </w:r>
      <w:proofErr w:type="spellStart"/>
      <w:r>
        <w:t>олубой</w:t>
      </w:r>
      <w:proofErr w:type="spellEnd"/>
      <w:r>
        <w:t xml:space="preserve">)                                                                                                                  100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 xml:space="preserve">68. </w:t>
      </w:r>
      <w:proofErr w:type="spellStart"/>
      <w:r>
        <w:t>Портфель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документов</w:t>
      </w:r>
      <w:proofErr w:type="spellEnd"/>
      <w:r>
        <w:t xml:space="preserve"> с </w:t>
      </w:r>
      <w:proofErr w:type="spellStart"/>
      <w:r>
        <w:t>клапаном</w:t>
      </w:r>
      <w:proofErr w:type="spellEnd"/>
      <w:r>
        <w:t xml:space="preserve">, 385*280*90 , 2 </w:t>
      </w:r>
      <w:proofErr w:type="spellStart"/>
      <w:r>
        <w:t>отделения</w:t>
      </w:r>
      <w:proofErr w:type="spellEnd"/>
      <w:r>
        <w:t>,</w:t>
      </w:r>
      <w:r w:rsidR="000759D3">
        <w:rPr>
          <w:lang w:val="ru-RU"/>
        </w:rPr>
        <w:t xml:space="preserve"> </w:t>
      </w:r>
      <w:proofErr w:type="spellStart"/>
      <w:r>
        <w:t>кож.зам</w:t>
      </w:r>
      <w:proofErr w:type="spellEnd"/>
      <w:r>
        <w:t xml:space="preserve">., </w:t>
      </w:r>
      <w:proofErr w:type="spellStart"/>
      <w:r>
        <w:t>цвет</w:t>
      </w:r>
      <w:proofErr w:type="spellEnd"/>
      <w:r>
        <w:t xml:space="preserve"> </w:t>
      </w:r>
      <w:proofErr w:type="spellStart"/>
      <w:r>
        <w:t>черный</w:t>
      </w:r>
      <w:proofErr w:type="spellEnd"/>
      <w:r>
        <w:t xml:space="preserve">)                                                                                             2 </w:t>
      </w:r>
      <w:proofErr w:type="spellStart"/>
      <w:r>
        <w:t>шт</w:t>
      </w:r>
      <w:proofErr w:type="spellEnd"/>
      <w:r>
        <w:t>.</w:t>
      </w:r>
    </w:p>
    <w:p w:rsidR="003A37E7" w:rsidRDefault="003A37E7" w:rsidP="003A37E7">
      <w:pPr>
        <w:pStyle w:val="Textbody"/>
        <w:spacing w:after="0"/>
      </w:pPr>
      <w:r>
        <w:t> </w:t>
      </w:r>
    </w:p>
    <w:p w:rsidR="003A37E7" w:rsidRPr="003A37E7" w:rsidRDefault="003A37E7" w:rsidP="003A37E7">
      <w:pPr>
        <w:pStyle w:val="Standard"/>
        <w:rPr>
          <w:b/>
          <w:bCs/>
          <w:sz w:val="24"/>
          <w:szCs w:val="24"/>
        </w:rPr>
      </w:pPr>
      <w:r>
        <w:rPr>
          <w:b/>
          <w:bCs/>
        </w:rPr>
        <w:t>*</w:t>
      </w:r>
      <w:r w:rsidRPr="003A37E7">
        <w:rPr>
          <w:b/>
          <w:bCs/>
          <w:sz w:val="24"/>
          <w:szCs w:val="24"/>
        </w:rPr>
        <w:t>Канцтовары не подлежат обязательной сертификации.</w:t>
      </w:r>
    </w:p>
    <w:p w:rsidR="003A37E7" w:rsidRPr="003A37E7" w:rsidRDefault="003A37E7" w:rsidP="003A37E7">
      <w:pPr>
        <w:pStyle w:val="Standard"/>
        <w:rPr>
          <w:sz w:val="24"/>
          <w:szCs w:val="24"/>
        </w:rPr>
      </w:pPr>
    </w:p>
    <w:p w:rsidR="003A37E7" w:rsidRPr="003A37E7" w:rsidRDefault="003A37E7" w:rsidP="003A37E7">
      <w:pPr>
        <w:pStyle w:val="Standard"/>
        <w:rPr>
          <w:b/>
          <w:bCs/>
          <w:sz w:val="24"/>
          <w:szCs w:val="24"/>
        </w:rPr>
      </w:pPr>
      <w:r w:rsidRPr="003A37E7">
        <w:rPr>
          <w:sz w:val="24"/>
          <w:szCs w:val="24"/>
        </w:rPr>
        <w:tab/>
      </w:r>
      <w:r w:rsidRPr="003A37E7">
        <w:rPr>
          <w:b/>
          <w:bCs/>
          <w:sz w:val="24"/>
          <w:szCs w:val="24"/>
        </w:rPr>
        <w:t>Срок поставки:</w:t>
      </w:r>
      <w:r w:rsidRPr="003A37E7">
        <w:rPr>
          <w:sz w:val="24"/>
          <w:szCs w:val="24"/>
        </w:rPr>
        <w:t xml:space="preserve"> в  течение 5-ти календарных дней с момента заключения договора.</w:t>
      </w:r>
    </w:p>
    <w:p w:rsidR="003A37E7" w:rsidRPr="003A37E7" w:rsidRDefault="003A37E7" w:rsidP="003A37E7">
      <w:pPr>
        <w:pStyle w:val="Standard"/>
        <w:rPr>
          <w:sz w:val="24"/>
          <w:szCs w:val="24"/>
        </w:rPr>
      </w:pPr>
      <w:r w:rsidRPr="003A37E7">
        <w:rPr>
          <w:sz w:val="24"/>
          <w:szCs w:val="24"/>
        </w:rPr>
        <w:tab/>
      </w:r>
      <w:r w:rsidRPr="003A37E7">
        <w:rPr>
          <w:b/>
          <w:sz w:val="24"/>
          <w:szCs w:val="24"/>
        </w:rPr>
        <w:t xml:space="preserve">Срок оплаты: </w:t>
      </w:r>
      <w:r w:rsidRPr="003A37E7">
        <w:rPr>
          <w:sz w:val="24"/>
          <w:szCs w:val="24"/>
        </w:rPr>
        <w:t>оплата в течени</w:t>
      </w:r>
      <w:proofErr w:type="gramStart"/>
      <w:r w:rsidRPr="003A37E7">
        <w:rPr>
          <w:sz w:val="24"/>
          <w:szCs w:val="24"/>
        </w:rPr>
        <w:t>и</w:t>
      </w:r>
      <w:proofErr w:type="gramEnd"/>
      <w:r w:rsidRPr="003A37E7">
        <w:rPr>
          <w:sz w:val="24"/>
          <w:szCs w:val="24"/>
        </w:rPr>
        <w:t xml:space="preserve"> 10 банковских дней после поставки товара на склад Покупателя.</w:t>
      </w:r>
    </w:p>
    <w:p w:rsidR="003A37E7" w:rsidRPr="003A37E7" w:rsidRDefault="003A37E7" w:rsidP="003A37E7">
      <w:pPr>
        <w:pStyle w:val="Standard"/>
        <w:rPr>
          <w:b/>
          <w:bCs/>
          <w:sz w:val="24"/>
          <w:szCs w:val="24"/>
        </w:rPr>
      </w:pPr>
      <w:r w:rsidRPr="003A37E7">
        <w:rPr>
          <w:sz w:val="24"/>
          <w:szCs w:val="24"/>
        </w:rPr>
        <w:tab/>
      </w:r>
      <w:r w:rsidRPr="003A37E7">
        <w:rPr>
          <w:b/>
          <w:bCs/>
          <w:sz w:val="24"/>
          <w:szCs w:val="24"/>
        </w:rPr>
        <w:t xml:space="preserve">Срок предоставления гарантий качества: </w:t>
      </w:r>
      <w:r w:rsidRPr="003A37E7">
        <w:rPr>
          <w:sz w:val="24"/>
          <w:szCs w:val="24"/>
        </w:rPr>
        <w:t>не меньше гарантийного срока, установленного заводом-изготовителем.</w:t>
      </w:r>
    </w:p>
    <w:p w:rsidR="003A37E7" w:rsidRPr="003A37E7" w:rsidRDefault="003A37E7" w:rsidP="003A37E7">
      <w:pPr>
        <w:pStyle w:val="Standard"/>
        <w:rPr>
          <w:b/>
          <w:bCs/>
          <w:sz w:val="24"/>
          <w:szCs w:val="24"/>
        </w:rPr>
      </w:pPr>
      <w:r w:rsidRPr="003A37E7">
        <w:rPr>
          <w:sz w:val="24"/>
          <w:szCs w:val="24"/>
        </w:rPr>
        <w:tab/>
      </w:r>
      <w:r w:rsidRPr="003A37E7">
        <w:rPr>
          <w:b/>
          <w:bCs/>
          <w:sz w:val="24"/>
          <w:szCs w:val="24"/>
        </w:rPr>
        <w:t>Документы отчетности:</w:t>
      </w:r>
      <w:r w:rsidRPr="003A37E7">
        <w:rPr>
          <w:sz w:val="24"/>
          <w:szCs w:val="24"/>
        </w:rPr>
        <w:t xml:space="preserve"> счет-</w:t>
      </w:r>
      <w:proofErr w:type="spellStart"/>
      <w:r w:rsidRPr="003A37E7">
        <w:rPr>
          <w:sz w:val="24"/>
          <w:szCs w:val="24"/>
        </w:rPr>
        <w:t>фактура</w:t>
      </w:r>
      <w:proofErr w:type="gramStart"/>
      <w:r w:rsidRPr="003A37E7">
        <w:rPr>
          <w:sz w:val="24"/>
          <w:szCs w:val="24"/>
        </w:rPr>
        <w:t>,т</w:t>
      </w:r>
      <w:proofErr w:type="gramEnd"/>
      <w:r w:rsidRPr="003A37E7">
        <w:rPr>
          <w:sz w:val="24"/>
          <w:szCs w:val="24"/>
        </w:rPr>
        <w:t>оварная</w:t>
      </w:r>
      <w:proofErr w:type="spellEnd"/>
      <w:r w:rsidRPr="003A37E7">
        <w:rPr>
          <w:sz w:val="24"/>
          <w:szCs w:val="24"/>
        </w:rPr>
        <w:t xml:space="preserve"> накладная ТОРГ-12,сертификат соответствия на Товар.</w:t>
      </w:r>
    </w:p>
    <w:p w:rsidR="003A37E7" w:rsidRPr="003A37E7" w:rsidRDefault="003A37E7" w:rsidP="003A37E7">
      <w:pPr>
        <w:pStyle w:val="Standard"/>
        <w:rPr>
          <w:b/>
          <w:bCs/>
          <w:sz w:val="24"/>
          <w:szCs w:val="24"/>
        </w:rPr>
      </w:pPr>
      <w:r w:rsidRPr="003A37E7">
        <w:rPr>
          <w:sz w:val="24"/>
          <w:szCs w:val="24"/>
        </w:rPr>
        <w:tab/>
      </w:r>
      <w:r w:rsidRPr="003A37E7">
        <w:rPr>
          <w:b/>
          <w:bCs/>
          <w:sz w:val="24"/>
          <w:szCs w:val="24"/>
        </w:rPr>
        <w:t>Адрес поставки:</w:t>
      </w:r>
      <w:r w:rsidRPr="003A37E7">
        <w:rPr>
          <w:sz w:val="24"/>
          <w:szCs w:val="24"/>
        </w:rPr>
        <w:t xml:space="preserve">446104,Самарская </w:t>
      </w:r>
      <w:proofErr w:type="spellStart"/>
      <w:r w:rsidRPr="003A37E7">
        <w:rPr>
          <w:sz w:val="24"/>
          <w:szCs w:val="24"/>
        </w:rPr>
        <w:t>обл</w:t>
      </w:r>
      <w:proofErr w:type="spellEnd"/>
      <w:r w:rsidRPr="003A37E7">
        <w:rPr>
          <w:sz w:val="24"/>
          <w:szCs w:val="24"/>
        </w:rPr>
        <w:t>.</w:t>
      </w:r>
      <w:proofErr w:type="gramStart"/>
      <w:r w:rsidRPr="003A37E7">
        <w:rPr>
          <w:sz w:val="24"/>
          <w:szCs w:val="24"/>
        </w:rPr>
        <w:t>,г</w:t>
      </w:r>
      <w:proofErr w:type="gramEnd"/>
      <w:r w:rsidRPr="003A37E7">
        <w:rPr>
          <w:sz w:val="24"/>
          <w:szCs w:val="24"/>
        </w:rPr>
        <w:t>. Чапаевск, ул. Мячина,14.</w:t>
      </w: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BB12FC" w:rsidRPr="00E902D0" w:rsidRDefault="00BB12FC" w:rsidP="00BB12FC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BB12FC" w:rsidRPr="00E902D0" w:rsidRDefault="00BB12FC" w:rsidP="00BB12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12FC" w:rsidRPr="00E902D0" w:rsidRDefault="00BB12FC" w:rsidP="00BB12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7C7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</w:t>
      </w:r>
      <w:r w:rsidR="007C7077">
        <w:rPr>
          <w:rFonts w:ascii="Times New Roman" w:hAnsi="Times New Roman"/>
          <w:sz w:val="24"/>
          <w:szCs w:val="24"/>
          <w:lang w:eastAsia="zh-CN"/>
        </w:rPr>
        <w:t>6</w:t>
      </w:r>
      <w:r>
        <w:rPr>
          <w:rFonts w:ascii="Times New Roman" w:hAnsi="Times New Roman"/>
          <w:sz w:val="24"/>
          <w:szCs w:val="24"/>
          <w:lang w:eastAsia="zh-CN"/>
        </w:rPr>
        <w:t>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«Поставщик» поставл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</w:t>
      </w:r>
      <w:r w:rsidR="007C7077">
        <w:rPr>
          <w:rFonts w:ascii="Times New Roman" w:hAnsi="Times New Roman" w:cs="Times New Roman"/>
          <w:b/>
          <w:bCs/>
          <w:sz w:val="24"/>
          <w:szCs w:val="24"/>
        </w:rPr>
        <w:t>канцелярские товары</w:t>
      </w:r>
      <w:r w:rsidR="008A2CF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спецификации </w:t>
      </w:r>
      <w:r w:rsidR="0065718F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«Покупателя»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BB12FC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BB12FC" w:rsidRPr="00AC749A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8A2CFF" w:rsidRPr="00E902D0" w:rsidRDefault="008A2CFF" w:rsidP="008A2CFF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в течение </w:t>
      </w:r>
      <w:r w:rsidR="0065718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="0065718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банковских</w:t>
      </w:r>
      <w:r w:rsidR="007C707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дней с момента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</w:t>
      </w:r>
      <w:r w:rsidR="007C707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на склад Покупателя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</w:t>
      </w:r>
      <w:r w:rsidR="008A2CFF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в течение </w:t>
      </w:r>
      <w:r w:rsidR="0065718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</w:t>
      </w:r>
      <w:r w:rsidR="008A2CFF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(</w:t>
      </w:r>
      <w:r w:rsidR="0065718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Пяти</w:t>
      </w:r>
      <w:r w:rsidR="008A2CFF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) </w:t>
      </w:r>
      <w:r w:rsidR="007C707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календарных </w:t>
      </w:r>
      <w:r w:rsidR="008A2CFF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дней с момента заключения договора</w:t>
      </w:r>
      <w:r w:rsidR="008A2CFF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 xml:space="preserve">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BB12FC" w:rsidRDefault="00BB12FC" w:rsidP="00BB12FC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BB12FC" w:rsidRDefault="00BB12FC" w:rsidP="00BB12FC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Все споры и разногласия между сторонами решаются путем переговоров, а при невозможности достижения согласия - в Арбитражном суде Самарской области, </w:t>
      </w:r>
      <w:r w:rsidRPr="00D6012B">
        <w:rPr>
          <w:rFonts w:ascii="Times New Roman" w:hAnsi="Times New Roman" w:cs="Times New Roman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BB12FC" w:rsidRDefault="00BB12FC" w:rsidP="00BB12FC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D35B81" w:rsidRDefault="00D35B81" w:rsidP="00D35B81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 w:rsidRPr="00D35B81">
        <w:t>Положения ст. 317.1 ГК РФ к отношениям сторон по нас</w:t>
      </w:r>
      <w:r>
        <w:t>тоящему договору не применяются.</w:t>
      </w:r>
    </w:p>
    <w:p w:rsidR="00BB12FC" w:rsidRPr="00E902D0" w:rsidRDefault="00BB12FC" w:rsidP="00C55B4C">
      <w:pPr>
        <w:widowControl w:val="0"/>
        <w:shd w:val="clear" w:color="auto" w:fill="FFFFFF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BB12FC" w:rsidRPr="00E902D0" w:rsidRDefault="00BB12FC" w:rsidP="00BB12FC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BB12FC" w:rsidRPr="00E902D0" w:rsidRDefault="00BB12FC" w:rsidP="00BB12FC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BB12FC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pStyle w:val="aff8"/>
        <w:widowControl w:val="0"/>
        <w:numPr>
          <w:ilvl w:val="0"/>
          <w:numId w:val="2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BB12FC" w:rsidRPr="00814506" w:rsidRDefault="00BB12FC" w:rsidP="00BB12FC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="007C7077">
        <w:rPr>
          <w:rFonts w:ascii="Times New Roman" w:hAnsi="Times New Roman"/>
          <w:sz w:val="24"/>
          <w:szCs w:val="24"/>
        </w:rPr>
        <w:t xml:space="preserve">.2016 </w:t>
      </w:r>
      <w:r w:rsidRPr="00814506">
        <w:rPr>
          <w:rFonts w:ascii="Times New Roman" w:hAnsi="Times New Roman"/>
          <w:sz w:val="24"/>
          <w:szCs w:val="24"/>
        </w:rPr>
        <w:t>г., а в части расчетов до их полного завершения.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BB12FC" w:rsidRPr="00956E81" w:rsidRDefault="00BB12FC" w:rsidP="00BB12FC">
      <w:pPr>
        <w:pStyle w:val="aff8"/>
        <w:widowControl w:val="0"/>
        <w:numPr>
          <w:ilvl w:val="1"/>
          <w:numId w:val="25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BB12FC" w:rsidRPr="00956E81" w:rsidRDefault="00BB12FC" w:rsidP="00BB12FC">
      <w:pPr>
        <w:pStyle w:val="aff8"/>
        <w:widowControl w:val="0"/>
        <w:numPr>
          <w:ilvl w:val="1"/>
          <w:numId w:val="25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BB12FC" w:rsidRDefault="00BB12FC" w:rsidP="00BB12FC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B24FDB" w:rsidRDefault="00BB12FC" w:rsidP="00BB12FC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BB12FC" w:rsidRPr="00660BC4" w:rsidTr="000018C6">
        <w:trPr>
          <w:trHeight w:val="274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BB12FC" w:rsidRPr="00660BC4" w:rsidRDefault="00BB12FC" w:rsidP="000018C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BB12FC" w:rsidRPr="00660BC4" w:rsidTr="000018C6">
        <w:trPr>
          <w:trHeight w:val="561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B12FC" w:rsidRPr="00660BC4" w:rsidRDefault="00BB12FC" w:rsidP="000018C6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BB12FC" w:rsidRPr="004F1080" w:rsidTr="000018C6">
        <w:trPr>
          <w:trHeight w:val="3057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B12FC" w:rsidRPr="004F1080" w:rsidRDefault="00BB12FC" w:rsidP="004F1080">
            <w:pPr>
              <w:spacing w:after="0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4F108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BB12FC" w:rsidRPr="004F1080" w:rsidRDefault="00BB12FC" w:rsidP="004F1080">
            <w:pPr>
              <w:spacing w:after="0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4F108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4F1080" w:rsidRPr="004F1080" w:rsidRDefault="004F1080" w:rsidP="004F108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108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4F1080" w:rsidRPr="004F1080" w:rsidRDefault="004F1080" w:rsidP="004F1080">
            <w:pPr>
              <w:spacing w:after="0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4F108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4F1080" w:rsidRPr="004F1080" w:rsidRDefault="004F1080" w:rsidP="004F1080">
            <w:pPr>
              <w:pStyle w:val="18"/>
              <w:spacing w:after="0"/>
              <w:ind w:left="0" w:right="7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080">
              <w:rPr>
                <w:rFonts w:ascii="Times New Roman" w:hAnsi="Times New Roman"/>
                <w:sz w:val="24"/>
                <w:szCs w:val="24"/>
              </w:rPr>
              <w:t>Филиал АО АКБ «НОВИКОМБАНК» в г. Тольятти</w:t>
            </w:r>
          </w:p>
          <w:p w:rsidR="004F1080" w:rsidRPr="004F1080" w:rsidRDefault="004F1080" w:rsidP="004F1080">
            <w:pPr>
              <w:pStyle w:val="18"/>
              <w:spacing w:after="0"/>
              <w:ind w:left="0" w:right="74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F108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F1080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4F1080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4F1080">
              <w:rPr>
                <w:rFonts w:ascii="Times New Roman" w:hAnsi="Times New Roman"/>
                <w:sz w:val="24"/>
                <w:szCs w:val="24"/>
              </w:rPr>
              <w:t xml:space="preserve"> 405 028 107 040 100 000 03</w:t>
            </w:r>
          </w:p>
          <w:p w:rsidR="004F1080" w:rsidRPr="004F1080" w:rsidRDefault="004F1080" w:rsidP="004F1080">
            <w:pPr>
              <w:pStyle w:val="18"/>
              <w:spacing w:after="0"/>
              <w:ind w:left="0" w:right="7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080">
              <w:rPr>
                <w:rFonts w:ascii="Times New Roman" w:hAnsi="Times New Roman"/>
                <w:sz w:val="24"/>
                <w:szCs w:val="24"/>
              </w:rPr>
              <w:t>к/</w:t>
            </w:r>
            <w:proofErr w:type="spellStart"/>
            <w:r w:rsidRPr="004F1080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4F1080">
              <w:rPr>
                <w:rFonts w:ascii="Times New Roman" w:hAnsi="Times New Roman"/>
                <w:sz w:val="24"/>
                <w:szCs w:val="24"/>
              </w:rPr>
              <w:t xml:space="preserve"> 301 018 108 000 000 00 944</w:t>
            </w:r>
          </w:p>
          <w:p w:rsidR="00BB12FC" w:rsidRPr="004F1080" w:rsidRDefault="004F1080" w:rsidP="004F1080">
            <w:pPr>
              <w:spacing w:after="0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4F1080">
              <w:rPr>
                <w:rFonts w:ascii="Times New Roman" w:hAnsi="Times New Roman"/>
                <w:sz w:val="24"/>
                <w:szCs w:val="24"/>
              </w:rPr>
              <w:t>БИК: 043 678 944</w:t>
            </w:r>
          </w:p>
        </w:tc>
      </w:tr>
    </w:tbl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C7077" w:rsidRDefault="007C7077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5F229E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7C70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E902D0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0B5895">
        <w:tc>
          <w:tcPr>
            <w:tcW w:w="4926" w:type="dxa"/>
            <w:shd w:val="clear" w:color="auto" w:fill="auto"/>
          </w:tcPr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0A7" w:rsidRDefault="000100A7">
      <w:pPr>
        <w:spacing w:after="0" w:line="240" w:lineRule="auto"/>
      </w:pPr>
      <w:r>
        <w:separator/>
      </w:r>
    </w:p>
  </w:endnote>
  <w:endnote w:type="continuationSeparator" w:id="0">
    <w:p w:rsidR="000100A7" w:rsidRDefault="00010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0A7" w:rsidRDefault="000100A7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0100A7" w:rsidRDefault="000100A7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0A7" w:rsidRDefault="000100A7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0759D3">
      <w:rPr>
        <w:rStyle w:val="af4"/>
        <w:noProof/>
      </w:rPr>
      <w:t>14</w:t>
    </w:r>
    <w:r>
      <w:rPr>
        <w:rStyle w:val="af4"/>
      </w:rPr>
      <w:fldChar w:fldCharType="end"/>
    </w:r>
  </w:p>
  <w:p w:rsidR="000100A7" w:rsidRDefault="000100A7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0A7" w:rsidRDefault="000100A7">
      <w:pPr>
        <w:spacing w:after="0" w:line="240" w:lineRule="auto"/>
      </w:pPr>
      <w:r>
        <w:separator/>
      </w:r>
    </w:p>
  </w:footnote>
  <w:footnote w:type="continuationSeparator" w:id="0">
    <w:p w:rsidR="000100A7" w:rsidRDefault="000100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39B4016E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8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1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10FC3BF5"/>
    <w:multiLevelType w:val="hybridMultilevel"/>
    <w:tmpl w:val="B96CF780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3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FD4483C"/>
    <w:multiLevelType w:val="hybridMultilevel"/>
    <w:tmpl w:val="D9D0AC6E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5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31583809"/>
    <w:multiLevelType w:val="hybridMultilevel"/>
    <w:tmpl w:val="BCC4613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7">
    <w:nsid w:val="33E9336B"/>
    <w:multiLevelType w:val="hybridMultilevel"/>
    <w:tmpl w:val="77267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9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0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>
    <w:nsid w:val="49B4338F"/>
    <w:multiLevelType w:val="hybridMultilevel"/>
    <w:tmpl w:val="82D6EF94"/>
    <w:lvl w:ilvl="0" w:tplc="A3DCDDB2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50D25B2B"/>
    <w:multiLevelType w:val="hybridMultilevel"/>
    <w:tmpl w:val="948C22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4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5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7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7A3B051C"/>
    <w:multiLevelType w:val="hybridMultilevel"/>
    <w:tmpl w:val="7214DBF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7"/>
  </w:num>
  <w:num w:numId="3">
    <w:abstractNumId w:val="8"/>
  </w:num>
  <w:num w:numId="4">
    <w:abstractNumId w:val="23"/>
  </w:num>
  <w:num w:numId="5">
    <w:abstractNumId w:val="24"/>
  </w:num>
  <w:num w:numId="6">
    <w:abstractNumId w:val="25"/>
  </w:num>
  <w:num w:numId="7">
    <w:abstractNumId w:val="26"/>
  </w:num>
  <w:num w:numId="8">
    <w:abstractNumId w:val="19"/>
  </w:num>
  <w:num w:numId="9">
    <w:abstractNumId w:val="11"/>
  </w:num>
  <w:num w:numId="10">
    <w:abstractNumId w:val="10"/>
  </w:num>
  <w:num w:numId="11">
    <w:abstractNumId w:val="9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5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4"/>
    <w:lvlOverride w:ilvl="0">
      <w:startOverride w:val="4"/>
    </w:lvlOverride>
  </w:num>
  <w:num w:numId="21">
    <w:abstractNumId w:val="3"/>
    <w:lvlOverride w:ilvl="0">
      <w:startOverride w:val="1"/>
    </w:lvlOverride>
  </w:num>
  <w:num w:numId="22">
    <w:abstractNumId w:val="5"/>
  </w:num>
  <w:num w:numId="23">
    <w:abstractNumId w:val="17"/>
  </w:num>
  <w:num w:numId="24">
    <w:abstractNumId w:val="18"/>
  </w:num>
  <w:num w:numId="25">
    <w:abstractNumId w:val="15"/>
  </w:num>
  <w:num w:numId="26">
    <w:abstractNumId w:val="1"/>
  </w:num>
  <w:num w:numId="27">
    <w:abstractNumId w:val="2"/>
  </w:num>
  <w:num w:numId="28">
    <w:abstractNumId w:val="3"/>
  </w:num>
  <w:num w:numId="29">
    <w:abstractNumId w:val="4"/>
  </w:num>
  <w:num w:numId="30">
    <w:abstractNumId w:val="12"/>
  </w:num>
  <w:num w:numId="31">
    <w:abstractNumId w:val="28"/>
  </w:num>
  <w:num w:numId="32">
    <w:abstractNumId w:val="16"/>
  </w:num>
  <w:num w:numId="33">
    <w:abstractNumId w:val="14"/>
  </w:num>
  <w:num w:numId="34">
    <w:abstractNumId w:val="21"/>
  </w:num>
  <w:num w:numId="3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018C6"/>
    <w:rsid w:val="000100A7"/>
    <w:rsid w:val="00021086"/>
    <w:rsid w:val="000565C3"/>
    <w:rsid w:val="000759D3"/>
    <w:rsid w:val="00087EC4"/>
    <w:rsid w:val="000B29AE"/>
    <w:rsid w:val="000B5895"/>
    <w:rsid w:val="000F5C2F"/>
    <w:rsid w:val="0014055C"/>
    <w:rsid w:val="00152E8E"/>
    <w:rsid w:val="001741CE"/>
    <w:rsid w:val="00191407"/>
    <w:rsid w:val="001D46D6"/>
    <w:rsid w:val="00240CC8"/>
    <w:rsid w:val="0028119C"/>
    <w:rsid w:val="002B2A49"/>
    <w:rsid w:val="00352775"/>
    <w:rsid w:val="003A37E7"/>
    <w:rsid w:val="003C3589"/>
    <w:rsid w:val="003E791D"/>
    <w:rsid w:val="003F6FF8"/>
    <w:rsid w:val="0040026A"/>
    <w:rsid w:val="0043428D"/>
    <w:rsid w:val="00453EED"/>
    <w:rsid w:val="00482206"/>
    <w:rsid w:val="00483228"/>
    <w:rsid w:val="00485D7E"/>
    <w:rsid w:val="004E731A"/>
    <w:rsid w:val="004F1080"/>
    <w:rsid w:val="0051287B"/>
    <w:rsid w:val="00513CE7"/>
    <w:rsid w:val="005222BC"/>
    <w:rsid w:val="0054451A"/>
    <w:rsid w:val="00551BFC"/>
    <w:rsid w:val="00564B8E"/>
    <w:rsid w:val="0057240B"/>
    <w:rsid w:val="005F229E"/>
    <w:rsid w:val="0064313D"/>
    <w:rsid w:val="0065718F"/>
    <w:rsid w:val="00660BC4"/>
    <w:rsid w:val="0068734A"/>
    <w:rsid w:val="00691C65"/>
    <w:rsid w:val="006D20BB"/>
    <w:rsid w:val="00717670"/>
    <w:rsid w:val="007C544A"/>
    <w:rsid w:val="007C7077"/>
    <w:rsid w:val="007D282E"/>
    <w:rsid w:val="007F3AA9"/>
    <w:rsid w:val="00800DF5"/>
    <w:rsid w:val="00847E21"/>
    <w:rsid w:val="008543D4"/>
    <w:rsid w:val="00855D4A"/>
    <w:rsid w:val="008A2CFF"/>
    <w:rsid w:val="008B747E"/>
    <w:rsid w:val="009B4F37"/>
    <w:rsid w:val="009E77ED"/>
    <w:rsid w:val="00A13BAC"/>
    <w:rsid w:val="00A16D8E"/>
    <w:rsid w:val="00A273C9"/>
    <w:rsid w:val="00A500A7"/>
    <w:rsid w:val="00A82FE6"/>
    <w:rsid w:val="00A9294C"/>
    <w:rsid w:val="00A95233"/>
    <w:rsid w:val="00AC749A"/>
    <w:rsid w:val="00AF54E6"/>
    <w:rsid w:val="00B072BC"/>
    <w:rsid w:val="00B13AD5"/>
    <w:rsid w:val="00B32888"/>
    <w:rsid w:val="00B372A5"/>
    <w:rsid w:val="00B56C03"/>
    <w:rsid w:val="00BB12FC"/>
    <w:rsid w:val="00BC6274"/>
    <w:rsid w:val="00C05A67"/>
    <w:rsid w:val="00C20C69"/>
    <w:rsid w:val="00C55B4C"/>
    <w:rsid w:val="00CE06ED"/>
    <w:rsid w:val="00D35B81"/>
    <w:rsid w:val="00D46FAB"/>
    <w:rsid w:val="00DB290F"/>
    <w:rsid w:val="00DD1579"/>
    <w:rsid w:val="00E4753D"/>
    <w:rsid w:val="00E71126"/>
    <w:rsid w:val="00E902D0"/>
    <w:rsid w:val="00EB5BEA"/>
    <w:rsid w:val="00EC1A76"/>
    <w:rsid w:val="00F40F85"/>
    <w:rsid w:val="00F52C9B"/>
    <w:rsid w:val="00FA637B"/>
    <w:rsid w:val="00FC55E1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4">
    <w:name w:val="Strong"/>
    <w:qFormat/>
    <w:rsid w:val="008543D4"/>
    <w:rPr>
      <w:b/>
      <w:bCs/>
    </w:rPr>
  </w:style>
  <w:style w:type="paragraph" w:customStyle="1" w:styleId="afff5">
    <w:name w:val="Содержимое таблицы"/>
    <w:basedOn w:val="a2"/>
    <w:rsid w:val="008543D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8">
    <w:name w:val="Абзац списка1"/>
    <w:basedOn w:val="a2"/>
    <w:rsid w:val="00B13AD5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Textbody">
    <w:name w:val="Text body"/>
    <w:basedOn w:val="Standard"/>
    <w:rsid w:val="00FA637B"/>
    <w:pPr>
      <w:widowControl w:val="0"/>
      <w:spacing w:after="120" w:line="240" w:lineRule="auto"/>
      <w:ind w:firstLine="0"/>
      <w:jc w:val="left"/>
      <w:textAlignment w:val="baseline"/>
    </w:pPr>
    <w:rPr>
      <w:rFonts w:eastAsia="Andale Sans UI" w:cs="Tahoma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4">
    <w:name w:val="Strong"/>
    <w:qFormat/>
    <w:rsid w:val="008543D4"/>
    <w:rPr>
      <w:b/>
      <w:bCs/>
    </w:rPr>
  </w:style>
  <w:style w:type="paragraph" w:customStyle="1" w:styleId="afff5">
    <w:name w:val="Содержимое таблицы"/>
    <w:basedOn w:val="a2"/>
    <w:rsid w:val="008543D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8">
    <w:name w:val="Абзац списка1"/>
    <w:basedOn w:val="a2"/>
    <w:rsid w:val="00B13AD5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Textbody">
    <w:name w:val="Text body"/>
    <w:basedOn w:val="Standard"/>
    <w:rsid w:val="00FA637B"/>
    <w:pPr>
      <w:widowControl w:val="0"/>
      <w:spacing w:after="120" w:line="240" w:lineRule="auto"/>
      <w:ind w:firstLine="0"/>
      <w:jc w:val="left"/>
      <w:textAlignment w:val="baseline"/>
    </w:pPr>
    <w:rPr>
      <w:rFonts w:eastAsia="Andale Sans UI" w:cs="Tahoma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5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076442-0205-4A2A-B967-4F1E0D4DE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24</Pages>
  <Words>9121</Words>
  <Characters>51991</Characters>
  <Application>Microsoft Office Word</Application>
  <DocSecurity>0</DocSecurity>
  <Lines>433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34</cp:revision>
  <cp:lastPrinted>2014-01-15T10:51:00Z</cp:lastPrinted>
  <dcterms:created xsi:type="dcterms:W3CDTF">2015-01-20T11:51:00Z</dcterms:created>
  <dcterms:modified xsi:type="dcterms:W3CDTF">2016-08-22T10:49:00Z</dcterms:modified>
</cp:coreProperties>
</file>