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CF0562">
            <w:pPr>
              <w:pStyle w:val="a4"/>
              <w:tabs>
                <w:tab w:val="left" w:pos="360"/>
              </w:tabs>
              <w:jc w:val="left"/>
              <w:rPr>
                <w:sz w:val="22"/>
                <w:szCs w:val="22"/>
              </w:rPr>
            </w:pPr>
            <w:r>
              <w:t>«</w:t>
            </w:r>
            <w:r w:rsidR="006E0305">
              <w:t>11</w:t>
            </w:r>
            <w:r w:rsidR="009A522A" w:rsidRPr="00836ED4">
              <w:t>»</w:t>
            </w:r>
            <w:r w:rsidR="005429EB">
              <w:t xml:space="preserve"> </w:t>
            </w:r>
            <w:r w:rsidR="00CF0562">
              <w:t>февраля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Pr="00CF0562">
        <w:rPr>
          <w:b/>
          <w:sz w:val="36"/>
          <w:szCs w:val="36"/>
        </w:rPr>
        <w:t>19</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Pr="00CF0562">
        <w:rPr>
          <w:b/>
          <w:sz w:val="36"/>
          <w:szCs w:val="36"/>
        </w:rPr>
        <w:t>поставк</w:t>
      </w:r>
      <w:r w:rsidR="00952096" w:rsidRPr="00CF0562">
        <w:rPr>
          <w:b/>
          <w:sz w:val="36"/>
          <w:szCs w:val="36"/>
        </w:rPr>
        <w:t>у</w:t>
      </w:r>
    </w:p>
    <w:p w:rsidR="009A522A" w:rsidRPr="00CF0562" w:rsidRDefault="00CF0562" w:rsidP="00CF0562">
      <w:pPr>
        <w:pStyle w:val="11"/>
        <w:jc w:val="center"/>
        <w:rPr>
          <w:b/>
          <w:sz w:val="36"/>
          <w:szCs w:val="36"/>
        </w:rPr>
      </w:pPr>
      <w:r w:rsidRPr="00CF0562">
        <w:rPr>
          <w:b/>
          <w:sz w:val="36"/>
          <w:szCs w:val="36"/>
        </w:rPr>
        <w:t>конвейера ленточного прицепного</w:t>
      </w: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 w:rsidR="009A522A" w:rsidRDefault="009A522A" w:rsidP="009A522A"/>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AC3EE8" w:rsidRPr="00DA1C93" w:rsidRDefault="008F6CFF" w:rsidP="00136DFE">
      <w:pPr>
        <w:spacing w:after="120"/>
        <w:jc w:val="center"/>
      </w:pPr>
      <w:r>
        <w:t>Омск-201</w:t>
      </w:r>
      <w:r w:rsidR="00235833">
        <w:t>3</w:t>
      </w:r>
    </w:p>
    <w:p w:rsidR="00C87C0C" w:rsidRPr="00D66C7C" w:rsidRDefault="009A522A" w:rsidP="00AC3EE8">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Default="00E25692" w:rsidP="00495465">
      <w:pPr>
        <w:widowControl w:val="0"/>
        <w:autoSpaceDE w:val="0"/>
        <w:autoSpaceDN w:val="0"/>
        <w:adjustRightInd w:val="0"/>
        <w:spacing w:after="120"/>
        <w:ind w:firstLine="708"/>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B61757">
        <w:rPr>
          <w:sz w:val="22"/>
          <w:szCs w:val="22"/>
        </w:rPr>
        <w:t>1</w:t>
      </w:r>
      <w:r w:rsidR="00CF0562">
        <w:rPr>
          <w:sz w:val="22"/>
          <w:szCs w:val="22"/>
        </w:rPr>
        <w:t>9</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6E0305">
        <w:rPr>
          <w:sz w:val="22"/>
          <w:szCs w:val="22"/>
        </w:rPr>
        <w:t>11</w:t>
      </w:r>
      <w:r w:rsidRPr="00545EB3">
        <w:rPr>
          <w:sz w:val="22"/>
          <w:szCs w:val="22"/>
        </w:rPr>
        <w:t>»</w:t>
      </w:r>
      <w:r w:rsidR="0088174E">
        <w:rPr>
          <w:sz w:val="22"/>
          <w:szCs w:val="22"/>
        </w:rPr>
        <w:t xml:space="preserve"> </w:t>
      </w:r>
      <w:r w:rsidR="00CF0562">
        <w:rPr>
          <w:sz w:val="22"/>
          <w:szCs w:val="22"/>
        </w:rPr>
        <w:t>февраля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6111CC" w:rsidRPr="006111CC">
        <w:rPr>
          <w:b/>
          <w:sz w:val="22"/>
          <w:szCs w:val="22"/>
        </w:rPr>
        <w:t>на поставку</w:t>
      </w:r>
      <w:r w:rsidR="00CF0562">
        <w:rPr>
          <w:b/>
          <w:sz w:val="22"/>
          <w:szCs w:val="22"/>
        </w:rPr>
        <w:t xml:space="preserve"> </w:t>
      </w:r>
      <w:r w:rsidR="00CF0562" w:rsidRPr="00CF0562">
        <w:rPr>
          <w:b/>
          <w:bCs/>
          <w:sz w:val="22"/>
          <w:szCs w:val="22"/>
        </w:rPr>
        <w:t>конвейера ленточного прицепного</w:t>
      </w:r>
      <w:r w:rsidR="006111CC" w:rsidRPr="006111CC">
        <w:rPr>
          <w:b/>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495465">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оператором электронной площадк</w:t>
      </w:r>
      <w:proofErr w:type="gramStart"/>
      <w:r w:rsidRPr="00495465">
        <w:rPr>
          <w:sz w:val="22"/>
          <w:szCs w:val="22"/>
        </w:rPr>
        <w:t>и ООО</w:t>
      </w:r>
      <w:proofErr w:type="gramEnd"/>
      <w:r w:rsidRPr="00495465">
        <w:rPr>
          <w:sz w:val="22"/>
          <w:szCs w:val="22"/>
        </w:rPr>
        <w:t xml:space="preserve"> «Аукционный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495465">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1B060D">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495465">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1B060D">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Все участники закупки, подавшие заявки на участие в запросе предложений </w:t>
      </w:r>
      <w:r w:rsidR="00DF4929" w:rsidRPr="00D66C7C">
        <w:rPr>
          <w:sz w:val="22"/>
          <w:szCs w:val="22"/>
        </w:rPr>
        <w:t>будут извещены</w:t>
      </w:r>
      <w:r w:rsidR="009A0463" w:rsidRPr="00D66C7C">
        <w:rPr>
          <w:sz w:val="22"/>
          <w:szCs w:val="22"/>
        </w:rPr>
        <w:t xml:space="preserve"> Заказчиком </w:t>
      </w:r>
      <w:r w:rsidRPr="00D66C7C">
        <w:rPr>
          <w:sz w:val="22"/>
          <w:szCs w:val="22"/>
        </w:rPr>
        <w:t>об этих изменениях при помощи оперативной связи (телефон, факс, электронная почта).</w:t>
      </w:r>
      <w:r w:rsidR="00097855" w:rsidRPr="00D66C7C">
        <w:rPr>
          <w:sz w:val="22"/>
          <w:szCs w:val="22"/>
        </w:rPr>
        <w:t xml:space="preserve"> </w:t>
      </w:r>
      <w:r w:rsidRPr="00D66C7C">
        <w:rPr>
          <w:sz w:val="22"/>
          <w:szCs w:val="22"/>
        </w:rPr>
        <w:t xml:space="preserve">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1B060D">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r w:rsidR="009A0463" w:rsidRPr="00D66C7C">
        <w:rPr>
          <w:b w:val="0"/>
          <w:sz w:val="22"/>
          <w:szCs w:val="22"/>
        </w:rPr>
        <w:t>Заказчик</w:t>
      </w:r>
      <w:r w:rsidRPr="00D66C7C">
        <w:rPr>
          <w:b w:val="0"/>
          <w:sz w:val="22"/>
          <w:szCs w:val="22"/>
        </w:rPr>
        <w:t xml:space="preserve"> направляет с</w:t>
      </w:r>
      <w:r w:rsidRPr="00D66C7C">
        <w:rPr>
          <w:b w:val="0"/>
          <w:color w:val="000000"/>
          <w:sz w:val="22"/>
          <w:szCs w:val="22"/>
        </w:rPr>
        <w:t>оответствующие уведомления об отказе от проведения запроса предложений всем участникам закупки, подавшим заявки на участие в запросе предложений.</w:t>
      </w:r>
    </w:p>
    <w:p w:rsidR="00495465" w:rsidRPr="00495465" w:rsidRDefault="00495465" w:rsidP="00495465">
      <w:pPr>
        <w:pStyle w:val="-3"/>
        <w:numPr>
          <w:ilvl w:val="0"/>
          <w:numId w:val="0"/>
        </w:numPr>
        <w:tabs>
          <w:tab w:val="left" w:pos="360"/>
        </w:tabs>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Pr="00D66C7C" w:rsidRDefault="00495465" w:rsidP="001B060D">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
        <w:gridCol w:w="9390"/>
      </w:tblGrid>
      <w:tr w:rsidR="003E044E" w:rsidRPr="00B3680E">
        <w:tc>
          <w:tcPr>
            <w:tcW w:w="464" w:type="dxa"/>
            <w:shd w:val="clear" w:color="auto" w:fill="auto"/>
          </w:tcPr>
          <w:p w:rsidR="003E044E" w:rsidRPr="00B3680E" w:rsidRDefault="00B72CAC" w:rsidP="00F664E1">
            <w:pPr>
              <w:jc w:val="center"/>
              <w:rPr>
                <w:b/>
                <w:sz w:val="22"/>
                <w:szCs w:val="22"/>
              </w:rPr>
            </w:pPr>
            <w:r w:rsidRPr="00B3680E">
              <w:rPr>
                <w:b/>
                <w:sz w:val="22"/>
                <w:szCs w:val="22"/>
              </w:rPr>
              <w:t>1</w:t>
            </w:r>
          </w:p>
        </w:tc>
        <w:tc>
          <w:tcPr>
            <w:tcW w:w="9636" w:type="dxa"/>
            <w:shd w:val="clear" w:color="auto" w:fill="auto"/>
          </w:tcPr>
          <w:p w:rsidR="003E044E" w:rsidRPr="001838DE" w:rsidRDefault="003230DD" w:rsidP="003230DD">
            <w:pPr>
              <w:spacing w:after="120"/>
              <w:jc w:val="both"/>
              <w:rPr>
                <w:b/>
                <w:sz w:val="22"/>
                <w:szCs w:val="22"/>
              </w:rPr>
            </w:pPr>
            <w:r w:rsidRPr="001838DE">
              <w:rPr>
                <w:b/>
                <w:sz w:val="22"/>
                <w:szCs w:val="22"/>
              </w:rPr>
              <w:t>Предмет запроса предложений</w:t>
            </w:r>
          </w:p>
        </w:tc>
      </w:tr>
      <w:tr w:rsidR="005E548B" w:rsidRPr="00B3680E">
        <w:tc>
          <w:tcPr>
            <w:tcW w:w="464" w:type="dxa"/>
            <w:shd w:val="clear" w:color="auto" w:fill="auto"/>
          </w:tcPr>
          <w:p w:rsidR="005E548B" w:rsidRPr="00B3680E" w:rsidRDefault="005E548B" w:rsidP="00F664E1">
            <w:pPr>
              <w:jc w:val="center"/>
              <w:rPr>
                <w:b/>
                <w:sz w:val="22"/>
                <w:szCs w:val="22"/>
              </w:rPr>
            </w:pPr>
          </w:p>
        </w:tc>
        <w:tc>
          <w:tcPr>
            <w:tcW w:w="9636" w:type="dxa"/>
            <w:shd w:val="clear" w:color="auto" w:fill="auto"/>
          </w:tcPr>
          <w:p w:rsidR="005E548B" w:rsidRPr="00F07489" w:rsidRDefault="006E0305" w:rsidP="006E0305">
            <w:pPr>
              <w:widowControl w:val="0"/>
              <w:autoSpaceDE w:val="0"/>
              <w:autoSpaceDN w:val="0"/>
              <w:adjustRightInd w:val="0"/>
              <w:jc w:val="both"/>
              <w:rPr>
                <w:sz w:val="22"/>
                <w:szCs w:val="22"/>
              </w:rPr>
            </w:pPr>
            <w:r>
              <w:rPr>
                <w:sz w:val="22"/>
                <w:szCs w:val="22"/>
              </w:rPr>
              <w:t>Поставка  ко</w:t>
            </w:r>
            <w:r w:rsidR="008435E8" w:rsidRPr="008435E8">
              <w:rPr>
                <w:sz w:val="22"/>
                <w:szCs w:val="22"/>
              </w:rPr>
              <w:t>нвейер</w:t>
            </w:r>
            <w:r>
              <w:rPr>
                <w:sz w:val="22"/>
                <w:szCs w:val="22"/>
              </w:rPr>
              <w:t>а ленточного прицепного</w:t>
            </w:r>
            <w:r w:rsidR="008435E8" w:rsidRPr="008435E8">
              <w:rPr>
                <w:sz w:val="22"/>
                <w:szCs w:val="22"/>
              </w:rPr>
              <w:t xml:space="preserve"> (КЛП)</w:t>
            </w:r>
            <w:r w:rsidR="00EC48B9">
              <w:rPr>
                <w:sz w:val="22"/>
                <w:szCs w:val="22"/>
              </w:rPr>
              <w:t xml:space="preserve"> </w:t>
            </w:r>
            <w:r w:rsidR="008435E8">
              <w:rPr>
                <w:sz w:val="22"/>
                <w:szCs w:val="22"/>
              </w:rPr>
              <w:t>- 1 шт.</w:t>
            </w:r>
          </w:p>
        </w:tc>
      </w:tr>
      <w:tr w:rsidR="003230DD" w:rsidRPr="00B3680E">
        <w:tc>
          <w:tcPr>
            <w:tcW w:w="464" w:type="dxa"/>
            <w:shd w:val="clear" w:color="auto" w:fill="auto"/>
          </w:tcPr>
          <w:p w:rsidR="003230DD" w:rsidRPr="00B3680E" w:rsidRDefault="003230DD" w:rsidP="00F664E1">
            <w:pPr>
              <w:jc w:val="center"/>
              <w:rPr>
                <w:b/>
                <w:sz w:val="22"/>
                <w:szCs w:val="22"/>
              </w:rPr>
            </w:pPr>
            <w:r>
              <w:rPr>
                <w:b/>
                <w:sz w:val="22"/>
                <w:szCs w:val="22"/>
              </w:rPr>
              <w:lastRenderedPageBreak/>
              <w:t>2</w:t>
            </w:r>
          </w:p>
        </w:tc>
        <w:tc>
          <w:tcPr>
            <w:tcW w:w="9636" w:type="dxa"/>
            <w:shd w:val="clear" w:color="auto" w:fill="auto"/>
          </w:tcPr>
          <w:p w:rsidR="003230DD" w:rsidRPr="005E548B" w:rsidRDefault="003230DD" w:rsidP="003D1198">
            <w:pPr>
              <w:spacing w:after="120"/>
              <w:jc w:val="both"/>
              <w:rPr>
                <w:sz w:val="22"/>
                <w:szCs w:val="22"/>
              </w:rPr>
            </w:pPr>
            <w:r>
              <w:rPr>
                <w:b/>
                <w:sz w:val="22"/>
                <w:szCs w:val="22"/>
              </w:rPr>
              <w:t>Т</w:t>
            </w:r>
            <w:r w:rsidRPr="00A71D41">
              <w:rPr>
                <w:b/>
                <w:sz w:val="22"/>
                <w:szCs w:val="22"/>
              </w:rPr>
              <w:t>ребования к качеству</w:t>
            </w:r>
            <w:r>
              <w:rPr>
                <w:b/>
                <w:sz w:val="22"/>
                <w:szCs w:val="22"/>
              </w:rPr>
              <w:t>,</w:t>
            </w:r>
            <w:r w:rsidRPr="00A71D41">
              <w:rPr>
                <w:b/>
                <w:sz w:val="22"/>
                <w:szCs w:val="22"/>
              </w:rPr>
              <w:t xml:space="preserve">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E45476" w:rsidRPr="004006EB">
        <w:trPr>
          <w:trHeight w:val="2845"/>
        </w:trPr>
        <w:tc>
          <w:tcPr>
            <w:tcW w:w="464" w:type="dxa"/>
            <w:shd w:val="clear" w:color="auto" w:fill="auto"/>
          </w:tcPr>
          <w:p w:rsidR="00E45476" w:rsidRPr="00B3680E" w:rsidRDefault="00E45476" w:rsidP="00F664E1">
            <w:pPr>
              <w:jc w:val="center"/>
              <w:rPr>
                <w:b/>
                <w:sz w:val="22"/>
                <w:szCs w:val="22"/>
              </w:rPr>
            </w:pPr>
          </w:p>
        </w:tc>
        <w:tc>
          <w:tcPr>
            <w:tcW w:w="9636" w:type="dxa"/>
            <w:shd w:val="clear" w:color="auto" w:fill="auto"/>
          </w:tcPr>
          <w:p w:rsidR="008F1BAF" w:rsidRDefault="008435E8" w:rsidP="008A72E8">
            <w:pPr>
              <w:widowControl w:val="0"/>
              <w:suppressAutoHyphens/>
              <w:jc w:val="both"/>
              <w:rPr>
                <w:sz w:val="22"/>
                <w:szCs w:val="22"/>
              </w:rPr>
            </w:pPr>
            <w:r>
              <w:rPr>
                <w:sz w:val="22"/>
                <w:szCs w:val="22"/>
              </w:rPr>
              <w:t>Характеристики товара:</w:t>
            </w:r>
          </w:p>
          <w:p w:rsidR="008435E8" w:rsidRPr="008435E8" w:rsidRDefault="008435E8" w:rsidP="00EC48B9">
            <w:pPr>
              <w:widowControl w:val="0"/>
              <w:numPr>
                <w:ilvl w:val="0"/>
                <w:numId w:val="28"/>
              </w:numPr>
              <w:tabs>
                <w:tab w:val="clear" w:pos="720"/>
                <w:tab w:val="num" w:pos="0"/>
                <w:tab w:val="left" w:pos="388"/>
              </w:tabs>
              <w:suppressAutoHyphens/>
              <w:ind w:left="0" w:firstLine="0"/>
              <w:jc w:val="both"/>
              <w:rPr>
                <w:sz w:val="22"/>
                <w:szCs w:val="22"/>
              </w:rPr>
            </w:pPr>
            <w:r w:rsidRPr="008435E8">
              <w:rPr>
                <w:sz w:val="22"/>
                <w:szCs w:val="22"/>
              </w:rPr>
              <w:t xml:space="preserve">двигатель бензиновый </w:t>
            </w:r>
            <w:r w:rsidR="00E03FB4" w:rsidRPr="008435E8">
              <w:rPr>
                <w:sz w:val="22"/>
                <w:szCs w:val="22"/>
              </w:rPr>
              <w:t>с воздушным охлаждением</w:t>
            </w:r>
            <w:r w:rsidR="00E03FB4" w:rsidRPr="00E03FB4">
              <w:rPr>
                <w:sz w:val="22"/>
                <w:szCs w:val="22"/>
              </w:rPr>
              <w:t xml:space="preserve"> </w:t>
            </w:r>
            <w:r w:rsidRPr="008435E8">
              <w:rPr>
                <w:sz w:val="22"/>
                <w:szCs w:val="22"/>
                <w:lang w:val="en-US"/>
              </w:rPr>
              <w:t>HONDA</w:t>
            </w:r>
            <w:r w:rsidR="00EB7B23">
              <w:rPr>
                <w:sz w:val="22"/>
                <w:szCs w:val="22"/>
              </w:rPr>
              <w:t xml:space="preserve"> или  эквивалент</w:t>
            </w:r>
            <w:r w:rsidRPr="008435E8">
              <w:rPr>
                <w:sz w:val="22"/>
                <w:szCs w:val="22"/>
              </w:rPr>
              <w:t>;</w:t>
            </w:r>
          </w:p>
          <w:p w:rsidR="008435E8" w:rsidRPr="008435E8" w:rsidRDefault="008435E8" w:rsidP="00EC48B9">
            <w:pPr>
              <w:widowControl w:val="0"/>
              <w:numPr>
                <w:ilvl w:val="0"/>
                <w:numId w:val="28"/>
              </w:numPr>
              <w:tabs>
                <w:tab w:val="left" w:pos="388"/>
              </w:tabs>
              <w:suppressAutoHyphens/>
              <w:ind w:left="0" w:firstLine="0"/>
              <w:jc w:val="both"/>
              <w:rPr>
                <w:sz w:val="22"/>
                <w:szCs w:val="22"/>
              </w:rPr>
            </w:pPr>
            <w:r w:rsidRPr="008435E8">
              <w:rPr>
                <w:sz w:val="22"/>
                <w:szCs w:val="22"/>
              </w:rPr>
              <w:t>обслуживаемые высоты для переднего конца стрелы 1120-3550 мм;</w:t>
            </w:r>
          </w:p>
          <w:p w:rsidR="008435E8" w:rsidRPr="008435E8" w:rsidRDefault="008435E8" w:rsidP="00EC48B9">
            <w:pPr>
              <w:widowControl w:val="0"/>
              <w:numPr>
                <w:ilvl w:val="0"/>
                <w:numId w:val="28"/>
              </w:numPr>
              <w:tabs>
                <w:tab w:val="left" w:pos="388"/>
              </w:tabs>
              <w:suppressAutoHyphens/>
              <w:ind w:left="0" w:firstLine="0"/>
              <w:jc w:val="both"/>
              <w:rPr>
                <w:sz w:val="22"/>
                <w:szCs w:val="22"/>
              </w:rPr>
            </w:pPr>
            <w:r w:rsidRPr="008435E8">
              <w:rPr>
                <w:sz w:val="22"/>
                <w:szCs w:val="22"/>
              </w:rPr>
              <w:t>максимальная нагрузка на стрелу 800 кг;</w:t>
            </w:r>
          </w:p>
          <w:p w:rsidR="008435E8" w:rsidRPr="008435E8" w:rsidRDefault="008435E8" w:rsidP="00EC48B9">
            <w:pPr>
              <w:widowControl w:val="0"/>
              <w:numPr>
                <w:ilvl w:val="0"/>
                <w:numId w:val="28"/>
              </w:numPr>
              <w:tabs>
                <w:tab w:val="left" w:pos="388"/>
              </w:tabs>
              <w:suppressAutoHyphens/>
              <w:ind w:left="0" w:firstLine="0"/>
              <w:jc w:val="both"/>
              <w:rPr>
                <w:sz w:val="22"/>
                <w:szCs w:val="22"/>
              </w:rPr>
            </w:pPr>
            <w:r w:rsidRPr="008435E8">
              <w:rPr>
                <w:sz w:val="22"/>
                <w:szCs w:val="22"/>
              </w:rPr>
              <w:t>ширина транспортной ленты 600 мм;</w:t>
            </w:r>
            <w:bookmarkStart w:id="2" w:name="_GoBack"/>
            <w:bookmarkEnd w:id="2"/>
          </w:p>
          <w:p w:rsidR="008435E8" w:rsidRPr="008435E8" w:rsidRDefault="008435E8" w:rsidP="00EC48B9">
            <w:pPr>
              <w:widowControl w:val="0"/>
              <w:numPr>
                <w:ilvl w:val="0"/>
                <w:numId w:val="28"/>
              </w:numPr>
              <w:tabs>
                <w:tab w:val="left" w:pos="388"/>
              </w:tabs>
              <w:suppressAutoHyphens/>
              <w:ind w:left="0" w:firstLine="0"/>
              <w:jc w:val="both"/>
              <w:rPr>
                <w:sz w:val="22"/>
                <w:szCs w:val="22"/>
              </w:rPr>
            </w:pPr>
            <w:r w:rsidRPr="008435E8">
              <w:rPr>
                <w:sz w:val="22"/>
                <w:szCs w:val="22"/>
              </w:rPr>
              <w:t>длина стрелы 6000;</w:t>
            </w:r>
          </w:p>
          <w:p w:rsidR="008435E8" w:rsidRDefault="008435E8" w:rsidP="00EC48B9">
            <w:pPr>
              <w:widowControl w:val="0"/>
              <w:numPr>
                <w:ilvl w:val="0"/>
                <w:numId w:val="28"/>
              </w:numPr>
              <w:tabs>
                <w:tab w:val="left" w:pos="388"/>
              </w:tabs>
              <w:suppressAutoHyphens/>
              <w:ind w:left="0" w:firstLine="0"/>
              <w:jc w:val="both"/>
              <w:rPr>
                <w:sz w:val="22"/>
                <w:szCs w:val="22"/>
              </w:rPr>
            </w:pPr>
            <w:r w:rsidRPr="008435E8">
              <w:rPr>
                <w:sz w:val="22"/>
                <w:szCs w:val="22"/>
              </w:rPr>
              <w:t>наибольшая скорость буксировки по п</w:t>
            </w:r>
            <w:r w:rsidR="004F058C">
              <w:rPr>
                <w:sz w:val="22"/>
                <w:szCs w:val="22"/>
              </w:rPr>
              <w:t>рямой/на поворотах 20/10 км/час.</w:t>
            </w:r>
          </w:p>
          <w:p w:rsidR="004F058C" w:rsidRPr="008435E8" w:rsidRDefault="004F058C" w:rsidP="00EC48B9">
            <w:pPr>
              <w:widowControl w:val="0"/>
              <w:suppressAutoHyphens/>
              <w:spacing w:after="120"/>
              <w:jc w:val="both"/>
              <w:rPr>
                <w:sz w:val="22"/>
                <w:szCs w:val="22"/>
              </w:rPr>
            </w:pPr>
            <w:r w:rsidRPr="004F058C">
              <w:rPr>
                <w:sz w:val="22"/>
                <w:szCs w:val="22"/>
              </w:rPr>
              <w:t xml:space="preserve">Комплектация </w:t>
            </w:r>
            <w:r>
              <w:rPr>
                <w:sz w:val="22"/>
                <w:szCs w:val="22"/>
              </w:rPr>
              <w:t>предприятия-</w:t>
            </w:r>
            <w:r w:rsidRPr="004F058C">
              <w:rPr>
                <w:sz w:val="22"/>
                <w:szCs w:val="22"/>
              </w:rPr>
              <w:t>изготовителя</w:t>
            </w:r>
            <w:r>
              <w:rPr>
                <w:sz w:val="22"/>
                <w:szCs w:val="22"/>
              </w:rPr>
              <w:t>.</w:t>
            </w:r>
          </w:p>
          <w:p w:rsidR="00731640" w:rsidRDefault="003C39B2" w:rsidP="008A72E8">
            <w:pPr>
              <w:widowControl w:val="0"/>
              <w:suppressAutoHyphens/>
              <w:spacing w:after="120"/>
              <w:jc w:val="both"/>
              <w:rPr>
                <w:sz w:val="22"/>
                <w:szCs w:val="22"/>
              </w:rPr>
            </w:pPr>
            <w:r w:rsidRPr="003C39B2">
              <w:rPr>
                <w:sz w:val="22"/>
                <w:szCs w:val="22"/>
              </w:rPr>
              <w:t>Поставляемый товар должен быть новым, то есть товаром, который не был в</w:t>
            </w:r>
            <w:r>
              <w:rPr>
                <w:sz w:val="22"/>
                <w:szCs w:val="22"/>
              </w:rPr>
              <w:t xml:space="preserve"> </w:t>
            </w:r>
            <w:r w:rsidRPr="003C39B2">
              <w:rPr>
                <w:sz w:val="22"/>
                <w:szCs w:val="22"/>
              </w:rPr>
              <w:t>употреблении, не прошел ремонт, в том числе восстановление, замену составных</w:t>
            </w:r>
            <w:r>
              <w:rPr>
                <w:sz w:val="22"/>
                <w:szCs w:val="22"/>
              </w:rPr>
              <w:t xml:space="preserve"> </w:t>
            </w:r>
            <w:r w:rsidRPr="003C39B2">
              <w:rPr>
                <w:sz w:val="22"/>
                <w:szCs w:val="22"/>
              </w:rPr>
              <w:t>частей, восстановление потребительских свойств.</w:t>
            </w:r>
          </w:p>
          <w:p w:rsidR="004F058C" w:rsidRDefault="004F058C" w:rsidP="008A72E8">
            <w:pPr>
              <w:widowControl w:val="0"/>
              <w:suppressAutoHyphens/>
              <w:spacing w:after="120"/>
              <w:jc w:val="both"/>
              <w:rPr>
                <w:sz w:val="22"/>
                <w:szCs w:val="22"/>
              </w:rPr>
            </w:pPr>
            <w:r>
              <w:rPr>
                <w:sz w:val="22"/>
                <w:szCs w:val="22"/>
              </w:rPr>
              <w:t>Страна происхождения товара:</w:t>
            </w:r>
            <w:r w:rsidRPr="004F058C">
              <w:rPr>
                <w:sz w:val="22"/>
                <w:szCs w:val="22"/>
                <w:lang w:eastAsia="ar-SA"/>
              </w:rPr>
              <w:t xml:space="preserve"> </w:t>
            </w:r>
            <w:r w:rsidRPr="004F058C">
              <w:rPr>
                <w:sz w:val="22"/>
                <w:szCs w:val="22"/>
              </w:rPr>
              <w:t>Россия, Латвия, Франция</w:t>
            </w:r>
            <w:r>
              <w:rPr>
                <w:sz w:val="22"/>
                <w:szCs w:val="22"/>
              </w:rPr>
              <w:t>.</w:t>
            </w:r>
          </w:p>
          <w:p w:rsidR="004F058C" w:rsidRDefault="004F058C" w:rsidP="008A72E8">
            <w:pPr>
              <w:widowControl w:val="0"/>
              <w:suppressAutoHyphens/>
              <w:spacing w:after="120"/>
              <w:jc w:val="both"/>
              <w:rPr>
                <w:sz w:val="22"/>
                <w:szCs w:val="22"/>
              </w:rPr>
            </w:pPr>
            <w:r w:rsidRPr="004F058C">
              <w:rPr>
                <w:sz w:val="22"/>
                <w:szCs w:val="22"/>
              </w:rPr>
              <w:t xml:space="preserve">Гарантийный срок эксплуатации — 12 месяцев с момента подписания акта приемки-передачи. </w:t>
            </w:r>
          </w:p>
          <w:p w:rsidR="00784EEC" w:rsidRPr="001B060D" w:rsidRDefault="002B36D9" w:rsidP="008A72E8">
            <w:pPr>
              <w:widowControl w:val="0"/>
              <w:suppressAutoHyphens/>
              <w:spacing w:after="120"/>
              <w:jc w:val="both"/>
              <w:rPr>
                <w:sz w:val="22"/>
                <w:szCs w:val="22"/>
              </w:rPr>
            </w:pPr>
            <w:r w:rsidRPr="002B36D9">
              <w:rPr>
                <w:sz w:val="22"/>
                <w:szCs w:val="22"/>
              </w:rPr>
              <w:t xml:space="preserve">Поставщик предоставляет гарантию </w:t>
            </w:r>
            <w:r w:rsidR="008A72E8" w:rsidRPr="008A72E8">
              <w:rPr>
                <w:sz w:val="22"/>
                <w:szCs w:val="22"/>
              </w:rPr>
              <w:t>предприятия-</w:t>
            </w:r>
            <w:r w:rsidRPr="002B36D9">
              <w:rPr>
                <w:sz w:val="22"/>
                <w:szCs w:val="22"/>
              </w:rPr>
              <w:t xml:space="preserve">производителя данного товара вместе с товаром. Дополнительно вместе с товаром предоставляется гарантия Поставщика на данный товар, при этом срок  действия такой гарантии должен быть не менее чем срок действия гарантии </w:t>
            </w:r>
            <w:r w:rsidR="008A72E8">
              <w:rPr>
                <w:sz w:val="22"/>
                <w:szCs w:val="22"/>
              </w:rPr>
              <w:t>предприятия-</w:t>
            </w:r>
            <w:r w:rsidRPr="002B36D9">
              <w:rPr>
                <w:sz w:val="22"/>
                <w:szCs w:val="22"/>
              </w:rPr>
              <w:t>производителя данного товара.</w:t>
            </w:r>
          </w:p>
        </w:tc>
      </w:tr>
      <w:tr w:rsidR="003E044E" w:rsidRPr="00B3680E">
        <w:tc>
          <w:tcPr>
            <w:tcW w:w="464" w:type="dxa"/>
            <w:shd w:val="clear" w:color="auto" w:fill="auto"/>
          </w:tcPr>
          <w:p w:rsidR="003E044E" w:rsidRPr="00B3680E" w:rsidRDefault="00B72CAC" w:rsidP="00B3680E">
            <w:pPr>
              <w:jc w:val="center"/>
              <w:rPr>
                <w:b/>
                <w:sz w:val="22"/>
                <w:szCs w:val="22"/>
              </w:rPr>
            </w:pPr>
            <w:r w:rsidRPr="00B3680E">
              <w:rPr>
                <w:b/>
                <w:sz w:val="22"/>
                <w:szCs w:val="22"/>
              </w:rPr>
              <w:t>3</w:t>
            </w:r>
          </w:p>
        </w:tc>
        <w:tc>
          <w:tcPr>
            <w:tcW w:w="9636" w:type="dxa"/>
            <w:shd w:val="clear" w:color="auto" w:fill="auto"/>
          </w:tcPr>
          <w:p w:rsidR="003E044E" w:rsidRPr="001838DE" w:rsidRDefault="003E044E" w:rsidP="00B3680E">
            <w:pPr>
              <w:spacing w:after="120"/>
              <w:rPr>
                <w:b/>
                <w:sz w:val="22"/>
                <w:szCs w:val="22"/>
              </w:rPr>
            </w:pPr>
            <w:r w:rsidRPr="001838DE">
              <w:rPr>
                <w:b/>
                <w:sz w:val="22"/>
                <w:szCs w:val="22"/>
              </w:rPr>
              <w:t>Место, условия и сроки (периоды) поставки товара</w:t>
            </w:r>
          </w:p>
        </w:tc>
      </w:tr>
      <w:tr w:rsidR="003E044E" w:rsidRPr="00B3680E">
        <w:tc>
          <w:tcPr>
            <w:tcW w:w="464" w:type="dxa"/>
            <w:shd w:val="clear" w:color="auto" w:fill="auto"/>
          </w:tcPr>
          <w:p w:rsidR="003E044E" w:rsidRPr="00B3680E" w:rsidRDefault="003E044E" w:rsidP="00B3680E">
            <w:pPr>
              <w:jc w:val="center"/>
              <w:rPr>
                <w:b/>
                <w:sz w:val="22"/>
                <w:szCs w:val="22"/>
              </w:rPr>
            </w:pPr>
          </w:p>
        </w:tc>
        <w:tc>
          <w:tcPr>
            <w:tcW w:w="9636" w:type="dxa"/>
            <w:shd w:val="clear" w:color="auto" w:fill="auto"/>
          </w:tcPr>
          <w:p w:rsidR="00222B32" w:rsidRPr="00DA1C93" w:rsidRDefault="002A6F4E" w:rsidP="00DB7DAD">
            <w:pPr>
              <w:spacing w:after="120"/>
              <w:jc w:val="both"/>
              <w:rPr>
                <w:b/>
                <w:sz w:val="22"/>
                <w:szCs w:val="22"/>
              </w:rPr>
            </w:pPr>
            <w:r w:rsidRPr="001838DE">
              <w:rPr>
                <w:b/>
                <w:sz w:val="22"/>
                <w:szCs w:val="22"/>
              </w:rPr>
              <w:t xml:space="preserve">Место </w:t>
            </w:r>
            <w:r w:rsidRPr="00DA1C93">
              <w:rPr>
                <w:b/>
                <w:sz w:val="22"/>
                <w:szCs w:val="22"/>
              </w:rPr>
              <w:t>поставки</w:t>
            </w:r>
            <w:r w:rsidR="00913D3F" w:rsidRPr="00DA1C93">
              <w:rPr>
                <w:b/>
                <w:sz w:val="22"/>
                <w:szCs w:val="22"/>
              </w:rPr>
              <w:t xml:space="preserve"> товара</w:t>
            </w:r>
            <w:r w:rsidR="00DB7DAD" w:rsidRPr="00DA1C93">
              <w:rPr>
                <w:b/>
                <w:sz w:val="22"/>
                <w:szCs w:val="22"/>
              </w:rPr>
              <w:t xml:space="preserve">: </w:t>
            </w:r>
            <w:r w:rsidR="00222B32" w:rsidRPr="00DA1C93">
              <w:rPr>
                <w:sz w:val="22"/>
                <w:szCs w:val="22"/>
              </w:rPr>
              <w:t xml:space="preserve">644103, </w:t>
            </w:r>
            <w:r w:rsidR="00DB7DAD" w:rsidRPr="00DA1C93">
              <w:rPr>
                <w:sz w:val="22"/>
                <w:szCs w:val="22"/>
              </w:rPr>
              <w:t xml:space="preserve">г. Омск, ул. </w:t>
            </w:r>
            <w:proofErr w:type="gramStart"/>
            <w:r w:rsidR="00DB7DAD" w:rsidRPr="00DA1C93">
              <w:rPr>
                <w:sz w:val="22"/>
                <w:szCs w:val="22"/>
              </w:rPr>
              <w:t>Транссибирская</w:t>
            </w:r>
            <w:proofErr w:type="gramEnd"/>
            <w:r w:rsidR="00DB7DAD" w:rsidRPr="00DA1C93">
              <w:rPr>
                <w:sz w:val="22"/>
                <w:szCs w:val="22"/>
              </w:rPr>
              <w:t>, 28</w:t>
            </w:r>
            <w:r w:rsidR="00841A81" w:rsidRPr="00DA1C93">
              <w:rPr>
                <w:sz w:val="22"/>
                <w:szCs w:val="22"/>
              </w:rPr>
              <w:t>.</w:t>
            </w:r>
          </w:p>
          <w:p w:rsidR="00256EF1" w:rsidRPr="00DA1C93" w:rsidRDefault="00256EF1" w:rsidP="00B3680E">
            <w:pPr>
              <w:pStyle w:val="af5"/>
              <w:spacing w:after="120"/>
              <w:jc w:val="both"/>
              <w:rPr>
                <w:b/>
                <w:sz w:val="22"/>
                <w:szCs w:val="22"/>
              </w:rPr>
            </w:pPr>
            <w:r w:rsidRPr="00DA1C93">
              <w:rPr>
                <w:b/>
                <w:sz w:val="22"/>
                <w:szCs w:val="22"/>
              </w:rPr>
              <w:t>Условия поставки</w:t>
            </w:r>
            <w:r w:rsidR="00913D3F" w:rsidRPr="00DA1C93">
              <w:rPr>
                <w:b/>
                <w:sz w:val="22"/>
                <w:szCs w:val="22"/>
              </w:rPr>
              <w:t xml:space="preserve"> товара</w:t>
            </w:r>
            <w:r w:rsidRPr="00DA1C93">
              <w:rPr>
                <w:b/>
                <w:sz w:val="22"/>
                <w:szCs w:val="22"/>
              </w:rPr>
              <w:t>:</w:t>
            </w:r>
            <w:r w:rsidR="00B24F13" w:rsidRPr="00DA1C93">
              <w:rPr>
                <w:b/>
                <w:sz w:val="22"/>
                <w:szCs w:val="22"/>
              </w:rPr>
              <w:t xml:space="preserve"> </w:t>
            </w:r>
          </w:p>
          <w:p w:rsidR="00841A81" w:rsidRPr="00DA1C93" w:rsidRDefault="00841A81" w:rsidP="00DA1C93">
            <w:pPr>
              <w:spacing w:after="120"/>
              <w:rPr>
                <w:sz w:val="22"/>
                <w:szCs w:val="22"/>
              </w:rPr>
            </w:pPr>
            <w:r w:rsidRPr="00DA1C93">
              <w:rPr>
                <w:sz w:val="22"/>
                <w:szCs w:val="22"/>
              </w:rPr>
              <w:t>Вместе с товаром Поставщик должен передать Заказчику следующие документы:</w:t>
            </w:r>
          </w:p>
          <w:p w:rsidR="00841A81" w:rsidRPr="00DA1C93" w:rsidRDefault="001C6F0B" w:rsidP="00DA1C93">
            <w:pPr>
              <w:spacing w:after="120"/>
              <w:rPr>
                <w:sz w:val="22"/>
                <w:szCs w:val="22"/>
              </w:rPr>
            </w:pPr>
            <w:r w:rsidRPr="00DA1C93">
              <w:rPr>
                <w:sz w:val="22"/>
                <w:szCs w:val="22"/>
              </w:rPr>
              <w:t>- товарную накладную ТОРГ -12</w:t>
            </w:r>
            <w:r w:rsidR="00DA1C93" w:rsidRPr="00DA1C93">
              <w:rPr>
                <w:sz w:val="22"/>
                <w:szCs w:val="22"/>
              </w:rPr>
              <w:t>;</w:t>
            </w:r>
          </w:p>
          <w:p w:rsidR="00841A81" w:rsidRPr="00DA1C93" w:rsidRDefault="00841A81" w:rsidP="00DA1C93">
            <w:pPr>
              <w:spacing w:after="120"/>
              <w:jc w:val="both"/>
              <w:rPr>
                <w:sz w:val="22"/>
                <w:szCs w:val="22"/>
              </w:rPr>
            </w:pPr>
            <w:r w:rsidRPr="00DA1C93">
              <w:rPr>
                <w:sz w:val="22"/>
                <w:szCs w:val="22"/>
              </w:rPr>
              <w:t xml:space="preserve">- счет </w:t>
            </w:r>
            <w:r w:rsidR="00DC7FE6" w:rsidRPr="00DA1C93">
              <w:rPr>
                <w:sz w:val="22"/>
                <w:szCs w:val="22"/>
              </w:rPr>
              <w:t>–</w:t>
            </w:r>
            <w:r w:rsidRPr="00DA1C93">
              <w:rPr>
                <w:sz w:val="22"/>
                <w:szCs w:val="22"/>
              </w:rPr>
              <w:t xml:space="preserve"> фактуру</w:t>
            </w:r>
            <w:r w:rsidR="00DC7FE6" w:rsidRPr="00DA1C93">
              <w:rPr>
                <w:sz w:val="22"/>
                <w:szCs w:val="22"/>
              </w:rPr>
              <w:t xml:space="preserve"> </w:t>
            </w:r>
            <w:r w:rsidR="00DC7FE6" w:rsidRPr="00DA1C93">
              <w:rPr>
                <w:sz w:val="22"/>
                <w:szCs w:val="22"/>
                <w:lang w:eastAsia="ar-SA"/>
              </w:rPr>
              <w:t>(при наличии НДС у Поставщика)</w:t>
            </w:r>
            <w:r w:rsidRPr="00DA1C93">
              <w:rPr>
                <w:sz w:val="22"/>
                <w:szCs w:val="22"/>
              </w:rPr>
              <w:t>;</w:t>
            </w:r>
          </w:p>
          <w:p w:rsidR="00841A81" w:rsidRPr="00DA1C93" w:rsidRDefault="00DB7DAD" w:rsidP="00DA1C93">
            <w:pPr>
              <w:spacing w:after="120"/>
              <w:rPr>
                <w:sz w:val="22"/>
                <w:szCs w:val="22"/>
              </w:rPr>
            </w:pPr>
            <w:r w:rsidRPr="00DA1C93">
              <w:rPr>
                <w:sz w:val="22"/>
                <w:szCs w:val="22"/>
              </w:rPr>
              <w:t xml:space="preserve">- паспорт </w:t>
            </w:r>
            <w:r w:rsidR="00841A81" w:rsidRPr="00DA1C93">
              <w:rPr>
                <w:sz w:val="22"/>
                <w:szCs w:val="22"/>
              </w:rPr>
              <w:t>на русском языке;</w:t>
            </w:r>
          </w:p>
          <w:p w:rsidR="00841A81" w:rsidRPr="00DA1C93" w:rsidRDefault="00841A81" w:rsidP="00DA1C93">
            <w:pPr>
              <w:spacing w:after="120"/>
              <w:jc w:val="both"/>
              <w:rPr>
                <w:sz w:val="22"/>
                <w:szCs w:val="22"/>
              </w:rPr>
            </w:pPr>
            <w:r w:rsidRPr="00DA1C93">
              <w:rPr>
                <w:sz w:val="22"/>
                <w:szCs w:val="22"/>
              </w:rPr>
              <w:t>-</w:t>
            </w:r>
            <w:r w:rsidR="00DB7DAD" w:rsidRPr="00DA1C93">
              <w:rPr>
                <w:sz w:val="22"/>
                <w:szCs w:val="22"/>
              </w:rPr>
              <w:t xml:space="preserve"> руководство по эксплуатации (в случае отсутствия условий по эксплуатации в паспорте)</w:t>
            </w:r>
            <w:r w:rsidRPr="00DA1C93">
              <w:rPr>
                <w:sz w:val="22"/>
                <w:szCs w:val="22"/>
              </w:rPr>
              <w:t>;</w:t>
            </w:r>
          </w:p>
          <w:p w:rsidR="00DB7DAD" w:rsidRPr="00DA1C93" w:rsidRDefault="00DB7DAD" w:rsidP="00DA1C93">
            <w:pPr>
              <w:spacing w:after="120"/>
              <w:rPr>
                <w:sz w:val="22"/>
                <w:szCs w:val="22"/>
              </w:rPr>
            </w:pPr>
            <w:r w:rsidRPr="00DA1C93">
              <w:rPr>
                <w:sz w:val="22"/>
                <w:szCs w:val="22"/>
              </w:rPr>
              <w:t>- документы</w:t>
            </w:r>
            <w:r w:rsidR="00DA1C93" w:rsidRPr="00DA1C93">
              <w:rPr>
                <w:sz w:val="22"/>
                <w:szCs w:val="22"/>
              </w:rPr>
              <w:t>,</w:t>
            </w:r>
            <w:r w:rsidRPr="00DA1C93">
              <w:rPr>
                <w:sz w:val="22"/>
                <w:szCs w:val="22"/>
              </w:rPr>
              <w:t xml:space="preserve"> подтверждающие </w:t>
            </w:r>
            <w:r w:rsidR="0055688A" w:rsidRPr="00DA1C93">
              <w:rPr>
                <w:sz w:val="22"/>
                <w:szCs w:val="22"/>
              </w:rPr>
              <w:t>качество товара</w:t>
            </w:r>
            <w:r w:rsidR="00DA1C93" w:rsidRPr="00DA1C93">
              <w:rPr>
                <w:sz w:val="22"/>
                <w:szCs w:val="22"/>
              </w:rPr>
              <w:t xml:space="preserve"> (</w:t>
            </w:r>
            <w:r w:rsidR="00DA1C93">
              <w:rPr>
                <w:sz w:val="22"/>
                <w:szCs w:val="22"/>
              </w:rPr>
              <w:t>сертификат соответствия).</w:t>
            </w:r>
          </w:p>
          <w:p w:rsidR="002A6F4E" w:rsidRPr="00DB7DAD" w:rsidRDefault="002A6F4E" w:rsidP="00DA1C93">
            <w:pPr>
              <w:pStyle w:val="af"/>
              <w:spacing w:after="120" w:line="240" w:lineRule="auto"/>
              <w:ind w:firstLine="0"/>
              <w:rPr>
                <w:b/>
                <w:sz w:val="22"/>
                <w:szCs w:val="22"/>
              </w:rPr>
            </w:pPr>
            <w:r w:rsidRPr="00DA1C93">
              <w:rPr>
                <w:b/>
                <w:sz w:val="22"/>
                <w:szCs w:val="22"/>
              </w:rPr>
              <w:t>Срок поставки</w:t>
            </w:r>
            <w:r w:rsidR="00B51086" w:rsidRPr="00DA1C93">
              <w:rPr>
                <w:b/>
                <w:sz w:val="22"/>
                <w:szCs w:val="22"/>
              </w:rPr>
              <w:t xml:space="preserve"> товара</w:t>
            </w:r>
            <w:r w:rsidRPr="00DA1C93">
              <w:rPr>
                <w:b/>
                <w:sz w:val="22"/>
                <w:szCs w:val="22"/>
              </w:rPr>
              <w:t xml:space="preserve">: </w:t>
            </w:r>
            <w:r w:rsidR="00841A81" w:rsidRPr="00DA1C93">
              <w:rPr>
                <w:sz w:val="22"/>
                <w:szCs w:val="22"/>
              </w:rPr>
              <w:t xml:space="preserve">не более </w:t>
            </w:r>
            <w:r w:rsidR="00DB7DAD" w:rsidRPr="00DA1C93">
              <w:rPr>
                <w:sz w:val="22"/>
                <w:szCs w:val="22"/>
              </w:rPr>
              <w:t>70 рабочих дней</w:t>
            </w:r>
            <w:r w:rsidR="00841A81" w:rsidRPr="00DA1C93">
              <w:rPr>
                <w:sz w:val="22"/>
                <w:szCs w:val="22"/>
              </w:rPr>
              <w:t xml:space="preserve"> </w:t>
            </w:r>
            <w:r w:rsidR="000753A7" w:rsidRPr="00DA1C93">
              <w:rPr>
                <w:sz w:val="22"/>
                <w:szCs w:val="22"/>
              </w:rPr>
              <w:t>со дня поступления авансового платежа от Покупателя на расчетный счет Поставщика.</w:t>
            </w:r>
          </w:p>
        </w:tc>
      </w:tr>
      <w:tr w:rsidR="003E044E" w:rsidRPr="00B3680E">
        <w:tc>
          <w:tcPr>
            <w:tcW w:w="464" w:type="dxa"/>
            <w:shd w:val="clear" w:color="auto" w:fill="auto"/>
          </w:tcPr>
          <w:p w:rsidR="003E044E" w:rsidRPr="00B3680E" w:rsidRDefault="00B72CAC" w:rsidP="00B3680E">
            <w:pPr>
              <w:spacing w:after="120"/>
              <w:jc w:val="center"/>
              <w:rPr>
                <w:b/>
                <w:sz w:val="22"/>
                <w:szCs w:val="22"/>
              </w:rPr>
            </w:pPr>
            <w:r w:rsidRPr="00B3680E">
              <w:rPr>
                <w:b/>
                <w:sz w:val="22"/>
                <w:szCs w:val="22"/>
              </w:rPr>
              <w:t>4</w:t>
            </w:r>
          </w:p>
        </w:tc>
        <w:tc>
          <w:tcPr>
            <w:tcW w:w="9636" w:type="dxa"/>
            <w:shd w:val="clear" w:color="auto" w:fill="auto"/>
          </w:tcPr>
          <w:p w:rsidR="003E044E" w:rsidRPr="001838DE" w:rsidRDefault="007D296C" w:rsidP="00B3680E">
            <w:pPr>
              <w:spacing w:after="120"/>
              <w:rPr>
                <w:b/>
                <w:sz w:val="22"/>
                <w:szCs w:val="22"/>
              </w:rPr>
            </w:pPr>
            <w:r w:rsidRPr="001838DE">
              <w:rPr>
                <w:b/>
                <w:sz w:val="22"/>
                <w:szCs w:val="22"/>
              </w:rPr>
              <w:t xml:space="preserve"> </w:t>
            </w:r>
            <w:r w:rsidR="003E044E" w:rsidRPr="001838DE">
              <w:rPr>
                <w:b/>
                <w:sz w:val="22"/>
                <w:szCs w:val="22"/>
              </w:rPr>
              <w:t xml:space="preserve">Сведения о начальной (максимальной) цене договора </w:t>
            </w:r>
          </w:p>
        </w:tc>
      </w:tr>
      <w:tr w:rsidR="003E044E" w:rsidRPr="00B3680E">
        <w:tc>
          <w:tcPr>
            <w:tcW w:w="464" w:type="dxa"/>
            <w:shd w:val="clear" w:color="auto" w:fill="auto"/>
          </w:tcPr>
          <w:p w:rsidR="003E044E" w:rsidRPr="00B3680E" w:rsidRDefault="003E044E" w:rsidP="00B3680E">
            <w:pPr>
              <w:spacing w:after="120"/>
              <w:jc w:val="center"/>
              <w:rPr>
                <w:b/>
                <w:sz w:val="22"/>
                <w:szCs w:val="22"/>
              </w:rPr>
            </w:pPr>
          </w:p>
        </w:tc>
        <w:tc>
          <w:tcPr>
            <w:tcW w:w="9636" w:type="dxa"/>
            <w:shd w:val="clear" w:color="auto" w:fill="auto"/>
          </w:tcPr>
          <w:p w:rsidR="00F66BC9" w:rsidRPr="001838DE" w:rsidRDefault="002A6F4E" w:rsidP="0002743A">
            <w:pPr>
              <w:spacing w:after="120"/>
              <w:jc w:val="both"/>
              <w:rPr>
                <w:sz w:val="22"/>
                <w:szCs w:val="22"/>
              </w:rPr>
            </w:pPr>
            <w:r w:rsidRPr="000107EF">
              <w:rPr>
                <w:sz w:val="22"/>
                <w:szCs w:val="22"/>
              </w:rPr>
              <w:t>Максимальная цена договора составляет</w:t>
            </w:r>
            <w:r w:rsidR="002F6631" w:rsidRPr="000107EF">
              <w:rPr>
                <w:sz w:val="22"/>
                <w:szCs w:val="22"/>
              </w:rPr>
              <w:t xml:space="preserve"> </w:t>
            </w:r>
            <w:r w:rsidR="0002743A">
              <w:rPr>
                <w:b/>
                <w:sz w:val="22"/>
                <w:szCs w:val="22"/>
              </w:rPr>
              <w:t>2 070 000</w:t>
            </w:r>
            <w:r w:rsidR="00841A81">
              <w:rPr>
                <w:b/>
                <w:sz w:val="22"/>
                <w:szCs w:val="22"/>
              </w:rPr>
              <w:t xml:space="preserve"> </w:t>
            </w:r>
            <w:r w:rsidR="00841A81" w:rsidRPr="00841A81">
              <w:rPr>
                <w:sz w:val="22"/>
                <w:szCs w:val="22"/>
              </w:rPr>
              <w:t>(</w:t>
            </w:r>
            <w:r w:rsidR="0002743A">
              <w:rPr>
                <w:sz w:val="22"/>
                <w:szCs w:val="22"/>
              </w:rPr>
              <w:t xml:space="preserve">два миллиона семьдесят </w:t>
            </w:r>
            <w:r w:rsidR="00841A81" w:rsidRPr="00841A81">
              <w:rPr>
                <w:sz w:val="22"/>
                <w:szCs w:val="22"/>
              </w:rPr>
              <w:t xml:space="preserve"> тысяч</w:t>
            </w:r>
            <w:r w:rsidR="002F6631" w:rsidRPr="00841A81">
              <w:rPr>
                <w:sz w:val="22"/>
                <w:szCs w:val="22"/>
              </w:rPr>
              <w:t>)</w:t>
            </w:r>
            <w:r w:rsidR="002F6631" w:rsidRPr="000107EF">
              <w:rPr>
                <w:sz w:val="22"/>
                <w:szCs w:val="22"/>
              </w:rPr>
              <w:t xml:space="preserve"> рубл</w:t>
            </w:r>
            <w:r w:rsidR="00F66BAE">
              <w:rPr>
                <w:sz w:val="22"/>
                <w:szCs w:val="22"/>
              </w:rPr>
              <w:t>ей</w:t>
            </w:r>
            <w:r w:rsidR="002F6631" w:rsidRPr="000107EF">
              <w:rPr>
                <w:sz w:val="22"/>
                <w:szCs w:val="22"/>
              </w:rPr>
              <w:t xml:space="preserve"> </w:t>
            </w:r>
            <w:r w:rsidR="00841A81">
              <w:rPr>
                <w:sz w:val="22"/>
                <w:szCs w:val="22"/>
              </w:rPr>
              <w:t>00</w:t>
            </w:r>
            <w:r w:rsidR="002F6631" w:rsidRPr="000107EF">
              <w:rPr>
                <w:sz w:val="22"/>
                <w:szCs w:val="22"/>
              </w:rPr>
              <w:t xml:space="preserve"> копе</w:t>
            </w:r>
            <w:r w:rsidR="0002743A">
              <w:rPr>
                <w:sz w:val="22"/>
                <w:szCs w:val="22"/>
              </w:rPr>
              <w:t>ек,</w:t>
            </w:r>
            <w:r w:rsidR="003C39B2">
              <w:rPr>
                <w:sz w:val="22"/>
                <w:szCs w:val="22"/>
              </w:rPr>
              <w:t xml:space="preserve"> том числе НДС</w:t>
            </w:r>
            <w:r w:rsidR="00DC7FE6">
              <w:rPr>
                <w:sz w:val="22"/>
                <w:szCs w:val="22"/>
              </w:rPr>
              <w:t>.</w:t>
            </w:r>
          </w:p>
        </w:tc>
      </w:tr>
      <w:tr w:rsidR="003E044E" w:rsidRPr="00B3680E">
        <w:tc>
          <w:tcPr>
            <w:tcW w:w="464" w:type="dxa"/>
            <w:shd w:val="clear" w:color="auto" w:fill="auto"/>
          </w:tcPr>
          <w:p w:rsidR="003E044E" w:rsidRPr="00B3680E" w:rsidRDefault="00B72CAC" w:rsidP="00B3680E">
            <w:pPr>
              <w:spacing w:after="120"/>
              <w:jc w:val="center"/>
              <w:rPr>
                <w:b/>
                <w:sz w:val="22"/>
                <w:szCs w:val="22"/>
              </w:rPr>
            </w:pPr>
            <w:r w:rsidRPr="00B3680E">
              <w:rPr>
                <w:b/>
                <w:sz w:val="22"/>
                <w:szCs w:val="22"/>
              </w:rPr>
              <w:t>5</w:t>
            </w:r>
          </w:p>
        </w:tc>
        <w:tc>
          <w:tcPr>
            <w:tcW w:w="9636" w:type="dxa"/>
            <w:shd w:val="clear" w:color="auto" w:fill="auto"/>
          </w:tcPr>
          <w:p w:rsidR="003E044E" w:rsidRPr="001838DE" w:rsidRDefault="003E044E" w:rsidP="005E548B">
            <w:pPr>
              <w:spacing w:after="120"/>
              <w:ind w:left="72"/>
              <w:jc w:val="both"/>
              <w:rPr>
                <w:sz w:val="22"/>
                <w:szCs w:val="22"/>
              </w:rPr>
            </w:pPr>
            <w:r w:rsidRPr="001838DE">
              <w:rPr>
                <w:b/>
                <w:sz w:val="22"/>
                <w:szCs w:val="22"/>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r>
      <w:tr w:rsidR="003E044E" w:rsidRPr="00B3680E">
        <w:tc>
          <w:tcPr>
            <w:tcW w:w="464" w:type="dxa"/>
            <w:shd w:val="clear" w:color="auto" w:fill="auto"/>
          </w:tcPr>
          <w:p w:rsidR="003E044E" w:rsidRPr="00B3680E" w:rsidRDefault="003E044E" w:rsidP="00B3680E">
            <w:pPr>
              <w:spacing w:after="120"/>
              <w:jc w:val="center"/>
              <w:rPr>
                <w:sz w:val="22"/>
                <w:szCs w:val="22"/>
              </w:rPr>
            </w:pPr>
          </w:p>
        </w:tc>
        <w:tc>
          <w:tcPr>
            <w:tcW w:w="9636" w:type="dxa"/>
            <w:shd w:val="clear" w:color="auto" w:fill="auto"/>
          </w:tcPr>
          <w:p w:rsidR="003E044E" w:rsidRPr="001838DE" w:rsidRDefault="00096598" w:rsidP="006049D3">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w:t>
            </w:r>
            <w:r w:rsidR="00C463A2" w:rsidRPr="001838DE">
              <w:rPr>
                <w:sz w:val="22"/>
                <w:szCs w:val="22"/>
              </w:rPr>
              <w:t xml:space="preserve"> </w:t>
            </w:r>
            <w:r w:rsidR="003C39B2">
              <w:rPr>
                <w:sz w:val="22"/>
                <w:szCs w:val="22"/>
              </w:rPr>
              <w:t>транспортны</w:t>
            </w:r>
            <w:r w:rsidR="006049D3">
              <w:rPr>
                <w:sz w:val="22"/>
                <w:szCs w:val="22"/>
              </w:rPr>
              <w:t>х</w:t>
            </w:r>
            <w:r w:rsidR="003C39B2">
              <w:rPr>
                <w:sz w:val="22"/>
                <w:szCs w:val="22"/>
              </w:rPr>
              <w:t xml:space="preserve"> и организационны</w:t>
            </w:r>
            <w:r w:rsidR="006049D3">
              <w:rPr>
                <w:sz w:val="22"/>
                <w:szCs w:val="22"/>
              </w:rPr>
              <w:t>х</w:t>
            </w:r>
            <w:r w:rsidR="003C39B2">
              <w:rPr>
                <w:sz w:val="22"/>
                <w:szCs w:val="22"/>
              </w:rPr>
              <w:t xml:space="preserve"> </w:t>
            </w:r>
            <w:r w:rsidRPr="001838DE">
              <w:rPr>
                <w:sz w:val="22"/>
                <w:szCs w:val="22"/>
              </w:rPr>
              <w:t>расход</w:t>
            </w:r>
            <w:r w:rsidR="006049D3">
              <w:rPr>
                <w:sz w:val="22"/>
                <w:szCs w:val="22"/>
              </w:rPr>
              <w:t>ов</w:t>
            </w:r>
            <w:r w:rsidRPr="001838DE">
              <w:rPr>
                <w:sz w:val="22"/>
                <w:szCs w:val="22"/>
              </w:rPr>
              <w:t xml:space="preserve"> </w:t>
            </w:r>
            <w:r w:rsidR="005F309F" w:rsidRPr="001838DE">
              <w:rPr>
                <w:sz w:val="22"/>
                <w:szCs w:val="22"/>
              </w:rPr>
              <w:t xml:space="preserve">на доставку </w:t>
            </w:r>
            <w:r w:rsidRPr="001838DE">
              <w:rPr>
                <w:sz w:val="22"/>
                <w:szCs w:val="22"/>
              </w:rPr>
              <w:t>товара в адрес Заказчика</w:t>
            </w:r>
            <w:r w:rsidRPr="001838DE">
              <w:rPr>
                <w:rStyle w:val="FontStyle18"/>
                <w:sz w:val="22"/>
                <w:szCs w:val="22"/>
              </w:rPr>
              <w:t>,</w:t>
            </w:r>
            <w:r w:rsidR="00C463A2" w:rsidRPr="001838DE">
              <w:rPr>
                <w:rStyle w:val="FontStyle18"/>
                <w:sz w:val="22"/>
                <w:szCs w:val="22"/>
              </w:rPr>
              <w:t xml:space="preserve"> </w:t>
            </w:r>
            <w:r w:rsidRPr="001838DE">
              <w:rPr>
                <w:sz w:val="22"/>
                <w:szCs w:val="22"/>
              </w:rPr>
              <w:t>уплату таможенных пошлин, налогов, сборов и других обязательных платежей.</w:t>
            </w:r>
          </w:p>
        </w:tc>
      </w:tr>
      <w:tr w:rsidR="003E044E" w:rsidRPr="00B3680E">
        <w:tc>
          <w:tcPr>
            <w:tcW w:w="464" w:type="dxa"/>
            <w:shd w:val="clear" w:color="auto" w:fill="auto"/>
          </w:tcPr>
          <w:p w:rsidR="003E044E" w:rsidRPr="00B3680E" w:rsidRDefault="00B72CAC" w:rsidP="00B3680E">
            <w:pPr>
              <w:spacing w:after="120"/>
              <w:jc w:val="center"/>
              <w:rPr>
                <w:b/>
                <w:sz w:val="22"/>
                <w:szCs w:val="22"/>
              </w:rPr>
            </w:pPr>
            <w:r w:rsidRPr="00B3680E">
              <w:rPr>
                <w:b/>
                <w:sz w:val="22"/>
                <w:szCs w:val="22"/>
              </w:rPr>
              <w:t>6</w:t>
            </w:r>
          </w:p>
        </w:tc>
        <w:tc>
          <w:tcPr>
            <w:tcW w:w="9636" w:type="dxa"/>
            <w:shd w:val="clear" w:color="auto" w:fill="auto"/>
          </w:tcPr>
          <w:p w:rsidR="003E044E" w:rsidRPr="001838DE" w:rsidRDefault="003E044E" w:rsidP="00B3680E">
            <w:pPr>
              <w:tabs>
                <w:tab w:val="left" w:pos="360"/>
              </w:tabs>
              <w:spacing w:after="120"/>
              <w:ind w:left="360" w:hanging="360"/>
              <w:rPr>
                <w:b/>
                <w:sz w:val="22"/>
                <w:szCs w:val="22"/>
              </w:rPr>
            </w:pPr>
            <w:r w:rsidRPr="001838DE">
              <w:rPr>
                <w:b/>
                <w:sz w:val="22"/>
                <w:szCs w:val="22"/>
              </w:rPr>
              <w:t>Форма, сроки и порядок оплаты товара</w:t>
            </w:r>
          </w:p>
        </w:tc>
      </w:tr>
      <w:tr w:rsidR="003E044E" w:rsidRPr="00B3680E">
        <w:tc>
          <w:tcPr>
            <w:tcW w:w="464" w:type="dxa"/>
            <w:shd w:val="clear" w:color="auto" w:fill="auto"/>
          </w:tcPr>
          <w:p w:rsidR="003E044E" w:rsidRPr="00B3680E" w:rsidRDefault="003E044E" w:rsidP="00B3680E">
            <w:pPr>
              <w:spacing w:after="120"/>
              <w:jc w:val="center"/>
              <w:rPr>
                <w:b/>
                <w:sz w:val="22"/>
                <w:szCs w:val="22"/>
              </w:rPr>
            </w:pPr>
          </w:p>
        </w:tc>
        <w:tc>
          <w:tcPr>
            <w:tcW w:w="9636" w:type="dxa"/>
            <w:shd w:val="clear" w:color="auto" w:fill="auto"/>
          </w:tcPr>
          <w:p w:rsidR="00190508" w:rsidRDefault="00096598" w:rsidP="00190508">
            <w:pPr>
              <w:spacing w:after="120"/>
              <w:jc w:val="both"/>
              <w:rPr>
                <w:sz w:val="22"/>
                <w:szCs w:val="22"/>
              </w:rPr>
            </w:pPr>
            <w:r w:rsidRPr="001838DE">
              <w:rPr>
                <w:sz w:val="22"/>
                <w:szCs w:val="22"/>
              </w:rPr>
              <w:t>Оплата товара Заказчиком производится путем перечисления денежных средств на расчет</w:t>
            </w:r>
            <w:r w:rsidR="00190508">
              <w:rPr>
                <w:sz w:val="22"/>
                <w:szCs w:val="22"/>
              </w:rPr>
              <w:t xml:space="preserve">ный счет Поставщика </w:t>
            </w:r>
            <w:r w:rsidR="00190508" w:rsidRPr="00190508">
              <w:rPr>
                <w:sz w:val="22"/>
                <w:szCs w:val="22"/>
              </w:rPr>
              <w:t>в следующем порядке:</w:t>
            </w:r>
          </w:p>
          <w:p w:rsidR="0055688A" w:rsidRPr="0055688A" w:rsidRDefault="0055688A" w:rsidP="0055688A">
            <w:pPr>
              <w:spacing w:after="120"/>
              <w:jc w:val="both"/>
              <w:rPr>
                <w:sz w:val="22"/>
                <w:szCs w:val="22"/>
              </w:rPr>
            </w:pPr>
            <w:r w:rsidRPr="0055688A">
              <w:rPr>
                <w:sz w:val="22"/>
                <w:szCs w:val="22"/>
              </w:rPr>
              <w:t>Расчеты за Товар производятся в следующем порядке:</w:t>
            </w:r>
          </w:p>
          <w:p w:rsidR="0055688A" w:rsidRPr="0055688A" w:rsidRDefault="0055688A" w:rsidP="0055688A">
            <w:pPr>
              <w:spacing w:after="120"/>
              <w:jc w:val="both"/>
              <w:rPr>
                <w:sz w:val="22"/>
                <w:szCs w:val="22"/>
                <w:lang w:eastAsia="ar-SA"/>
              </w:rPr>
            </w:pPr>
            <w:r w:rsidRPr="0055688A">
              <w:rPr>
                <w:sz w:val="22"/>
                <w:szCs w:val="22"/>
                <w:lang w:eastAsia="ar-SA"/>
              </w:rPr>
              <w:t>- аванс в размере, определенном участником закупки</w:t>
            </w:r>
            <w:r>
              <w:rPr>
                <w:sz w:val="22"/>
                <w:szCs w:val="22"/>
                <w:lang w:eastAsia="ar-SA"/>
              </w:rPr>
              <w:t xml:space="preserve"> </w:t>
            </w:r>
            <w:r w:rsidRPr="0055688A">
              <w:rPr>
                <w:sz w:val="22"/>
                <w:szCs w:val="22"/>
                <w:lang w:eastAsia="ar-SA"/>
              </w:rPr>
              <w:t>в заявке на участие в запросе предложений</w:t>
            </w:r>
            <w:r>
              <w:rPr>
                <w:sz w:val="22"/>
                <w:szCs w:val="22"/>
                <w:lang w:eastAsia="ar-SA"/>
              </w:rPr>
              <w:t>,</w:t>
            </w:r>
            <w:r w:rsidRPr="0055688A">
              <w:rPr>
                <w:sz w:val="22"/>
                <w:szCs w:val="22"/>
                <w:lang w:eastAsia="ar-SA"/>
              </w:rPr>
              <w:t xml:space="preserve"> </w:t>
            </w:r>
            <w:r>
              <w:rPr>
                <w:sz w:val="22"/>
                <w:szCs w:val="22"/>
                <w:lang w:eastAsia="ar-SA"/>
              </w:rPr>
              <w:lastRenderedPageBreak/>
              <w:t>но не более 60% общей цены договора,</w:t>
            </w:r>
            <w:r w:rsidRPr="0055688A">
              <w:rPr>
                <w:sz w:val="22"/>
                <w:szCs w:val="22"/>
                <w:lang w:eastAsia="ar-SA"/>
              </w:rPr>
              <w:t xml:space="preserve"> перечисляется Поставщику в течение 14  банковских дней с момента получения от Поставщика счета на предоплату;</w:t>
            </w:r>
          </w:p>
          <w:p w:rsidR="00737185" w:rsidRPr="00E850B2" w:rsidRDefault="0055688A" w:rsidP="0055688A">
            <w:pPr>
              <w:spacing w:after="120"/>
              <w:jc w:val="both"/>
              <w:rPr>
                <w:sz w:val="22"/>
                <w:szCs w:val="22"/>
                <w:lang w:eastAsia="ar-SA"/>
              </w:rPr>
            </w:pPr>
            <w:r w:rsidRPr="0055688A">
              <w:rPr>
                <w:sz w:val="22"/>
                <w:szCs w:val="22"/>
                <w:lang w:eastAsia="ar-SA"/>
              </w:rPr>
              <w:t>- оставшаяся сумма за Товар перечисляется в течение 10 банковских дней после подписания Сторонами товарной накладной.</w:t>
            </w:r>
          </w:p>
        </w:tc>
      </w:tr>
      <w:tr w:rsidR="00887043" w:rsidRPr="00B3680E">
        <w:tc>
          <w:tcPr>
            <w:tcW w:w="464" w:type="dxa"/>
            <w:shd w:val="clear" w:color="auto" w:fill="auto"/>
          </w:tcPr>
          <w:p w:rsidR="00887043" w:rsidRPr="00B3680E" w:rsidRDefault="00B72CAC" w:rsidP="00B3680E">
            <w:pPr>
              <w:spacing w:after="120"/>
              <w:jc w:val="center"/>
              <w:rPr>
                <w:b/>
                <w:sz w:val="22"/>
                <w:szCs w:val="22"/>
              </w:rPr>
            </w:pPr>
            <w:r w:rsidRPr="00B3680E">
              <w:rPr>
                <w:b/>
                <w:sz w:val="22"/>
                <w:szCs w:val="22"/>
              </w:rPr>
              <w:lastRenderedPageBreak/>
              <w:t>7</w:t>
            </w:r>
          </w:p>
        </w:tc>
        <w:tc>
          <w:tcPr>
            <w:tcW w:w="9636" w:type="dxa"/>
            <w:shd w:val="clear" w:color="auto" w:fill="auto"/>
          </w:tcPr>
          <w:p w:rsidR="00887043" w:rsidRPr="001838DE" w:rsidRDefault="00887043" w:rsidP="00B3680E">
            <w:pPr>
              <w:tabs>
                <w:tab w:val="left" w:pos="360"/>
              </w:tabs>
              <w:spacing w:after="120"/>
              <w:jc w:val="both"/>
              <w:rPr>
                <w:b/>
                <w:sz w:val="22"/>
                <w:szCs w:val="22"/>
              </w:rPr>
            </w:pPr>
            <w:r w:rsidRPr="001838DE">
              <w:rPr>
                <w:b/>
                <w:sz w:val="22"/>
                <w:szCs w:val="22"/>
              </w:rPr>
              <w:t xml:space="preserve">Требования к участникам </w:t>
            </w:r>
            <w:r w:rsidR="002A6F4E" w:rsidRPr="001838DE">
              <w:rPr>
                <w:b/>
                <w:sz w:val="22"/>
                <w:szCs w:val="22"/>
              </w:rPr>
              <w:t>запроса предложений</w:t>
            </w:r>
          </w:p>
        </w:tc>
      </w:tr>
      <w:tr w:rsidR="00887043" w:rsidRPr="00213E79">
        <w:tc>
          <w:tcPr>
            <w:tcW w:w="464" w:type="dxa"/>
            <w:shd w:val="clear" w:color="auto" w:fill="auto"/>
          </w:tcPr>
          <w:p w:rsidR="00887043" w:rsidRPr="00213E79" w:rsidRDefault="00887043" w:rsidP="00B3680E">
            <w:pPr>
              <w:spacing w:after="120"/>
              <w:jc w:val="center"/>
              <w:rPr>
                <w:b/>
                <w:sz w:val="22"/>
                <w:szCs w:val="22"/>
              </w:rPr>
            </w:pPr>
          </w:p>
        </w:tc>
        <w:tc>
          <w:tcPr>
            <w:tcW w:w="9636" w:type="dxa"/>
            <w:shd w:val="clear" w:color="auto" w:fill="auto"/>
          </w:tcPr>
          <w:p w:rsidR="00E45476" w:rsidRPr="001838DE" w:rsidRDefault="00E45476" w:rsidP="00B3680E">
            <w:pPr>
              <w:widowControl w:val="0"/>
              <w:tabs>
                <w:tab w:val="left" w:pos="384"/>
              </w:tabs>
              <w:suppressAutoHyphens/>
              <w:snapToGrid w:val="0"/>
              <w:spacing w:after="12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887043" w:rsidRPr="001838DE" w:rsidRDefault="00371667" w:rsidP="00B3680E">
            <w:pPr>
              <w:tabs>
                <w:tab w:val="left" w:pos="72"/>
                <w:tab w:val="left" w:pos="432"/>
              </w:tabs>
              <w:autoSpaceDE w:val="0"/>
              <w:autoSpaceDN w:val="0"/>
              <w:adjustRightInd w:val="0"/>
              <w:spacing w:after="12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00887043"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00887043" w:rsidRPr="001838DE">
              <w:rPr>
                <w:rFonts w:cs="Calibri"/>
                <w:sz w:val="22"/>
                <w:szCs w:val="22"/>
              </w:rPr>
              <w:t>;</w:t>
            </w:r>
          </w:p>
          <w:p w:rsidR="00887043" w:rsidRPr="001838DE" w:rsidRDefault="00887043" w:rsidP="00B3680E">
            <w:pPr>
              <w:tabs>
                <w:tab w:val="left" w:pos="72"/>
                <w:tab w:val="left" w:pos="432"/>
              </w:tabs>
              <w:autoSpaceDE w:val="0"/>
              <w:autoSpaceDN w:val="0"/>
              <w:adjustRightInd w:val="0"/>
              <w:spacing w:after="12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w:t>
            </w:r>
            <w:r w:rsidR="00D9592F" w:rsidRPr="001838DE">
              <w:rPr>
                <w:rFonts w:cs="Calibri"/>
                <w:sz w:val="22"/>
                <w:szCs w:val="22"/>
              </w:rPr>
              <w:t>, реорганизации</w:t>
            </w:r>
            <w:r w:rsidRPr="001838DE">
              <w:rPr>
                <w:rFonts w:cs="Calibri"/>
                <w:sz w:val="22"/>
                <w:szCs w:val="22"/>
              </w:rPr>
              <w:t xml:space="preserve">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887043" w:rsidRPr="001838DE" w:rsidRDefault="00887043" w:rsidP="00B3680E">
            <w:pPr>
              <w:tabs>
                <w:tab w:val="left" w:pos="72"/>
                <w:tab w:val="left" w:pos="432"/>
              </w:tabs>
              <w:autoSpaceDE w:val="0"/>
              <w:autoSpaceDN w:val="0"/>
              <w:adjustRightInd w:val="0"/>
              <w:spacing w:after="12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sidR="00371667">
              <w:rPr>
                <w:rFonts w:cs="Calibri"/>
                <w:sz w:val="22"/>
                <w:szCs w:val="22"/>
              </w:rPr>
              <w:t>запросе предложений</w:t>
            </w:r>
            <w:r w:rsidRPr="001838DE">
              <w:rPr>
                <w:rFonts w:cs="Calibri"/>
                <w:sz w:val="22"/>
                <w:szCs w:val="22"/>
              </w:rPr>
              <w:t>;</w:t>
            </w:r>
          </w:p>
          <w:p w:rsidR="00887043" w:rsidRPr="001838DE" w:rsidRDefault="00887043" w:rsidP="00B3680E">
            <w:pPr>
              <w:tabs>
                <w:tab w:val="left" w:pos="72"/>
                <w:tab w:val="left" w:pos="432"/>
              </w:tabs>
              <w:autoSpaceDE w:val="0"/>
              <w:autoSpaceDN w:val="0"/>
              <w:adjustRightInd w:val="0"/>
              <w:spacing w:after="12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sidR="00371667">
              <w:rPr>
                <w:rFonts w:cs="Calibri"/>
                <w:sz w:val="22"/>
                <w:szCs w:val="22"/>
              </w:rPr>
              <w:t>в запросе предложений</w:t>
            </w:r>
            <w:r w:rsidRPr="001838DE">
              <w:rPr>
                <w:rFonts w:cs="Calibri"/>
                <w:sz w:val="22"/>
                <w:szCs w:val="22"/>
              </w:rPr>
              <w:t xml:space="preserve"> не принято;</w:t>
            </w:r>
          </w:p>
          <w:p w:rsidR="00887043" w:rsidRPr="001838DE" w:rsidRDefault="00887043" w:rsidP="00B3680E">
            <w:pPr>
              <w:tabs>
                <w:tab w:val="left" w:pos="72"/>
                <w:tab w:val="left" w:pos="432"/>
              </w:tabs>
              <w:autoSpaceDE w:val="0"/>
              <w:autoSpaceDN w:val="0"/>
              <w:adjustRightInd w:val="0"/>
              <w:spacing w:after="120"/>
              <w:ind w:left="72"/>
              <w:jc w:val="both"/>
              <w:rPr>
                <w:sz w:val="22"/>
                <w:szCs w:val="22"/>
              </w:rPr>
            </w:pPr>
            <w:r w:rsidRPr="001838DE">
              <w:rPr>
                <w:rFonts w:cs="Calibri"/>
                <w:sz w:val="22"/>
                <w:szCs w:val="22"/>
              </w:rPr>
              <w:t xml:space="preserve">5) </w:t>
            </w:r>
            <w:r w:rsidRPr="001838DE">
              <w:rPr>
                <w:sz w:val="22"/>
                <w:szCs w:val="22"/>
              </w:rPr>
              <w:t xml:space="preserve">обладание участником закупки полной правоспособностью на участие в </w:t>
            </w:r>
            <w:r w:rsidR="00B52A7B" w:rsidRPr="001838DE">
              <w:rPr>
                <w:sz w:val="22"/>
                <w:szCs w:val="22"/>
              </w:rPr>
              <w:t>запросе предложение</w:t>
            </w:r>
            <w:r w:rsidRPr="001838DE">
              <w:rPr>
                <w:sz w:val="22"/>
                <w:szCs w:val="22"/>
              </w:rPr>
              <w:t xml:space="preserve">, заключение и исполнение договора по </w:t>
            </w:r>
            <w:r w:rsidR="00B52A7B" w:rsidRPr="001838DE">
              <w:rPr>
                <w:sz w:val="22"/>
                <w:szCs w:val="22"/>
              </w:rPr>
              <w:t xml:space="preserve">его </w:t>
            </w:r>
            <w:r w:rsidRPr="001838DE">
              <w:rPr>
                <w:sz w:val="22"/>
                <w:szCs w:val="22"/>
              </w:rPr>
              <w:t>результатам</w:t>
            </w:r>
            <w:r w:rsidR="00B52A7B" w:rsidRPr="001838DE">
              <w:rPr>
                <w:sz w:val="22"/>
                <w:szCs w:val="22"/>
              </w:rPr>
              <w:t>.</w:t>
            </w:r>
          </w:p>
          <w:p w:rsidR="00E43956" w:rsidRPr="001838DE" w:rsidRDefault="00E45476" w:rsidP="00DA1C93">
            <w:pPr>
              <w:pStyle w:val="ConsPlusTitle"/>
              <w:widowControl/>
              <w:tabs>
                <w:tab w:val="left" w:pos="360"/>
                <w:tab w:val="left" w:pos="432"/>
              </w:tabs>
              <w:spacing w:after="120"/>
              <w:ind w:left="72"/>
              <w:jc w:val="both"/>
              <w:rPr>
                <w:rFonts w:ascii="Times New Roman" w:hAnsi="Times New Roman" w:cs="Times New Roman"/>
                <w:b w:val="0"/>
              </w:rPr>
            </w:pPr>
            <w:proofErr w:type="gramStart"/>
            <w:r w:rsidRPr="001838DE">
              <w:rPr>
                <w:rFonts w:ascii="Times New Roman" w:hAnsi="Times New Roman" w:cs="Times New Roman"/>
                <w:b w:val="0"/>
              </w:rPr>
              <w:t>6</w:t>
            </w:r>
            <w:r w:rsidR="00887043" w:rsidRPr="001838DE">
              <w:rPr>
                <w:rFonts w:ascii="Times New Roman" w:hAnsi="Times New Roman" w:cs="Times New Roman"/>
                <w:b w:val="0"/>
              </w:rPr>
              <w:t xml:space="preserve">) </w:t>
            </w:r>
            <w:r w:rsidR="00DA1C93" w:rsidRPr="00DA1C93">
              <w:rPr>
                <w:rFonts w:ascii="Times New Roman" w:hAnsi="Times New Roman" w:cs="Times New Roman"/>
                <w:b w:val="0"/>
              </w:rPr>
              <w:t>о</w:t>
            </w:r>
            <w:r w:rsidR="00DA1C93">
              <w:rPr>
                <w:rFonts w:ascii="Times New Roman" w:hAnsi="Times New Roman" w:cs="Times New Roman"/>
                <w:b w:val="0"/>
              </w:rPr>
              <w:t>тсутствие сведений об участнике</w:t>
            </w:r>
            <w:r w:rsidR="00DA1C93" w:rsidRPr="00DA1C93">
              <w:rPr>
                <w:rFonts w:ascii="Times New Roman" w:hAnsi="Times New Roman" w:cs="Times New Roman"/>
                <w:b w:val="0"/>
              </w:rPr>
              <w:t xml:space="preserve"> закупки в реестре недобросовестных поставщиков, предусмотренном </w:t>
            </w:r>
            <w:hyperlink r:id="rId14" w:history="1">
              <w:r w:rsidR="00DA1C93" w:rsidRPr="00DA1C93">
                <w:rPr>
                  <w:rStyle w:val="a8"/>
                  <w:rFonts w:ascii="Times New Roman" w:hAnsi="Times New Roman" w:cs="Times New Roman"/>
                  <w:b w:val="0"/>
                  <w:color w:val="auto"/>
                </w:rPr>
                <w:t>статьей 5</w:t>
              </w:r>
            </w:hyperlink>
            <w:r w:rsidR="00DA1C93" w:rsidRPr="00DA1C93">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поставщиков, предусмотренном Федеральным </w:t>
            </w:r>
            <w:hyperlink r:id="rId15" w:history="1">
              <w:r w:rsidR="00DA1C93" w:rsidRPr="00DA1C93">
                <w:rPr>
                  <w:rStyle w:val="a8"/>
                  <w:rFonts w:ascii="Times New Roman" w:hAnsi="Times New Roman" w:cs="Times New Roman"/>
                  <w:b w:val="0"/>
                  <w:color w:val="auto"/>
                </w:rPr>
                <w:t>законом</w:t>
              </w:r>
            </w:hyperlink>
            <w:r w:rsidR="00DA1C93" w:rsidRPr="00DA1C93">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государственных и муниципальных нужд»</w:t>
            </w:r>
            <w:r w:rsidR="009A3347" w:rsidRPr="001838DE">
              <w:rPr>
                <w:rFonts w:ascii="Times New Roman" w:hAnsi="Times New Roman" w:cs="Times New Roman"/>
                <w:b w:val="0"/>
              </w:rPr>
              <w:t>.</w:t>
            </w:r>
            <w:proofErr w:type="gramEnd"/>
          </w:p>
        </w:tc>
      </w:tr>
      <w:tr w:rsidR="003E044E" w:rsidRPr="00213E79">
        <w:tc>
          <w:tcPr>
            <w:tcW w:w="464" w:type="dxa"/>
            <w:shd w:val="clear" w:color="auto" w:fill="auto"/>
          </w:tcPr>
          <w:p w:rsidR="003E044E" w:rsidRPr="00213E79" w:rsidRDefault="00B72CAC" w:rsidP="00B3680E">
            <w:pPr>
              <w:spacing w:after="120"/>
              <w:jc w:val="center"/>
              <w:rPr>
                <w:b/>
                <w:sz w:val="22"/>
                <w:szCs w:val="22"/>
              </w:rPr>
            </w:pPr>
            <w:r w:rsidRPr="00213E79">
              <w:rPr>
                <w:b/>
                <w:sz w:val="22"/>
                <w:szCs w:val="22"/>
              </w:rPr>
              <w:t>8</w:t>
            </w:r>
          </w:p>
        </w:tc>
        <w:tc>
          <w:tcPr>
            <w:tcW w:w="9636" w:type="dxa"/>
            <w:shd w:val="clear" w:color="auto" w:fill="auto"/>
          </w:tcPr>
          <w:p w:rsidR="003E044E" w:rsidRPr="001838DE" w:rsidRDefault="003E044E" w:rsidP="00CB40E5">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3E044E" w:rsidRPr="00213E79">
        <w:tc>
          <w:tcPr>
            <w:tcW w:w="464" w:type="dxa"/>
            <w:shd w:val="clear" w:color="auto" w:fill="auto"/>
          </w:tcPr>
          <w:p w:rsidR="003E044E" w:rsidRPr="00213E79" w:rsidRDefault="003E044E" w:rsidP="00B3680E">
            <w:pPr>
              <w:spacing w:after="120"/>
              <w:jc w:val="center"/>
              <w:rPr>
                <w:sz w:val="22"/>
                <w:szCs w:val="22"/>
              </w:rPr>
            </w:pPr>
          </w:p>
        </w:tc>
        <w:tc>
          <w:tcPr>
            <w:tcW w:w="9636" w:type="dxa"/>
            <w:shd w:val="clear" w:color="auto" w:fill="auto"/>
          </w:tcPr>
          <w:p w:rsidR="003E044E" w:rsidRPr="001838DE" w:rsidRDefault="003E044E" w:rsidP="00BB1A3D">
            <w:pPr>
              <w:spacing w:after="120"/>
              <w:jc w:val="both"/>
              <w:rPr>
                <w:b/>
                <w:sz w:val="22"/>
                <w:szCs w:val="22"/>
              </w:rPr>
            </w:pPr>
            <w:r w:rsidRPr="001838DE">
              <w:rPr>
                <w:b/>
                <w:color w:val="000000"/>
                <w:sz w:val="22"/>
                <w:szCs w:val="22"/>
              </w:rPr>
              <w:t>Общие</w:t>
            </w:r>
            <w:r w:rsidRPr="001838DE">
              <w:rPr>
                <w:b/>
                <w:sz w:val="22"/>
                <w:szCs w:val="22"/>
              </w:rPr>
              <w:t xml:space="preserve"> требования к заявке:</w:t>
            </w:r>
          </w:p>
          <w:p w:rsidR="00BB54D3" w:rsidRDefault="004C1FEF" w:rsidP="004C1FEF">
            <w:pPr>
              <w:widowControl w:val="0"/>
              <w:shd w:val="clear" w:color="auto" w:fill="FFFFFF"/>
              <w:autoSpaceDE w:val="0"/>
              <w:autoSpaceDN w:val="0"/>
              <w:adjustRightInd w:val="0"/>
              <w:spacing w:before="60" w:after="120"/>
              <w:jc w:val="both"/>
              <w:rPr>
                <w:color w:val="000000"/>
                <w:spacing w:val="-5"/>
                <w:sz w:val="22"/>
                <w:szCs w:val="22"/>
              </w:rPr>
            </w:pPr>
            <w:bookmarkStart w:id="3"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4C1FEF" w:rsidRPr="004C1FEF" w:rsidRDefault="00BB54D3" w:rsidP="004C1FEF">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4C1FEF" w:rsidRPr="004C1FEF" w:rsidRDefault="004C1FEF" w:rsidP="004C1FEF">
            <w:pPr>
              <w:spacing w:after="120"/>
              <w:jc w:val="both"/>
              <w:rPr>
                <w:bCs/>
                <w:color w:val="000000"/>
                <w:sz w:val="22"/>
                <w:szCs w:val="22"/>
                <w:u w:val="single"/>
              </w:rPr>
            </w:pPr>
            <w:r w:rsidRPr="004C1FEF">
              <w:rPr>
                <w:bCs/>
                <w:color w:val="000000"/>
                <w:sz w:val="22"/>
                <w:szCs w:val="22"/>
                <w:u w:val="single"/>
              </w:rPr>
              <w:t xml:space="preserve">Заявка на участие в </w:t>
            </w:r>
            <w:r w:rsidR="00BB54D3">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p>
          <w:bookmarkEnd w:id="3"/>
          <w:p w:rsidR="003E044E" w:rsidRPr="001838DE" w:rsidRDefault="003E044E" w:rsidP="00BB1A3D">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3E044E" w:rsidRDefault="003E044E" w:rsidP="00F71810">
            <w:pPr>
              <w:widowControl w:val="0"/>
              <w:shd w:val="clear" w:color="auto" w:fill="FFFFFF"/>
              <w:autoSpaceDE w:val="0"/>
              <w:autoSpaceDN w:val="0"/>
              <w:adjustRightInd w:val="0"/>
              <w:jc w:val="both"/>
              <w:rPr>
                <w:color w:val="000000"/>
                <w:sz w:val="22"/>
                <w:szCs w:val="22"/>
              </w:rPr>
            </w:pPr>
            <w:bookmarkStart w:id="4" w:name="_Ref153772481"/>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 xml:space="preserve">менее чем </w:t>
            </w:r>
            <w:r w:rsidR="009A3347" w:rsidRPr="001838DE">
              <w:rPr>
                <w:color w:val="000000"/>
                <w:sz w:val="22"/>
                <w:szCs w:val="22"/>
                <w:u w:val="single"/>
              </w:rPr>
              <w:t>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w:t>
            </w:r>
            <w:r w:rsidR="00A3514C" w:rsidRPr="001838DE">
              <w:rPr>
                <w:color w:val="000000"/>
                <w:sz w:val="22"/>
                <w:szCs w:val="22"/>
              </w:rPr>
              <w:t xml:space="preserve">подведения итогов запроса </w:t>
            </w:r>
            <w:r w:rsidRPr="001838DE">
              <w:rPr>
                <w:color w:val="000000"/>
                <w:sz w:val="22"/>
                <w:szCs w:val="22"/>
              </w:rPr>
              <w:t>предложений. В течение этого времени участник сохраняет все условия, предложенные в своей заявке.</w:t>
            </w:r>
            <w:bookmarkEnd w:id="4"/>
            <w:r w:rsidRPr="001838DE">
              <w:rPr>
                <w:color w:val="000000"/>
                <w:sz w:val="22"/>
                <w:szCs w:val="22"/>
              </w:rPr>
              <w:t xml:space="preserve"> </w:t>
            </w:r>
          </w:p>
          <w:p w:rsidR="00BB54D3" w:rsidRPr="001838DE" w:rsidRDefault="00BB54D3" w:rsidP="00F71810">
            <w:pPr>
              <w:widowControl w:val="0"/>
              <w:shd w:val="clear" w:color="auto" w:fill="FFFFFF"/>
              <w:autoSpaceDE w:val="0"/>
              <w:autoSpaceDN w:val="0"/>
              <w:adjustRightInd w:val="0"/>
              <w:jc w:val="both"/>
              <w:rPr>
                <w:color w:val="000000"/>
                <w:sz w:val="22"/>
                <w:szCs w:val="22"/>
              </w:rPr>
            </w:pPr>
          </w:p>
          <w:p w:rsidR="003E044E" w:rsidRPr="001838DE" w:rsidRDefault="003E044E" w:rsidP="00F71810">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DB3E39" w:rsidRPr="001838DE" w:rsidRDefault="00DB3E39" w:rsidP="00BB54D3">
            <w:pPr>
              <w:numPr>
                <w:ilvl w:val="0"/>
                <w:numId w:val="2"/>
              </w:numPr>
              <w:tabs>
                <w:tab w:val="left" w:pos="432"/>
              </w:tabs>
              <w:ind w:left="103" w:firstLine="0"/>
              <w:jc w:val="both"/>
              <w:rPr>
                <w:sz w:val="22"/>
                <w:szCs w:val="22"/>
              </w:rPr>
            </w:pPr>
            <w:r w:rsidRPr="001838DE">
              <w:rPr>
                <w:sz w:val="22"/>
                <w:szCs w:val="22"/>
              </w:rPr>
              <w:lastRenderedPageBreak/>
              <w:t>К</w:t>
            </w:r>
            <w:r w:rsidR="00B52A7B" w:rsidRPr="001838DE">
              <w:rPr>
                <w:sz w:val="22"/>
                <w:szCs w:val="22"/>
              </w:rPr>
              <w:t>опии учредительных документов у</w:t>
            </w:r>
            <w:r w:rsidRPr="001838DE">
              <w:rPr>
                <w:sz w:val="22"/>
                <w:szCs w:val="22"/>
              </w:rPr>
              <w:t xml:space="preserve">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DB3E39" w:rsidRPr="001838DE" w:rsidRDefault="00DB3E39" w:rsidP="00BB54D3">
            <w:pPr>
              <w:numPr>
                <w:ilvl w:val="0"/>
                <w:numId w:val="2"/>
              </w:numPr>
              <w:tabs>
                <w:tab w:val="left" w:pos="432"/>
              </w:tabs>
              <w:spacing w:after="120"/>
              <w:ind w:left="103" w:firstLine="0"/>
              <w:jc w:val="both"/>
              <w:rPr>
                <w:sz w:val="22"/>
                <w:szCs w:val="22"/>
              </w:rPr>
            </w:pPr>
            <w:r w:rsidRPr="001838DE">
              <w:rPr>
                <w:sz w:val="22"/>
                <w:szCs w:val="22"/>
              </w:rPr>
              <w:t>Копи</w:t>
            </w:r>
            <w:r w:rsidR="00DC1F5A">
              <w:rPr>
                <w:sz w:val="22"/>
                <w:szCs w:val="22"/>
              </w:rPr>
              <w:t>ю</w:t>
            </w:r>
            <w:r w:rsidRPr="001838DE">
              <w:rPr>
                <w:sz w:val="22"/>
                <w:szCs w:val="22"/>
              </w:rPr>
              <w:t xml:space="preserve"> свидетельства о </w:t>
            </w:r>
            <w:r w:rsidR="006F0A7F" w:rsidRPr="001838DE">
              <w:rPr>
                <w:sz w:val="22"/>
                <w:szCs w:val="22"/>
              </w:rPr>
              <w:t xml:space="preserve">государственной </w:t>
            </w:r>
            <w:r w:rsidR="00B52A7B" w:rsidRPr="001838DE">
              <w:rPr>
                <w:sz w:val="22"/>
                <w:szCs w:val="22"/>
              </w:rPr>
              <w:t>регистрации юридического лица.</w:t>
            </w:r>
          </w:p>
          <w:p w:rsidR="006F0A7F" w:rsidRPr="001838DE" w:rsidRDefault="006F0A7F" w:rsidP="00BB54D3">
            <w:pPr>
              <w:numPr>
                <w:ilvl w:val="0"/>
                <w:numId w:val="2"/>
              </w:numPr>
              <w:tabs>
                <w:tab w:val="left" w:pos="432"/>
              </w:tabs>
              <w:spacing w:after="120"/>
              <w:ind w:left="103" w:firstLine="0"/>
              <w:jc w:val="both"/>
              <w:rPr>
                <w:sz w:val="22"/>
                <w:szCs w:val="22"/>
              </w:rPr>
            </w:pPr>
            <w:r w:rsidRPr="001838DE">
              <w:rPr>
                <w:rStyle w:val="rvts31451"/>
                <w:sz w:val="22"/>
                <w:szCs w:val="22"/>
              </w:rPr>
              <w:t>Копи</w:t>
            </w:r>
            <w:r w:rsidR="00DC1F5A">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DB3E39" w:rsidRPr="001838DE" w:rsidRDefault="00DB3E39" w:rsidP="00BB54D3">
            <w:pPr>
              <w:numPr>
                <w:ilvl w:val="0"/>
                <w:numId w:val="2"/>
              </w:numPr>
              <w:tabs>
                <w:tab w:val="left" w:pos="432"/>
              </w:tabs>
              <w:spacing w:after="120"/>
              <w:ind w:left="103" w:firstLine="0"/>
              <w:jc w:val="both"/>
              <w:rPr>
                <w:sz w:val="22"/>
                <w:szCs w:val="22"/>
              </w:rPr>
            </w:pPr>
            <w:r w:rsidRPr="001838DE">
              <w:rPr>
                <w:sz w:val="22"/>
                <w:szCs w:val="22"/>
              </w:rPr>
              <w:t>Копи</w:t>
            </w:r>
            <w:r w:rsidR="00DC1F5A">
              <w:rPr>
                <w:sz w:val="22"/>
                <w:szCs w:val="22"/>
              </w:rPr>
              <w:t>ю</w:t>
            </w:r>
            <w:r w:rsidRPr="001838DE">
              <w:rPr>
                <w:sz w:val="22"/>
                <w:szCs w:val="22"/>
              </w:rPr>
              <w:t xml:space="preserve"> паспорта (для физических лиц).</w:t>
            </w:r>
          </w:p>
          <w:p w:rsidR="00DB3E39" w:rsidRPr="001838DE" w:rsidRDefault="006D01F0" w:rsidP="00BB54D3">
            <w:pPr>
              <w:numPr>
                <w:ilvl w:val="0"/>
                <w:numId w:val="2"/>
              </w:numPr>
              <w:tabs>
                <w:tab w:val="left" w:pos="432"/>
              </w:tabs>
              <w:spacing w:after="120"/>
              <w:ind w:left="103" w:firstLine="0"/>
              <w:jc w:val="both"/>
              <w:rPr>
                <w:sz w:val="22"/>
                <w:szCs w:val="22"/>
              </w:rPr>
            </w:pPr>
            <w:r>
              <w:rPr>
                <w:sz w:val="22"/>
                <w:szCs w:val="22"/>
              </w:rPr>
              <w:t>В</w:t>
            </w:r>
            <w:r w:rsidR="00DB3E39" w:rsidRPr="001838DE">
              <w:rPr>
                <w:sz w:val="22"/>
                <w:szCs w:val="22"/>
              </w:rPr>
              <w:t>ыписк</w:t>
            </w:r>
            <w:r>
              <w:rPr>
                <w:sz w:val="22"/>
                <w:szCs w:val="22"/>
              </w:rPr>
              <w:t>у</w:t>
            </w:r>
            <w:r w:rsidR="00DB3E39" w:rsidRPr="001838DE">
              <w:rPr>
                <w:sz w:val="22"/>
                <w:szCs w:val="22"/>
              </w:rPr>
              <w:t xml:space="preserve"> из Единого государственного  реестра юридических лиц, содержащ</w:t>
            </w:r>
            <w:r w:rsidR="00DC1F5A">
              <w:rPr>
                <w:sz w:val="22"/>
                <w:szCs w:val="22"/>
              </w:rPr>
              <w:t>ую</w:t>
            </w:r>
            <w:r w:rsidR="00DB3E39" w:rsidRPr="001838DE">
              <w:rPr>
                <w:sz w:val="22"/>
                <w:szCs w:val="22"/>
              </w:rPr>
              <w:t xml:space="preserve"> сведения об участнике закупки, датированн</w:t>
            </w:r>
            <w:r w:rsidR="00DC1F5A">
              <w:rPr>
                <w:sz w:val="22"/>
                <w:szCs w:val="22"/>
              </w:rPr>
              <w:t>ую</w:t>
            </w:r>
            <w:r w:rsidR="00DB3E39" w:rsidRPr="001838DE">
              <w:rPr>
                <w:sz w:val="22"/>
                <w:szCs w:val="22"/>
              </w:rPr>
              <w:t xml:space="preserve"> </w:t>
            </w:r>
            <w:r w:rsidR="00DB3E39" w:rsidRPr="000107EF">
              <w:rPr>
                <w:sz w:val="22"/>
                <w:szCs w:val="22"/>
                <w:u w:val="single"/>
              </w:rPr>
              <w:t>не ранее 1 месяца</w:t>
            </w:r>
            <w:r w:rsidR="00DB3E39" w:rsidRPr="001838DE">
              <w:rPr>
                <w:sz w:val="22"/>
                <w:szCs w:val="22"/>
              </w:rPr>
              <w:t xml:space="preserve"> до даты размещения извещения о проведении запроса предложений (для юридических лиц).</w:t>
            </w:r>
          </w:p>
          <w:p w:rsidR="00DB3E39" w:rsidRPr="001838DE" w:rsidRDefault="006D01F0" w:rsidP="00BB54D3">
            <w:pPr>
              <w:numPr>
                <w:ilvl w:val="0"/>
                <w:numId w:val="2"/>
              </w:numPr>
              <w:tabs>
                <w:tab w:val="left" w:pos="432"/>
              </w:tabs>
              <w:spacing w:after="120"/>
              <w:ind w:left="103" w:firstLine="0"/>
              <w:jc w:val="both"/>
              <w:rPr>
                <w:sz w:val="22"/>
                <w:szCs w:val="22"/>
              </w:rPr>
            </w:pPr>
            <w:r>
              <w:rPr>
                <w:sz w:val="22"/>
                <w:szCs w:val="22"/>
              </w:rPr>
              <w:t>В</w:t>
            </w:r>
            <w:r w:rsidR="00DB3E39" w:rsidRPr="001838DE">
              <w:rPr>
                <w:sz w:val="22"/>
                <w:szCs w:val="22"/>
              </w:rPr>
              <w:t>ыписк</w:t>
            </w:r>
            <w:r>
              <w:rPr>
                <w:sz w:val="22"/>
                <w:szCs w:val="22"/>
              </w:rPr>
              <w:t>у</w:t>
            </w:r>
            <w:r w:rsidR="00DB3E39" w:rsidRPr="001838DE">
              <w:rPr>
                <w:sz w:val="22"/>
                <w:szCs w:val="22"/>
              </w:rPr>
              <w:t xml:space="preserve"> из Единого государственного реестра индивидуальных предпринимателей, содержащ</w:t>
            </w:r>
            <w:r w:rsidR="00DC1F5A">
              <w:rPr>
                <w:sz w:val="22"/>
                <w:szCs w:val="22"/>
              </w:rPr>
              <w:t>ую</w:t>
            </w:r>
            <w:r w:rsidR="00DB3E39" w:rsidRPr="001838DE">
              <w:rPr>
                <w:sz w:val="22"/>
                <w:szCs w:val="22"/>
              </w:rPr>
              <w:t xml:space="preserve"> сведения об участнике закупки, датированн</w:t>
            </w:r>
            <w:r w:rsidR="00DC1F5A">
              <w:rPr>
                <w:sz w:val="22"/>
                <w:szCs w:val="22"/>
              </w:rPr>
              <w:t xml:space="preserve">ую </w:t>
            </w:r>
            <w:r w:rsidR="00DB3E39" w:rsidRPr="000107EF">
              <w:rPr>
                <w:sz w:val="22"/>
                <w:szCs w:val="22"/>
                <w:u w:val="single"/>
              </w:rPr>
              <w:t>не ранее 1 месяца</w:t>
            </w:r>
            <w:r w:rsidR="00DB3E39" w:rsidRPr="001838DE">
              <w:rPr>
                <w:sz w:val="22"/>
                <w:szCs w:val="22"/>
              </w:rPr>
              <w:t xml:space="preserve"> до даты размещения извещения о проведении запроса предложений (для физических лиц).</w:t>
            </w:r>
          </w:p>
          <w:p w:rsidR="00DB3E39" w:rsidRDefault="00DB3E39" w:rsidP="00BB54D3">
            <w:pPr>
              <w:numPr>
                <w:ilvl w:val="0"/>
                <w:numId w:val="2"/>
              </w:numPr>
              <w:tabs>
                <w:tab w:val="left" w:pos="432"/>
              </w:tabs>
              <w:spacing w:after="120"/>
              <w:ind w:left="103" w:firstLine="0"/>
              <w:jc w:val="both"/>
              <w:rPr>
                <w:sz w:val="22"/>
                <w:szCs w:val="22"/>
              </w:rPr>
            </w:pPr>
            <w:r w:rsidRPr="001838DE">
              <w:rPr>
                <w:sz w:val="22"/>
                <w:szCs w:val="22"/>
              </w:rPr>
              <w:t>Копи</w:t>
            </w:r>
            <w:r w:rsidR="00DC1F5A">
              <w:rPr>
                <w:sz w:val="22"/>
                <w:szCs w:val="22"/>
              </w:rPr>
              <w:t>ю</w:t>
            </w:r>
            <w:r w:rsidRPr="001838DE">
              <w:rPr>
                <w:sz w:val="22"/>
                <w:szCs w:val="22"/>
              </w:rPr>
              <w:t xml:space="preserve"> свидетельства о постано</w:t>
            </w:r>
            <w:r w:rsidR="00EF06F8">
              <w:rPr>
                <w:sz w:val="22"/>
                <w:szCs w:val="22"/>
              </w:rPr>
              <w:t>вке на учет в налоговом органе.</w:t>
            </w:r>
          </w:p>
          <w:p w:rsidR="00BB54D3" w:rsidRPr="00BB54D3" w:rsidRDefault="00BB54D3" w:rsidP="00BB54D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D4795A" w:rsidRPr="00952096" w:rsidRDefault="00DB3E39" w:rsidP="00BB54D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00D4795A" w:rsidRPr="001838DE">
              <w:rPr>
                <w:i/>
                <w:sz w:val="22"/>
                <w:szCs w:val="22"/>
              </w:rPr>
              <w:t xml:space="preserve"> </w:t>
            </w:r>
          </w:p>
          <w:p w:rsidR="00952096" w:rsidRPr="00A43A6F" w:rsidRDefault="00952096" w:rsidP="00BB54D3">
            <w:pPr>
              <w:numPr>
                <w:ilvl w:val="0"/>
                <w:numId w:val="2"/>
              </w:numPr>
              <w:tabs>
                <w:tab w:val="left" w:pos="432"/>
              </w:tabs>
              <w:spacing w:after="120"/>
              <w:ind w:left="103" w:firstLine="0"/>
              <w:jc w:val="both"/>
              <w:rPr>
                <w:bCs/>
                <w:sz w:val="22"/>
                <w:szCs w:val="22"/>
              </w:rPr>
            </w:pPr>
            <w:r w:rsidRPr="001838DE">
              <w:rPr>
                <w:sz w:val="22"/>
                <w:szCs w:val="22"/>
              </w:rPr>
              <w:t xml:space="preserve">Заявку на участие в запросе предложений </w:t>
            </w:r>
            <w:r w:rsidR="00BB54D3">
              <w:rPr>
                <w:sz w:val="22"/>
                <w:szCs w:val="22"/>
              </w:rPr>
              <w:t>в строгом соответствии с Формой</w:t>
            </w:r>
            <w:r w:rsidRPr="001838DE">
              <w:rPr>
                <w:sz w:val="22"/>
                <w:szCs w:val="22"/>
              </w:rPr>
              <w:t xml:space="preserve"> 1 и непосредственные приложения к ней</w:t>
            </w:r>
            <w:r>
              <w:rPr>
                <w:sz w:val="22"/>
                <w:szCs w:val="22"/>
              </w:rPr>
              <w:t xml:space="preserve">: </w:t>
            </w:r>
            <w:r w:rsidRPr="001838DE">
              <w:rPr>
                <w:sz w:val="22"/>
                <w:szCs w:val="22"/>
              </w:rPr>
              <w:t xml:space="preserve"> </w:t>
            </w:r>
            <w:r w:rsidRPr="00F4209A">
              <w:rPr>
                <w:sz w:val="22"/>
                <w:szCs w:val="22"/>
              </w:rPr>
              <w:t>п</w:t>
            </w:r>
            <w:r w:rsidRPr="00F4209A">
              <w:rPr>
                <w:bCs/>
                <w:sz w:val="22"/>
                <w:szCs w:val="22"/>
              </w:rPr>
              <w:t>редложение</w:t>
            </w:r>
            <w:r>
              <w:rPr>
                <w:bCs/>
                <w:sz w:val="22"/>
                <w:szCs w:val="22"/>
              </w:rPr>
              <w:t xml:space="preserve"> </w:t>
            </w:r>
            <w:r w:rsidRPr="00F4209A">
              <w:rPr>
                <w:bCs/>
                <w:sz w:val="22"/>
                <w:szCs w:val="22"/>
              </w:rPr>
              <w:t xml:space="preserve">участника запроса предложений </w:t>
            </w:r>
            <w:r w:rsidR="00BB54D3" w:rsidRPr="00BB54D3">
              <w:rPr>
                <w:bCs/>
                <w:sz w:val="22"/>
                <w:szCs w:val="22"/>
              </w:rPr>
              <w:t xml:space="preserve">в строгом соответствии с Формой </w:t>
            </w:r>
            <w:r w:rsidRPr="00F4209A">
              <w:rPr>
                <w:bCs/>
                <w:sz w:val="22"/>
                <w:szCs w:val="22"/>
              </w:rPr>
              <w:t>2 и сведения об участнике запроса предложений</w:t>
            </w:r>
            <w:r w:rsidRPr="00F4209A">
              <w:rPr>
                <w:sz w:val="22"/>
                <w:szCs w:val="22"/>
              </w:rPr>
              <w:t xml:space="preserve"> </w:t>
            </w:r>
            <w:r w:rsidR="00BB54D3" w:rsidRPr="00BB54D3">
              <w:rPr>
                <w:sz w:val="22"/>
                <w:szCs w:val="22"/>
              </w:rPr>
              <w:t xml:space="preserve">в строгом соответствии с Формой </w:t>
            </w:r>
            <w:r w:rsidRPr="00F4209A">
              <w:rPr>
                <w:sz w:val="22"/>
                <w:szCs w:val="22"/>
              </w:rPr>
              <w:t>3.</w:t>
            </w:r>
          </w:p>
          <w:p w:rsidR="00952096" w:rsidRPr="00A43A6F" w:rsidRDefault="00952096" w:rsidP="00BB54D3">
            <w:pPr>
              <w:numPr>
                <w:ilvl w:val="0"/>
                <w:numId w:val="2"/>
              </w:numPr>
              <w:tabs>
                <w:tab w:val="left" w:pos="432"/>
              </w:tabs>
              <w:spacing w:after="120"/>
              <w:ind w:left="103" w:firstLine="0"/>
              <w:jc w:val="both"/>
              <w:rPr>
                <w:sz w:val="22"/>
                <w:szCs w:val="22"/>
              </w:rPr>
            </w:pPr>
            <w:r w:rsidRPr="001838DE">
              <w:rPr>
                <w:sz w:val="22"/>
                <w:szCs w:val="22"/>
              </w:rPr>
              <w:t xml:space="preserve">Опись документов </w:t>
            </w:r>
            <w:r w:rsidR="00BB54D3" w:rsidRPr="00BB54D3">
              <w:rPr>
                <w:sz w:val="22"/>
                <w:szCs w:val="22"/>
              </w:rPr>
              <w:t xml:space="preserve">в строгом соответствии с Формой </w:t>
            </w:r>
            <w:r w:rsidR="00FF5C7D">
              <w:rPr>
                <w:sz w:val="22"/>
                <w:szCs w:val="22"/>
              </w:rPr>
              <w:t>4</w:t>
            </w:r>
            <w:r w:rsidRPr="007A5D65">
              <w:rPr>
                <w:sz w:val="22"/>
                <w:szCs w:val="22"/>
              </w:rPr>
              <w:t>.</w:t>
            </w:r>
          </w:p>
          <w:p w:rsidR="003E044E" w:rsidRPr="001838DE" w:rsidRDefault="003E044E" w:rsidP="00BB1A3D">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p>
          <w:p w:rsidR="00337D51" w:rsidRPr="001838DE" w:rsidRDefault="00E34CC8" w:rsidP="00E34CC8">
            <w:pPr>
              <w:tabs>
                <w:tab w:val="left" w:pos="0"/>
                <w:tab w:val="left" w:pos="900"/>
              </w:tabs>
              <w:autoSpaceDE w:val="0"/>
              <w:autoSpaceDN w:val="0"/>
              <w:adjustRightInd w:val="0"/>
              <w:spacing w:after="120"/>
              <w:jc w:val="both"/>
              <w:outlineLvl w:val="1"/>
              <w:rPr>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должны быть предоставлены участником закупки через электронную площадку в отсканированном виде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tc>
      </w:tr>
      <w:tr w:rsidR="003E044E" w:rsidRPr="00213E79">
        <w:tc>
          <w:tcPr>
            <w:tcW w:w="464" w:type="dxa"/>
            <w:shd w:val="clear" w:color="auto" w:fill="auto"/>
          </w:tcPr>
          <w:p w:rsidR="003E044E" w:rsidRPr="00213E79" w:rsidRDefault="00B72CAC" w:rsidP="00B3680E">
            <w:pPr>
              <w:spacing w:after="120"/>
              <w:jc w:val="center"/>
              <w:rPr>
                <w:b/>
                <w:sz w:val="22"/>
                <w:szCs w:val="22"/>
              </w:rPr>
            </w:pPr>
            <w:r w:rsidRPr="00213E79">
              <w:rPr>
                <w:b/>
                <w:sz w:val="22"/>
                <w:szCs w:val="22"/>
              </w:rPr>
              <w:lastRenderedPageBreak/>
              <w:t>9</w:t>
            </w:r>
          </w:p>
        </w:tc>
        <w:tc>
          <w:tcPr>
            <w:tcW w:w="9636" w:type="dxa"/>
            <w:shd w:val="clear" w:color="auto" w:fill="auto"/>
          </w:tcPr>
          <w:p w:rsidR="003E044E" w:rsidRPr="001838DE" w:rsidRDefault="003E044E" w:rsidP="00BB1A3D">
            <w:pPr>
              <w:spacing w:after="120"/>
              <w:jc w:val="both"/>
              <w:rPr>
                <w:b/>
                <w:sz w:val="22"/>
                <w:szCs w:val="22"/>
              </w:rPr>
            </w:pPr>
            <w:r w:rsidRPr="001838DE">
              <w:rPr>
                <w:b/>
                <w:sz w:val="22"/>
                <w:szCs w:val="22"/>
              </w:rPr>
              <w:t xml:space="preserve">Требования к описанию участниками </w:t>
            </w:r>
            <w:r w:rsidR="00FA69A1" w:rsidRPr="001838DE">
              <w:rPr>
                <w:b/>
                <w:sz w:val="22"/>
                <w:szCs w:val="22"/>
              </w:rPr>
              <w:t>запроса предложений</w:t>
            </w:r>
            <w:r w:rsidRPr="001838DE">
              <w:rPr>
                <w:b/>
                <w:sz w:val="22"/>
                <w:szCs w:val="22"/>
              </w:rPr>
              <w:t xml:space="preserve">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3E044E" w:rsidRPr="00213E79">
        <w:tc>
          <w:tcPr>
            <w:tcW w:w="464" w:type="dxa"/>
            <w:shd w:val="clear" w:color="auto" w:fill="auto"/>
          </w:tcPr>
          <w:p w:rsidR="003E044E" w:rsidRPr="00213E79" w:rsidRDefault="003E044E" w:rsidP="00B3680E">
            <w:pPr>
              <w:spacing w:after="120"/>
              <w:jc w:val="center"/>
              <w:rPr>
                <w:b/>
                <w:sz w:val="22"/>
                <w:szCs w:val="22"/>
              </w:rPr>
            </w:pPr>
          </w:p>
        </w:tc>
        <w:tc>
          <w:tcPr>
            <w:tcW w:w="9636" w:type="dxa"/>
            <w:shd w:val="clear" w:color="auto" w:fill="auto"/>
          </w:tcPr>
          <w:p w:rsidR="003E044E" w:rsidRPr="001838DE" w:rsidRDefault="00FA69A1" w:rsidP="00E34CC8">
            <w:pPr>
              <w:spacing w:after="120"/>
              <w:jc w:val="both"/>
              <w:rPr>
                <w:sz w:val="22"/>
                <w:szCs w:val="22"/>
              </w:rPr>
            </w:pPr>
            <w:r w:rsidRPr="001838DE">
              <w:rPr>
                <w:sz w:val="22"/>
                <w:szCs w:val="22"/>
              </w:rPr>
              <w:t>Описание участниками запроса предложений поставляемого товара, его количественных и качественных характеристик должно производиться в строгом соответствии с Формой 2.</w:t>
            </w:r>
          </w:p>
        </w:tc>
      </w:tr>
      <w:tr w:rsidR="003E044E" w:rsidRPr="00213E79">
        <w:tc>
          <w:tcPr>
            <w:tcW w:w="464" w:type="dxa"/>
            <w:shd w:val="clear" w:color="auto" w:fill="auto"/>
          </w:tcPr>
          <w:p w:rsidR="003E044E" w:rsidRPr="00213E79" w:rsidRDefault="00B72CAC" w:rsidP="00B3680E">
            <w:pPr>
              <w:spacing w:after="120"/>
              <w:jc w:val="center"/>
              <w:rPr>
                <w:b/>
                <w:sz w:val="22"/>
                <w:szCs w:val="22"/>
              </w:rPr>
            </w:pPr>
            <w:r w:rsidRPr="00213E79">
              <w:rPr>
                <w:b/>
                <w:sz w:val="22"/>
                <w:szCs w:val="22"/>
              </w:rPr>
              <w:t>10</w:t>
            </w:r>
          </w:p>
        </w:tc>
        <w:tc>
          <w:tcPr>
            <w:tcW w:w="9636" w:type="dxa"/>
            <w:shd w:val="clear" w:color="auto" w:fill="auto"/>
          </w:tcPr>
          <w:p w:rsidR="003E044E" w:rsidRPr="001838DE" w:rsidRDefault="009A3347" w:rsidP="00D9546D">
            <w:pPr>
              <w:tabs>
                <w:tab w:val="left" w:pos="360"/>
              </w:tabs>
              <w:spacing w:after="120"/>
              <w:jc w:val="both"/>
              <w:rPr>
                <w:b/>
                <w:sz w:val="22"/>
                <w:szCs w:val="22"/>
              </w:rPr>
            </w:pPr>
            <w:r w:rsidRPr="001838DE">
              <w:rPr>
                <w:b/>
                <w:sz w:val="22"/>
                <w:szCs w:val="22"/>
              </w:rPr>
              <w:t xml:space="preserve">Порядок, место, дата начала, </w:t>
            </w:r>
            <w:r w:rsidR="003E044E" w:rsidRPr="001838DE">
              <w:rPr>
                <w:b/>
                <w:sz w:val="22"/>
                <w:szCs w:val="22"/>
              </w:rPr>
              <w:t>дата</w:t>
            </w:r>
            <w:r w:rsidR="003B637A" w:rsidRPr="001838DE">
              <w:rPr>
                <w:b/>
                <w:sz w:val="22"/>
                <w:szCs w:val="22"/>
              </w:rPr>
              <w:t xml:space="preserve"> и время</w:t>
            </w:r>
            <w:r w:rsidR="003E044E" w:rsidRPr="001838DE">
              <w:rPr>
                <w:b/>
                <w:sz w:val="22"/>
                <w:szCs w:val="22"/>
              </w:rPr>
              <w:t xml:space="preserve"> окончания срока подачи заявок на участие в запросе предложений</w:t>
            </w:r>
          </w:p>
        </w:tc>
      </w:tr>
      <w:tr w:rsidR="003E044E" w:rsidRPr="00213E79">
        <w:tc>
          <w:tcPr>
            <w:tcW w:w="464" w:type="dxa"/>
            <w:shd w:val="clear" w:color="auto" w:fill="auto"/>
          </w:tcPr>
          <w:p w:rsidR="003E044E" w:rsidRPr="00213E79" w:rsidRDefault="003E044E" w:rsidP="00B3680E">
            <w:pPr>
              <w:spacing w:after="120"/>
              <w:jc w:val="center"/>
              <w:rPr>
                <w:sz w:val="22"/>
                <w:szCs w:val="22"/>
              </w:rPr>
            </w:pPr>
          </w:p>
        </w:tc>
        <w:tc>
          <w:tcPr>
            <w:tcW w:w="9636" w:type="dxa"/>
            <w:shd w:val="clear" w:color="auto" w:fill="auto"/>
          </w:tcPr>
          <w:p w:rsidR="000857C7" w:rsidRPr="000857C7" w:rsidRDefault="000857C7" w:rsidP="000857C7">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0857C7" w:rsidRPr="000857C7" w:rsidRDefault="000857C7" w:rsidP="000857C7">
            <w:pPr>
              <w:autoSpaceDE w:val="0"/>
              <w:autoSpaceDN w:val="0"/>
              <w:adjustRightInd w:val="0"/>
              <w:spacing w:after="120"/>
              <w:jc w:val="both"/>
              <w:outlineLvl w:val="1"/>
              <w:rPr>
                <w:sz w:val="22"/>
                <w:szCs w:val="22"/>
              </w:rPr>
            </w:pPr>
            <w:r w:rsidRPr="000857C7">
              <w:rPr>
                <w:sz w:val="22"/>
                <w:szCs w:val="22"/>
              </w:rPr>
              <w:t xml:space="preserve">Для участия в </w:t>
            </w:r>
            <w:r w:rsidR="00110C62">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w:t>
            </w:r>
            <w:r w:rsidRPr="000857C7">
              <w:rPr>
                <w:sz w:val="22"/>
                <w:szCs w:val="22"/>
              </w:rPr>
              <w:lastRenderedPageBreak/>
              <w:t>Интернет.</w:t>
            </w:r>
          </w:p>
          <w:p w:rsidR="00110C62" w:rsidRDefault="000857C7" w:rsidP="00A42210">
            <w:pPr>
              <w:autoSpaceDE w:val="0"/>
              <w:autoSpaceDN w:val="0"/>
              <w:adjustRightInd w:val="0"/>
              <w:spacing w:after="120"/>
              <w:jc w:val="both"/>
              <w:outlineLvl w:val="1"/>
              <w:rPr>
                <w:sz w:val="22"/>
                <w:szCs w:val="22"/>
              </w:rPr>
            </w:pPr>
            <w:r w:rsidRPr="000857C7">
              <w:rPr>
                <w:sz w:val="22"/>
                <w:szCs w:val="22"/>
              </w:rPr>
              <w:t xml:space="preserve">Заявка на участие в </w:t>
            </w:r>
            <w:r w:rsidR="00110C62">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00110C62">
              <w:rPr>
                <w:sz w:val="22"/>
                <w:szCs w:val="22"/>
              </w:rPr>
              <w:t>электронного документа.</w:t>
            </w:r>
          </w:p>
          <w:p w:rsidR="003E044E" w:rsidRPr="006B0AAE" w:rsidRDefault="003E044E" w:rsidP="00110C62">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00C40274" w:rsidRPr="00545EB3">
              <w:rPr>
                <w:sz w:val="22"/>
                <w:szCs w:val="22"/>
              </w:rPr>
              <w:t>«</w:t>
            </w:r>
            <w:r w:rsidR="006E0305">
              <w:rPr>
                <w:sz w:val="22"/>
                <w:szCs w:val="22"/>
              </w:rPr>
              <w:t>11</w:t>
            </w:r>
            <w:r w:rsidRPr="00545EB3">
              <w:rPr>
                <w:sz w:val="22"/>
                <w:szCs w:val="22"/>
              </w:rPr>
              <w:t>»</w:t>
            </w:r>
            <w:r w:rsidRPr="001838DE">
              <w:rPr>
                <w:sz w:val="22"/>
                <w:szCs w:val="22"/>
              </w:rPr>
              <w:t xml:space="preserve"> </w:t>
            </w:r>
            <w:r w:rsidR="006E0305">
              <w:rPr>
                <w:sz w:val="22"/>
                <w:szCs w:val="22"/>
              </w:rPr>
              <w:t>февраля</w:t>
            </w:r>
            <w:r w:rsidR="0088174E">
              <w:rPr>
                <w:sz w:val="22"/>
                <w:szCs w:val="22"/>
              </w:rPr>
              <w:t xml:space="preserve"> </w:t>
            </w:r>
            <w:r w:rsidRPr="001838DE">
              <w:rPr>
                <w:sz w:val="22"/>
                <w:szCs w:val="22"/>
              </w:rPr>
              <w:t>201</w:t>
            </w:r>
            <w:r w:rsidR="00EF06F8">
              <w:rPr>
                <w:sz w:val="22"/>
                <w:szCs w:val="22"/>
              </w:rPr>
              <w:t>3</w:t>
            </w:r>
            <w:r w:rsidR="00A42210">
              <w:rPr>
                <w:sz w:val="22"/>
                <w:szCs w:val="22"/>
              </w:rPr>
              <w:t xml:space="preserve"> г</w:t>
            </w:r>
            <w:r w:rsidRPr="001838DE">
              <w:rPr>
                <w:sz w:val="22"/>
                <w:szCs w:val="22"/>
              </w:rPr>
              <w:t>.</w:t>
            </w:r>
          </w:p>
          <w:p w:rsidR="00110C62" w:rsidRPr="00110C62" w:rsidRDefault="003E044E" w:rsidP="00110C62">
            <w:pPr>
              <w:autoSpaceDE w:val="0"/>
              <w:autoSpaceDN w:val="0"/>
              <w:adjustRightInd w:val="0"/>
              <w:spacing w:after="120"/>
              <w:ind w:left="-38" w:firstLine="38"/>
              <w:jc w:val="both"/>
              <w:outlineLvl w:val="1"/>
              <w:rPr>
                <w:sz w:val="22"/>
                <w:szCs w:val="22"/>
              </w:rPr>
            </w:pPr>
            <w:r w:rsidRPr="001838DE">
              <w:rPr>
                <w:b/>
                <w:sz w:val="22"/>
                <w:szCs w:val="22"/>
              </w:rPr>
              <w:t xml:space="preserve">Дата </w:t>
            </w:r>
            <w:r w:rsidR="003B637A" w:rsidRPr="001838DE">
              <w:rPr>
                <w:b/>
                <w:sz w:val="22"/>
                <w:szCs w:val="22"/>
              </w:rPr>
              <w:t xml:space="preserve">и время </w:t>
            </w:r>
            <w:r w:rsidRPr="001838DE">
              <w:rPr>
                <w:b/>
                <w:sz w:val="22"/>
                <w:szCs w:val="22"/>
              </w:rPr>
              <w:t>окончания подачи заявок:</w:t>
            </w:r>
            <w:r w:rsidRPr="001838DE">
              <w:rPr>
                <w:sz w:val="22"/>
                <w:szCs w:val="22"/>
              </w:rPr>
              <w:t xml:space="preserve">  </w:t>
            </w:r>
            <w:r w:rsidR="0088174E" w:rsidRPr="00545EB3">
              <w:rPr>
                <w:sz w:val="22"/>
                <w:szCs w:val="22"/>
              </w:rPr>
              <w:t>«</w:t>
            </w:r>
            <w:r w:rsidR="006E0305">
              <w:rPr>
                <w:sz w:val="22"/>
                <w:szCs w:val="22"/>
              </w:rPr>
              <w:t>19</w:t>
            </w:r>
            <w:r w:rsidR="006C4033" w:rsidRPr="00545EB3">
              <w:rPr>
                <w:sz w:val="22"/>
                <w:szCs w:val="22"/>
              </w:rPr>
              <w:t>»</w:t>
            </w:r>
            <w:r w:rsidR="006E0305">
              <w:rPr>
                <w:sz w:val="22"/>
                <w:szCs w:val="22"/>
              </w:rPr>
              <w:t xml:space="preserve"> февраля</w:t>
            </w:r>
            <w:r w:rsidR="0088174E">
              <w:rPr>
                <w:sz w:val="22"/>
                <w:szCs w:val="22"/>
              </w:rPr>
              <w:t xml:space="preserve"> </w:t>
            </w:r>
            <w:r w:rsidRPr="001838DE">
              <w:rPr>
                <w:sz w:val="22"/>
                <w:szCs w:val="22"/>
              </w:rPr>
              <w:t>201</w:t>
            </w:r>
            <w:r w:rsidR="00EF06F8">
              <w:rPr>
                <w:sz w:val="22"/>
                <w:szCs w:val="22"/>
              </w:rPr>
              <w:t>3</w:t>
            </w:r>
            <w:r w:rsidR="00110C62">
              <w:rPr>
                <w:sz w:val="22"/>
                <w:szCs w:val="22"/>
              </w:rPr>
              <w:t xml:space="preserve"> г. </w:t>
            </w:r>
            <w:r w:rsidR="00110C62" w:rsidRPr="00110C62">
              <w:rPr>
                <w:sz w:val="22"/>
                <w:szCs w:val="22"/>
              </w:rPr>
              <w:t>1</w:t>
            </w:r>
            <w:r w:rsidR="00110C62">
              <w:rPr>
                <w:sz w:val="22"/>
                <w:szCs w:val="22"/>
              </w:rPr>
              <w:t>7</w:t>
            </w:r>
            <w:r w:rsidR="00110C62" w:rsidRPr="00110C62">
              <w:rPr>
                <w:sz w:val="22"/>
                <w:szCs w:val="22"/>
              </w:rPr>
              <w:t xml:space="preserve"> часов 30 </w:t>
            </w:r>
            <w:r w:rsidR="00110C62">
              <w:rPr>
                <w:sz w:val="22"/>
                <w:szCs w:val="22"/>
              </w:rPr>
              <w:t xml:space="preserve">минут </w:t>
            </w:r>
            <w:r w:rsidR="00110C62" w:rsidRPr="00110C62">
              <w:rPr>
                <w:sz w:val="22"/>
                <w:szCs w:val="22"/>
              </w:rPr>
              <w:t>(московского времени).</w:t>
            </w:r>
          </w:p>
          <w:p w:rsidR="003E044E" w:rsidRPr="001838DE" w:rsidRDefault="003E044E" w:rsidP="00982903">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110C62" w:rsidRDefault="00110C62" w:rsidP="00982903">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3E044E" w:rsidRPr="001838DE" w:rsidRDefault="003E044E" w:rsidP="00110C62">
            <w:pPr>
              <w:pStyle w:val="Default"/>
              <w:spacing w:after="120"/>
              <w:jc w:val="both"/>
              <w:rPr>
                <w:sz w:val="22"/>
                <w:szCs w:val="22"/>
              </w:rPr>
            </w:pPr>
            <w:r w:rsidRPr="001838DE">
              <w:rPr>
                <w:sz w:val="22"/>
                <w:szCs w:val="22"/>
              </w:rPr>
              <w:t xml:space="preserve">Прием заявок на участие в запросе предложений заканчивается не позднее даты и времени, указанных в настоящей документации. </w:t>
            </w:r>
          </w:p>
        </w:tc>
      </w:tr>
      <w:tr w:rsidR="003E044E" w:rsidRPr="00213E79">
        <w:tc>
          <w:tcPr>
            <w:tcW w:w="464" w:type="dxa"/>
            <w:shd w:val="clear" w:color="auto" w:fill="auto"/>
          </w:tcPr>
          <w:p w:rsidR="003E044E" w:rsidRPr="00213E79" w:rsidRDefault="00B72CAC" w:rsidP="00B3680E">
            <w:pPr>
              <w:jc w:val="center"/>
              <w:rPr>
                <w:b/>
                <w:sz w:val="22"/>
                <w:szCs w:val="22"/>
              </w:rPr>
            </w:pPr>
            <w:r w:rsidRPr="00213E79">
              <w:rPr>
                <w:b/>
                <w:sz w:val="22"/>
                <w:szCs w:val="22"/>
              </w:rPr>
              <w:lastRenderedPageBreak/>
              <w:t>11</w:t>
            </w:r>
          </w:p>
        </w:tc>
        <w:tc>
          <w:tcPr>
            <w:tcW w:w="9636" w:type="dxa"/>
            <w:shd w:val="clear" w:color="auto" w:fill="auto"/>
          </w:tcPr>
          <w:p w:rsidR="003E044E" w:rsidRPr="001838DE" w:rsidRDefault="003E044E" w:rsidP="00982903">
            <w:pPr>
              <w:tabs>
                <w:tab w:val="left" w:pos="360"/>
              </w:tabs>
              <w:spacing w:after="120"/>
              <w:ind w:left="72"/>
              <w:jc w:val="both"/>
              <w:rPr>
                <w:b/>
                <w:sz w:val="22"/>
                <w:szCs w:val="22"/>
              </w:rPr>
            </w:pPr>
            <w:r w:rsidRPr="001838DE">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3E044E" w:rsidRPr="00213E79">
        <w:tc>
          <w:tcPr>
            <w:tcW w:w="464" w:type="dxa"/>
            <w:shd w:val="clear" w:color="auto" w:fill="auto"/>
          </w:tcPr>
          <w:p w:rsidR="003E044E" w:rsidRPr="00213E79" w:rsidRDefault="003E044E" w:rsidP="00B3680E">
            <w:pPr>
              <w:jc w:val="center"/>
              <w:rPr>
                <w:b/>
                <w:sz w:val="22"/>
                <w:szCs w:val="22"/>
              </w:rPr>
            </w:pPr>
          </w:p>
        </w:tc>
        <w:tc>
          <w:tcPr>
            <w:tcW w:w="9636" w:type="dxa"/>
            <w:shd w:val="clear" w:color="auto" w:fill="auto"/>
          </w:tcPr>
          <w:p w:rsidR="003E044E" w:rsidRPr="001838DE" w:rsidRDefault="003E044E" w:rsidP="006E0305">
            <w:pPr>
              <w:tabs>
                <w:tab w:val="left" w:pos="360"/>
              </w:tabs>
              <w:spacing w:after="120"/>
              <w:ind w:left="72"/>
              <w:jc w:val="both"/>
              <w:rPr>
                <w:b/>
                <w:sz w:val="22"/>
                <w:szCs w:val="22"/>
              </w:rPr>
            </w:pPr>
            <w:r w:rsidRPr="001838DE">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w:t>
            </w:r>
            <w:r w:rsidR="00C40274" w:rsidRPr="001838DE">
              <w:rPr>
                <w:sz w:val="22"/>
                <w:szCs w:val="22"/>
              </w:rPr>
              <w:t xml:space="preserve"> положений</w:t>
            </w:r>
            <w:r w:rsidRPr="001838DE">
              <w:rPr>
                <w:sz w:val="22"/>
                <w:szCs w:val="22"/>
              </w:rPr>
              <w:t xml:space="preserve"> документации о запросе предложений в форме </w:t>
            </w:r>
            <w:r w:rsidR="00A42210">
              <w:rPr>
                <w:sz w:val="22"/>
                <w:szCs w:val="22"/>
              </w:rPr>
              <w:t xml:space="preserve">электронного документа </w:t>
            </w:r>
            <w:r w:rsidRPr="001838DE">
              <w:rPr>
                <w:sz w:val="22"/>
                <w:szCs w:val="22"/>
              </w:rPr>
              <w:t xml:space="preserve">на русском языке не позднее 3 рабочих дней до дня окончания срока подачи заявок. </w:t>
            </w:r>
            <w:r w:rsidR="009A0463" w:rsidRPr="001838DE">
              <w:rPr>
                <w:sz w:val="22"/>
                <w:szCs w:val="22"/>
              </w:rPr>
              <w:t>Заказчик</w:t>
            </w:r>
            <w:r w:rsidRPr="001838DE">
              <w:rPr>
                <w:sz w:val="22"/>
                <w:szCs w:val="22"/>
              </w:rPr>
              <w:t xml:space="preserve"> вправе разместить на официальном сайте </w:t>
            </w:r>
            <w:r w:rsidR="00A42210">
              <w:rPr>
                <w:sz w:val="22"/>
                <w:szCs w:val="22"/>
              </w:rPr>
              <w:t>РФ</w:t>
            </w:r>
            <w:r w:rsidRPr="001838DE">
              <w:rPr>
                <w:sz w:val="22"/>
                <w:szCs w:val="22"/>
              </w:rPr>
              <w:t xml:space="preserve"> ответ на данный запрос </w:t>
            </w:r>
            <w:r w:rsidR="00C40274" w:rsidRPr="001838DE">
              <w:rPr>
                <w:sz w:val="22"/>
                <w:szCs w:val="22"/>
              </w:rPr>
              <w:t xml:space="preserve">с </w:t>
            </w:r>
            <w:r w:rsidR="0088174E">
              <w:rPr>
                <w:sz w:val="22"/>
                <w:szCs w:val="22"/>
              </w:rPr>
              <w:t>«</w:t>
            </w:r>
            <w:r w:rsidR="006E0305">
              <w:rPr>
                <w:sz w:val="22"/>
                <w:szCs w:val="22"/>
              </w:rPr>
              <w:t>11</w:t>
            </w:r>
            <w:r w:rsidR="00545EB3">
              <w:rPr>
                <w:sz w:val="22"/>
                <w:szCs w:val="22"/>
              </w:rPr>
              <w:t>»</w:t>
            </w:r>
            <w:r w:rsidR="006C4033" w:rsidRPr="006C4033">
              <w:rPr>
                <w:sz w:val="22"/>
                <w:szCs w:val="22"/>
              </w:rPr>
              <w:t xml:space="preserve"> </w:t>
            </w:r>
            <w:r w:rsidR="006E0305">
              <w:rPr>
                <w:sz w:val="22"/>
                <w:szCs w:val="22"/>
              </w:rPr>
              <w:t>февраля</w:t>
            </w:r>
            <w:r w:rsidR="006C4033" w:rsidRPr="006C4033">
              <w:rPr>
                <w:sz w:val="22"/>
                <w:szCs w:val="22"/>
              </w:rPr>
              <w:t xml:space="preserve"> </w:t>
            </w:r>
            <w:r w:rsidRPr="001838DE">
              <w:rPr>
                <w:sz w:val="22"/>
                <w:szCs w:val="22"/>
              </w:rPr>
              <w:t>201</w:t>
            </w:r>
            <w:r w:rsidR="00EF06F8">
              <w:rPr>
                <w:sz w:val="22"/>
                <w:szCs w:val="22"/>
              </w:rPr>
              <w:t>3</w:t>
            </w:r>
            <w:r w:rsidRPr="001838DE">
              <w:rPr>
                <w:sz w:val="22"/>
                <w:szCs w:val="22"/>
              </w:rPr>
              <w:t xml:space="preserve"> г</w:t>
            </w:r>
            <w:r w:rsidR="00C40274" w:rsidRPr="001838DE">
              <w:rPr>
                <w:sz w:val="22"/>
                <w:szCs w:val="22"/>
              </w:rPr>
              <w:t xml:space="preserve">. по </w:t>
            </w:r>
            <w:r w:rsidR="006E0305">
              <w:rPr>
                <w:sz w:val="22"/>
                <w:szCs w:val="22"/>
              </w:rPr>
              <w:t>«19</w:t>
            </w:r>
            <w:r w:rsidR="00A42210" w:rsidRPr="00A42210">
              <w:rPr>
                <w:sz w:val="22"/>
                <w:szCs w:val="22"/>
              </w:rPr>
              <w:t xml:space="preserve">» </w:t>
            </w:r>
            <w:r w:rsidR="006E0305">
              <w:rPr>
                <w:sz w:val="22"/>
                <w:szCs w:val="22"/>
              </w:rPr>
              <w:t>февраля</w:t>
            </w:r>
            <w:r w:rsidR="006C4033" w:rsidRPr="006C4033">
              <w:rPr>
                <w:sz w:val="22"/>
                <w:szCs w:val="22"/>
              </w:rPr>
              <w:t xml:space="preserve"> </w:t>
            </w:r>
            <w:r w:rsidRPr="001838DE">
              <w:rPr>
                <w:sz w:val="22"/>
                <w:szCs w:val="22"/>
              </w:rPr>
              <w:t>201</w:t>
            </w:r>
            <w:r w:rsidR="00EF06F8">
              <w:rPr>
                <w:sz w:val="22"/>
                <w:szCs w:val="22"/>
              </w:rPr>
              <w:t>3</w:t>
            </w:r>
            <w:r w:rsidRPr="001838DE">
              <w:rPr>
                <w:sz w:val="22"/>
                <w:szCs w:val="22"/>
              </w:rPr>
              <w:t xml:space="preserve"> г.</w:t>
            </w:r>
          </w:p>
        </w:tc>
      </w:tr>
      <w:tr w:rsidR="003E044E" w:rsidRPr="00213E79">
        <w:tc>
          <w:tcPr>
            <w:tcW w:w="464" w:type="dxa"/>
            <w:shd w:val="clear" w:color="auto" w:fill="auto"/>
          </w:tcPr>
          <w:p w:rsidR="003E044E" w:rsidRPr="00213E79" w:rsidRDefault="00B72CAC" w:rsidP="00B3680E">
            <w:pPr>
              <w:jc w:val="center"/>
              <w:rPr>
                <w:b/>
                <w:sz w:val="22"/>
                <w:szCs w:val="22"/>
              </w:rPr>
            </w:pPr>
            <w:r w:rsidRPr="00213E79">
              <w:rPr>
                <w:b/>
                <w:sz w:val="22"/>
                <w:szCs w:val="22"/>
              </w:rPr>
              <w:t>12</w:t>
            </w:r>
          </w:p>
        </w:tc>
        <w:tc>
          <w:tcPr>
            <w:tcW w:w="9636" w:type="dxa"/>
            <w:shd w:val="clear" w:color="auto" w:fill="auto"/>
          </w:tcPr>
          <w:p w:rsidR="003E044E" w:rsidRPr="001838DE" w:rsidRDefault="00AD74A6" w:rsidP="00E0556E">
            <w:pPr>
              <w:tabs>
                <w:tab w:val="left" w:pos="360"/>
              </w:tabs>
              <w:spacing w:after="120"/>
              <w:ind w:left="72"/>
              <w:jc w:val="both"/>
              <w:rPr>
                <w:b/>
                <w:sz w:val="22"/>
                <w:szCs w:val="22"/>
              </w:rPr>
            </w:pPr>
            <w:r>
              <w:rPr>
                <w:b/>
                <w:sz w:val="22"/>
                <w:szCs w:val="22"/>
              </w:rPr>
              <w:t>Д</w:t>
            </w:r>
            <w:r w:rsidR="003E044E" w:rsidRPr="001838DE">
              <w:rPr>
                <w:b/>
                <w:sz w:val="22"/>
                <w:szCs w:val="22"/>
              </w:rPr>
              <w:t xml:space="preserve">ата </w:t>
            </w:r>
            <w:r w:rsidR="00E0556E">
              <w:rPr>
                <w:b/>
                <w:sz w:val="22"/>
                <w:szCs w:val="22"/>
              </w:rPr>
              <w:t xml:space="preserve">и порядок </w:t>
            </w:r>
            <w:r w:rsidR="00007BF3">
              <w:rPr>
                <w:b/>
                <w:sz w:val="22"/>
                <w:szCs w:val="22"/>
              </w:rPr>
              <w:t xml:space="preserve">рассмотрения заявок и подведения итогов </w:t>
            </w:r>
            <w:r w:rsidR="00C8341E" w:rsidRPr="001838DE">
              <w:rPr>
                <w:b/>
                <w:sz w:val="22"/>
                <w:szCs w:val="22"/>
              </w:rPr>
              <w:t>запроса предложений</w:t>
            </w:r>
          </w:p>
        </w:tc>
      </w:tr>
      <w:tr w:rsidR="003E044E" w:rsidRPr="00213E79">
        <w:tc>
          <w:tcPr>
            <w:tcW w:w="464" w:type="dxa"/>
            <w:shd w:val="clear" w:color="auto" w:fill="auto"/>
          </w:tcPr>
          <w:p w:rsidR="003E044E" w:rsidRPr="00213E79" w:rsidRDefault="003E044E" w:rsidP="00B3680E">
            <w:pPr>
              <w:jc w:val="center"/>
              <w:rPr>
                <w:b/>
                <w:sz w:val="22"/>
                <w:szCs w:val="22"/>
              </w:rPr>
            </w:pPr>
          </w:p>
        </w:tc>
        <w:tc>
          <w:tcPr>
            <w:tcW w:w="9636" w:type="dxa"/>
            <w:shd w:val="clear" w:color="auto" w:fill="auto"/>
          </w:tcPr>
          <w:p w:rsidR="00AD74A6" w:rsidRPr="00AD74A6" w:rsidRDefault="00AD74A6" w:rsidP="00AD74A6">
            <w:pPr>
              <w:tabs>
                <w:tab w:val="left" w:pos="360"/>
              </w:tabs>
              <w:spacing w:after="120"/>
              <w:jc w:val="both"/>
              <w:rPr>
                <w:sz w:val="22"/>
                <w:szCs w:val="22"/>
              </w:rPr>
            </w:pPr>
            <w:r w:rsidRPr="00AD74A6">
              <w:rPr>
                <w:sz w:val="22"/>
                <w:szCs w:val="22"/>
              </w:rPr>
              <w:t xml:space="preserve">Не позднее дня, следующего за днем окончания срока подачи заявок на участие в </w:t>
            </w:r>
            <w:r>
              <w:rPr>
                <w:sz w:val="22"/>
                <w:szCs w:val="22"/>
              </w:rPr>
              <w:t>запросе предложений</w:t>
            </w:r>
            <w:r w:rsidRPr="00AD74A6">
              <w:rPr>
                <w:sz w:val="22"/>
                <w:szCs w:val="22"/>
              </w:rPr>
              <w:t xml:space="preserve">, Оператор электронной площадки направляет Заказчику </w:t>
            </w:r>
            <w:r>
              <w:rPr>
                <w:sz w:val="22"/>
                <w:szCs w:val="22"/>
              </w:rPr>
              <w:t>заявки</w:t>
            </w:r>
            <w:r w:rsidRPr="00AD74A6">
              <w:rPr>
                <w:sz w:val="22"/>
                <w:szCs w:val="22"/>
              </w:rPr>
              <w:t xml:space="preserve"> на участие в </w:t>
            </w:r>
            <w:r>
              <w:rPr>
                <w:sz w:val="22"/>
                <w:szCs w:val="22"/>
              </w:rPr>
              <w:t>запросе предложений</w:t>
            </w:r>
            <w:r w:rsidRPr="00AD74A6">
              <w:rPr>
                <w:sz w:val="22"/>
                <w:szCs w:val="22"/>
              </w:rPr>
              <w:t>.</w:t>
            </w:r>
          </w:p>
          <w:p w:rsidR="00861D8E" w:rsidRPr="00AD74A6" w:rsidRDefault="00007BF3" w:rsidP="009B360A">
            <w:pPr>
              <w:tabs>
                <w:tab w:val="left" w:pos="360"/>
              </w:tabs>
              <w:spacing w:after="120"/>
              <w:jc w:val="both"/>
              <w:rPr>
                <w:sz w:val="22"/>
                <w:szCs w:val="22"/>
              </w:rPr>
            </w:pPr>
            <w:r w:rsidRPr="00AD74A6">
              <w:rPr>
                <w:sz w:val="22"/>
                <w:szCs w:val="22"/>
              </w:rPr>
              <w:t>Рассмотрение заявок на участие в запросе предложений производится Единой комиссией в рамках отборочного и оценочного этапов (стадий)</w:t>
            </w:r>
            <w:r w:rsidR="001F2E7D" w:rsidRPr="00AD74A6">
              <w:rPr>
                <w:sz w:val="22"/>
                <w:szCs w:val="22"/>
              </w:rPr>
              <w:t xml:space="preserve"> в соответствии</w:t>
            </w:r>
            <w:r w:rsidR="00BE54CC" w:rsidRPr="00AD74A6">
              <w:rPr>
                <w:sz w:val="22"/>
                <w:szCs w:val="22"/>
              </w:rPr>
              <w:t xml:space="preserve"> </w:t>
            </w:r>
            <w:r w:rsidR="001F2E7D" w:rsidRPr="00AD74A6">
              <w:rPr>
                <w:sz w:val="22"/>
                <w:szCs w:val="22"/>
              </w:rPr>
              <w:t xml:space="preserve">с </w:t>
            </w:r>
            <w:r w:rsidR="00861D8E" w:rsidRPr="00AD74A6">
              <w:rPr>
                <w:sz w:val="22"/>
                <w:szCs w:val="22"/>
              </w:rPr>
              <w:t xml:space="preserve">Положением о закупках ОАО «Омский аэропорт». Данное Положение размещено на официальном сайте </w:t>
            </w:r>
            <w:r w:rsidR="00A42210" w:rsidRPr="00AD74A6">
              <w:rPr>
                <w:sz w:val="22"/>
                <w:szCs w:val="22"/>
              </w:rPr>
              <w:t>РФ</w:t>
            </w:r>
            <w:r w:rsidR="00861D8E" w:rsidRPr="00AD74A6">
              <w:rPr>
                <w:sz w:val="22"/>
                <w:szCs w:val="22"/>
              </w:rPr>
              <w:t>.</w:t>
            </w:r>
          </w:p>
          <w:p w:rsidR="00861D8E" w:rsidRPr="00AD74A6" w:rsidRDefault="00007BF3" w:rsidP="00A42210">
            <w:pPr>
              <w:tabs>
                <w:tab w:val="left" w:pos="360"/>
              </w:tabs>
              <w:spacing w:after="120"/>
              <w:jc w:val="both"/>
              <w:rPr>
                <w:sz w:val="22"/>
                <w:szCs w:val="22"/>
              </w:rPr>
            </w:pPr>
            <w:r w:rsidRPr="00AD74A6">
              <w:rPr>
                <w:sz w:val="22"/>
                <w:szCs w:val="22"/>
              </w:rPr>
              <w:t>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к участию в запросе предложений, не подлежат оценке.</w:t>
            </w:r>
          </w:p>
          <w:p w:rsidR="00007BF3" w:rsidRPr="00AD74A6" w:rsidRDefault="00007BF3" w:rsidP="00A42210">
            <w:pPr>
              <w:tabs>
                <w:tab w:val="left" w:pos="360"/>
              </w:tabs>
              <w:spacing w:after="120"/>
              <w:jc w:val="both"/>
              <w:rPr>
                <w:sz w:val="22"/>
                <w:szCs w:val="22"/>
              </w:rPr>
            </w:pPr>
            <w:r w:rsidRPr="00AD74A6">
              <w:rPr>
                <w:sz w:val="22"/>
                <w:szCs w:val="22"/>
              </w:rPr>
              <w:t>По итогам отборочной стадии Единая комиссия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007BF3" w:rsidRPr="00AD74A6" w:rsidRDefault="00007BF3" w:rsidP="00A42210">
            <w:pPr>
              <w:pStyle w:val="-3"/>
              <w:numPr>
                <w:ilvl w:val="0"/>
                <w:numId w:val="0"/>
              </w:numPr>
              <w:spacing w:after="120" w:line="240" w:lineRule="auto"/>
              <w:rPr>
                <w:sz w:val="22"/>
                <w:szCs w:val="22"/>
              </w:rPr>
            </w:pPr>
            <w:r w:rsidRPr="00AD74A6">
              <w:rPr>
                <w:sz w:val="22"/>
                <w:szCs w:val="22"/>
              </w:rPr>
              <w:t xml:space="preserve">а) несоответствие заявки по составу, </w:t>
            </w:r>
            <w:r w:rsidR="00075AD7" w:rsidRPr="00AD74A6">
              <w:rPr>
                <w:sz w:val="22"/>
                <w:szCs w:val="22"/>
              </w:rPr>
              <w:t>содержанию и оформлению;</w:t>
            </w:r>
          </w:p>
          <w:p w:rsidR="00007BF3" w:rsidRPr="00AD74A6" w:rsidRDefault="00007BF3" w:rsidP="00A42210">
            <w:pPr>
              <w:pStyle w:val="-3"/>
              <w:numPr>
                <w:ilvl w:val="0"/>
                <w:numId w:val="0"/>
              </w:numPr>
              <w:spacing w:after="120" w:line="240" w:lineRule="auto"/>
              <w:rPr>
                <w:sz w:val="22"/>
                <w:szCs w:val="22"/>
              </w:rPr>
            </w:pPr>
            <w:r w:rsidRPr="00AD74A6">
              <w:rPr>
                <w:sz w:val="22"/>
                <w:szCs w:val="22"/>
              </w:rPr>
              <w:t>б) предоставление участником закупки в составе заявки недостоверных сведений;</w:t>
            </w:r>
          </w:p>
          <w:p w:rsidR="00007BF3" w:rsidRPr="00AD74A6" w:rsidRDefault="00007BF3" w:rsidP="00A42210">
            <w:pPr>
              <w:pStyle w:val="-3"/>
              <w:numPr>
                <w:ilvl w:val="0"/>
                <w:numId w:val="0"/>
              </w:numPr>
              <w:spacing w:after="120" w:line="240" w:lineRule="auto"/>
              <w:rPr>
                <w:sz w:val="22"/>
                <w:szCs w:val="22"/>
              </w:rPr>
            </w:pPr>
            <w:r w:rsidRPr="00AD74A6">
              <w:rPr>
                <w:sz w:val="22"/>
                <w:szCs w:val="22"/>
              </w:rPr>
              <w:t>в) несоответствие участника закупки требованиям документации о запросе предложений;</w:t>
            </w:r>
          </w:p>
          <w:p w:rsidR="00007BF3" w:rsidRPr="00AD74A6" w:rsidRDefault="00007BF3" w:rsidP="00A42210">
            <w:pPr>
              <w:pStyle w:val="-3"/>
              <w:numPr>
                <w:ilvl w:val="0"/>
                <w:numId w:val="0"/>
              </w:numPr>
              <w:spacing w:after="120" w:line="240" w:lineRule="auto"/>
              <w:rPr>
                <w:sz w:val="22"/>
                <w:szCs w:val="22"/>
              </w:rPr>
            </w:pPr>
            <w:r w:rsidRPr="00AD74A6">
              <w:rPr>
                <w:sz w:val="22"/>
                <w:szCs w:val="22"/>
              </w:rPr>
              <w:t>г) несоответствие продукции и (или) договорных условий, указанных в заявке на участие в запросе предложений, требованиям документации о запросе предложений;</w:t>
            </w:r>
          </w:p>
          <w:p w:rsidR="00007BF3" w:rsidRPr="00AD74A6" w:rsidRDefault="00007BF3" w:rsidP="00A42210">
            <w:pPr>
              <w:pStyle w:val="-3"/>
              <w:numPr>
                <w:ilvl w:val="0"/>
                <w:numId w:val="0"/>
              </w:numPr>
              <w:spacing w:after="120" w:line="240" w:lineRule="auto"/>
              <w:rPr>
                <w:sz w:val="22"/>
                <w:szCs w:val="22"/>
              </w:rPr>
            </w:pPr>
            <w:r w:rsidRPr="00AD74A6">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sidR="000331B9" w:rsidRPr="00AD74A6">
              <w:rPr>
                <w:sz w:val="22"/>
                <w:szCs w:val="22"/>
              </w:rPr>
              <w:t>Заказчиком</w:t>
            </w:r>
            <w:r w:rsidRPr="00AD74A6">
              <w:rPr>
                <w:sz w:val="22"/>
                <w:szCs w:val="22"/>
              </w:rPr>
              <w:t>;</w:t>
            </w:r>
          </w:p>
          <w:p w:rsidR="00007BF3" w:rsidRPr="00AD74A6" w:rsidRDefault="00007BF3" w:rsidP="00A42210">
            <w:pPr>
              <w:pStyle w:val="-3"/>
              <w:numPr>
                <w:ilvl w:val="0"/>
                <w:numId w:val="0"/>
              </w:numPr>
              <w:spacing w:after="120" w:line="240" w:lineRule="auto"/>
              <w:rPr>
                <w:sz w:val="22"/>
                <w:szCs w:val="22"/>
              </w:rPr>
            </w:pPr>
            <w:r w:rsidRPr="00AD74A6">
              <w:rPr>
                <w:sz w:val="22"/>
                <w:szCs w:val="22"/>
              </w:rPr>
              <w:t>е) несоответствие размера, формы, условий или порядка предоставления обеспечения заявки;</w:t>
            </w:r>
          </w:p>
          <w:p w:rsidR="00007BF3" w:rsidRPr="00AD74A6" w:rsidRDefault="00007BF3" w:rsidP="00A42210">
            <w:pPr>
              <w:pStyle w:val="-3"/>
              <w:numPr>
                <w:ilvl w:val="0"/>
                <w:numId w:val="0"/>
              </w:numPr>
              <w:spacing w:after="120" w:line="240" w:lineRule="auto"/>
              <w:rPr>
                <w:sz w:val="22"/>
                <w:szCs w:val="22"/>
              </w:rPr>
            </w:pPr>
            <w:r w:rsidRPr="00AD74A6">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007BF3" w:rsidRPr="00AD74A6" w:rsidRDefault="00007BF3" w:rsidP="00A42210">
            <w:pPr>
              <w:spacing w:after="120"/>
              <w:jc w:val="both"/>
              <w:rPr>
                <w:sz w:val="22"/>
                <w:szCs w:val="22"/>
              </w:rPr>
            </w:pPr>
            <w:r w:rsidRPr="00AD74A6">
              <w:rPr>
                <w:sz w:val="22"/>
                <w:szCs w:val="22"/>
              </w:rPr>
              <w:t xml:space="preserve">з) Единая комиссия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w:t>
            </w:r>
            <w:r w:rsidRPr="00AD74A6">
              <w:rPr>
                <w:sz w:val="22"/>
                <w:szCs w:val="22"/>
              </w:rPr>
              <w:lastRenderedPageBreak/>
              <w:t>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w:t>
            </w:r>
            <w:r w:rsidR="00AD74A6">
              <w:rPr>
                <w:sz w:val="22"/>
                <w:szCs w:val="22"/>
              </w:rPr>
              <w:t xml:space="preserve">ии </w:t>
            </w:r>
            <w:r w:rsidRPr="00AD74A6">
              <w:rPr>
                <w:sz w:val="22"/>
                <w:szCs w:val="22"/>
              </w:rPr>
              <w:t>обоснованных разъяснений или если по итогам проведенного анализа, предоставленных разъяснений, Единая комиссия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r w:rsidR="00861D8E" w:rsidRPr="00AD74A6">
              <w:rPr>
                <w:sz w:val="22"/>
                <w:szCs w:val="22"/>
              </w:rPr>
              <w:t>;</w:t>
            </w:r>
          </w:p>
          <w:p w:rsidR="00007BF3" w:rsidRPr="00AD74A6" w:rsidRDefault="00007BF3" w:rsidP="00A42210">
            <w:pPr>
              <w:spacing w:after="120"/>
              <w:jc w:val="both"/>
              <w:rPr>
                <w:sz w:val="22"/>
                <w:szCs w:val="22"/>
              </w:rPr>
            </w:pPr>
            <w:r w:rsidRPr="00AD74A6">
              <w:rPr>
                <w:sz w:val="22"/>
                <w:szCs w:val="22"/>
              </w:rPr>
              <w:t xml:space="preserve"> и) </w:t>
            </w:r>
            <w:r w:rsidR="00861D8E" w:rsidRPr="00AD74A6">
              <w:rPr>
                <w:sz w:val="22"/>
                <w:szCs w:val="22"/>
              </w:rPr>
              <w:t>в</w:t>
            </w:r>
            <w:r w:rsidRPr="00AD74A6">
              <w:rPr>
                <w:sz w:val="22"/>
                <w:szCs w:val="22"/>
              </w:rPr>
              <w:t xml:space="preserve"> случае если подавшие заявки участники удовлетворяют любому из следующих условий:</w:t>
            </w:r>
          </w:p>
          <w:p w:rsidR="00007BF3" w:rsidRPr="00C54F22" w:rsidRDefault="00007BF3" w:rsidP="00A42210">
            <w:pPr>
              <w:pStyle w:val="-6"/>
              <w:numPr>
                <w:ilvl w:val="0"/>
                <w:numId w:val="21"/>
              </w:numPr>
              <w:tabs>
                <w:tab w:val="left" w:pos="540"/>
                <w:tab w:val="left" w:pos="720"/>
                <w:tab w:val="left" w:pos="1096"/>
                <w:tab w:val="left" w:pos="1985"/>
              </w:tabs>
              <w:spacing w:after="120" w:line="240" w:lineRule="auto"/>
              <w:ind w:left="0" w:firstLine="0"/>
              <w:rPr>
                <w:sz w:val="22"/>
                <w:szCs w:val="22"/>
              </w:rPr>
            </w:pPr>
            <w:r w:rsidRPr="00C54F22">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007BF3" w:rsidRPr="00C54F22" w:rsidRDefault="00007BF3" w:rsidP="00A42210">
            <w:pPr>
              <w:pStyle w:val="-6"/>
              <w:numPr>
                <w:ilvl w:val="0"/>
                <w:numId w:val="21"/>
              </w:numPr>
              <w:tabs>
                <w:tab w:val="left" w:pos="540"/>
                <w:tab w:val="left" w:pos="720"/>
                <w:tab w:val="left" w:pos="1096"/>
                <w:tab w:val="left" w:pos="1985"/>
              </w:tabs>
              <w:spacing w:after="120" w:line="240" w:lineRule="auto"/>
              <w:ind w:left="0" w:firstLine="0"/>
              <w:rPr>
                <w:sz w:val="22"/>
                <w:szCs w:val="22"/>
              </w:rPr>
            </w:pPr>
            <w:r w:rsidRPr="00C54F22">
              <w:rPr>
                <w:sz w:val="22"/>
                <w:szCs w:val="22"/>
              </w:rPr>
              <w:t xml:space="preserve">одна из компаний, подавших заявку, владеет более чем </w:t>
            </w:r>
            <w:proofErr w:type="spellStart"/>
            <w:r w:rsidRPr="00C54F22">
              <w:rPr>
                <w:sz w:val="22"/>
                <w:szCs w:val="22"/>
              </w:rPr>
              <w:t>пятидесятью</w:t>
            </w:r>
            <w:proofErr w:type="spellEnd"/>
            <w:r w:rsidRPr="00C54F22">
              <w:rPr>
                <w:sz w:val="22"/>
                <w:szCs w:val="22"/>
              </w:rPr>
              <w:t xml:space="preserve"> процентами общего количества голосов, приходящихся на голосующие акции (доли) в уставном (складочном) капитале другой компании, подавшей заявку;</w:t>
            </w:r>
          </w:p>
          <w:p w:rsidR="00007BF3" w:rsidRPr="00C54F22" w:rsidRDefault="00007BF3" w:rsidP="00A42210">
            <w:pPr>
              <w:pStyle w:val="-6"/>
              <w:numPr>
                <w:ilvl w:val="0"/>
                <w:numId w:val="21"/>
              </w:numPr>
              <w:tabs>
                <w:tab w:val="left" w:pos="540"/>
                <w:tab w:val="left" w:pos="720"/>
                <w:tab w:val="left" w:pos="1096"/>
                <w:tab w:val="left" w:pos="1985"/>
              </w:tabs>
              <w:spacing w:after="120" w:line="240" w:lineRule="auto"/>
              <w:ind w:left="0" w:firstLine="0"/>
              <w:rPr>
                <w:sz w:val="22"/>
                <w:szCs w:val="22"/>
              </w:rPr>
            </w:pPr>
            <w:r w:rsidRPr="00C54F22">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007BF3" w:rsidRPr="00C54F22" w:rsidRDefault="00007BF3" w:rsidP="00A42210">
            <w:pPr>
              <w:pStyle w:val="-6"/>
              <w:numPr>
                <w:ilvl w:val="0"/>
                <w:numId w:val="21"/>
              </w:numPr>
              <w:tabs>
                <w:tab w:val="left" w:pos="540"/>
                <w:tab w:val="left" w:pos="720"/>
                <w:tab w:val="left" w:pos="1096"/>
                <w:tab w:val="left" w:pos="1985"/>
              </w:tabs>
              <w:spacing w:after="120" w:line="240" w:lineRule="auto"/>
              <w:ind w:left="0" w:firstLine="0"/>
              <w:rPr>
                <w:sz w:val="22"/>
                <w:szCs w:val="22"/>
              </w:rPr>
            </w:pPr>
            <w:r w:rsidRPr="00C54F22">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007BF3" w:rsidRPr="00C54F22" w:rsidRDefault="00007BF3" w:rsidP="00A42210">
            <w:pPr>
              <w:spacing w:after="120"/>
              <w:jc w:val="both"/>
              <w:rPr>
                <w:sz w:val="22"/>
                <w:szCs w:val="22"/>
              </w:rPr>
            </w:pPr>
            <w:r w:rsidRPr="00C54F22">
              <w:rPr>
                <w:sz w:val="22"/>
                <w:szCs w:val="22"/>
              </w:rPr>
              <w:t>от них должна быть представлена одна единая заявка, в противном случае Единая комиссия имеет право отклонить все поступив</w:t>
            </w:r>
            <w:r w:rsidR="00861D8E" w:rsidRPr="00C54F22">
              <w:rPr>
                <w:sz w:val="22"/>
                <w:szCs w:val="22"/>
              </w:rPr>
              <w:t>шие от данной группы лиц заявки;</w:t>
            </w:r>
          </w:p>
          <w:p w:rsidR="00007BF3" w:rsidRPr="00C54F22" w:rsidRDefault="00007BF3" w:rsidP="00A42210">
            <w:pPr>
              <w:spacing w:after="120"/>
              <w:jc w:val="both"/>
              <w:rPr>
                <w:sz w:val="22"/>
                <w:szCs w:val="22"/>
              </w:rPr>
            </w:pPr>
            <w:r w:rsidRPr="00C54F22">
              <w:rPr>
                <w:sz w:val="22"/>
                <w:szCs w:val="22"/>
              </w:rPr>
              <w:t xml:space="preserve">к) наличие у участника закупки просроченной дебиторской задолженности перед </w:t>
            </w:r>
            <w:r w:rsidR="000331B9" w:rsidRPr="00C54F22">
              <w:rPr>
                <w:sz w:val="22"/>
                <w:szCs w:val="22"/>
              </w:rPr>
              <w:t>Заказчико</w:t>
            </w:r>
            <w:r w:rsidRPr="00C54F22">
              <w:rPr>
                <w:sz w:val="22"/>
                <w:szCs w:val="22"/>
              </w:rPr>
              <w:t>м.</w:t>
            </w:r>
          </w:p>
          <w:p w:rsidR="00007BF3" w:rsidRPr="00AD74A6" w:rsidRDefault="00007BF3" w:rsidP="00A42210">
            <w:pPr>
              <w:spacing w:after="120"/>
              <w:jc w:val="both"/>
              <w:rPr>
                <w:sz w:val="22"/>
                <w:szCs w:val="22"/>
              </w:rPr>
            </w:pPr>
            <w:r w:rsidRPr="00C54F22">
              <w:rPr>
                <w:sz w:val="22"/>
                <w:szCs w:val="22"/>
              </w:rPr>
              <w:t>Оценка заявок на участие в запросе предложений осуществляется Единой комиссией в соответствии с порядком и критериями, установленными в документации о запросе</w:t>
            </w:r>
            <w:r w:rsidRPr="00AD74A6">
              <w:rPr>
                <w:sz w:val="22"/>
                <w:szCs w:val="22"/>
              </w:rPr>
              <w:t xml:space="preserve"> предложений</w:t>
            </w:r>
          </w:p>
          <w:p w:rsidR="003E044E" w:rsidRPr="00AD74A6" w:rsidRDefault="00C8341E" w:rsidP="006E0305">
            <w:pPr>
              <w:tabs>
                <w:tab w:val="left" w:pos="360"/>
              </w:tabs>
              <w:spacing w:after="120"/>
              <w:ind w:left="-38"/>
              <w:jc w:val="both"/>
              <w:rPr>
                <w:sz w:val="22"/>
                <w:szCs w:val="22"/>
              </w:rPr>
            </w:pPr>
            <w:r w:rsidRPr="00AD74A6">
              <w:rPr>
                <w:sz w:val="22"/>
                <w:szCs w:val="22"/>
              </w:rPr>
              <w:t>Итоги запроса предложений будут подведены</w:t>
            </w:r>
            <w:r w:rsidR="006E0305">
              <w:rPr>
                <w:sz w:val="22"/>
                <w:szCs w:val="22"/>
              </w:rPr>
              <w:t xml:space="preserve"> «21</w:t>
            </w:r>
            <w:r w:rsidR="006C4033" w:rsidRPr="00AD74A6">
              <w:rPr>
                <w:sz w:val="22"/>
                <w:szCs w:val="22"/>
              </w:rPr>
              <w:t>»</w:t>
            </w:r>
            <w:r w:rsidR="00AD74A6">
              <w:rPr>
                <w:sz w:val="22"/>
                <w:szCs w:val="22"/>
              </w:rPr>
              <w:t xml:space="preserve"> </w:t>
            </w:r>
            <w:r w:rsidR="006E0305">
              <w:rPr>
                <w:sz w:val="22"/>
                <w:szCs w:val="22"/>
              </w:rPr>
              <w:t>февраля</w:t>
            </w:r>
            <w:r w:rsidR="006C4033" w:rsidRPr="00AD74A6">
              <w:rPr>
                <w:sz w:val="22"/>
                <w:szCs w:val="22"/>
              </w:rPr>
              <w:t xml:space="preserve"> </w:t>
            </w:r>
            <w:r w:rsidR="003E044E" w:rsidRPr="00AD74A6">
              <w:rPr>
                <w:sz w:val="22"/>
                <w:szCs w:val="22"/>
              </w:rPr>
              <w:t>201</w:t>
            </w:r>
            <w:r w:rsidR="00EF06F8" w:rsidRPr="00AD74A6">
              <w:rPr>
                <w:sz w:val="22"/>
                <w:szCs w:val="22"/>
              </w:rPr>
              <w:t>3</w:t>
            </w:r>
            <w:r w:rsidR="003E044E" w:rsidRPr="00AD74A6">
              <w:rPr>
                <w:sz w:val="22"/>
                <w:szCs w:val="22"/>
              </w:rPr>
              <w:t xml:space="preserve"> г</w:t>
            </w:r>
            <w:r w:rsidR="00AD74A6">
              <w:rPr>
                <w:sz w:val="22"/>
                <w:szCs w:val="22"/>
              </w:rPr>
              <w:t>.</w:t>
            </w:r>
          </w:p>
        </w:tc>
      </w:tr>
      <w:tr w:rsidR="003E044E" w:rsidRPr="00213E79">
        <w:tc>
          <w:tcPr>
            <w:tcW w:w="464" w:type="dxa"/>
            <w:shd w:val="clear" w:color="auto" w:fill="auto"/>
          </w:tcPr>
          <w:p w:rsidR="003E044E" w:rsidRPr="00213E79" w:rsidRDefault="00B72CAC" w:rsidP="00B3680E">
            <w:pPr>
              <w:jc w:val="center"/>
              <w:rPr>
                <w:b/>
                <w:sz w:val="22"/>
                <w:szCs w:val="22"/>
              </w:rPr>
            </w:pPr>
            <w:r w:rsidRPr="00213E79">
              <w:rPr>
                <w:b/>
                <w:sz w:val="22"/>
                <w:szCs w:val="22"/>
              </w:rPr>
              <w:lastRenderedPageBreak/>
              <w:t>13</w:t>
            </w:r>
          </w:p>
        </w:tc>
        <w:tc>
          <w:tcPr>
            <w:tcW w:w="9636" w:type="dxa"/>
            <w:shd w:val="clear" w:color="auto" w:fill="auto"/>
          </w:tcPr>
          <w:p w:rsidR="003E044E" w:rsidRPr="001838DE" w:rsidRDefault="003E044E" w:rsidP="00D9546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запросе предложений</w:t>
            </w:r>
          </w:p>
        </w:tc>
      </w:tr>
      <w:tr w:rsidR="003E044E" w:rsidRPr="00213E79" w:rsidTr="00B177C4">
        <w:trPr>
          <w:trHeight w:val="1960"/>
        </w:trPr>
        <w:tc>
          <w:tcPr>
            <w:tcW w:w="464" w:type="dxa"/>
            <w:shd w:val="clear" w:color="auto" w:fill="auto"/>
          </w:tcPr>
          <w:p w:rsidR="003E044E" w:rsidRPr="00213E79" w:rsidRDefault="003E044E" w:rsidP="00B3680E">
            <w:pPr>
              <w:jc w:val="center"/>
              <w:rPr>
                <w:b/>
                <w:sz w:val="22"/>
                <w:szCs w:val="22"/>
              </w:rPr>
            </w:pPr>
          </w:p>
        </w:tc>
        <w:tc>
          <w:tcPr>
            <w:tcW w:w="9636"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6"/>
              <w:gridCol w:w="2651"/>
              <w:gridCol w:w="2797"/>
            </w:tblGrid>
            <w:tr w:rsidR="00AB5A20" w:rsidRPr="001838DE" w:rsidTr="00D15A7A">
              <w:tc>
                <w:tcPr>
                  <w:tcW w:w="3784" w:type="dxa"/>
                  <w:shd w:val="clear" w:color="auto" w:fill="auto"/>
                </w:tcPr>
                <w:p w:rsidR="00AB5A20" w:rsidRPr="001838DE" w:rsidRDefault="00AB5A20" w:rsidP="000326D4">
                  <w:pPr>
                    <w:tabs>
                      <w:tab w:val="left" w:pos="360"/>
                    </w:tabs>
                    <w:spacing w:after="120"/>
                    <w:jc w:val="center"/>
                    <w:rPr>
                      <w:sz w:val="22"/>
                      <w:szCs w:val="22"/>
                    </w:rPr>
                  </w:pPr>
                  <w:r w:rsidRPr="001838DE">
                    <w:rPr>
                      <w:sz w:val="22"/>
                      <w:szCs w:val="22"/>
                    </w:rPr>
                    <w:t xml:space="preserve">Наименование </w:t>
                  </w:r>
                  <w:r w:rsidR="004D21B9">
                    <w:rPr>
                      <w:sz w:val="22"/>
                      <w:szCs w:val="22"/>
                    </w:rPr>
                    <w:t>к</w:t>
                  </w:r>
                  <w:r w:rsidRPr="001838DE">
                    <w:rPr>
                      <w:sz w:val="22"/>
                      <w:szCs w:val="22"/>
                    </w:rPr>
                    <w:t>ритерия</w:t>
                  </w:r>
                </w:p>
              </w:tc>
              <w:tc>
                <w:tcPr>
                  <w:tcW w:w="2693" w:type="dxa"/>
                  <w:shd w:val="clear" w:color="auto" w:fill="auto"/>
                </w:tcPr>
                <w:p w:rsidR="00AB5A20" w:rsidRPr="001838DE" w:rsidRDefault="00AB5A20" w:rsidP="000326D4">
                  <w:pPr>
                    <w:tabs>
                      <w:tab w:val="left" w:pos="360"/>
                    </w:tabs>
                    <w:spacing w:after="120"/>
                    <w:jc w:val="center"/>
                    <w:rPr>
                      <w:sz w:val="22"/>
                      <w:szCs w:val="22"/>
                    </w:rPr>
                  </w:pPr>
                  <w:r w:rsidRPr="001838DE">
                    <w:rPr>
                      <w:sz w:val="22"/>
                      <w:szCs w:val="22"/>
                    </w:rPr>
                    <w:t>Значимость критерия, %</w:t>
                  </w:r>
                </w:p>
              </w:tc>
              <w:tc>
                <w:tcPr>
                  <w:tcW w:w="2835" w:type="dxa"/>
                  <w:shd w:val="clear" w:color="auto" w:fill="auto"/>
                </w:tcPr>
                <w:p w:rsidR="00AB5A20" w:rsidRPr="001838DE" w:rsidRDefault="00AB5A20" w:rsidP="000326D4">
                  <w:pPr>
                    <w:tabs>
                      <w:tab w:val="left" w:pos="360"/>
                    </w:tabs>
                    <w:spacing w:after="120"/>
                    <w:jc w:val="center"/>
                    <w:rPr>
                      <w:sz w:val="22"/>
                      <w:szCs w:val="22"/>
                    </w:rPr>
                  </w:pPr>
                  <w:r w:rsidRPr="001838DE">
                    <w:rPr>
                      <w:bCs/>
                      <w:sz w:val="22"/>
                      <w:szCs w:val="22"/>
                    </w:rPr>
                    <w:t>Максимальное значение баллов</w:t>
                  </w:r>
                </w:p>
              </w:tc>
            </w:tr>
            <w:tr w:rsidR="00AB5A20" w:rsidRPr="001838DE" w:rsidTr="00D15A7A">
              <w:trPr>
                <w:trHeight w:val="417"/>
              </w:trPr>
              <w:tc>
                <w:tcPr>
                  <w:tcW w:w="3784" w:type="dxa"/>
                  <w:shd w:val="clear" w:color="auto" w:fill="auto"/>
                </w:tcPr>
                <w:p w:rsidR="00AB5A20" w:rsidRPr="001838DE" w:rsidRDefault="00AB5A20" w:rsidP="00B177C4">
                  <w:pPr>
                    <w:numPr>
                      <w:ilvl w:val="0"/>
                      <w:numId w:val="25"/>
                    </w:numPr>
                    <w:tabs>
                      <w:tab w:val="left" w:pos="360"/>
                    </w:tabs>
                    <w:spacing w:after="120"/>
                    <w:jc w:val="both"/>
                    <w:rPr>
                      <w:b/>
                      <w:sz w:val="22"/>
                      <w:szCs w:val="22"/>
                    </w:rPr>
                  </w:pPr>
                  <w:r w:rsidRPr="001838DE">
                    <w:rPr>
                      <w:b/>
                      <w:sz w:val="22"/>
                      <w:szCs w:val="22"/>
                    </w:rPr>
                    <w:t>Цен</w:t>
                  </w:r>
                  <w:r w:rsidR="0074644A">
                    <w:rPr>
                      <w:b/>
                      <w:sz w:val="22"/>
                      <w:szCs w:val="22"/>
                    </w:rPr>
                    <w:t>а</w:t>
                  </w:r>
                  <w:r w:rsidRPr="001838DE">
                    <w:rPr>
                      <w:b/>
                      <w:sz w:val="22"/>
                      <w:szCs w:val="22"/>
                    </w:rPr>
                    <w:t xml:space="preserve"> договора</w:t>
                  </w:r>
                </w:p>
              </w:tc>
              <w:tc>
                <w:tcPr>
                  <w:tcW w:w="2693" w:type="dxa"/>
                  <w:shd w:val="clear" w:color="auto" w:fill="auto"/>
                </w:tcPr>
                <w:p w:rsidR="00AB5A20" w:rsidRPr="001838DE" w:rsidRDefault="006E0D16" w:rsidP="00D15A7A">
                  <w:pPr>
                    <w:tabs>
                      <w:tab w:val="left" w:pos="360"/>
                    </w:tabs>
                    <w:spacing w:after="120"/>
                    <w:jc w:val="center"/>
                    <w:rPr>
                      <w:sz w:val="22"/>
                      <w:szCs w:val="22"/>
                    </w:rPr>
                  </w:pPr>
                  <w:r>
                    <w:rPr>
                      <w:sz w:val="22"/>
                      <w:szCs w:val="22"/>
                    </w:rPr>
                    <w:t>7</w:t>
                  </w:r>
                  <w:r w:rsidR="00C36587">
                    <w:rPr>
                      <w:sz w:val="22"/>
                      <w:szCs w:val="22"/>
                    </w:rPr>
                    <w:t>0</w:t>
                  </w:r>
                </w:p>
              </w:tc>
              <w:tc>
                <w:tcPr>
                  <w:tcW w:w="2835" w:type="dxa"/>
                  <w:shd w:val="clear" w:color="auto" w:fill="auto"/>
                </w:tcPr>
                <w:p w:rsidR="00AB5A20" w:rsidRPr="001838DE" w:rsidRDefault="00AB5A20" w:rsidP="00D15A7A">
                  <w:pPr>
                    <w:tabs>
                      <w:tab w:val="left" w:pos="360"/>
                    </w:tabs>
                    <w:spacing w:after="120"/>
                    <w:jc w:val="center"/>
                    <w:rPr>
                      <w:sz w:val="22"/>
                      <w:szCs w:val="22"/>
                    </w:rPr>
                  </w:pPr>
                  <w:r w:rsidRPr="001838DE">
                    <w:rPr>
                      <w:sz w:val="22"/>
                      <w:szCs w:val="22"/>
                    </w:rPr>
                    <w:t>100</w:t>
                  </w:r>
                </w:p>
              </w:tc>
            </w:tr>
            <w:tr w:rsidR="00645C3F" w:rsidRPr="00256F61" w:rsidTr="00D15A7A">
              <w:trPr>
                <w:trHeight w:val="459"/>
              </w:trPr>
              <w:tc>
                <w:tcPr>
                  <w:tcW w:w="3784" w:type="dxa"/>
                  <w:shd w:val="clear" w:color="auto" w:fill="auto"/>
                </w:tcPr>
                <w:p w:rsidR="00645C3F" w:rsidRPr="00CE072E" w:rsidRDefault="00B177C4" w:rsidP="00B177C4">
                  <w:pPr>
                    <w:numPr>
                      <w:ilvl w:val="0"/>
                      <w:numId w:val="25"/>
                    </w:numPr>
                    <w:tabs>
                      <w:tab w:val="left" w:pos="360"/>
                    </w:tabs>
                    <w:jc w:val="both"/>
                    <w:rPr>
                      <w:b/>
                    </w:rPr>
                  </w:pPr>
                  <w:r>
                    <w:rPr>
                      <w:b/>
                    </w:rPr>
                    <w:t>Размер аванса</w:t>
                  </w:r>
                </w:p>
              </w:tc>
              <w:tc>
                <w:tcPr>
                  <w:tcW w:w="2693" w:type="dxa"/>
                  <w:shd w:val="clear" w:color="auto" w:fill="auto"/>
                </w:tcPr>
                <w:p w:rsidR="00645C3F" w:rsidRPr="00CE072E" w:rsidRDefault="00D15A7A" w:rsidP="00D15A7A">
                  <w:pPr>
                    <w:tabs>
                      <w:tab w:val="left" w:pos="360"/>
                    </w:tabs>
                    <w:jc w:val="center"/>
                  </w:pPr>
                  <w:r>
                    <w:t>1</w:t>
                  </w:r>
                  <w:r w:rsidR="00B177C4">
                    <w:t>0</w:t>
                  </w:r>
                </w:p>
              </w:tc>
              <w:tc>
                <w:tcPr>
                  <w:tcW w:w="2835" w:type="dxa"/>
                  <w:shd w:val="clear" w:color="auto" w:fill="auto"/>
                </w:tcPr>
                <w:p w:rsidR="00645C3F" w:rsidRPr="00256F61" w:rsidRDefault="00645C3F" w:rsidP="00D15A7A">
                  <w:pPr>
                    <w:tabs>
                      <w:tab w:val="left" w:pos="360"/>
                    </w:tabs>
                    <w:jc w:val="center"/>
                  </w:pPr>
                  <w:r w:rsidRPr="00256F61">
                    <w:t>100</w:t>
                  </w:r>
                </w:p>
              </w:tc>
            </w:tr>
            <w:tr w:rsidR="00D15A7A" w:rsidRPr="00256F61" w:rsidTr="00D15A7A">
              <w:trPr>
                <w:trHeight w:val="459"/>
              </w:trPr>
              <w:tc>
                <w:tcPr>
                  <w:tcW w:w="3784" w:type="dxa"/>
                  <w:shd w:val="clear" w:color="auto" w:fill="auto"/>
                </w:tcPr>
                <w:p w:rsidR="00D15A7A" w:rsidRDefault="00D15A7A" w:rsidP="00B177C4">
                  <w:pPr>
                    <w:numPr>
                      <w:ilvl w:val="0"/>
                      <w:numId w:val="25"/>
                    </w:numPr>
                    <w:tabs>
                      <w:tab w:val="left" w:pos="360"/>
                    </w:tabs>
                    <w:jc w:val="both"/>
                    <w:rPr>
                      <w:b/>
                    </w:rPr>
                  </w:pPr>
                  <w:r>
                    <w:rPr>
                      <w:b/>
                    </w:rPr>
                    <w:t>Срок поставки товара</w:t>
                  </w:r>
                </w:p>
              </w:tc>
              <w:tc>
                <w:tcPr>
                  <w:tcW w:w="2693" w:type="dxa"/>
                  <w:shd w:val="clear" w:color="auto" w:fill="auto"/>
                </w:tcPr>
                <w:p w:rsidR="00D15A7A" w:rsidRDefault="00D15A7A" w:rsidP="00D15A7A">
                  <w:pPr>
                    <w:tabs>
                      <w:tab w:val="left" w:pos="360"/>
                    </w:tabs>
                    <w:jc w:val="center"/>
                  </w:pPr>
                  <w:r>
                    <w:t>20</w:t>
                  </w:r>
                </w:p>
              </w:tc>
              <w:tc>
                <w:tcPr>
                  <w:tcW w:w="2835" w:type="dxa"/>
                  <w:shd w:val="clear" w:color="auto" w:fill="auto"/>
                </w:tcPr>
                <w:p w:rsidR="00D15A7A" w:rsidRPr="00256F61" w:rsidRDefault="00D15A7A" w:rsidP="00D15A7A">
                  <w:pPr>
                    <w:tabs>
                      <w:tab w:val="left" w:pos="360"/>
                    </w:tabs>
                    <w:jc w:val="center"/>
                  </w:pPr>
                  <w:r>
                    <w:t>100</w:t>
                  </w:r>
                </w:p>
              </w:tc>
            </w:tr>
          </w:tbl>
          <w:p w:rsidR="003E044E" w:rsidRPr="001838DE" w:rsidRDefault="003E044E" w:rsidP="00B3680E">
            <w:pPr>
              <w:tabs>
                <w:tab w:val="left" w:pos="360"/>
              </w:tabs>
              <w:spacing w:after="120"/>
              <w:ind w:left="180"/>
              <w:jc w:val="both"/>
              <w:rPr>
                <w:b/>
                <w:sz w:val="22"/>
                <w:szCs w:val="22"/>
              </w:rPr>
            </w:pPr>
          </w:p>
        </w:tc>
      </w:tr>
      <w:tr w:rsidR="003E044E" w:rsidRPr="00213E79">
        <w:tc>
          <w:tcPr>
            <w:tcW w:w="464" w:type="dxa"/>
            <w:shd w:val="clear" w:color="auto" w:fill="auto"/>
          </w:tcPr>
          <w:p w:rsidR="003E044E" w:rsidRPr="00213E79" w:rsidRDefault="00B72CAC" w:rsidP="00B3680E">
            <w:pPr>
              <w:jc w:val="center"/>
              <w:rPr>
                <w:b/>
                <w:sz w:val="22"/>
                <w:szCs w:val="22"/>
              </w:rPr>
            </w:pPr>
            <w:r w:rsidRPr="00213E79">
              <w:rPr>
                <w:b/>
                <w:sz w:val="22"/>
                <w:szCs w:val="22"/>
              </w:rPr>
              <w:t>14</w:t>
            </w:r>
          </w:p>
        </w:tc>
        <w:tc>
          <w:tcPr>
            <w:tcW w:w="9636" w:type="dxa"/>
            <w:shd w:val="clear" w:color="auto" w:fill="auto"/>
          </w:tcPr>
          <w:p w:rsidR="003E044E" w:rsidRPr="001838DE" w:rsidRDefault="003E044E" w:rsidP="00B3680E">
            <w:pPr>
              <w:tabs>
                <w:tab w:val="left" w:pos="360"/>
              </w:tabs>
              <w:spacing w:after="120"/>
              <w:ind w:left="72"/>
              <w:jc w:val="both"/>
              <w:rPr>
                <w:b/>
                <w:sz w:val="22"/>
                <w:szCs w:val="22"/>
              </w:rPr>
            </w:pPr>
            <w:r w:rsidRPr="001838DE">
              <w:rPr>
                <w:b/>
                <w:sz w:val="22"/>
                <w:szCs w:val="22"/>
              </w:rPr>
              <w:t>Порядок оценки и сопоставления заявок на участие в запросе предложений</w:t>
            </w:r>
          </w:p>
        </w:tc>
      </w:tr>
      <w:tr w:rsidR="003E044E" w:rsidRPr="00213E79">
        <w:tc>
          <w:tcPr>
            <w:tcW w:w="464" w:type="dxa"/>
            <w:shd w:val="clear" w:color="auto" w:fill="auto"/>
          </w:tcPr>
          <w:p w:rsidR="003E044E" w:rsidRPr="00213E79" w:rsidRDefault="003E044E" w:rsidP="00B3680E">
            <w:pPr>
              <w:jc w:val="center"/>
              <w:rPr>
                <w:b/>
                <w:sz w:val="22"/>
                <w:szCs w:val="22"/>
              </w:rPr>
            </w:pPr>
          </w:p>
        </w:tc>
        <w:tc>
          <w:tcPr>
            <w:tcW w:w="9636" w:type="dxa"/>
            <w:shd w:val="clear" w:color="auto" w:fill="auto"/>
          </w:tcPr>
          <w:p w:rsidR="004569A6" w:rsidRPr="001838DE" w:rsidRDefault="004D7E01" w:rsidP="00BB1A3D">
            <w:pPr>
              <w:autoSpaceDE w:val="0"/>
              <w:autoSpaceDN w:val="0"/>
              <w:adjustRightInd w:val="0"/>
              <w:spacing w:after="12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4D7E01" w:rsidRPr="001838DE" w:rsidRDefault="004D7E01" w:rsidP="00BB1A3D">
            <w:pPr>
              <w:autoSpaceDE w:val="0"/>
              <w:autoSpaceDN w:val="0"/>
              <w:adjustRightInd w:val="0"/>
              <w:spacing w:after="12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4D7E01" w:rsidRPr="001838DE" w:rsidRDefault="004D7E01" w:rsidP="00BB1A3D">
            <w:pPr>
              <w:autoSpaceDE w:val="0"/>
              <w:autoSpaceDN w:val="0"/>
              <w:adjustRightInd w:val="0"/>
              <w:spacing w:after="12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4D7E01" w:rsidRPr="001838DE" w:rsidRDefault="004D7E01" w:rsidP="00BB1A3D">
            <w:pPr>
              <w:autoSpaceDE w:val="0"/>
              <w:autoSpaceDN w:val="0"/>
              <w:adjustRightInd w:val="0"/>
              <w:spacing w:after="12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4D7E01" w:rsidRPr="001838DE" w:rsidRDefault="004D7E01" w:rsidP="00BB1A3D">
            <w:pPr>
              <w:autoSpaceDE w:val="0"/>
              <w:autoSpaceDN w:val="0"/>
              <w:adjustRightInd w:val="0"/>
              <w:spacing w:after="120"/>
              <w:jc w:val="both"/>
              <w:outlineLvl w:val="1"/>
              <w:rPr>
                <w:bCs/>
                <w:sz w:val="22"/>
                <w:szCs w:val="22"/>
              </w:rPr>
            </w:pPr>
            <w:r w:rsidRPr="001838DE">
              <w:rPr>
                <w:bCs/>
                <w:sz w:val="22"/>
                <w:szCs w:val="22"/>
              </w:rPr>
              <w:t>Сумма значимостей критериев оценки заяво</w:t>
            </w:r>
            <w:r w:rsidR="00982903">
              <w:rPr>
                <w:bCs/>
                <w:sz w:val="22"/>
                <w:szCs w:val="22"/>
              </w:rPr>
              <w:t>к, установленных в настоящей документации,</w:t>
            </w:r>
            <w:r w:rsidR="00D63C2C" w:rsidRPr="001838DE">
              <w:rPr>
                <w:bCs/>
                <w:sz w:val="22"/>
                <w:szCs w:val="22"/>
              </w:rPr>
              <w:t xml:space="preserve"> </w:t>
            </w:r>
            <w:r w:rsidRPr="001838DE">
              <w:rPr>
                <w:bCs/>
                <w:sz w:val="22"/>
                <w:szCs w:val="22"/>
              </w:rPr>
              <w:t>составляет 100 процентов.</w:t>
            </w:r>
          </w:p>
          <w:p w:rsidR="004569A6" w:rsidRPr="001838DE" w:rsidRDefault="00B177C4" w:rsidP="00C54F22">
            <w:pPr>
              <w:autoSpaceDE w:val="0"/>
              <w:autoSpaceDN w:val="0"/>
              <w:adjustRightInd w:val="0"/>
              <w:spacing w:after="120"/>
              <w:ind w:left="-38"/>
              <w:jc w:val="both"/>
              <w:outlineLvl w:val="1"/>
              <w:rPr>
                <w:sz w:val="22"/>
                <w:szCs w:val="22"/>
              </w:rPr>
            </w:pPr>
            <w:r>
              <w:rPr>
                <w:sz w:val="22"/>
                <w:szCs w:val="22"/>
              </w:rPr>
              <w:t>Для оценки заявок</w:t>
            </w:r>
            <w:r w:rsidR="004569A6" w:rsidRPr="001838DE">
              <w:rPr>
                <w:sz w:val="22"/>
                <w:szCs w:val="22"/>
              </w:rPr>
              <w:t xml:space="preserve">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w:t>
            </w:r>
            <w:r w:rsidR="004569A6" w:rsidRPr="001838DE">
              <w:rPr>
                <w:sz w:val="22"/>
                <w:szCs w:val="22"/>
              </w:rPr>
              <w:lastRenderedPageBreak/>
              <w:t>установленному в настоящей документации, умноженных на их значимость.</w:t>
            </w:r>
          </w:p>
          <w:p w:rsidR="004569A6" w:rsidRPr="001838DE" w:rsidRDefault="003B637A" w:rsidP="00C54F22">
            <w:pPr>
              <w:autoSpaceDE w:val="0"/>
              <w:autoSpaceDN w:val="0"/>
              <w:adjustRightInd w:val="0"/>
              <w:spacing w:after="120"/>
              <w:ind w:left="-38"/>
              <w:jc w:val="both"/>
              <w:outlineLvl w:val="1"/>
              <w:rPr>
                <w:sz w:val="22"/>
                <w:szCs w:val="22"/>
              </w:rPr>
            </w:pPr>
            <w:r w:rsidRPr="001838DE">
              <w:rPr>
                <w:sz w:val="22"/>
                <w:szCs w:val="22"/>
              </w:rPr>
              <w:t xml:space="preserve"> </w:t>
            </w:r>
            <w:r w:rsidR="004569A6" w:rsidRPr="001838DE">
              <w:rPr>
                <w:sz w:val="22"/>
                <w:szCs w:val="22"/>
              </w:rPr>
              <w:t xml:space="preserve">Присуждение каждой заявке порядкового номера по мере уменьшения степени выгодности </w:t>
            </w:r>
            <w:r w:rsidRPr="001838DE">
              <w:rPr>
                <w:sz w:val="22"/>
                <w:szCs w:val="22"/>
              </w:rPr>
              <w:t xml:space="preserve">  </w:t>
            </w:r>
            <w:r w:rsidR="004569A6" w:rsidRPr="001838DE">
              <w:rPr>
                <w:sz w:val="22"/>
                <w:szCs w:val="22"/>
              </w:rPr>
              <w:t>содержащихся в ней условий исполнения договора производится по результатам расчета итогового рейтинга по каждой заявке.</w:t>
            </w:r>
          </w:p>
          <w:p w:rsidR="004569A6" w:rsidRPr="001838DE" w:rsidRDefault="004569A6" w:rsidP="00BB1A3D">
            <w:pPr>
              <w:autoSpaceDE w:val="0"/>
              <w:autoSpaceDN w:val="0"/>
              <w:adjustRightInd w:val="0"/>
              <w:spacing w:after="12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90036C" w:rsidRPr="001838DE" w:rsidRDefault="0090036C" w:rsidP="00484D31">
            <w:pPr>
              <w:autoSpaceDE w:val="0"/>
              <w:autoSpaceDN w:val="0"/>
              <w:adjustRightInd w:val="0"/>
              <w:spacing w:after="120"/>
              <w:ind w:firstLine="540"/>
              <w:jc w:val="center"/>
              <w:outlineLvl w:val="2"/>
              <w:rPr>
                <w:b/>
                <w:bCs/>
                <w:sz w:val="22"/>
                <w:szCs w:val="22"/>
              </w:rPr>
            </w:pPr>
            <w:r w:rsidRPr="001838DE">
              <w:rPr>
                <w:b/>
                <w:bCs/>
                <w:sz w:val="22"/>
                <w:szCs w:val="22"/>
              </w:rPr>
              <w:t>Оценка заявок по критери</w:t>
            </w:r>
            <w:r w:rsidR="00484D31">
              <w:rPr>
                <w:b/>
                <w:bCs/>
                <w:sz w:val="22"/>
                <w:szCs w:val="22"/>
              </w:rPr>
              <w:t>ю</w:t>
            </w:r>
            <w:r w:rsidR="0072279C" w:rsidRPr="001838DE">
              <w:rPr>
                <w:b/>
                <w:bCs/>
                <w:sz w:val="22"/>
                <w:szCs w:val="22"/>
              </w:rPr>
              <w:t xml:space="preserve"> «цена договора»</w:t>
            </w:r>
          </w:p>
          <w:p w:rsidR="00457B0A" w:rsidRPr="004E3A23" w:rsidRDefault="00457B0A" w:rsidP="00457B0A">
            <w:pPr>
              <w:autoSpaceDE w:val="0"/>
              <w:autoSpaceDN w:val="0"/>
              <w:adjustRightInd w:val="0"/>
              <w:spacing w:after="120"/>
              <w:ind w:firstLine="540"/>
              <w:jc w:val="both"/>
              <w:outlineLvl w:val="2"/>
              <w:rPr>
                <w:bCs/>
                <w:sz w:val="22"/>
                <w:szCs w:val="22"/>
              </w:rPr>
            </w:pPr>
            <w:r w:rsidRPr="004E3A23">
              <w:rPr>
                <w:bCs/>
                <w:sz w:val="22"/>
                <w:szCs w:val="22"/>
              </w:rPr>
              <w:t xml:space="preserve">Рейтинг, присуждаемый заявке по критерию </w:t>
            </w:r>
            <w:r w:rsidRPr="00457B0A">
              <w:rPr>
                <w:bCs/>
                <w:sz w:val="22"/>
                <w:szCs w:val="22"/>
              </w:rPr>
              <w:t>«цена договора»</w:t>
            </w:r>
            <w:r w:rsidRPr="004E3A23">
              <w:rPr>
                <w:bCs/>
                <w:sz w:val="22"/>
                <w:szCs w:val="22"/>
              </w:rPr>
              <w:t xml:space="preserve"> определяется по формуле:</w:t>
            </w:r>
          </w:p>
          <w:p w:rsidR="00457B0A" w:rsidRPr="004E3A23" w:rsidRDefault="004533A9" w:rsidP="00457B0A">
            <w:pPr>
              <w:autoSpaceDE w:val="0"/>
              <w:autoSpaceDN w:val="0"/>
              <w:adjustRightInd w:val="0"/>
              <w:ind w:firstLine="540"/>
              <w:jc w:val="both"/>
              <w:outlineLvl w:val="2"/>
              <w:rPr>
                <w:bCs/>
                <w:sz w:val="22"/>
                <w:szCs w:val="22"/>
                <w:lang w:val="en-US"/>
              </w:rPr>
            </w:pPr>
            <w:r>
              <w:rPr>
                <w:bCs/>
                <w:sz w:val="22"/>
                <w:szCs w:val="22"/>
              </w:rPr>
              <w:t xml:space="preserve">                          </w:t>
            </w:r>
            <w:r w:rsidR="00457B0A" w:rsidRPr="004E3A23">
              <w:rPr>
                <w:bCs/>
                <w:sz w:val="22"/>
                <w:szCs w:val="22"/>
                <w:lang w:val="en-US"/>
              </w:rPr>
              <w:t xml:space="preserve">A max - A </w:t>
            </w:r>
            <w:proofErr w:type="spellStart"/>
            <w:r w:rsidR="00457B0A" w:rsidRPr="004E3A23">
              <w:rPr>
                <w:bCs/>
                <w:sz w:val="22"/>
                <w:szCs w:val="22"/>
                <w:lang w:val="en-US"/>
              </w:rPr>
              <w:t>i</w:t>
            </w:r>
            <w:proofErr w:type="spellEnd"/>
          </w:p>
          <w:p w:rsidR="00457B0A" w:rsidRPr="004E3A23" w:rsidRDefault="00457B0A" w:rsidP="00457B0A">
            <w:pPr>
              <w:autoSpaceDE w:val="0"/>
              <w:autoSpaceDN w:val="0"/>
              <w:adjustRightInd w:val="0"/>
              <w:jc w:val="both"/>
              <w:outlineLvl w:val="2"/>
              <w:rPr>
                <w:bCs/>
                <w:sz w:val="22"/>
                <w:szCs w:val="22"/>
                <w:lang w:val="en-US"/>
              </w:rPr>
            </w:pPr>
            <w:r w:rsidRPr="004E3A23">
              <w:rPr>
                <w:bCs/>
                <w:sz w:val="22"/>
                <w:szCs w:val="22"/>
                <w:lang w:val="en-US"/>
              </w:rPr>
              <w:t xml:space="preserve">                   Ra </w:t>
            </w:r>
            <w:proofErr w:type="spellStart"/>
            <w:r w:rsidRPr="004E3A23">
              <w:rPr>
                <w:bCs/>
                <w:sz w:val="22"/>
                <w:szCs w:val="22"/>
                <w:lang w:val="en-US"/>
              </w:rPr>
              <w:t>i</w:t>
            </w:r>
            <w:proofErr w:type="spellEnd"/>
            <w:r w:rsidRPr="004E3A23">
              <w:rPr>
                <w:bCs/>
                <w:sz w:val="22"/>
                <w:szCs w:val="22"/>
                <w:lang w:val="en-US"/>
              </w:rPr>
              <w:t xml:space="preserve"> = ----------------------- x 100, </w:t>
            </w:r>
            <w:r w:rsidRPr="004E3A23">
              <w:rPr>
                <w:bCs/>
                <w:sz w:val="22"/>
                <w:szCs w:val="22"/>
              </w:rPr>
              <w:t>где</w:t>
            </w:r>
            <w:r w:rsidRPr="004E3A23">
              <w:rPr>
                <w:bCs/>
                <w:sz w:val="22"/>
                <w:szCs w:val="22"/>
                <w:lang w:val="en-US"/>
              </w:rPr>
              <w:t>:</w:t>
            </w:r>
          </w:p>
          <w:p w:rsidR="00457B0A" w:rsidRPr="00457B0A" w:rsidRDefault="00457B0A" w:rsidP="00457B0A">
            <w:pPr>
              <w:autoSpaceDE w:val="0"/>
              <w:autoSpaceDN w:val="0"/>
              <w:adjustRightInd w:val="0"/>
              <w:ind w:firstLine="540"/>
              <w:jc w:val="both"/>
              <w:outlineLvl w:val="2"/>
              <w:rPr>
                <w:bCs/>
                <w:sz w:val="22"/>
                <w:szCs w:val="22"/>
              </w:rPr>
            </w:pPr>
            <w:r w:rsidRPr="004E3A23">
              <w:rPr>
                <w:bCs/>
                <w:sz w:val="22"/>
                <w:szCs w:val="22"/>
                <w:lang w:val="en-US"/>
              </w:rPr>
              <w:t xml:space="preserve">                                A</w:t>
            </w:r>
            <w:r w:rsidRPr="00457B0A">
              <w:rPr>
                <w:bCs/>
                <w:sz w:val="22"/>
                <w:szCs w:val="22"/>
              </w:rPr>
              <w:t xml:space="preserve"> </w:t>
            </w:r>
            <w:r w:rsidRPr="004E3A23">
              <w:rPr>
                <w:bCs/>
                <w:sz w:val="22"/>
                <w:szCs w:val="22"/>
                <w:lang w:val="en-US"/>
              </w:rPr>
              <w:t>max</w:t>
            </w:r>
            <w:r w:rsidRPr="00457B0A">
              <w:rPr>
                <w:bCs/>
                <w:sz w:val="22"/>
                <w:szCs w:val="22"/>
              </w:rPr>
              <w:t xml:space="preserve">                     </w:t>
            </w:r>
          </w:p>
          <w:p w:rsidR="00457B0A" w:rsidRPr="004E3A23" w:rsidRDefault="00457B0A" w:rsidP="00457B0A">
            <w:pPr>
              <w:autoSpaceDE w:val="0"/>
              <w:autoSpaceDN w:val="0"/>
              <w:adjustRightInd w:val="0"/>
              <w:spacing w:after="120"/>
              <w:jc w:val="both"/>
              <w:outlineLvl w:val="2"/>
              <w:rPr>
                <w:bCs/>
                <w:sz w:val="22"/>
                <w:szCs w:val="22"/>
              </w:rPr>
            </w:pPr>
            <w:proofErr w:type="spellStart"/>
            <w:r w:rsidRPr="004E3A23">
              <w:rPr>
                <w:bCs/>
                <w:sz w:val="22"/>
                <w:szCs w:val="22"/>
              </w:rPr>
              <w:t>Ra</w:t>
            </w:r>
            <w:proofErr w:type="spellEnd"/>
            <w:r w:rsidRPr="004E3A23">
              <w:rPr>
                <w:bCs/>
                <w:sz w:val="22"/>
                <w:szCs w:val="22"/>
              </w:rPr>
              <w:t xml:space="preserve"> i - рейтинг, присуждаемый i-й заявке по указанному критерию;</w:t>
            </w:r>
          </w:p>
          <w:p w:rsidR="00457B0A" w:rsidRPr="004E3A23" w:rsidRDefault="00457B0A" w:rsidP="00457B0A">
            <w:pPr>
              <w:autoSpaceDE w:val="0"/>
              <w:autoSpaceDN w:val="0"/>
              <w:adjustRightInd w:val="0"/>
              <w:spacing w:after="120"/>
              <w:jc w:val="both"/>
              <w:outlineLvl w:val="2"/>
              <w:rPr>
                <w:bCs/>
                <w:sz w:val="22"/>
                <w:szCs w:val="22"/>
              </w:rPr>
            </w:pPr>
            <w:r w:rsidRPr="004E3A23">
              <w:rPr>
                <w:bCs/>
                <w:sz w:val="22"/>
                <w:szCs w:val="22"/>
              </w:rPr>
              <w:t xml:space="preserve">A </w:t>
            </w:r>
            <w:proofErr w:type="spellStart"/>
            <w:r w:rsidRPr="004E3A23">
              <w:rPr>
                <w:bCs/>
                <w:sz w:val="22"/>
                <w:szCs w:val="22"/>
              </w:rPr>
              <w:t>max</w:t>
            </w:r>
            <w:proofErr w:type="spellEnd"/>
            <w:r w:rsidRPr="004E3A23">
              <w:rPr>
                <w:bCs/>
                <w:sz w:val="22"/>
                <w:szCs w:val="22"/>
              </w:rPr>
              <w:t xml:space="preserve"> -  </w:t>
            </w:r>
            <w:r>
              <w:rPr>
                <w:bCs/>
                <w:sz w:val="22"/>
                <w:szCs w:val="22"/>
              </w:rPr>
              <w:t>начальная (максимальная цена), установленная</w:t>
            </w:r>
            <w:r w:rsidRPr="004E3A23">
              <w:rPr>
                <w:bCs/>
                <w:sz w:val="22"/>
                <w:szCs w:val="22"/>
              </w:rPr>
              <w:t xml:space="preserve"> в документации о запросе предложений;</w:t>
            </w:r>
          </w:p>
          <w:p w:rsidR="00457B0A" w:rsidRPr="004E3A23" w:rsidRDefault="00457B0A" w:rsidP="00457B0A">
            <w:pPr>
              <w:autoSpaceDE w:val="0"/>
              <w:autoSpaceDN w:val="0"/>
              <w:adjustRightInd w:val="0"/>
              <w:spacing w:after="120"/>
              <w:jc w:val="both"/>
              <w:outlineLvl w:val="2"/>
              <w:rPr>
                <w:bCs/>
                <w:sz w:val="22"/>
                <w:szCs w:val="22"/>
              </w:rPr>
            </w:pPr>
            <w:r w:rsidRPr="004E3A23">
              <w:rPr>
                <w:bCs/>
                <w:sz w:val="22"/>
                <w:szCs w:val="22"/>
              </w:rPr>
              <w:t>A i - предложение  i-</w:t>
            </w:r>
            <w:proofErr w:type="spellStart"/>
            <w:r w:rsidRPr="004E3A23">
              <w:rPr>
                <w:bCs/>
                <w:sz w:val="22"/>
                <w:szCs w:val="22"/>
              </w:rPr>
              <w:t>го</w:t>
            </w:r>
            <w:proofErr w:type="spellEnd"/>
            <w:r w:rsidRPr="004E3A23">
              <w:rPr>
                <w:bCs/>
                <w:sz w:val="22"/>
                <w:szCs w:val="22"/>
              </w:rPr>
              <w:t xml:space="preserve"> участника запроса предложений.</w:t>
            </w:r>
          </w:p>
          <w:p w:rsidR="00457B0A" w:rsidRPr="004E3A23" w:rsidRDefault="00457B0A" w:rsidP="00457B0A">
            <w:pPr>
              <w:autoSpaceDE w:val="0"/>
              <w:autoSpaceDN w:val="0"/>
              <w:adjustRightInd w:val="0"/>
              <w:spacing w:after="120"/>
              <w:ind w:firstLine="540"/>
              <w:jc w:val="both"/>
              <w:outlineLvl w:val="2"/>
              <w:rPr>
                <w:b/>
                <w:bCs/>
                <w:sz w:val="22"/>
                <w:szCs w:val="22"/>
              </w:rPr>
            </w:pPr>
            <w:r w:rsidRPr="004E3A23">
              <w:rPr>
                <w:bCs/>
                <w:sz w:val="22"/>
                <w:szCs w:val="22"/>
              </w:rPr>
              <w:t xml:space="preserve"> Для расчета итогового рейтинга по заявке рейтинг, присуждаемый этой заявке по критерию </w:t>
            </w:r>
            <w:r w:rsidRPr="00457B0A">
              <w:rPr>
                <w:bCs/>
                <w:sz w:val="22"/>
                <w:szCs w:val="22"/>
              </w:rPr>
              <w:t>«цена договора»</w:t>
            </w:r>
            <w:r>
              <w:rPr>
                <w:bCs/>
                <w:sz w:val="22"/>
                <w:szCs w:val="22"/>
              </w:rPr>
              <w:t xml:space="preserve"> </w:t>
            </w:r>
            <w:r w:rsidRPr="004E3A23">
              <w:rPr>
                <w:bCs/>
                <w:sz w:val="22"/>
                <w:szCs w:val="22"/>
              </w:rPr>
              <w:t>умножается на соответствующую указанному критерию значимость.</w:t>
            </w:r>
            <w:r w:rsidRPr="004E3A23">
              <w:rPr>
                <w:b/>
                <w:bCs/>
                <w:sz w:val="22"/>
                <w:szCs w:val="22"/>
              </w:rPr>
              <w:t xml:space="preserve"> </w:t>
            </w:r>
          </w:p>
          <w:p w:rsidR="00457B0A" w:rsidRDefault="00457B0A" w:rsidP="00457B0A">
            <w:pPr>
              <w:autoSpaceDE w:val="0"/>
              <w:autoSpaceDN w:val="0"/>
              <w:adjustRightInd w:val="0"/>
              <w:spacing w:after="120"/>
              <w:ind w:firstLine="540"/>
              <w:jc w:val="both"/>
              <w:outlineLvl w:val="2"/>
              <w:rPr>
                <w:bCs/>
                <w:sz w:val="22"/>
                <w:szCs w:val="22"/>
              </w:rPr>
            </w:pPr>
            <w:r w:rsidRPr="004E3A23">
              <w:rPr>
                <w:bCs/>
                <w:sz w:val="22"/>
                <w:szCs w:val="22"/>
              </w:rPr>
              <w:t xml:space="preserve">При оценке заявок по критерию </w:t>
            </w:r>
            <w:r w:rsidRPr="00457B0A">
              <w:rPr>
                <w:bCs/>
                <w:sz w:val="22"/>
                <w:szCs w:val="22"/>
              </w:rPr>
              <w:t>«цена договора»</w:t>
            </w:r>
            <w:r>
              <w:rPr>
                <w:bCs/>
                <w:sz w:val="22"/>
                <w:szCs w:val="22"/>
              </w:rPr>
              <w:t xml:space="preserve"> </w:t>
            </w:r>
            <w:r w:rsidRPr="004E3A23">
              <w:rPr>
                <w:bCs/>
                <w:sz w:val="22"/>
                <w:szCs w:val="22"/>
              </w:rPr>
              <w:t xml:space="preserve">лучшим условием исполнения договора по указанному критерию признается предложение участника запроса предложений </w:t>
            </w:r>
            <w:r>
              <w:rPr>
                <w:bCs/>
                <w:sz w:val="22"/>
                <w:szCs w:val="22"/>
              </w:rPr>
              <w:t xml:space="preserve">с </w:t>
            </w:r>
            <w:r w:rsidRPr="004E3A23">
              <w:rPr>
                <w:bCs/>
                <w:sz w:val="22"/>
                <w:szCs w:val="22"/>
              </w:rPr>
              <w:t>наименьш</w:t>
            </w:r>
            <w:r>
              <w:rPr>
                <w:bCs/>
                <w:sz w:val="22"/>
                <w:szCs w:val="22"/>
              </w:rPr>
              <w:t>ей</w:t>
            </w:r>
            <w:r w:rsidRPr="004E3A23">
              <w:rPr>
                <w:bCs/>
                <w:sz w:val="22"/>
                <w:szCs w:val="22"/>
              </w:rPr>
              <w:t xml:space="preserve"> </w:t>
            </w:r>
            <w:r>
              <w:rPr>
                <w:bCs/>
                <w:sz w:val="22"/>
                <w:szCs w:val="22"/>
              </w:rPr>
              <w:t>ценой договора</w:t>
            </w:r>
            <w:r w:rsidRPr="004E3A23">
              <w:rPr>
                <w:bCs/>
                <w:sz w:val="22"/>
                <w:szCs w:val="22"/>
              </w:rPr>
              <w:t>.</w:t>
            </w:r>
          </w:p>
          <w:p w:rsidR="00484D31" w:rsidRPr="00484D31" w:rsidRDefault="00484D31" w:rsidP="00484D31">
            <w:pPr>
              <w:autoSpaceDE w:val="0"/>
              <w:autoSpaceDN w:val="0"/>
              <w:adjustRightInd w:val="0"/>
              <w:spacing w:after="120"/>
              <w:ind w:firstLine="540"/>
              <w:jc w:val="center"/>
              <w:outlineLvl w:val="2"/>
              <w:rPr>
                <w:b/>
                <w:bCs/>
                <w:sz w:val="22"/>
                <w:szCs w:val="22"/>
              </w:rPr>
            </w:pPr>
            <w:r w:rsidRPr="004E3A23">
              <w:rPr>
                <w:b/>
                <w:bCs/>
                <w:sz w:val="22"/>
                <w:szCs w:val="22"/>
              </w:rPr>
              <w:t>Оценка заявок по критерию «размер аванса»</w:t>
            </w:r>
          </w:p>
          <w:p w:rsidR="004E3A23" w:rsidRPr="004E3A23" w:rsidRDefault="004E3A23" w:rsidP="004E3A23">
            <w:pPr>
              <w:autoSpaceDE w:val="0"/>
              <w:autoSpaceDN w:val="0"/>
              <w:adjustRightInd w:val="0"/>
              <w:spacing w:after="120"/>
              <w:ind w:firstLine="540"/>
              <w:jc w:val="both"/>
              <w:outlineLvl w:val="2"/>
              <w:rPr>
                <w:bCs/>
                <w:sz w:val="22"/>
                <w:szCs w:val="22"/>
              </w:rPr>
            </w:pPr>
            <w:r w:rsidRPr="004E3A23">
              <w:rPr>
                <w:bCs/>
                <w:sz w:val="22"/>
                <w:szCs w:val="22"/>
              </w:rPr>
              <w:t>Рейтинг, присуждаемый заявке по критерию «размер аванса» определяется по формуле:</w:t>
            </w:r>
          </w:p>
          <w:p w:rsidR="004E3A23" w:rsidRPr="004E3A23" w:rsidRDefault="004533A9" w:rsidP="004E3A23">
            <w:pPr>
              <w:autoSpaceDE w:val="0"/>
              <w:autoSpaceDN w:val="0"/>
              <w:adjustRightInd w:val="0"/>
              <w:ind w:firstLine="540"/>
              <w:jc w:val="both"/>
              <w:outlineLvl w:val="2"/>
              <w:rPr>
                <w:bCs/>
                <w:sz w:val="22"/>
                <w:szCs w:val="22"/>
                <w:lang w:val="en-US"/>
              </w:rPr>
            </w:pPr>
            <w:r>
              <w:rPr>
                <w:bCs/>
                <w:sz w:val="22"/>
                <w:szCs w:val="22"/>
              </w:rPr>
              <w:t xml:space="preserve">                         </w:t>
            </w:r>
            <w:r w:rsidR="004E3A23" w:rsidRPr="004E3A23">
              <w:rPr>
                <w:bCs/>
                <w:sz w:val="22"/>
                <w:szCs w:val="22"/>
                <w:lang w:val="en-US"/>
              </w:rPr>
              <w:t xml:space="preserve">A max - A </w:t>
            </w:r>
            <w:proofErr w:type="spellStart"/>
            <w:r w:rsidR="004E3A23" w:rsidRPr="004E3A23">
              <w:rPr>
                <w:bCs/>
                <w:sz w:val="22"/>
                <w:szCs w:val="22"/>
                <w:lang w:val="en-US"/>
              </w:rPr>
              <w:t>i</w:t>
            </w:r>
            <w:proofErr w:type="spellEnd"/>
          </w:p>
          <w:p w:rsidR="004E3A23" w:rsidRPr="004E3A23" w:rsidRDefault="004E3A23" w:rsidP="004E3A23">
            <w:pPr>
              <w:autoSpaceDE w:val="0"/>
              <w:autoSpaceDN w:val="0"/>
              <w:adjustRightInd w:val="0"/>
              <w:jc w:val="both"/>
              <w:outlineLvl w:val="2"/>
              <w:rPr>
                <w:bCs/>
                <w:sz w:val="22"/>
                <w:szCs w:val="22"/>
                <w:lang w:val="en-US"/>
              </w:rPr>
            </w:pPr>
            <w:r w:rsidRPr="004E3A23">
              <w:rPr>
                <w:bCs/>
                <w:sz w:val="22"/>
                <w:szCs w:val="22"/>
                <w:lang w:val="en-US"/>
              </w:rPr>
              <w:t xml:space="preserve">                   Ra </w:t>
            </w:r>
            <w:proofErr w:type="spellStart"/>
            <w:r w:rsidRPr="004E3A23">
              <w:rPr>
                <w:bCs/>
                <w:sz w:val="22"/>
                <w:szCs w:val="22"/>
                <w:lang w:val="en-US"/>
              </w:rPr>
              <w:t>i</w:t>
            </w:r>
            <w:proofErr w:type="spellEnd"/>
            <w:r w:rsidRPr="004E3A23">
              <w:rPr>
                <w:bCs/>
                <w:sz w:val="22"/>
                <w:szCs w:val="22"/>
                <w:lang w:val="en-US"/>
              </w:rPr>
              <w:t xml:space="preserve"> = ----------------------- x 100, </w:t>
            </w:r>
            <w:r w:rsidRPr="004E3A23">
              <w:rPr>
                <w:bCs/>
                <w:sz w:val="22"/>
                <w:szCs w:val="22"/>
              </w:rPr>
              <w:t>где</w:t>
            </w:r>
            <w:r w:rsidRPr="004E3A23">
              <w:rPr>
                <w:bCs/>
                <w:sz w:val="22"/>
                <w:szCs w:val="22"/>
                <w:lang w:val="en-US"/>
              </w:rPr>
              <w:t>:</w:t>
            </w:r>
          </w:p>
          <w:p w:rsidR="004E3A23" w:rsidRPr="004533A9" w:rsidRDefault="004533A9" w:rsidP="004E3A23">
            <w:pPr>
              <w:autoSpaceDE w:val="0"/>
              <w:autoSpaceDN w:val="0"/>
              <w:adjustRightInd w:val="0"/>
              <w:ind w:firstLine="540"/>
              <w:jc w:val="both"/>
              <w:outlineLvl w:val="2"/>
              <w:rPr>
                <w:bCs/>
                <w:sz w:val="22"/>
                <w:szCs w:val="22"/>
              </w:rPr>
            </w:pPr>
            <w:r w:rsidRPr="00DA1C93">
              <w:rPr>
                <w:bCs/>
                <w:sz w:val="22"/>
                <w:szCs w:val="22"/>
                <w:lang w:val="en-US"/>
              </w:rPr>
              <w:t xml:space="preserve">                         </w:t>
            </w:r>
            <w:r w:rsidR="004E3A23" w:rsidRPr="00DA1C93">
              <w:rPr>
                <w:bCs/>
                <w:sz w:val="22"/>
                <w:szCs w:val="22"/>
                <w:lang w:val="en-US"/>
              </w:rPr>
              <w:t xml:space="preserve"> </w:t>
            </w:r>
            <w:r w:rsidR="004E3A23" w:rsidRPr="004E3A23">
              <w:rPr>
                <w:bCs/>
                <w:sz w:val="22"/>
                <w:szCs w:val="22"/>
                <w:lang w:val="en-US"/>
              </w:rPr>
              <w:t>A</w:t>
            </w:r>
            <w:r w:rsidR="004E3A23" w:rsidRPr="004533A9">
              <w:rPr>
                <w:bCs/>
                <w:sz w:val="22"/>
                <w:szCs w:val="22"/>
              </w:rPr>
              <w:t xml:space="preserve"> </w:t>
            </w:r>
            <w:r w:rsidR="004E3A23" w:rsidRPr="004E3A23">
              <w:rPr>
                <w:bCs/>
                <w:sz w:val="22"/>
                <w:szCs w:val="22"/>
                <w:lang w:val="en-US"/>
              </w:rPr>
              <w:t>max</w:t>
            </w:r>
            <w:r w:rsidR="004E3A23" w:rsidRPr="004533A9">
              <w:rPr>
                <w:bCs/>
                <w:sz w:val="22"/>
                <w:szCs w:val="22"/>
              </w:rPr>
              <w:t xml:space="preserve">                     </w:t>
            </w:r>
          </w:p>
          <w:p w:rsidR="004E3A23" w:rsidRPr="004E3A23" w:rsidRDefault="004E3A23" w:rsidP="004E3A23">
            <w:pPr>
              <w:autoSpaceDE w:val="0"/>
              <w:autoSpaceDN w:val="0"/>
              <w:adjustRightInd w:val="0"/>
              <w:spacing w:after="120"/>
              <w:jc w:val="both"/>
              <w:outlineLvl w:val="2"/>
              <w:rPr>
                <w:bCs/>
                <w:sz w:val="22"/>
                <w:szCs w:val="22"/>
              </w:rPr>
            </w:pPr>
            <w:proofErr w:type="spellStart"/>
            <w:r w:rsidRPr="004E3A23">
              <w:rPr>
                <w:bCs/>
                <w:sz w:val="22"/>
                <w:szCs w:val="22"/>
              </w:rPr>
              <w:t>Ra</w:t>
            </w:r>
            <w:proofErr w:type="spellEnd"/>
            <w:r w:rsidRPr="004E3A23">
              <w:rPr>
                <w:bCs/>
                <w:sz w:val="22"/>
                <w:szCs w:val="22"/>
              </w:rPr>
              <w:t xml:space="preserve"> i - рейтинг, присуждаемый i-й заявке по указанному критерию;</w:t>
            </w:r>
          </w:p>
          <w:p w:rsidR="004E3A23" w:rsidRPr="004E3A23" w:rsidRDefault="004E3A23" w:rsidP="004E3A23">
            <w:pPr>
              <w:autoSpaceDE w:val="0"/>
              <w:autoSpaceDN w:val="0"/>
              <w:adjustRightInd w:val="0"/>
              <w:spacing w:after="120"/>
              <w:jc w:val="both"/>
              <w:outlineLvl w:val="2"/>
              <w:rPr>
                <w:bCs/>
                <w:sz w:val="22"/>
                <w:szCs w:val="22"/>
              </w:rPr>
            </w:pPr>
            <w:r w:rsidRPr="004E3A23">
              <w:rPr>
                <w:bCs/>
                <w:sz w:val="22"/>
                <w:szCs w:val="22"/>
              </w:rPr>
              <w:t xml:space="preserve">A </w:t>
            </w:r>
            <w:proofErr w:type="spellStart"/>
            <w:r w:rsidRPr="004E3A23">
              <w:rPr>
                <w:bCs/>
                <w:sz w:val="22"/>
                <w:szCs w:val="22"/>
              </w:rPr>
              <w:t>max</w:t>
            </w:r>
            <w:proofErr w:type="spellEnd"/>
            <w:r w:rsidRPr="004E3A23">
              <w:rPr>
                <w:bCs/>
                <w:sz w:val="22"/>
                <w:szCs w:val="22"/>
              </w:rPr>
              <w:t xml:space="preserve"> -  размер аванса, установленный в документации о запросе предложений;</w:t>
            </w:r>
          </w:p>
          <w:p w:rsidR="004E3A23" w:rsidRPr="004E3A23" w:rsidRDefault="004E3A23" w:rsidP="004E3A23">
            <w:pPr>
              <w:autoSpaceDE w:val="0"/>
              <w:autoSpaceDN w:val="0"/>
              <w:adjustRightInd w:val="0"/>
              <w:spacing w:after="120"/>
              <w:jc w:val="both"/>
              <w:outlineLvl w:val="2"/>
              <w:rPr>
                <w:bCs/>
                <w:sz w:val="22"/>
                <w:szCs w:val="22"/>
              </w:rPr>
            </w:pPr>
            <w:r w:rsidRPr="004E3A23">
              <w:rPr>
                <w:bCs/>
                <w:sz w:val="22"/>
                <w:szCs w:val="22"/>
              </w:rPr>
              <w:t>A i - предложение  i-</w:t>
            </w:r>
            <w:proofErr w:type="spellStart"/>
            <w:r w:rsidRPr="004E3A23">
              <w:rPr>
                <w:bCs/>
                <w:sz w:val="22"/>
                <w:szCs w:val="22"/>
              </w:rPr>
              <w:t>го</w:t>
            </w:r>
            <w:proofErr w:type="spellEnd"/>
            <w:r w:rsidRPr="004E3A23">
              <w:rPr>
                <w:bCs/>
                <w:sz w:val="22"/>
                <w:szCs w:val="22"/>
              </w:rPr>
              <w:t xml:space="preserve"> участника запроса предложений.</w:t>
            </w:r>
          </w:p>
          <w:p w:rsidR="004E3A23" w:rsidRPr="004E3A23" w:rsidRDefault="004E3A23" w:rsidP="004E3A23">
            <w:pPr>
              <w:autoSpaceDE w:val="0"/>
              <w:autoSpaceDN w:val="0"/>
              <w:adjustRightInd w:val="0"/>
              <w:spacing w:after="120"/>
              <w:ind w:firstLine="540"/>
              <w:jc w:val="both"/>
              <w:outlineLvl w:val="2"/>
              <w:rPr>
                <w:b/>
                <w:bCs/>
                <w:sz w:val="22"/>
                <w:szCs w:val="22"/>
              </w:rPr>
            </w:pPr>
            <w:r w:rsidRPr="004E3A23">
              <w:rPr>
                <w:bCs/>
                <w:sz w:val="22"/>
                <w:szCs w:val="22"/>
              </w:rPr>
              <w:t>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r w:rsidRPr="004E3A23">
              <w:rPr>
                <w:b/>
                <w:bCs/>
                <w:sz w:val="22"/>
                <w:szCs w:val="22"/>
              </w:rPr>
              <w:t xml:space="preserve"> </w:t>
            </w:r>
          </w:p>
          <w:p w:rsidR="003E044E" w:rsidRDefault="004E3A23" w:rsidP="004E3A23">
            <w:pPr>
              <w:autoSpaceDE w:val="0"/>
              <w:autoSpaceDN w:val="0"/>
              <w:adjustRightInd w:val="0"/>
              <w:spacing w:after="120"/>
              <w:ind w:firstLine="540"/>
              <w:jc w:val="both"/>
              <w:outlineLvl w:val="2"/>
              <w:rPr>
                <w:bCs/>
                <w:sz w:val="22"/>
                <w:szCs w:val="22"/>
              </w:rPr>
            </w:pPr>
            <w:r w:rsidRPr="004E3A23">
              <w:rPr>
                <w:bCs/>
                <w:sz w:val="22"/>
                <w:szCs w:val="22"/>
              </w:rPr>
              <w:t>При оценке заявок по критерию «размер аванса»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520AE2" w:rsidRPr="00520AE2" w:rsidRDefault="00520AE2" w:rsidP="00520AE2">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520AE2" w:rsidRPr="00520AE2" w:rsidRDefault="00520AE2" w:rsidP="00520AE2">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Pr>
                <w:bCs/>
                <w:sz w:val="22"/>
                <w:szCs w:val="22"/>
              </w:rPr>
              <w:t xml:space="preserve"> </w:t>
            </w:r>
            <w:r w:rsidRPr="00520AE2">
              <w:rPr>
                <w:b/>
                <w:bCs/>
                <w:i/>
                <w:sz w:val="22"/>
                <w:szCs w:val="22"/>
              </w:rPr>
              <w:t>рабочие дни.</w:t>
            </w:r>
          </w:p>
          <w:p w:rsidR="00520AE2" w:rsidRPr="00520AE2" w:rsidRDefault="00520AE2" w:rsidP="00520AE2">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520AE2" w:rsidRPr="00520AE2" w:rsidRDefault="00520AE2" w:rsidP="00520AE2">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952096" w:rsidRPr="006C4033" w:rsidRDefault="00520AE2" w:rsidP="00520AE2">
            <w:pPr>
              <w:autoSpaceDE w:val="0"/>
              <w:autoSpaceDN w:val="0"/>
              <w:adjustRightInd w:val="0"/>
              <w:spacing w:after="120"/>
              <w:ind w:firstLine="540"/>
              <w:jc w:val="both"/>
              <w:outlineLvl w:val="2"/>
              <w:rPr>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tc>
      </w:tr>
      <w:tr w:rsidR="003E044E" w:rsidRPr="00213E79">
        <w:tc>
          <w:tcPr>
            <w:tcW w:w="464" w:type="dxa"/>
            <w:shd w:val="clear" w:color="auto" w:fill="auto"/>
          </w:tcPr>
          <w:p w:rsidR="003E044E" w:rsidRPr="00213E79" w:rsidRDefault="00B72CAC" w:rsidP="00B3680E">
            <w:pPr>
              <w:jc w:val="center"/>
              <w:rPr>
                <w:b/>
                <w:sz w:val="22"/>
                <w:szCs w:val="22"/>
              </w:rPr>
            </w:pPr>
            <w:r w:rsidRPr="00213E79">
              <w:rPr>
                <w:b/>
                <w:sz w:val="22"/>
                <w:szCs w:val="22"/>
              </w:rPr>
              <w:lastRenderedPageBreak/>
              <w:t>15</w:t>
            </w:r>
          </w:p>
        </w:tc>
        <w:tc>
          <w:tcPr>
            <w:tcW w:w="9636" w:type="dxa"/>
            <w:shd w:val="clear" w:color="auto" w:fill="auto"/>
          </w:tcPr>
          <w:p w:rsidR="003E044E" w:rsidRPr="00213E79" w:rsidRDefault="003E044E" w:rsidP="002E2801">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3E044E" w:rsidRPr="00213E79">
        <w:tc>
          <w:tcPr>
            <w:tcW w:w="464" w:type="dxa"/>
            <w:shd w:val="clear" w:color="auto" w:fill="auto"/>
          </w:tcPr>
          <w:p w:rsidR="003E044E" w:rsidRPr="00213E79" w:rsidRDefault="003E044E" w:rsidP="00B3680E">
            <w:pPr>
              <w:jc w:val="center"/>
              <w:rPr>
                <w:b/>
                <w:sz w:val="22"/>
                <w:szCs w:val="22"/>
              </w:rPr>
            </w:pPr>
          </w:p>
        </w:tc>
        <w:tc>
          <w:tcPr>
            <w:tcW w:w="9636" w:type="dxa"/>
            <w:shd w:val="clear" w:color="auto" w:fill="auto"/>
          </w:tcPr>
          <w:p w:rsidR="003E044E" w:rsidRPr="00213E79" w:rsidRDefault="003E044E" w:rsidP="002E2801">
            <w:pPr>
              <w:tabs>
                <w:tab w:val="left" w:pos="360"/>
              </w:tabs>
              <w:spacing w:after="120"/>
              <w:ind w:left="72"/>
              <w:jc w:val="both"/>
              <w:rPr>
                <w:sz w:val="22"/>
                <w:szCs w:val="22"/>
              </w:rPr>
            </w:pPr>
            <w:r w:rsidRPr="00213E79">
              <w:rPr>
                <w:sz w:val="22"/>
                <w:szCs w:val="22"/>
              </w:rPr>
              <w:t>Обеспечение заявки не требуется.</w:t>
            </w:r>
          </w:p>
        </w:tc>
      </w:tr>
      <w:tr w:rsidR="003E044E" w:rsidRPr="00213E79">
        <w:tc>
          <w:tcPr>
            <w:tcW w:w="464" w:type="dxa"/>
            <w:shd w:val="clear" w:color="auto" w:fill="auto"/>
          </w:tcPr>
          <w:p w:rsidR="003E044E" w:rsidRPr="00213E79" w:rsidRDefault="00B72CAC" w:rsidP="00982903">
            <w:pPr>
              <w:spacing w:after="120"/>
              <w:jc w:val="center"/>
              <w:rPr>
                <w:b/>
                <w:sz w:val="22"/>
                <w:szCs w:val="22"/>
              </w:rPr>
            </w:pPr>
            <w:r w:rsidRPr="00213E79">
              <w:rPr>
                <w:b/>
                <w:sz w:val="22"/>
                <w:szCs w:val="22"/>
              </w:rPr>
              <w:t>16</w:t>
            </w:r>
          </w:p>
        </w:tc>
        <w:tc>
          <w:tcPr>
            <w:tcW w:w="9636" w:type="dxa"/>
            <w:shd w:val="clear" w:color="auto" w:fill="auto"/>
          </w:tcPr>
          <w:p w:rsidR="003E044E" w:rsidRPr="00213E79" w:rsidRDefault="003E044E" w:rsidP="00B943C3">
            <w:pPr>
              <w:tabs>
                <w:tab w:val="left" w:pos="360"/>
              </w:tabs>
              <w:ind w:left="72"/>
              <w:jc w:val="both"/>
              <w:rPr>
                <w:b/>
                <w:sz w:val="22"/>
                <w:szCs w:val="22"/>
              </w:rPr>
            </w:pPr>
            <w:r w:rsidRPr="00213E79">
              <w:rPr>
                <w:b/>
                <w:sz w:val="22"/>
                <w:szCs w:val="22"/>
              </w:rPr>
              <w:t>Срок, в течение которого участник закупки, предложение которого признано лучшим, должен подписать проект договора</w:t>
            </w:r>
          </w:p>
        </w:tc>
      </w:tr>
      <w:tr w:rsidR="003E044E" w:rsidRPr="00213E79">
        <w:tc>
          <w:tcPr>
            <w:tcW w:w="464" w:type="dxa"/>
            <w:shd w:val="clear" w:color="auto" w:fill="auto"/>
          </w:tcPr>
          <w:p w:rsidR="003E044E" w:rsidRPr="00213E79" w:rsidRDefault="003E044E" w:rsidP="00982903">
            <w:pPr>
              <w:spacing w:after="120"/>
              <w:jc w:val="center"/>
              <w:rPr>
                <w:b/>
                <w:sz w:val="22"/>
                <w:szCs w:val="22"/>
              </w:rPr>
            </w:pPr>
          </w:p>
        </w:tc>
        <w:tc>
          <w:tcPr>
            <w:tcW w:w="9636" w:type="dxa"/>
            <w:shd w:val="clear" w:color="auto" w:fill="auto"/>
          </w:tcPr>
          <w:p w:rsidR="00520AE2" w:rsidRPr="00520AE2" w:rsidRDefault="00520AE2" w:rsidP="00520AE2">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520AE2" w:rsidRPr="00520AE2" w:rsidRDefault="00520AE2" w:rsidP="00520AE2">
            <w:pPr>
              <w:tabs>
                <w:tab w:val="left" w:pos="360"/>
              </w:tabs>
              <w:spacing w:after="120"/>
              <w:jc w:val="both"/>
              <w:rPr>
                <w:sz w:val="22"/>
                <w:szCs w:val="22"/>
                <w:shd w:val="clear" w:color="auto" w:fill="FFFFFF"/>
              </w:rPr>
            </w:pPr>
            <w:r w:rsidRPr="00520AE2">
              <w:rPr>
                <w:sz w:val="22"/>
                <w:szCs w:val="22"/>
                <w:shd w:val="clear" w:color="auto" w:fill="FFFFFF"/>
              </w:rPr>
              <w:t>Заключение договора по итогам процедуры закупки осуществляется в сроки, предусмотренные действующим законодательством Российской Федерации.</w:t>
            </w:r>
          </w:p>
          <w:p w:rsidR="00520AE2" w:rsidRPr="00520AE2" w:rsidRDefault="00520AE2" w:rsidP="00520AE2">
            <w:pPr>
              <w:tabs>
                <w:tab w:val="left" w:pos="360"/>
              </w:tabs>
              <w:spacing w:after="120"/>
              <w:jc w:val="both"/>
              <w:rPr>
                <w:sz w:val="22"/>
                <w:szCs w:val="22"/>
                <w:shd w:val="clear" w:color="auto" w:fill="FFFFFF"/>
              </w:rPr>
            </w:pPr>
            <w:r w:rsidRPr="00520AE2">
              <w:rPr>
                <w:sz w:val="22"/>
                <w:szCs w:val="22"/>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p>
          <w:p w:rsidR="00520AE2" w:rsidRPr="00520AE2" w:rsidRDefault="00520AE2" w:rsidP="00520AE2">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C36587" w:rsidRPr="00D9546D" w:rsidRDefault="00520AE2" w:rsidP="00520AE2">
            <w:pPr>
              <w:tabs>
                <w:tab w:val="left" w:pos="360"/>
              </w:tabs>
              <w:spacing w:after="120"/>
              <w:jc w:val="both"/>
              <w:rPr>
                <w:sz w:val="22"/>
                <w:szCs w:val="22"/>
                <w:highlight w:val="yellow"/>
              </w:rPr>
            </w:pPr>
            <w:r w:rsidRPr="00520AE2">
              <w:rPr>
                <w:sz w:val="22"/>
                <w:szCs w:val="22"/>
                <w:shd w:val="clear" w:color="auto" w:fill="FFFFFF"/>
              </w:rPr>
              <w:t xml:space="preserve">В течение 10 календарных дней со дня размещения на официальном сайте РФ протокола победитель процедуры закупки или единственный участник процедуры закупки обязан подписать договор со своей стороны и представить все экземпляры подписанного договора Заказчику по адресу: 644103 г. Омск, ул. Транссибирская, 18 (канцелярия). </w:t>
            </w:r>
          </w:p>
        </w:tc>
      </w:tr>
      <w:tr w:rsidR="003E044E" w:rsidRPr="00213E79">
        <w:tc>
          <w:tcPr>
            <w:tcW w:w="464" w:type="dxa"/>
            <w:shd w:val="clear" w:color="auto" w:fill="auto"/>
          </w:tcPr>
          <w:p w:rsidR="003E044E" w:rsidRPr="00213E79" w:rsidRDefault="00B72CAC" w:rsidP="00982903">
            <w:pPr>
              <w:spacing w:after="120"/>
              <w:jc w:val="center"/>
              <w:rPr>
                <w:b/>
                <w:sz w:val="22"/>
                <w:szCs w:val="22"/>
              </w:rPr>
            </w:pPr>
            <w:r w:rsidRPr="00213E79">
              <w:rPr>
                <w:b/>
                <w:sz w:val="22"/>
                <w:szCs w:val="22"/>
              </w:rPr>
              <w:t>17</w:t>
            </w:r>
          </w:p>
        </w:tc>
        <w:tc>
          <w:tcPr>
            <w:tcW w:w="9636" w:type="dxa"/>
            <w:shd w:val="clear" w:color="auto" w:fill="auto"/>
          </w:tcPr>
          <w:p w:rsidR="003E044E" w:rsidRPr="00D9546D" w:rsidRDefault="003E044E" w:rsidP="0018600B">
            <w:pPr>
              <w:tabs>
                <w:tab w:val="left" w:pos="360"/>
              </w:tabs>
              <w:spacing w:after="120"/>
              <w:jc w:val="both"/>
              <w:rPr>
                <w:b/>
                <w:bCs/>
                <w:iCs/>
                <w:sz w:val="22"/>
                <w:szCs w:val="22"/>
                <w:highlight w:val="yellow"/>
              </w:rPr>
            </w:pPr>
            <w:r w:rsidRPr="00B35137">
              <w:rPr>
                <w:b/>
                <w:sz w:val="22"/>
                <w:szCs w:val="22"/>
              </w:rPr>
              <w:t xml:space="preserve">Указание на ответственность участника закупки, в случае победы в </w:t>
            </w:r>
            <w:r w:rsidR="00BB2E10" w:rsidRPr="00B35137">
              <w:rPr>
                <w:b/>
                <w:sz w:val="22"/>
                <w:szCs w:val="22"/>
              </w:rPr>
              <w:t>запросе предложений</w:t>
            </w:r>
            <w:r w:rsidRPr="00B35137">
              <w:rPr>
                <w:b/>
                <w:sz w:val="22"/>
                <w:szCs w:val="22"/>
              </w:rPr>
              <w:t xml:space="preserve"> и уклонения от заключения договора</w:t>
            </w:r>
          </w:p>
        </w:tc>
      </w:tr>
      <w:tr w:rsidR="003E044E" w:rsidRPr="00213E79">
        <w:tc>
          <w:tcPr>
            <w:tcW w:w="464" w:type="dxa"/>
            <w:shd w:val="clear" w:color="auto" w:fill="auto"/>
          </w:tcPr>
          <w:p w:rsidR="003E044E" w:rsidRPr="00213E79" w:rsidRDefault="003E044E" w:rsidP="00982903">
            <w:pPr>
              <w:spacing w:after="120"/>
              <w:jc w:val="center"/>
              <w:rPr>
                <w:b/>
                <w:sz w:val="22"/>
                <w:szCs w:val="22"/>
              </w:rPr>
            </w:pPr>
          </w:p>
        </w:tc>
        <w:tc>
          <w:tcPr>
            <w:tcW w:w="9636" w:type="dxa"/>
            <w:shd w:val="clear" w:color="auto" w:fill="auto"/>
          </w:tcPr>
          <w:p w:rsidR="00B35137" w:rsidRPr="00E502C7" w:rsidRDefault="00B35137" w:rsidP="00203A0B">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B35137" w:rsidRPr="00E502C7" w:rsidRDefault="00B35137" w:rsidP="00203A0B">
            <w:pPr>
              <w:pStyle w:val="-3"/>
              <w:numPr>
                <w:ilvl w:val="0"/>
                <w:numId w:val="26"/>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B35137" w:rsidRPr="00E502C7" w:rsidRDefault="00B35137" w:rsidP="00203A0B">
            <w:pPr>
              <w:pStyle w:val="-3"/>
              <w:numPr>
                <w:ilvl w:val="0"/>
                <w:numId w:val="26"/>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B35137" w:rsidRPr="00E502C7" w:rsidRDefault="00B35137" w:rsidP="00203A0B">
            <w:pPr>
              <w:pStyle w:val="-3"/>
              <w:numPr>
                <w:ilvl w:val="0"/>
                <w:numId w:val="26"/>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B35137" w:rsidRPr="00E502C7" w:rsidRDefault="00B35137" w:rsidP="00203A0B">
            <w:pPr>
              <w:pStyle w:val="-3"/>
              <w:numPr>
                <w:ilvl w:val="0"/>
                <w:numId w:val="26"/>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B35137" w:rsidRPr="00E502C7" w:rsidRDefault="00B35137" w:rsidP="00203A0B">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B35137" w:rsidRPr="00E502C7" w:rsidRDefault="00B35137" w:rsidP="00203A0B">
            <w:pPr>
              <w:pStyle w:val="-3"/>
              <w:numPr>
                <w:ilvl w:val="0"/>
                <w:numId w:val="27"/>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35137" w:rsidRPr="00E502C7" w:rsidRDefault="00B35137" w:rsidP="00203A0B">
            <w:pPr>
              <w:pStyle w:val="-3"/>
              <w:numPr>
                <w:ilvl w:val="0"/>
                <w:numId w:val="27"/>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B35137" w:rsidRPr="00E502C7" w:rsidRDefault="00B35137" w:rsidP="00203A0B">
            <w:pPr>
              <w:pStyle w:val="-3"/>
              <w:numPr>
                <w:ilvl w:val="0"/>
                <w:numId w:val="27"/>
              </w:numPr>
              <w:tabs>
                <w:tab w:val="left" w:pos="345"/>
              </w:tabs>
              <w:spacing w:after="120"/>
              <w:ind w:left="61" w:firstLine="0"/>
              <w:rPr>
                <w:color w:val="000000"/>
                <w:sz w:val="22"/>
                <w:szCs w:val="22"/>
              </w:rPr>
            </w:pPr>
            <w:r w:rsidRPr="00E502C7">
              <w:rPr>
                <w:color w:val="000000"/>
                <w:sz w:val="22"/>
                <w:szCs w:val="22"/>
              </w:rPr>
              <w:t>направить предложение о включении сведений о таком лице в реестр недобросовестных поставщиков в соответствующий орган.</w:t>
            </w:r>
          </w:p>
          <w:p w:rsidR="003E044E" w:rsidRPr="00606D12" w:rsidRDefault="00B35137" w:rsidP="00203A0B">
            <w:pPr>
              <w:pStyle w:val="-3"/>
              <w:numPr>
                <w:ilvl w:val="0"/>
                <w:numId w:val="0"/>
              </w:numPr>
              <w:tabs>
                <w:tab w:val="left" w:pos="360"/>
              </w:tabs>
              <w:spacing w:after="120" w:line="240" w:lineRule="auto"/>
              <w:rPr>
                <w:color w:val="000000"/>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3E044E" w:rsidRPr="00213E79">
        <w:tc>
          <w:tcPr>
            <w:tcW w:w="464" w:type="dxa"/>
            <w:shd w:val="clear" w:color="auto" w:fill="auto"/>
          </w:tcPr>
          <w:p w:rsidR="003E044E" w:rsidRPr="00213E79" w:rsidRDefault="00B72CAC" w:rsidP="00982903">
            <w:pPr>
              <w:spacing w:after="120"/>
              <w:jc w:val="center"/>
              <w:rPr>
                <w:b/>
                <w:sz w:val="22"/>
                <w:szCs w:val="22"/>
              </w:rPr>
            </w:pPr>
            <w:r w:rsidRPr="00213E79">
              <w:rPr>
                <w:b/>
                <w:sz w:val="22"/>
                <w:szCs w:val="22"/>
              </w:rPr>
              <w:t>18</w:t>
            </w:r>
          </w:p>
        </w:tc>
        <w:tc>
          <w:tcPr>
            <w:tcW w:w="9636" w:type="dxa"/>
            <w:shd w:val="clear" w:color="auto" w:fill="auto"/>
          </w:tcPr>
          <w:p w:rsidR="003E044E" w:rsidRPr="00213E79" w:rsidRDefault="003E044E" w:rsidP="00203A0B">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3E044E" w:rsidRPr="00213E79">
        <w:tc>
          <w:tcPr>
            <w:tcW w:w="464" w:type="dxa"/>
            <w:shd w:val="clear" w:color="auto" w:fill="auto"/>
          </w:tcPr>
          <w:p w:rsidR="003E044E" w:rsidRPr="00213E79" w:rsidRDefault="003E044E" w:rsidP="00982903">
            <w:pPr>
              <w:spacing w:after="120"/>
              <w:jc w:val="center"/>
              <w:rPr>
                <w:b/>
                <w:sz w:val="22"/>
                <w:szCs w:val="22"/>
              </w:rPr>
            </w:pPr>
          </w:p>
        </w:tc>
        <w:tc>
          <w:tcPr>
            <w:tcW w:w="9636" w:type="dxa"/>
            <w:shd w:val="clear" w:color="auto" w:fill="auto"/>
          </w:tcPr>
          <w:p w:rsidR="003E044E" w:rsidRPr="00213E79" w:rsidRDefault="003E044E" w:rsidP="00203A0B">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3B516A" w:rsidRDefault="00C70C31" w:rsidP="00003759">
      <w:pPr>
        <w:jc w:val="right"/>
        <w:rPr>
          <w:bCs/>
          <w:sz w:val="22"/>
          <w:szCs w:val="22"/>
        </w:rPr>
      </w:pPr>
      <w:r w:rsidRPr="00C70C31">
        <w:rPr>
          <w:bCs/>
          <w:sz w:val="22"/>
          <w:szCs w:val="22"/>
        </w:rPr>
        <w:br w:type="page"/>
      </w:r>
      <w:r w:rsidR="00CA3D53">
        <w:rPr>
          <w:bCs/>
          <w:sz w:val="22"/>
          <w:szCs w:val="22"/>
        </w:rPr>
        <w:lastRenderedPageBreak/>
        <w:t>П</w:t>
      </w:r>
      <w:r w:rsidR="006156F9" w:rsidRPr="007D62CB">
        <w:rPr>
          <w:bCs/>
          <w:sz w:val="22"/>
          <w:szCs w:val="22"/>
        </w:rPr>
        <w:t>риложение №1</w:t>
      </w:r>
      <w:r w:rsidR="003B516A" w:rsidRPr="007D62CB">
        <w:rPr>
          <w:bCs/>
          <w:sz w:val="22"/>
          <w:szCs w:val="22"/>
        </w:rPr>
        <w:t xml:space="preserve"> к документации о запросе предложений</w:t>
      </w:r>
    </w:p>
    <w:p w:rsidR="00606D12" w:rsidRDefault="00606D12" w:rsidP="003B516A">
      <w:pPr>
        <w:jc w:val="center"/>
        <w:rPr>
          <w:bCs/>
          <w:sz w:val="22"/>
          <w:szCs w:val="22"/>
        </w:rPr>
      </w:pPr>
    </w:p>
    <w:p w:rsidR="003B516A" w:rsidRPr="007D62CB" w:rsidRDefault="003B516A" w:rsidP="003B516A">
      <w:pPr>
        <w:jc w:val="center"/>
        <w:rPr>
          <w:b/>
          <w:bCs/>
          <w:sz w:val="22"/>
          <w:szCs w:val="22"/>
        </w:rPr>
      </w:pPr>
      <w:r w:rsidRPr="007D62CB">
        <w:rPr>
          <w:b/>
          <w:bCs/>
          <w:sz w:val="22"/>
          <w:szCs w:val="22"/>
        </w:rPr>
        <w:t>ФОРМА</w:t>
      </w:r>
      <w:r w:rsidR="006156F9" w:rsidRPr="007D62CB">
        <w:rPr>
          <w:b/>
          <w:bCs/>
          <w:sz w:val="22"/>
          <w:szCs w:val="22"/>
        </w:rPr>
        <w:t xml:space="preserve"> 1</w:t>
      </w:r>
    </w:p>
    <w:p w:rsidR="00595451" w:rsidRPr="007D62CB" w:rsidRDefault="00595451" w:rsidP="003B516A">
      <w:pPr>
        <w:jc w:val="center"/>
        <w:rPr>
          <w:b/>
          <w:bCs/>
          <w:sz w:val="22"/>
          <w:szCs w:val="22"/>
        </w:rPr>
      </w:pPr>
      <w:r w:rsidRPr="007D62CB">
        <w:rPr>
          <w:b/>
          <w:bCs/>
          <w:sz w:val="22"/>
          <w:szCs w:val="22"/>
        </w:rPr>
        <w:t>_____________________________________________________________________________</w:t>
      </w:r>
    </w:p>
    <w:p w:rsidR="00003759" w:rsidRPr="007D62CB" w:rsidRDefault="00003759" w:rsidP="00003759">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003759" w:rsidRPr="007D62CB" w:rsidRDefault="00003759" w:rsidP="00003759">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003759" w:rsidRPr="007D62CB" w:rsidRDefault="00003759" w:rsidP="00003759">
      <w:pPr>
        <w:jc w:val="right"/>
        <w:rPr>
          <w:color w:val="000000"/>
          <w:sz w:val="22"/>
          <w:szCs w:val="22"/>
          <w:shd w:val="clear" w:color="auto" w:fill="FFFFFF"/>
        </w:rPr>
      </w:pPr>
      <w:r w:rsidRPr="007D62CB">
        <w:rPr>
          <w:color w:val="000000"/>
          <w:sz w:val="22"/>
          <w:szCs w:val="22"/>
          <w:shd w:val="clear" w:color="auto" w:fill="FFFFFF"/>
        </w:rPr>
        <w:t>Россия,</w:t>
      </w:r>
      <w:r w:rsidR="006156F9" w:rsidRPr="007D62CB">
        <w:rPr>
          <w:color w:val="000000"/>
          <w:sz w:val="22"/>
          <w:szCs w:val="22"/>
          <w:shd w:val="clear" w:color="auto" w:fill="FFFFFF"/>
        </w:rPr>
        <w:t xml:space="preserve"> </w:t>
      </w:r>
      <w:r w:rsidRPr="007D62CB">
        <w:rPr>
          <w:color w:val="000000"/>
          <w:sz w:val="22"/>
          <w:szCs w:val="22"/>
          <w:shd w:val="clear" w:color="auto" w:fill="FFFFFF"/>
        </w:rPr>
        <w:t>644103, г. Омск,</w:t>
      </w:r>
    </w:p>
    <w:p w:rsidR="00003759" w:rsidRPr="007D62CB" w:rsidRDefault="00003759" w:rsidP="00003759">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w:t>
      </w:r>
      <w:r w:rsidR="00D43EBB" w:rsidRPr="00D43EBB">
        <w:rPr>
          <w:color w:val="000000"/>
          <w:sz w:val="22"/>
          <w:szCs w:val="22"/>
          <w:shd w:val="clear" w:color="auto" w:fill="FFFFFF"/>
        </w:rPr>
        <w:t xml:space="preserve"> 7</w:t>
      </w:r>
    </w:p>
    <w:p w:rsidR="00003759" w:rsidRPr="007D62CB" w:rsidRDefault="00003759" w:rsidP="00003759">
      <w:pPr>
        <w:jc w:val="center"/>
        <w:rPr>
          <w:b/>
          <w:caps/>
          <w:sz w:val="22"/>
          <w:szCs w:val="22"/>
        </w:rPr>
      </w:pPr>
      <w:r w:rsidRPr="007D62CB">
        <w:rPr>
          <w:b/>
          <w:caps/>
          <w:sz w:val="22"/>
          <w:szCs w:val="22"/>
        </w:rPr>
        <w:t>Заявка</w:t>
      </w:r>
    </w:p>
    <w:p w:rsidR="00952096" w:rsidRDefault="00003759" w:rsidP="00003759">
      <w:pPr>
        <w:autoSpaceDE w:val="0"/>
        <w:jc w:val="center"/>
        <w:rPr>
          <w:b/>
          <w:sz w:val="22"/>
          <w:szCs w:val="22"/>
        </w:rPr>
      </w:pPr>
      <w:r w:rsidRPr="007D62CB">
        <w:rPr>
          <w:b/>
          <w:sz w:val="22"/>
          <w:szCs w:val="22"/>
        </w:rPr>
        <w:t>на участие в открытом запросе предложений на право заключить договор</w:t>
      </w:r>
    </w:p>
    <w:p w:rsidR="003D6120" w:rsidRDefault="00003759" w:rsidP="00003759">
      <w:pPr>
        <w:autoSpaceDE w:val="0"/>
        <w:jc w:val="center"/>
        <w:rPr>
          <w:b/>
          <w:sz w:val="22"/>
          <w:szCs w:val="22"/>
        </w:rPr>
      </w:pPr>
      <w:r w:rsidRPr="007D62CB">
        <w:rPr>
          <w:b/>
          <w:sz w:val="22"/>
          <w:szCs w:val="22"/>
        </w:rPr>
        <w:t xml:space="preserve"> </w:t>
      </w:r>
      <w:r w:rsidR="003D6120" w:rsidRPr="003D6120">
        <w:rPr>
          <w:b/>
          <w:sz w:val="22"/>
          <w:szCs w:val="22"/>
        </w:rPr>
        <w:t>на поставку</w:t>
      </w:r>
      <w:r w:rsidR="00606D12">
        <w:rPr>
          <w:b/>
          <w:sz w:val="22"/>
          <w:szCs w:val="22"/>
        </w:rPr>
        <w:t xml:space="preserve"> ____________________________</w:t>
      </w:r>
      <w:r w:rsidR="003D6120" w:rsidRPr="003D6120">
        <w:rPr>
          <w:b/>
          <w:sz w:val="22"/>
          <w:szCs w:val="22"/>
        </w:rPr>
        <w:t xml:space="preserve"> </w:t>
      </w:r>
    </w:p>
    <w:p w:rsidR="00606D12" w:rsidRPr="007D62CB" w:rsidRDefault="00606D12" w:rsidP="00003759">
      <w:pPr>
        <w:autoSpaceDE w:val="0"/>
        <w:jc w:val="center"/>
        <w:rPr>
          <w:b/>
          <w:sz w:val="22"/>
          <w:szCs w:val="22"/>
        </w:rPr>
      </w:pPr>
    </w:p>
    <w:p w:rsidR="00FA69A1" w:rsidRPr="001E3E02" w:rsidRDefault="00003759" w:rsidP="003D6120">
      <w:pPr>
        <w:ind w:firstLine="708"/>
        <w:jc w:val="both"/>
        <w:rPr>
          <w:sz w:val="22"/>
          <w:szCs w:val="22"/>
        </w:rPr>
      </w:pPr>
      <w:r w:rsidRPr="001E3E02">
        <w:rPr>
          <w:sz w:val="22"/>
          <w:szCs w:val="22"/>
        </w:rPr>
        <w:t xml:space="preserve">Изучив документацию о запросе предложений </w:t>
      </w:r>
      <w:r w:rsidR="00606D12">
        <w:rPr>
          <w:sz w:val="22"/>
          <w:szCs w:val="22"/>
        </w:rPr>
        <w:t xml:space="preserve">в электронной форме </w:t>
      </w:r>
      <w:r w:rsidRPr="001E3E02">
        <w:rPr>
          <w:sz w:val="22"/>
          <w:szCs w:val="22"/>
        </w:rPr>
        <w:t xml:space="preserve">на право заключить договор </w:t>
      </w:r>
      <w:r w:rsidR="00952096">
        <w:rPr>
          <w:bCs/>
          <w:sz w:val="22"/>
          <w:szCs w:val="22"/>
        </w:rPr>
        <w:t xml:space="preserve">на </w:t>
      </w:r>
      <w:r w:rsidR="00606D12">
        <w:rPr>
          <w:bCs/>
          <w:sz w:val="22"/>
          <w:szCs w:val="22"/>
        </w:rPr>
        <w:t>_______________________</w:t>
      </w:r>
      <w:r w:rsidR="00C70C31" w:rsidRPr="001E3E02">
        <w:rPr>
          <w:sz w:val="22"/>
          <w:szCs w:val="22"/>
        </w:rPr>
        <w:t xml:space="preserve"> </w:t>
      </w:r>
      <w:r w:rsidRPr="001E3E02">
        <w:rPr>
          <w:sz w:val="22"/>
          <w:szCs w:val="22"/>
        </w:rPr>
        <w:t xml:space="preserve">и применимые к данному </w:t>
      </w:r>
      <w:r w:rsidR="00141884" w:rsidRPr="001E3E02">
        <w:rPr>
          <w:sz w:val="22"/>
          <w:szCs w:val="22"/>
        </w:rPr>
        <w:t>запросу предложений</w:t>
      </w:r>
      <w:r w:rsidR="006156F9" w:rsidRPr="001E3E02">
        <w:rPr>
          <w:sz w:val="22"/>
          <w:szCs w:val="22"/>
        </w:rPr>
        <w:t xml:space="preserve"> </w:t>
      </w:r>
      <w:r w:rsidRPr="001E3E02">
        <w:rPr>
          <w:sz w:val="22"/>
          <w:szCs w:val="22"/>
        </w:rPr>
        <w:t>требования и правила</w:t>
      </w:r>
      <w:r w:rsidR="00FA69A1" w:rsidRPr="001E3E02">
        <w:rPr>
          <w:sz w:val="22"/>
          <w:szCs w:val="22"/>
        </w:rPr>
        <w:t xml:space="preserve"> _____________________</w:t>
      </w:r>
      <w:r w:rsidR="00003A65" w:rsidRPr="001E3E02">
        <w:rPr>
          <w:sz w:val="22"/>
          <w:szCs w:val="22"/>
        </w:rPr>
        <w:t>____</w:t>
      </w:r>
      <w:r w:rsidR="00D310BF" w:rsidRPr="001E3E02">
        <w:rPr>
          <w:sz w:val="22"/>
          <w:szCs w:val="22"/>
        </w:rPr>
        <w:t>__</w:t>
      </w:r>
      <w:r w:rsidR="00606D12">
        <w:rPr>
          <w:sz w:val="22"/>
          <w:szCs w:val="22"/>
        </w:rPr>
        <w:t>______________________________________________</w:t>
      </w:r>
      <w:r w:rsidR="00D310BF" w:rsidRPr="001E3E02">
        <w:rPr>
          <w:sz w:val="22"/>
          <w:szCs w:val="22"/>
        </w:rPr>
        <w:t>____</w:t>
      </w:r>
      <w:r w:rsidR="00203A0B">
        <w:rPr>
          <w:sz w:val="22"/>
          <w:szCs w:val="22"/>
        </w:rPr>
        <w:t>_________</w:t>
      </w:r>
      <w:r w:rsidR="00421E75" w:rsidRPr="001E3E02">
        <w:rPr>
          <w:sz w:val="22"/>
          <w:szCs w:val="22"/>
        </w:rPr>
        <w:t>_</w:t>
      </w:r>
      <w:r w:rsidR="00FA69A1" w:rsidRPr="001E3E02">
        <w:rPr>
          <w:sz w:val="22"/>
          <w:szCs w:val="22"/>
        </w:rPr>
        <w:t>,</w:t>
      </w:r>
    </w:p>
    <w:p w:rsidR="00FA69A1" w:rsidRPr="001E3E02" w:rsidRDefault="00003A65" w:rsidP="007141FB">
      <w:pPr>
        <w:keepNext/>
        <w:keepLines/>
        <w:rPr>
          <w:sz w:val="22"/>
          <w:szCs w:val="22"/>
          <w:vertAlign w:val="superscript"/>
        </w:rPr>
      </w:pPr>
      <w:r w:rsidRPr="001E3E02">
        <w:rPr>
          <w:sz w:val="22"/>
          <w:szCs w:val="22"/>
          <w:vertAlign w:val="superscript"/>
        </w:rPr>
        <w:t xml:space="preserve">                                                                      </w:t>
      </w:r>
      <w:r w:rsidR="00421E75" w:rsidRPr="001E3E02">
        <w:rPr>
          <w:sz w:val="22"/>
          <w:szCs w:val="22"/>
          <w:vertAlign w:val="superscript"/>
        </w:rPr>
        <w:t xml:space="preserve">                                   </w:t>
      </w:r>
      <w:r w:rsidRPr="001E3E02">
        <w:rPr>
          <w:sz w:val="22"/>
          <w:szCs w:val="22"/>
          <w:vertAlign w:val="superscript"/>
        </w:rPr>
        <w:t xml:space="preserve">            </w:t>
      </w:r>
      <w:r w:rsidR="00623DA9" w:rsidRPr="001E3E02">
        <w:rPr>
          <w:sz w:val="22"/>
          <w:szCs w:val="22"/>
          <w:vertAlign w:val="superscript"/>
        </w:rPr>
        <w:t xml:space="preserve">     </w:t>
      </w:r>
      <w:r w:rsidRPr="001E3E02">
        <w:rPr>
          <w:sz w:val="22"/>
          <w:szCs w:val="22"/>
          <w:vertAlign w:val="superscript"/>
        </w:rPr>
        <w:t xml:space="preserve">   </w:t>
      </w:r>
      <w:r w:rsidR="00FA69A1" w:rsidRPr="001E3E02">
        <w:rPr>
          <w:sz w:val="22"/>
          <w:szCs w:val="22"/>
          <w:vertAlign w:val="superscript"/>
        </w:rPr>
        <w:t>(полное наименование Участника с указанием организационно-правовой формы)</w:t>
      </w:r>
    </w:p>
    <w:p w:rsidR="00FA69A1" w:rsidRPr="001E3E02" w:rsidRDefault="00FA69A1" w:rsidP="007141FB">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_________________________________</w:t>
      </w:r>
      <w:r w:rsidR="00FD254B" w:rsidRPr="001E3E02">
        <w:rPr>
          <w:sz w:val="22"/>
          <w:szCs w:val="22"/>
        </w:rPr>
        <w:t>_______</w:t>
      </w:r>
      <w:r w:rsidRPr="001E3E02">
        <w:rPr>
          <w:sz w:val="22"/>
          <w:szCs w:val="22"/>
        </w:rPr>
        <w:t>____</w:t>
      </w:r>
      <w:r w:rsidR="00606D12">
        <w:rPr>
          <w:sz w:val="22"/>
          <w:szCs w:val="22"/>
        </w:rPr>
        <w:t>___</w:t>
      </w:r>
      <w:r w:rsidR="00203A0B">
        <w:rPr>
          <w:sz w:val="22"/>
          <w:szCs w:val="22"/>
        </w:rPr>
        <w:t>_____________</w:t>
      </w:r>
      <w:r w:rsidRPr="001E3E02">
        <w:rPr>
          <w:sz w:val="22"/>
          <w:szCs w:val="22"/>
        </w:rPr>
        <w:t>,</w:t>
      </w:r>
    </w:p>
    <w:p w:rsidR="00FA69A1" w:rsidRPr="001E3E02" w:rsidRDefault="00FA69A1" w:rsidP="007141FB">
      <w:pPr>
        <w:keepNext/>
        <w:keepLines/>
        <w:jc w:val="both"/>
        <w:rPr>
          <w:sz w:val="22"/>
          <w:szCs w:val="22"/>
          <w:vertAlign w:val="superscript"/>
        </w:rPr>
      </w:pPr>
      <w:r w:rsidRPr="001E3E02">
        <w:rPr>
          <w:sz w:val="22"/>
          <w:szCs w:val="22"/>
          <w:vertAlign w:val="superscript"/>
        </w:rPr>
        <w:t xml:space="preserve">                                                                                    </w:t>
      </w:r>
      <w:r w:rsidR="00623DA9" w:rsidRPr="001E3E02">
        <w:rPr>
          <w:sz w:val="22"/>
          <w:szCs w:val="22"/>
          <w:vertAlign w:val="superscript"/>
        </w:rPr>
        <w:t xml:space="preserve">                                       </w:t>
      </w:r>
      <w:r w:rsidRPr="001E3E02">
        <w:rPr>
          <w:sz w:val="22"/>
          <w:szCs w:val="22"/>
          <w:vertAlign w:val="superscript"/>
        </w:rPr>
        <w:t xml:space="preserve">  </w:t>
      </w:r>
      <w:r w:rsidR="000107EF" w:rsidRPr="001E3E02">
        <w:rPr>
          <w:sz w:val="22"/>
          <w:szCs w:val="22"/>
          <w:vertAlign w:val="superscript"/>
        </w:rPr>
        <w:t xml:space="preserve">   </w:t>
      </w:r>
      <w:r w:rsidRPr="001E3E02">
        <w:rPr>
          <w:sz w:val="22"/>
          <w:szCs w:val="22"/>
          <w:vertAlign w:val="superscript"/>
        </w:rPr>
        <w:t>(юридический адрес Участника)</w:t>
      </w:r>
    </w:p>
    <w:p w:rsidR="00003759" w:rsidRPr="001E3E02" w:rsidRDefault="00D721D7" w:rsidP="007141FB">
      <w:pPr>
        <w:autoSpaceDE w:val="0"/>
        <w:jc w:val="both"/>
        <w:rPr>
          <w:sz w:val="22"/>
          <w:szCs w:val="22"/>
        </w:rPr>
      </w:pPr>
      <w:r w:rsidRPr="001E3E02">
        <w:rPr>
          <w:sz w:val="22"/>
          <w:szCs w:val="22"/>
        </w:rPr>
        <w:t>сообщат</w:t>
      </w:r>
      <w:r w:rsidR="00003759" w:rsidRPr="001E3E02">
        <w:rPr>
          <w:sz w:val="22"/>
          <w:szCs w:val="22"/>
        </w:rPr>
        <w:t xml:space="preserve"> о согласии участво</w:t>
      </w:r>
      <w:r w:rsidR="00141884" w:rsidRPr="001E3E02">
        <w:rPr>
          <w:sz w:val="22"/>
          <w:szCs w:val="22"/>
        </w:rPr>
        <w:t>вать</w:t>
      </w:r>
      <w:r w:rsidR="00003759" w:rsidRPr="001E3E02">
        <w:rPr>
          <w:sz w:val="22"/>
          <w:szCs w:val="22"/>
        </w:rPr>
        <w:t xml:space="preserve"> в </w:t>
      </w:r>
      <w:r w:rsidR="00141884" w:rsidRPr="001E3E02">
        <w:rPr>
          <w:sz w:val="22"/>
          <w:szCs w:val="22"/>
        </w:rPr>
        <w:t>запросе предложений</w:t>
      </w:r>
      <w:r w:rsidR="00606D12">
        <w:rPr>
          <w:sz w:val="22"/>
          <w:szCs w:val="22"/>
        </w:rPr>
        <w:t xml:space="preserve"> в электронной форме</w:t>
      </w:r>
      <w:r w:rsidR="00141884" w:rsidRPr="001E3E02">
        <w:rPr>
          <w:sz w:val="22"/>
          <w:szCs w:val="22"/>
        </w:rPr>
        <w:t xml:space="preserve"> на условиях</w:t>
      </w:r>
      <w:r w:rsidR="00003759" w:rsidRPr="001E3E02">
        <w:rPr>
          <w:sz w:val="22"/>
          <w:szCs w:val="22"/>
        </w:rPr>
        <w:t>, установленных в документации</w:t>
      </w:r>
      <w:r w:rsidR="00141884" w:rsidRPr="001E3E02">
        <w:rPr>
          <w:sz w:val="22"/>
          <w:szCs w:val="22"/>
        </w:rPr>
        <w:t xml:space="preserve"> о запросе предложений</w:t>
      </w:r>
      <w:r w:rsidR="006156F9" w:rsidRPr="001E3E02">
        <w:rPr>
          <w:sz w:val="22"/>
          <w:szCs w:val="22"/>
        </w:rPr>
        <w:t xml:space="preserve"> </w:t>
      </w:r>
      <w:r w:rsidR="00802447" w:rsidRPr="00035BD3">
        <w:rPr>
          <w:sz w:val="22"/>
          <w:szCs w:val="22"/>
        </w:rPr>
        <w:t>№</w:t>
      </w:r>
      <w:r w:rsidR="00D310BF" w:rsidRPr="00035BD3">
        <w:rPr>
          <w:sz w:val="22"/>
          <w:szCs w:val="22"/>
        </w:rPr>
        <w:t xml:space="preserve"> </w:t>
      </w:r>
      <w:r w:rsidR="006E0305">
        <w:rPr>
          <w:sz w:val="22"/>
          <w:szCs w:val="22"/>
        </w:rPr>
        <w:t>19</w:t>
      </w:r>
      <w:r w:rsidR="003D5E61" w:rsidRPr="00035BD3">
        <w:rPr>
          <w:sz w:val="22"/>
          <w:szCs w:val="22"/>
        </w:rPr>
        <w:t xml:space="preserve"> </w:t>
      </w:r>
      <w:r w:rsidR="006156F9" w:rsidRPr="00035BD3">
        <w:rPr>
          <w:sz w:val="22"/>
          <w:szCs w:val="22"/>
        </w:rPr>
        <w:t>от</w:t>
      </w:r>
      <w:r w:rsidR="005C51EF" w:rsidRPr="00035BD3">
        <w:rPr>
          <w:sz w:val="22"/>
          <w:szCs w:val="22"/>
        </w:rPr>
        <w:t xml:space="preserve"> «</w:t>
      </w:r>
      <w:r w:rsidR="006E0305">
        <w:rPr>
          <w:sz w:val="22"/>
          <w:szCs w:val="22"/>
        </w:rPr>
        <w:t>11</w:t>
      </w:r>
      <w:r w:rsidRPr="00035BD3">
        <w:rPr>
          <w:sz w:val="22"/>
          <w:szCs w:val="22"/>
        </w:rPr>
        <w:t>»</w:t>
      </w:r>
      <w:r w:rsidR="0088174E" w:rsidRPr="00035BD3">
        <w:rPr>
          <w:sz w:val="22"/>
          <w:szCs w:val="22"/>
        </w:rPr>
        <w:t xml:space="preserve"> </w:t>
      </w:r>
      <w:r w:rsidR="006E0305">
        <w:rPr>
          <w:sz w:val="22"/>
          <w:szCs w:val="22"/>
        </w:rPr>
        <w:t>февраля</w:t>
      </w:r>
      <w:r w:rsidRPr="001E3E02">
        <w:rPr>
          <w:sz w:val="22"/>
          <w:szCs w:val="22"/>
        </w:rPr>
        <w:t xml:space="preserve"> 201</w:t>
      </w:r>
      <w:r w:rsidR="00C70C31">
        <w:rPr>
          <w:sz w:val="22"/>
          <w:szCs w:val="22"/>
        </w:rPr>
        <w:t>3</w:t>
      </w:r>
      <w:r w:rsidRPr="001E3E02">
        <w:rPr>
          <w:sz w:val="22"/>
          <w:szCs w:val="22"/>
        </w:rPr>
        <w:t xml:space="preserve"> года и направляет</w:t>
      </w:r>
      <w:r w:rsidR="00623DA9" w:rsidRPr="001E3E02">
        <w:rPr>
          <w:sz w:val="22"/>
          <w:szCs w:val="22"/>
        </w:rPr>
        <w:t xml:space="preserve"> данную з</w:t>
      </w:r>
      <w:r w:rsidR="00003759" w:rsidRPr="001E3E02">
        <w:rPr>
          <w:sz w:val="22"/>
          <w:szCs w:val="22"/>
        </w:rPr>
        <w:t xml:space="preserve">аявку на участие в </w:t>
      </w:r>
      <w:r w:rsidR="006156F9" w:rsidRPr="001E3E02">
        <w:rPr>
          <w:sz w:val="22"/>
          <w:szCs w:val="22"/>
        </w:rPr>
        <w:t>запросе предложений</w:t>
      </w:r>
      <w:r w:rsidR="00606D12" w:rsidRPr="00606D12">
        <w:rPr>
          <w:sz w:val="22"/>
          <w:szCs w:val="22"/>
        </w:rPr>
        <w:t xml:space="preserve"> в электронной форме</w:t>
      </w:r>
      <w:r w:rsidR="00003759" w:rsidRPr="001E3E02">
        <w:rPr>
          <w:sz w:val="22"/>
          <w:szCs w:val="22"/>
        </w:rPr>
        <w:t>.</w:t>
      </w:r>
    </w:p>
    <w:p w:rsidR="00003759" w:rsidRPr="003D6120" w:rsidRDefault="00003759" w:rsidP="007141FB">
      <w:pPr>
        <w:snapToGrid w:val="0"/>
        <w:rPr>
          <w:sz w:val="18"/>
          <w:szCs w:val="18"/>
        </w:rPr>
      </w:pPr>
    </w:p>
    <w:p w:rsidR="00F740BD" w:rsidRPr="001E3E02" w:rsidRDefault="007141FB" w:rsidP="007141FB">
      <w:pPr>
        <w:pStyle w:val="20"/>
        <w:keepNext w:val="0"/>
        <w:tabs>
          <w:tab w:val="left" w:pos="676"/>
          <w:tab w:val="left" w:pos="1440"/>
        </w:tabs>
        <w:suppressAutoHyphens/>
        <w:rPr>
          <w:spacing w:val="-3"/>
          <w:sz w:val="22"/>
          <w:szCs w:val="22"/>
        </w:rPr>
      </w:pPr>
      <w:r>
        <w:rPr>
          <w:spacing w:val="-3"/>
          <w:sz w:val="22"/>
          <w:szCs w:val="22"/>
        </w:rPr>
        <w:tab/>
      </w:r>
      <w:r w:rsidR="009D6588" w:rsidRPr="001E3E02">
        <w:rPr>
          <w:spacing w:val="-3"/>
          <w:sz w:val="22"/>
          <w:szCs w:val="22"/>
        </w:rPr>
        <w:t xml:space="preserve">Настоящим </w:t>
      </w:r>
      <w:r w:rsidR="00F740BD" w:rsidRPr="001E3E02">
        <w:rPr>
          <w:spacing w:val="-3"/>
          <w:sz w:val="22"/>
          <w:szCs w:val="22"/>
        </w:rPr>
        <w:t>гарантируем, что:</w:t>
      </w:r>
    </w:p>
    <w:p w:rsidR="006C14F0" w:rsidRPr="001E3E02" w:rsidRDefault="006C14F0" w:rsidP="007141FB">
      <w:pPr>
        <w:pStyle w:val="ConsNormal"/>
        <w:spacing w:after="120"/>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001E3E02" w:rsidRPr="001E3E02">
        <w:rPr>
          <w:rFonts w:ascii="Times New Roman" w:hAnsi="Times New Roman"/>
          <w:sz w:val="22"/>
          <w:szCs w:val="22"/>
        </w:rPr>
        <w:t xml:space="preserve"> запроса предложений</w:t>
      </w:r>
      <w:r w:rsidRPr="001E3E02">
        <w:rPr>
          <w:rFonts w:ascii="Times New Roman" w:hAnsi="Times New Roman"/>
          <w:sz w:val="22"/>
          <w:szCs w:val="22"/>
        </w:rPr>
        <w:t>) не находится в стадии ликвидации</w:t>
      </w:r>
      <w:r w:rsidR="00F60F51" w:rsidRPr="001E3E02">
        <w:rPr>
          <w:rFonts w:ascii="Times New Roman" w:hAnsi="Times New Roman"/>
          <w:sz w:val="22"/>
          <w:szCs w:val="22"/>
        </w:rPr>
        <w:t>, реорганизации</w:t>
      </w:r>
      <w:r w:rsidRPr="001E3E02">
        <w:rPr>
          <w:rFonts w:ascii="Times New Roman" w:hAnsi="Times New Roman"/>
          <w:sz w:val="22"/>
          <w:szCs w:val="22"/>
        </w:rPr>
        <w:t xml:space="preserve">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6C14F0" w:rsidRPr="001E3E02" w:rsidRDefault="006C14F0" w:rsidP="007141FB">
      <w:pPr>
        <w:pStyle w:val="ConsNormal"/>
        <w:spacing w:after="120"/>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001E3E02" w:rsidRPr="001E3E02">
        <w:rPr>
          <w:rFonts w:ascii="Times New Roman" w:hAnsi="Times New Roman"/>
          <w:snapToGrid/>
          <w:sz w:val="22"/>
          <w:szCs w:val="22"/>
        </w:rPr>
        <w:t xml:space="preserve"> </w:t>
      </w:r>
      <w:r w:rsidR="001E3E02" w:rsidRPr="001E3E02">
        <w:rPr>
          <w:rFonts w:ascii="Times New Roman" w:hAnsi="Times New Roman"/>
          <w:sz w:val="22"/>
          <w:szCs w:val="22"/>
        </w:rPr>
        <w:t>запроса предложений</w:t>
      </w:r>
      <w:r w:rsidRPr="001E3E02">
        <w:rPr>
          <w:rFonts w:ascii="Times New Roman" w:hAnsi="Times New Roman"/>
          <w:sz w:val="22"/>
          <w:szCs w:val="22"/>
        </w:rPr>
        <w:t xml:space="preserve">) не приостановлена в порядке, предусмотренном Кодексом Российской Федерации об административных </w:t>
      </w:r>
      <w:r w:rsidR="00623DA9" w:rsidRPr="001E3E02">
        <w:rPr>
          <w:rFonts w:ascii="Times New Roman" w:hAnsi="Times New Roman"/>
          <w:sz w:val="22"/>
          <w:szCs w:val="22"/>
        </w:rPr>
        <w:t>правонарушениях на день подачи з</w:t>
      </w:r>
      <w:r w:rsidRPr="001E3E02">
        <w:rPr>
          <w:rFonts w:ascii="Times New Roman" w:hAnsi="Times New Roman"/>
          <w:sz w:val="22"/>
          <w:szCs w:val="22"/>
        </w:rPr>
        <w:t>аявки на участие в запросе предложений;</w:t>
      </w:r>
    </w:p>
    <w:p w:rsidR="006C14F0" w:rsidRPr="001E3E02" w:rsidRDefault="006C14F0" w:rsidP="007141FB">
      <w:pPr>
        <w:pStyle w:val="ConsNormal"/>
        <w:spacing w:after="120"/>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001E3E02" w:rsidRPr="001E3E02">
        <w:rPr>
          <w:rFonts w:ascii="Times New Roman" w:hAnsi="Times New Roman"/>
          <w:snapToGrid/>
          <w:sz w:val="22"/>
          <w:szCs w:val="22"/>
        </w:rPr>
        <w:t xml:space="preserve"> </w:t>
      </w:r>
      <w:r w:rsidR="001E3E02" w:rsidRPr="001E3E02">
        <w:rPr>
          <w:rFonts w:ascii="Times New Roman" w:hAnsi="Times New Roman"/>
          <w:sz w:val="22"/>
          <w:szCs w:val="22"/>
        </w:rPr>
        <w:t>запроса предложений</w:t>
      </w:r>
      <w:r w:rsidRPr="001E3E02">
        <w:rPr>
          <w:rFonts w:ascii="Times New Roman" w:hAnsi="Times New Roman"/>
          <w:sz w:val="22"/>
          <w:szCs w:val="22"/>
        </w:rPr>
        <w:t xml:space="preserve">)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w:t>
      </w:r>
      <w:r w:rsidR="00623DA9" w:rsidRPr="001E3E02">
        <w:rPr>
          <w:rFonts w:ascii="Times New Roman" w:hAnsi="Times New Roman"/>
          <w:sz w:val="22"/>
          <w:szCs w:val="22"/>
        </w:rPr>
        <w:t>запроса предложений</w:t>
      </w:r>
      <w:r w:rsidRPr="001E3E02">
        <w:rPr>
          <w:rFonts w:ascii="Times New Roman" w:hAnsi="Times New Roman"/>
          <w:sz w:val="22"/>
          <w:szCs w:val="22"/>
        </w:rPr>
        <w:t>, размер которой превышает 25% балансовой стоимости активов по данным бухгалтерской отчетности за последний завершенный отчетный период;</w:t>
      </w:r>
    </w:p>
    <w:p w:rsidR="006C14F0" w:rsidRPr="001E3E02" w:rsidRDefault="006C14F0" w:rsidP="007141FB">
      <w:pPr>
        <w:pStyle w:val="ConsNormal"/>
        <w:spacing w:after="120"/>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предоставленные в настоящей Заявке достоверны.</w:t>
      </w:r>
    </w:p>
    <w:p w:rsidR="00F740BD" w:rsidRPr="001E3E02" w:rsidRDefault="00575343" w:rsidP="007141FB">
      <w:pPr>
        <w:pStyle w:val="ConsNormal"/>
        <w:jc w:val="both"/>
        <w:rPr>
          <w:rFonts w:ascii="Times New Roman" w:hAnsi="Times New Roman"/>
          <w:sz w:val="22"/>
          <w:szCs w:val="22"/>
        </w:rPr>
      </w:pPr>
      <w:r w:rsidRPr="001E3E02">
        <w:rPr>
          <w:rFonts w:ascii="Times New Roman" w:hAnsi="Times New Roman"/>
          <w:sz w:val="22"/>
          <w:szCs w:val="22"/>
        </w:rPr>
        <w:t>Настоящая заявка имеет правовой статус оферты и дейс</w:t>
      </w:r>
      <w:r w:rsidR="001E3E02">
        <w:rPr>
          <w:rFonts w:ascii="Times New Roman" w:hAnsi="Times New Roman"/>
          <w:sz w:val="22"/>
          <w:szCs w:val="22"/>
        </w:rPr>
        <w:t>твует до «____»____________</w:t>
      </w:r>
      <w:r w:rsidR="002D527B" w:rsidRPr="001E3E02">
        <w:rPr>
          <w:rFonts w:ascii="Times New Roman" w:hAnsi="Times New Roman"/>
          <w:sz w:val="22"/>
          <w:szCs w:val="22"/>
        </w:rPr>
        <w:t>201</w:t>
      </w:r>
      <w:r w:rsidR="00C70C31">
        <w:rPr>
          <w:rFonts w:ascii="Times New Roman" w:hAnsi="Times New Roman"/>
          <w:sz w:val="22"/>
          <w:szCs w:val="22"/>
        </w:rPr>
        <w:t>3</w:t>
      </w:r>
      <w:r w:rsidR="002D527B" w:rsidRPr="001E3E02">
        <w:rPr>
          <w:rFonts w:ascii="Times New Roman" w:hAnsi="Times New Roman"/>
          <w:sz w:val="22"/>
          <w:szCs w:val="22"/>
        </w:rPr>
        <w:t xml:space="preserve"> года. </w:t>
      </w:r>
    </w:p>
    <w:p w:rsidR="000107EF" w:rsidRPr="000107EF" w:rsidRDefault="000107EF" w:rsidP="00606D12">
      <w:pPr>
        <w:tabs>
          <w:tab w:val="left" w:pos="0"/>
        </w:tabs>
        <w:suppressAutoHyphens/>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Pr="000107EF">
        <w:rPr>
          <w:bCs/>
          <w:spacing w:val="-3"/>
          <w:sz w:val="22"/>
          <w:szCs w:val="22"/>
        </w:rPr>
        <w:t xml:space="preserve">Договора </w:t>
      </w:r>
      <w:r>
        <w:rPr>
          <w:bCs/>
          <w:spacing w:val="-3"/>
          <w:sz w:val="22"/>
          <w:szCs w:val="22"/>
        </w:rPr>
        <w:t>поставки</w:t>
      </w:r>
      <w:r w:rsidRPr="000107EF">
        <w:rPr>
          <w:bCs/>
          <w:spacing w:val="-3"/>
          <w:sz w:val="22"/>
          <w:szCs w:val="22"/>
        </w:rPr>
        <w:t xml:space="preserve"> (Приложение №</w:t>
      </w:r>
      <w:r w:rsidR="00B61757">
        <w:rPr>
          <w:bCs/>
          <w:spacing w:val="-3"/>
          <w:sz w:val="22"/>
          <w:szCs w:val="22"/>
        </w:rPr>
        <w:t>2</w:t>
      </w:r>
      <w:r w:rsidRPr="000107EF">
        <w:rPr>
          <w:bCs/>
          <w:spacing w:val="-3"/>
          <w:sz w:val="22"/>
          <w:szCs w:val="22"/>
        </w:rPr>
        <w:t xml:space="preserve"> к документации о запросе предложений</w:t>
      </w:r>
      <w:r>
        <w:rPr>
          <w:bCs/>
          <w:spacing w:val="-3"/>
          <w:sz w:val="22"/>
          <w:szCs w:val="22"/>
        </w:rPr>
        <w:t xml:space="preserve"> №</w:t>
      </w:r>
      <w:r w:rsidR="00606D12">
        <w:rPr>
          <w:bCs/>
          <w:spacing w:val="-3"/>
          <w:sz w:val="22"/>
          <w:szCs w:val="22"/>
        </w:rPr>
        <w:t>__</w:t>
      </w:r>
      <w:r w:rsidRPr="000107EF">
        <w:rPr>
          <w:bCs/>
          <w:spacing w:val="-3"/>
          <w:sz w:val="22"/>
          <w:szCs w:val="22"/>
        </w:rPr>
        <w:t xml:space="preserve">) согласны и обязуемся, в случае признания нас победителем запроса предложений, подписать договор </w:t>
      </w:r>
      <w:r>
        <w:rPr>
          <w:bCs/>
          <w:spacing w:val="-3"/>
          <w:sz w:val="22"/>
          <w:szCs w:val="22"/>
        </w:rPr>
        <w:t>поставки</w:t>
      </w:r>
      <w:r w:rsidRPr="000107EF">
        <w:rPr>
          <w:bCs/>
          <w:spacing w:val="-3"/>
          <w:sz w:val="22"/>
          <w:szCs w:val="22"/>
        </w:rPr>
        <w:t xml:space="preserve"> в порядке, предусмотренном документацией о запросе предложений.</w:t>
      </w:r>
    </w:p>
    <w:p w:rsidR="002730DC" w:rsidRPr="007D62CB" w:rsidRDefault="002730DC" w:rsidP="007141FB">
      <w:pPr>
        <w:tabs>
          <w:tab w:val="left" w:pos="0"/>
        </w:tabs>
        <w:suppressAutoHyphens/>
        <w:ind w:firstLine="709"/>
        <w:jc w:val="both"/>
        <w:rPr>
          <w:spacing w:val="-3"/>
          <w:sz w:val="22"/>
          <w:szCs w:val="22"/>
        </w:rPr>
      </w:pPr>
      <w:r w:rsidRPr="007D62CB">
        <w:rPr>
          <w:spacing w:val="-3"/>
          <w:sz w:val="22"/>
          <w:szCs w:val="22"/>
        </w:rPr>
        <w:t>Настоящая заявка дополняется следующими документами, включая неотъемлемые приложения в соответствии с описью:</w:t>
      </w:r>
    </w:p>
    <w:p w:rsidR="002730DC" w:rsidRPr="00DB23E7" w:rsidRDefault="00B31FA6" w:rsidP="00BB7DD9">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002730DC" w:rsidRPr="00DB23E7">
        <w:rPr>
          <w:color w:val="000000"/>
          <w:spacing w:val="-3"/>
          <w:sz w:val="22"/>
          <w:szCs w:val="22"/>
        </w:rPr>
        <w:t>редложение</w:t>
      </w:r>
      <w:r w:rsidR="009D6588">
        <w:rPr>
          <w:color w:val="000000"/>
          <w:spacing w:val="-3"/>
          <w:sz w:val="22"/>
          <w:szCs w:val="22"/>
        </w:rPr>
        <w:t xml:space="preserve"> участника</w:t>
      </w:r>
      <w:r w:rsidR="002730DC" w:rsidRPr="00DB23E7">
        <w:rPr>
          <w:color w:val="000000"/>
          <w:spacing w:val="-3"/>
          <w:sz w:val="22"/>
          <w:szCs w:val="22"/>
        </w:rPr>
        <w:t>, на _______ листах.</w:t>
      </w:r>
    </w:p>
    <w:p w:rsidR="002730DC" w:rsidRPr="005C51EF" w:rsidRDefault="002730DC" w:rsidP="00BB7DD9">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 на ______листах.</w:t>
      </w:r>
    </w:p>
    <w:p w:rsidR="002730DC" w:rsidRPr="005C51EF" w:rsidRDefault="002730DC" w:rsidP="007141FB">
      <w:pPr>
        <w:tabs>
          <w:tab w:val="left" w:pos="676"/>
          <w:tab w:val="left" w:pos="1440"/>
        </w:tabs>
        <w:suppressAutoHyphens/>
        <w:ind w:left="360"/>
        <w:jc w:val="both"/>
        <w:rPr>
          <w:spacing w:val="-3"/>
          <w:sz w:val="22"/>
          <w:szCs w:val="22"/>
        </w:rPr>
      </w:pPr>
    </w:p>
    <w:p w:rsidR="007141FB" w:rsidRPr="007141FB" w:rsidRDefault="001423E0" w:rsidP="007141FB">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7141FB" w:rsidRPr="007141FB">
        <w:rPr>
          <w:sz w:val="22"/>
          <w:szCs w:val="22"/>
        </w:rPr>
        <w:t>Руководитель (уполномоченное лицо)  участника закупки    ________________ Ф.И.О.</w:t>
      </w:r>
    </w:p>
    <w:p w:rsidR="007141FB" w:rsidRPr="007141FB" w:rsidRDefault="007141FB" w:rsidP="007141FB">
      <w:pPr>
        <w:shd w:val="clear" w:color="auto" w:fill="FFFFFF"/>
        <w:tabs>
          <w:tab w:val="left" w:pos="3562"/>
          <w:tab w:val="left" w:leader="underscore" w:pos="5774"/>
          <w:tab w:val="left" w:leader="underscore" w:pos="8218"/>
        </w:tabs>
        <w:ind w:left="-360"/>
        <w:rPr>
          <w:sz w:val="22"/>
          <w:szCs w:val="22"/>
        </w:rPr>
      </w:pPr>
      <w:r w:rsidRPr="007141FB">
        <w:rPr>
          <w:sz w:val="22"/>
          <w:szCs w:val="22"/>
        </w:rPr>
        <w:t xml:space="preserve">                                                   М.П.                                                           (подпись)</w:t>
      </w:r>
    </w:p>
    <w:p w:rsidR="007141FB" w:rsidRPr="00203A0B" w:rsidRDefault="007141FB" w:rsidP="007141FB">
      <w:pPr>
        <w:shd w:val="clear" w:color="auto" w:fill="FFFFFF"/>
        <w:tabs>
          <w:tab w:val="left" w:pos="3562"/>
          <w:tab w:val="left" w:leader="underscore" w:pos="5774"/>
          <w:tab w:val="left" w:leader="underscore" w:pos="8218"/>
        </w:tabs>
        <w:ind w:left="-360"/>
        <w:rPr>
          <w:sz w:val="16"/>
          <w:szCs w:val="16"/>
        </w:rPr>
      </w:pPr>
      <w:r w:rsidRPr="00203A0B">
        <w:rPr>
          <w:sz w:val="16"/>
          <w:szCs w:val="16"/>
        </w:rPr>
        <w:t>Инструкции по заполнению письма-заявки:</w:t>
      </w:r>
    </w:p>
    <w:p w:rsidR="007141FB" w:rsidRPr="00203A0B" w:rsidRDefault="007141FB" w:rsidP="007141FB">
      <w:pPr>
        <w:shd w:val="clear" w:color="auto" w:fill="FFFFFF"/>
        <w:tabs>
          <w:tab w:val="left" w:pos="3562"/>
          <w:tab w:val="left" w:leader="underscore" w:pos="5774"/>
          <w:tab w:val="left" w:leader="underscore" w:pos="8218"/>
        </w:tabs>
        <w:ind w:left="-360"/>
        <w:jc w:val="both"/>
        <w:rPr>
          <w:sz w:val="16"/>
          <w:szCs w:val="16"/>
        </w:rPr>
      </w:pPr>
      <w:r w:rsidRPr="00203A0B">
        <w:rPr>
          <w:sz w:val="16"/>
          <w:szCs w:val="16"/>
        </w:rPr>
        <w:t>1. Данные инструкции не следует воспроизводить в документах, подготовленных участником закупки.</w:t>
      </w:r>
    </w:p>
    <w:p w:rsidR="007141FB" w:rsidRPr="00203A0B" w:rsidRDefault="007141FB" w:rsidP="007141FB">
      <w:pPr>
        <w:shd w:val="clear" w:color="auto" w:fill="FFFFFF"/>
        <w:tabs>
          <w:tab w:val="left" w:pos="3562"/>
          <w:tab w:val="left" w:leader="underscore" w:pos="5774"/>
          <w:tab w:val="left" w:leader="underscore" w:pos="8218"/>
        </w:tabs>
        <w:ind w:left="-360"/>
        <w:jc w:val="both"/>
        <w:rPr>
          <w:sz w:val="16"/>
          <w:szCs w:val="16"/>
        </w:rPr>
      </w:pPr>
      <w:r w:rsidRPr="00203A0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7141FB" w:rsidRPr="00203A0B" w:rsidRDefault="007141FB" w:rsidP="007141FB">
      <w:pPr>
        <w:shd w:val="clear" w:color="auto" w:fill="FFFFFF"/>
        <w:tabs>
          <w:tab w:val="left" w:pos="3562"/>
          <w:tab w:val="left" w:leader="underscore" w:pos="5774"/>
          <w:tab w:val="left" w:leader="underscore" w:pos="8218"/>
        </w:tabs>
        <w:ind w:left="-360"/>
        <w:jc w:val="both"/>
        <w:rPr>
          <w:sz w:val="16"/>
          <w:szCs w:val="16"/>
        </w:rPr>
      </w:pPr>
      <w:r w:rsidRPr="00203A0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7141FB" w:rsidRPr="00203A0B" w:rsidRDefault="007141FB" w:rsidP="007141FB">
      <w:pPr>
        <w:shd w:val="clear" w:color="auto" w:fill="FFFFFF"/>
        <w:tabs>
          <w:tab w:val="left" w:pos="3562"/>
          <w:tab w:val="left" w:leader="underscore" w:pos="5774"/>
          <w:tab w:val="left" w:leader="underscore" w:pos="8218"/>
        </w:tabs>
        <w:ind w:left="-360"/>
        <w:jc w:val="both"/>
        <w:rPr>
          <w:sz w:val="16"/>
          <w:szCs w:val="16"/>
        </w:rPr>
      </w:pPr>
      <w:r w:rsidRPr="00203A0B">
        <w:rPr>
          <w:sz w:val="16"/>
          <w:szCs w:val="16"/>
        </w:rPr>
        <w:t xml:space="preserve">4. Участник закупки должен указать срок действия заявки на участие в запросе предложений согласно требованиям п. 8 документации о </w:t>
      </w:r>
      <w:r w:rsidR="00606D12" w:rsidRPr="00203A0B">
        <w:rPr>
          <w:sz w:val="16"/>
          <w:szCs w:val="16"/>
        </w:rPr>
        <w:t xml:space="preserve">запросе </w:t>
      </w:r>
      <w:r w:rsidRPr="00203A0B">
        <w:rPr>
          <w:sz w:val="16"/>
          <w:szCs w:val="16"/>
        </w:rPr>
        <w:t>предложений.</w:t>
      </w:r>
    </w:p>
    <w:p w:rsidR="007141FB" w:rsidRPr="00203A0B" w:rsidRDefault="007141FB" w:rsidP="007141FB">
      <w:pPr>
        <w:shd w:val="clear" w:color="auto" w:fill="FFFFFF"/>
        <w:tabs>
          <w:tab w:val="left" w:pos="3562"/>
          <w:tab w:val="left" w:leader="underscore" w:pos="5774"/>
          <w:tab w:val="left" w:leader="underscore" w:pos="8218"/>
        </w:tabs>
        <w:ind w:left="-360"/>
        <w:jc w:val="both"/>
        <w:rPr>
          <w:sz w:val="16"/>
          <w:szCs w:val="16"/>
        </w:rPr>
      </w:pPr>
      <w:r w:rsidRPr="00203A0B">
        <w:rPr>
          <w:sz w:val="16"/>
          <w:szCs w:val="16"/>
        </w:rPr>
        <w:t>5. Участник закупки должен перечислить все прилагаемые документы, определяющие суть его заявки на участие в запросе предложений.</w:t>
      </w:r>
    </w:p>
    <w:p w:rsidR="00606D12" w:rsidRPr="00203A0B" w:rsidRDefault="007141FB" w:rsidP="00606D12">
      <w:pPr>
        <w:shd w:val="clear" w:color="auto" w:fill="FFFFFF"/>
        <w:tabs>
          <w:tab w:val="left" w:pos="3562"/>
          <w:tab w:val="left" w:leader="underscore" w:pos="5774"/>
          <w:tab w:val="left" w:leader="underscore" w:pos="8218"/>
        </w:tabs>
        <w:ind w:left="-360"/>
        <w:rPr>
          <w:sz w:val="16"/>
          <w:szCs w:val="16"/>
        </w:rPr>
      </w:pPr>
      <w:r w:rsidRPr="00203A0B">
        <w:rPr>
          <w:sz w:val="16"/>
          <w:szCs w:val="16"/>
        </w:rPr>
        <w:t xml:space="preserve">6. Письмо-заявка должно быть подписано </w:t>
      </w:r>
      <w:proofErr w:type="spellStart"/>
      <w:r w:rsidR="008E56FD" w:rsidRPr="00203A0B">
        <w:rPr>
          <w:sz w:val="16"/>
          <w:szCs w:val="16"/>
        </w:rPr>
        <w:t>электронно</w:t>
      </w:r>
      <w:proofErr w:type="spellEnd"/>
      <w:r w:rsidR="008E56FD" w:rsidRPr="00203A0B">
        <w:rPr>
          <w:sz w:val="16"/>
          <w:szCs w:val="16"/>
        </w:rPr>
        <w:t xml:space="preserve"> цифровой подписью руководителя</w:t>
      </w:r>
      <w:r w:rsidRPr="00203A0B">
        <w:rPr>
          <w:sz w:val="16"/>
          <w:szCs w:val="16"/>
        </w:rPr>
        <w:t xml:space="preserve"> </w:t>
      </w:r>
      <w:r w:rsidR="00606D12" w:rsidRPr="00203A0B">
        <w:rPr>
          <w:sz w:val="16"/>
          <w:szCs w:val="16"/>
        </w:rPr>
        <w:t>участника закупки или уполномоченного им лица.</w:t>
      </w:r>
    </w:p>
    <w:p w:rsidR="007141FB" w:rsidRPr="007141FB" w:rsidRDefault="007141FB" w:rsidP="007141FB">
      <w:pPr>
        <w:shd w:val="clear" w:color="auto" w:fill="FFFFFF"/>
        <w:tabs>
          <w:tab w:val="left" w:pos="3562"/>
          <w:tab w:val="left" w:leader="underscore" w:pos="5774"/>
          <w:tab w:val="left" w:leader="underscore" w:pos="8218"/>
        </w:tabs>
        <w:ind w:left="-360"/>
        <w:jc w:val="both"/>
        <w:rPr>
          <w:sz w:val="16"/>
          <w:szCs w:val="16"/>
        </w:rPr>
      </w:pPr>
    </w:p>
    <w:p w:rsidR="00C15875" w:rsidRDefault="00334552" w:rsidP="00C15875">
      <w:pP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sidR="00C15875">
        <w:rPr>
          <w:b/>
          <w:bCs/>
        </w:rPr>
        <w:lastRenderedPageBreak/>
        <w:t>ФОРМА 2</w:t>
      </w:r>
    </w:p>
    <w:p w:rsidR="00C15875" w:rsidRDefault="00C15875" w:rsidP="00C15875">
      <w:pPr>
        <w:jc w:val="center"/>
        <w:rPr>
          <w:b/>
          <w:bCs/>
        </w:rPr>
      </w:pPr>
      <w:r>
        <w:rPr>
          <w:b/>
          <w:bCs/>
        </w:rPr>
        <w:t>__________</w:t>
      </w:r>
      <w:r w:rsidR="00203A0B">
        <w:rPr>
          <w:b/>
          <w:bCs/>
        </w:rPr>
        <w:t>______________________________</w:t>
      </w:r>
      <w:r>
        <w:rPr>
          <w:b/>
          <w:bCs/>
        </w:rPr>
        <w:t>______________</w:t>
      </w:r>
      <w:r w:rsidR="008E56FD">
        <w:rPr>
          <w:b/>
          <w:bCs/>
        </w:rPr>
        <w:t>_____</w:t>
      </w:r>
      <w:r>
        <w:rPr>
          <w:b/>
          <w:bCs/>
        </w:rPr>
        <w:t>_____________________</w:t>
      </w:r>
    </w:p>
    <w:p w:rsidR="00203A0B" w:rsidRDefault="00203A0B" w:rsidP="00C15875">
      <w:pPr>
        <w:jc w:val="right"/>
        <w:rPr>
          <w:sz w:val="20"/>
          <w:szCs w:val="20"/>
        </w:rPr>
      </w:pPr>
      <w:r>
        <w:rPr>
          <w:sz w:val="20"/>
          <w:szCs w:val="20"/>
        </w:rPr>
        <w:t xml:space="preserve"> </w:t>
      </w:r>
    </w:p>
    <w:p w:rsidR="00C15875" w:rsidRPr="00203A0B" w:rsidRDefault="00C15875" w:rsidP="00C15875">
      <w:pPr>
        <w:jc w:val="right"/>
        <w:rPr>
          <w:sz w:val="20"/>
          <w:szCs w:val="20"/>
        </w:rPr>
      </w:pPr>
      <w:r w:rsidRPr="00203A0B">
        <w:rPr>
          <w:sz w:val="20"/>
          <w:szCs w:val="20"/>
        </w:rPr>
        <w:t>Приложение №1 к заявке на участие в запросе предложений</w:t>
      </w:r>
      <w:r w:rsidR="008E56FD" w:rsidRPr="00203A0B">
        <w:rPr>
          <w:sz w:val="20"/>
          <w:szCs w:val="20"/>
        </w:rPr>
        <w:t xml:space="preserve"> на поставку</w:t>
      </w:r>
    </w:p>
    <w:p w:rsidR="008E56FD" w:rsidRPr="00203A0B" w:rsidRDefault="008E56FD" w:rsidP="00C15875">
      <w:pPr>
        <w:jc w:val="right"/>
        <w:rPr>
          <w:sz w:val="20"/>
          <w:szCs w:val="20"/>
        </w:rPr>
      </w:pPr>
      <w:r w:rsidRPr="00203A0B">
        <w:rPr>
          <w:sz w:val="20"/>
          <w:szCs w:val="20"/>
        </w:rPr>
        <w:t>_______________________________________</w:t>
      </w:r>
    </w:p>
    <w:p w:rsidR="00C15875" w:rsidRPr="00203A0B" w:rsidRDefault="00C15875" w:rsidP="00C15875">
      <w:pPr>
        <w:pStyle w:val="ConsNonformat"/>
        <w:widowControl/>
        <w:jc w:val="center"/>
        <w:rPr>
          <w:rFonts w:ascii="Times New Roman" w:hAnsi="Times New Roman"/>
          <w:b/>
          <w:caps/>
          <w:color w:val="000000"/>
          <w:sz w:val="22"/>
          <w:szCs w:val="22"/>
        </w:rPr>
      </w:pPr>
    </w:p>
    <w:p w:rsidR="00C15875" w:rsidRPr="00203A0B" w:rsidRDefault="00C15875" w:rsidP="00C15875">
      <w:pPr>
        <w:pStyle w:val="ConsNonformat"/>
        <w:widowControl/>
        <w:jc w:val="center"/>
        <w:rPr>
          <w:rFonts w:ascii="Times New Roman" w:hAnsi="Times New Roman"/>
          <w:b/>
          <w:caps/>
          <w:color w:val="000000"/>
          <w:sz w:val="22"/>
          <w:szCs w:val="22"/>
        </w:rPr>
      </w:pPr>
      <w:r w:rsidRPr="00203A0B">
        <w:rPr>
          <w:rFonts w:ascii="Times New Roman" w:hAnsi="Times New Roman"/>
          <w:b/>
          <w:caps/>
          <w:color w:val="000000"/>
          <w:sz w:val="22"/>
          <w:szCs w:val="22"/>
        </w:rPr>
        <w:t>предложение УЧАСТНИКА</w:t>
      </w:r>
    </w:p>
    <w:p w:rsidR="00C15875" w:rsidRPr="00203A0B" w:rsidRDefault="00C15875" w:rsidP="00C15875">
      <w:pPr>
        <w:pStyle w:val="ConsNonformat"/>
        <w:widowControl/>
        <w:spacing w:line="100" w:lineRule="atLeast"/>
        <w:jc w:val="center"/>
        <w:rPr>
          <w:sz w:val="22"/>
          <w:szCs w:val="22"/>
        </w:rPr>
      </w:pPr>
    </w:p>
    <w:p w:rsidR="00C15875" w:rsidRPr="00203A0B" w:rsidRDefault="00C15875" w:rsidP="00C15875">
      <w:pPr>
        <w:keepNext/>
        <w:keepLines/>
        <w:jc w:val="both"/>
        <w:rPr>
          <w:sz w:val="22"/>
          <w:szCs w:val="22"/>
        </w:rPr>
      </w:pPr>
      <w:r w:rsidRPr="00203A0B">
        <w:rPr>
          <w:sz w:val="22"/>
          <w:szCs w:val="22"/>
        </w:rPr>
        <w:t>_______________________________________________________________________________,</w:t>
      </w:r>
    </w:p>
    <w:p w:rsidR="00C15875" w:rsidRPr="00203A0B" w:rsidRDefault="00C15875" w:rsidP="00C15875">
      <w:pPr>
        <w:keepNext/>
        <w:keepLines/>
        <w:jc w:val="center"/>
        <w:rPr>
          <w:sz w:val="22"/>
          <w:szCs w:val="22"/>
          <w:vertAlign w:val="superscript"/>
        </w:rPr>
      </w:pPr>
      <w:r w:rsidRPr="00203A0B">
        <w:rPr>
          <w:sz w:val="22"/>
          <w:szCs w:val="22"/>
          <w:vertAlign w:val="superscript"/>
        </w:rPr>
        <w:t>(полное наименование Участника с указанием организационно-правовой формы)</w:t>
      </w:r>
    </w:p>
    <w:p w:rsidR="00C15875" w:rsidRPr="00203A0B" w:rsidRDefault="00C15875" w:rsidP="00C15875">
      <w:pPr>
        <w:pStyle w:val="ConsNonformat"/>
        <w:widowControl/>
        <w:spacing w:after="120" w:line="100" w:lineRule="atLeast"/>
        <w:jc w:val="both"/>
        <w:rPr>
          <w:rFonts w:ascii="Times New Roman" w:hAnsi="Times New Roman"/>
          <w:color w:val="000000"/>
          <w:sz w:val="22"/>
          <w:szCs w:val="22"/>
        </w:rPr>
      </w:pPr>
      <w:r w:rsidRPr="00203A0B">
        <w:rPr>
          <w:rFonts w:ascii="Times New Roman" w:hAnsi="Times New Roman"/>
          <w:sz w:val="22"/>
          <w:szCs w:val="22"/>
        </w:rPr>
        <w:t xml:space="preserve">предлагает заключить Договор на поставку </w:t>
      </w:r>
      <w:r w:rsidR="008E56FD" w:rsidRPr="00203A0B">
        <w:rPr>
          <w:rFonts w:ascii="Times New Roman" w:hAnsi="Times New Roman"/>
          <w:sz w:val="22"/>
          <w:szCs w:val="22"/>
        </w:rPr>
        <w:t>_________________________</w:t>
      </w:r>
      <w:r w:rsidRPr="00203A0B">
        <w:rPr>
          <w:rFonts w:ascii="Times New Roman" w:hAnsi="Times New Roman"/>
          <w:sz w:val="22"/>
          <w:szCs w:val="22"/>
        </w:rPr>
        <w:t>на нижеприведенных условиях:</w:t>
      </w:r>
    </w:p>
    <w:p w:rsidR="00C15875" w:rsidRPr="005074FC" w:rsidRDefault="00C15875" w:rsidP="00C15875">
      <w:pPr>
        <w:pStyle w:val="ConsNonformat"/>
        <w:widowControl/>
        <w:jc w:val="both"/>
        <w:rPr>
          <w:rFonts w:ascii="Times New Roman" w:hAnsi="Times New Roman"/>
          <w:color w:val="000000"/>
          <w:sz w:val="24"/>
          <w:szCs w:val="24"/>
        </w:rPr>
      </w:pPr>
    </w:p>
    <w:tbl>
      <w:tblPr>
        <w:tblW w:w="0" w:type="auto"/>
        <w:jc w:val="center"/>
        <w:tblInd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2"/>
        <w:gridCol w:w="4558"/>
      </w:tblGrid>
      <w:tr w:rsidR="00C15875" w:rsidRPr="005074FC" w:rsidTr="00167689">
        <w:trPr>
          <w:jc w:val="center"/>
        </w:trPr>
        <w:tc>
          <w:tcPr>
            <w:tcW w:w="5242" w:type="dxa"/>
          </w:tcPr>
          <w:p w:rsidR="00C15875" w:rsidRPr="008E56FD" w:rsidRDefault="008E56FD" w:rsidP="008E56FD">
            <w:pPr>
              <w:snapToGrid w:val="0"/>
              <w:spacing w:after="120"/>
              <w:jc w:val="both"/>
              <w:rPr>
                <w:i/>
                <w:color w:val="000000"/>
              </w:rPr>
            </w:pPr>
            <w:r w:rsidRPr="008E56FD">
              <w:rPr>
                <w:i/>
                <w:color w:val="000000"/>
                <w:sz w:val="22"/>
                <w:szCs w:val="22"/>
              </w:rPr>
              <w:t>Наименование товара</w:t>
            </w:r>
          </w:p>
        </w:tc>
        <w:tc>
          <w:tcPr>
            <w:tcW w:w="4558" w:type="dxa"/>
          </w:tcPr>
          <w:p w:rsidR="00C15875" w:rsidRPr="005074FC" w:rsidRDefault="00C15875" w:rsidP="008E56FD">
            <w:pPr>
              <w:snapToGrid w:val="0"/>
              <w:spacing w:after="120"/>
              <w:jc w:val="both"/>
              <w:rPr>
                <w:i/>
                <w:color w:val="000000"/>
              </w:rPr>
            </w:pPr>
          </w:p>
        </w:tc>
      </w:tr>
      <w:tr w:rsidR="008E56FD" w:rsidRPr="005074FC" w:rsidTr="00167689">
        <w:trPr>
          <w:jc w:val="center"/>
        </w:trPr>
        <w:tc>
          <w:tcPr>
            <w:tcW w:w="5242" w:type="dxa"/>
          </w:tcPr>
          <w:p w:rsidR="008E56FD" w:rsidRPr="008E56FD" w:rsidRDefault="00C13058" w:rsidP="00C13058">
            <w:pPr>
              <w:snapToGrid w:val="0"/>
              <w:spacing w:after="120"/>
              <w:jc w:val="both"/>
              <w:rPr>
                <w:i/>
                <w:color w:val="000000"/>
                <w:sz w:val="22"/>
                <w:szCs w:val="22"/>
              </w:rPr>
            </w:pPr>
            <w:r>
              <w:rPr>
                <w:i/>
                <w:color w:val="000000"/>
                <w:sz w:val="22"/>
                <w:szCs w:val="22"/>
              </w:rPr>
              <w:t xml:space="preserve">Страна происхождения товара </w:t>
            </w:r>
          </w:p>
        </w:tc>
        <w:tc>
          <w:tcPr>
            <w:tcW w:w="4558" w:type="dxa"/>
          </w:tcPr>
          <w:p w:rsidR="008E56FD" w:rsidRPr="005074FC" w:rsidRDefault="008E56FD" w:rsidP="008E56FD">
            <w:pPr>
              <w:snapToGrid w:val="0"/>
              <w:spacing w:after="120"/>
              <w:jc w:val="both"/>
              <w:rPr>
                <w:i/>
                <w:color w:val="000000"/>
              </w:rPr>
            </w:pPr>
          </w:p>
        </w:tc>
      </w:tr>
      <w:tr w:rsidR="00C13058" w:rsidRPr="005074FC" w:rsidTr="00167689">
        <w:trPr>
          <w:jc w:val="center"/>
        </w:trPr>
        <w:tc>
          <w:tcPr>
            <w:tcW w:w="5242" w:type="dxa"/>
          </w:tcPr>
          <w:p w:rsidR="00C13058" w:rsidRPr="008E56FD" w:rsidRDefault="00C13058" w:rsidP="008E56FD">
            <w:pPr>
              <w:snapToGrid w:val="0"/>
              <w:spacing w:after="120"/>
              <w:jc w:val="both"/>
              <w:rPr>
                <w:i/>
                <w:color w:val="000000"/>
                <w:sz w:val="22"/>
                <w:szCs w:val="22"/>
              </w:rPr>
            </w:pPr>
            <w:r>
              <w:rPr>
                <w:i/>
                <w:color w:val="000000"/>
                <w:sz w:val="22"/>
                <w:szCs w:val="22"/>
              </w:rPr>
              <w:t>П</w:t>
            </w:r>
            <w:r w:rsidRPr="008E56FD">
              <w:rPr>
                <w:i/>
                <w:color w:val="000000"/>
                <w:sz w:val="22"/>
                <w:szCs w:val="22"/>
              </w:rPr>
              <w:t>роизводитель</w:t>
            </w:r>
            <w:r>
              <w:rPr>
                <w:i/>
                <w:color w:val="000000"/>
                <w:sz w:val="22"/>
                <w:szCs w:val="22"/>
              </w:rPr>
              <w:t xml:space="preserve"> товара, торговая/товарная марка</w:t>
            </w:r>
          </w:p>
        </w:tc>
        <w:tc>
          <w:tcPr>
            <w:tcW w:w="4558" w:type="dxa"/>
          </w:tcPr>
          <w:p w:rsidR="00C13058" w:rsidRPr="005074FC" w:rsidRDefault="00C13058" w:rsidP="008E56FD">
            <w:pPr>
              <w:snapToGrid w:val="0"/>
              <w:spacing w:after="120"/>
              <w:jc w:val="both"/>
              <w:rPr>
                <w:i/>
                <w:color w:val="000000"/>
              </w:rPr>
            </w:pPr>
          </w:p>
        </w:tc>
      </w:tr>
      <w:tr w:rsidR="00C13058" w:rsidRPr="005074FC" w:rsidTr="00167689">
        <w:trPr>
          <w:jc w:val="center"/>
        </w:trPr>
        <w:tc>
          <w:tcPr>
            <w:tcW w:w="5242" w:type="dxa"/>
          </w:tcPr>
          <w:p w:rsidR="00C13058" w:rsidRDefault="00C13058" w:rsidP="008E56FD">
            <w:pPr>
              <w:snapToGrid w:val="0"/>
              <w:spacing w:after="120"/>
              <w:jc w:val="both"/>
              <w:rPr>
                <w:i/>
                <w:color w:val="000000"/>
                <w:sz w:val="22"/>
                <w:szCs w:val="22"/>
              </w:rPr>
            </w:pPr>
            <w:r>
              <w:rPr>
                <w:i/>
                <w:color w:val="000000"/>
                <w:sz w:val="22"/>
                <w:szCs w:val="22"/>
              </w:rPr>
              <w:t>Модель</w:t>
            </w:r>
          </w:p>
        </w:tc>
        <w:tc>
          <w:tcPr>
            <w:tcW w:w="4558" w:type="dxa"/>
          </w:tcPr>
          <w:p w:rsidR="00C13058" w:rsidRPr="005074FC" w:rsidRDefault="00C13058" w:rsidP="008E56FD">
            <w:pPr>
              <w:snapToGrid w:val="0"/>
              <w:spacing w:after="120"/>
              <w:jc w:val="both"/>
              <w:rPr>
                <w:i/>
                <w:color w:val="000000"/>
              </w:rPr>
            </w:pPr>
          </w:p>
        </w:tc>
      </w:tr>
      <w:tr w:rsidR="008E56FD" w:rsidRPr="005074FC" w:rsidTr="00167689">
        <w:trPr>
          <w:jc w:val="center"/>
        </w:trPr>
        <w:tc>
          <w:tcPr>
            <w:tcW w:w="5242" w:type="dxa"/>
          </w:tcPr>
          <w:p w:rsidR="008E56FD" w:rsidRPr="008E56FD" w:rsidRDefault="008E56FD" w:rsidP="008E56FD">
            <w:pPr>
              <w:snapToGrid w:val="0"/>
              <w:spacing w:after="120"/>
              <w:jc w:val="both"/>
              <w:rPr>
                <w:i/>
                <w:color w:val="000000"/>
                <w:sz w:val="22"/>
                <w:szCs w:val="22"/>
              </w:rPr>
            </w:pPr>
            <w:r>
              <w:rPr>
                <w:i/>
                <w:color w:val="000000"/>
                <w:sz w:val="22"/>
                <w:szCs w:val="22"/>
              </w:rPr>
              <w:t>П</w:t>
            </w:r>
            <w:r w:rsidRPr="008E56FD">
              <w:rPr>
                <w:i/>
                <w:color w:val="000000"/>
                <w:sz w:val="22"/>
                <w:szCs w:val="22"/>
              </w:rPr>
              <w:t>одробные характеристики</w:t>
            </w:r>
            <w:r>
              <w:rPr>
                <w:i/>
                <w:color w:val="000000"/>
                <w:sz w:val="22"/>
                <w:szCs w:val="22"/>
              </w:rPr>
              <w:t xml:space="preserve"> товара</w:t>
            </w:r>
          </w:p>
        </w:tc>
        <w:tc>
          <w:tcPr>
            <w:tcW w:w="4558" w:type="dxa"/>
          </w:tcPr>
          <w:p w:rsidR="008E56FD" w:rsidRPr="005074FC" w:rsidRDefault="008E56FD" w:rsidP="008E56FD">
            <w:pPr>
              <w:snapToGrid w:val="0"/>
              <w:spacing w:after="120"/>
              <w:jc w:val="both"/>
              <w:rPr>
                <w:i/>
                <w:color w:val="000000"/>
              </w:rPr>
            </w:pPr>
          </w:p>
        </w:tc>
      </w:tr>
      <w:tr w:rsidR="008E56FD" w:rsidRPr="005074FC" w:rsidTr="00167689">
        <w:trPr>
          <w:jc w:val="center"/>
        </w:trPr>
        <w:tc>
          <w:tcPr>
            <w:tcW w:w="5242" w:type="dxa"/>
          </w:tcPr>
          <w:p w:rsidR="008E56FD" w:rsidRDefault="008E56FD" w:rsidP="008E56FD">
            <w:pPr>
              <w:snapToGrid w:val="0"/>
              <w:spacing w:after="120"/>
              <w:jc w:val="both"/>
              <w:rPr>
                <w:i/>
                <w:color w:val="000000"/>
                <w:sz w:val="22"/>
                <w:szCs w:val="22"/>
              </w:rPr>
            </w:pPr>
            <w:r>
              <w:rPr>
                <w:i/>
                <w:color w:val="000000"/>
                <w:sz w:val="22"/>
                <w:szCs w:val="22"/>
              </w:rPr>
              <w:t>Комплектация товара</w:t>
            </w:r>
          </w:p>
        </w:tc>
        <w:tc>
          <w:tcPr>
            <w:tcW w:w="4558" w:type="dxa"/>
          </w:tcPr>
          <w:p w:rsidR="008E56FD" w:rsidRPr="005074FC" w:rsidRDefault="008E56FD" w:rsidP="008E56FD">
            <w:pPr>
              <w:snapToGrid w:val="0"/>
              <w:spacing w:after="120"/>
              <w:jc w:val="both"/>
              <w:rPr>
                <w:i/>
                <w:color w:val="000000"/>
              </w:rPr>
            </w:pPr>
          </w:p>
        </w:tc>
      </w:tr>
      <w:tr w:rsidR="008E56FD" w:rsidRPr="005074FC" w:rsidTr="00167689">
        <w:trPr>
          <w:jc w:val="center"/>
        </w:trPr>
        <w:tc>
          <w:tcPr>
            <w:tcW w:w="5242" w:type="dxa"/>
          </w:tcPr>
          <w:p w:rsidR="008E56FD" w:rsidRPr="008E56FD" w:rsidRDefault="008E56FD" w:rsidP="008E56FD">
            <w:pPr>
              <w:snapToGrid w:val="0"/>
              <w:spacing w:after="120"/>
              <w:jc w:val="both"/>
              <w:rPr>
                <w:i/>
                <w:color w:val="000000"/>
                <w:sz w:val="22"/>
                <w:szCs w:val="22"/>
              </w:rPr>
            </w:pPr>
            <w:r w:rsidRPr="008E56FD">
              <w:rPr>
                <w:i/>
                <w:color w:val="000000"/>
                <w:sz w:val="22"/>
                <w:szCs w:val="22"/>
              </w:rPr>
              <w:t>Качественные характеристики товара, ГОСТ, ТУ и т. п.</w:t>
            </w:r>
          </w:p>
        </w:tc>
        <w:tc>
          <w:tcPr>
            <w:tcW w:w="4558" w:type="dxa"/>
          </w:tcPr>
          <w:p w:rsidR="008E56FD" w:rsidRPr="005074FC" w:rsidRDefault="008E56FD" w:rsidP="008E56FD">
            <w:pPr>
              <w:snapToGrid w:val="0"/>
              <w:spacing w:after="120"/>
              <w:jc w:val="both"/>
              <w:rPr>
                <w:i/>
                <w:color w:val="000000"/>
              </w:rPr>
            </w:pPr>
          </w:p>
        </w:tc>
      </w:tr>
      <w:tr w:rsidR="008E56FD" w:rsidRPr="005074FC" w:rsidTr="00167689">
        <w:trPr>
          <w:jc w:val="center"/>
        </w:trPr>
        <w:tc>
          <w:tcPr>
            <w:tcW w:w="5242" w:type="dxa"/>
          </w:tcPr>
          <w:p w:rsidR="008E56FD" w:rsidRPr="008E56FD" w:rsidRDefault="008E56FD" w:rsidP="008E56FD">
            <w:pPr>
              <w:snapToGrid w:val="0"/>
              <w:spacing w:after="120"/>
              <w:jc w:val="both"/>
              <w:rPr>
                <w:i/>
                <w:color w:val="000000"/>
                <w:sz w:val="22"/>
                <w:szCs w:val="22"/>
              </w:rPr>
            </w:pPr>
            <w:r w:rsidRPr="008E56FD">
              <w:rPr>
                <w:i/>
                <w:color w:val="000000"/>
                <w:sz w:val="22"/>
                <w:szCs w:val="22"/>
              </w:rPr>
              <w:t>Общая цена договора, руб.</w:t>
            </w:r>
          </w:p>
        </w:tc>
        <w:tc>
          <w:tcPr>
            <w:tcW w:w="4558" w:type="dxa"/>
          </w:tcPr>
          <w:p w:rsidR="008E56FD" w:rsidRPr="005074FC" w:rsidRDefault="008E56FD" w:rsidP="008E56FD">
            <w:pPr>
              <w:snapToGrid w:val="0"/>
              <w:spacing w:after="120"/>
              <w:jc w:val="both"/>
              <w:rPr>
                <w:i/>
                <w:color w:val="000000"/>
              </w:rPr>
            </w:pPr>
          </w:p>
        </w:tc>
      </w:tr>
      <w:tr w:rsidR="008E56FD" w:rsidRPr="005074FC" w:rsidTr="00167689">
        <w:trPr>
          <w:jc w:val="center"/>
        </w:trPr>
        <w:tc>
          <w:tcPr>
            <w:tcW w:w="5242" w:type="dxa"/>
          </w:tcPr>
          <w:p w:rsidR="008E56FD" w:rsidRPr="008E56FD" w:rsidRDefault="008E56FD" w:rsidP="008E56FD">
            <w:pPr>
              <w:snapToGrid w:val="0"/>
              <w:spacing w:after="120"/>
              <w:jc w:val="both"/>
              <w:rPr>
                <w:i/>
                <w:color w:val="000000"/>
                <w:sz w:val="22"/>
                <w:szCs w:val="22"/>
              </w:rPr>
            </w:pPr>
            <w:r w:rsidRPr="008E56FD">
              <w:rPr>
                <w:i/>
                <w:color w:val="000000"/>
                <w:sz w:val="22"/>
                <w:szCs w:val="22"/>
              </w:rPr>
              <w:t>Размер аванса, % от общей стоимости договора</w:t>
            </w:r>
          </w:p>
        </w:tc>
        <w:tc>
          <w:tcPr>
            <w:tcW w:w="4558" w:type="dxa"/>
          </w:tcPr>
          <w:p w:rsidR="008E56FD" w:rsidRPr="005074FC" w:rsidRDefault="008E56FD" w:rsidP="008E56FD">
            <w:pPr>
              <w:snapToGrid w:val="0"/>
              <w:spacing w:after="120"/>
              <w:jc w:val="both"/>
              <w:rPr>
                <w:i/>
                <w:color w:val="000000"/>
              </w:rPr>
            </w:pPr>
          </w:p>
        </w:tc>
      </w:tr>
      <w:tr w:rsidR="008E56FD" w:rsidRPr="005074FC" w:rsidTr="00167689">
        <w:trPr>
          <w:jc w:val="center"/>
        </w:trPr>
        <w:tc>
          <w:tcPr>
            <w:tcW w:w="5242" w:type="dxa"/>
          </w:tcPr>
          <w:p w:rsidR="008E56FD" w:rsidRPr="008E56FD" w:rsidRDefault="008E56FD" w:rsidP="008E56FD">
            <w:pPr>
              <w:snapToGrid w:val="0"/>
              <w:spacing w:after="120"/>
              <w:jc w:val="both"/>
              <w:rPr>
                <w:i/>
                <w:color w:val="000000"/>
                <w:sz w:val="22"/>
                <w:szCs w:val="22"/>
              </w:rPr>
            </w:pPr>
            <w:r w:rsidRPr="008E56FD">
              <w:rPr>
                <w:i/>
                <w:color w:val="000000"/>
                <w:sz w:val="22"/>
                <w:szCs w:val="22"/>
              </w:rPr>
              <w:t xml:space="preserve">Срок поставки товара, </w:t>
            </w:r>
            <w:r>
              <w:rPr>
                <w:i/>
                <w:color w:val="000000"/>
                <w:sz w:val="22"/>
                <w:szCs w:val="22"/>
              </w:rPr>
              <w:t>рабочие дни</w:t>
            </w:r>
          </w:p>
        </w:tc>
        <w:tc>
          <w:tcPr>
            <w:tcW w:w="4558" w:type="dxa"/>
          </w:tcPr>
          <w:p w:rsidR="008E56FD" w:rsidRPr="005074FC" w:rsidRDefault="008E56FD" w:rsidP="008E56FD">
            <w:pPr>
              <w:snapToGrid w:val="0"/>
              <w:spacing w:after="120"/>
              <w:jc w:val="both"/>
              <w:rPr>
                <w:i/>
                <w:color w:val="000000"/>
              </w:rPr>
            </w:pPr>
          </w:p>
        </w:tc>
      </w:tr>
      <w:tr w:rsidR="00DC7FE6" w:rsidRPr="005074FC" w:rsidTr="00167689">
        <w:trPr>
          <w:jc w:val="center"/>
        </w:trPr>
        <w:tc>
          <w:tcPr>
            <w:tcW w:w="5242" w:type="dxa"/>
          </w:tcPr>
          <w:p w:rsidR="00DC7FE6" w:rsidRPr="008E56FD" w:rsidRDefault="008E56FD" w:rsidP="008E56FD">
            <w:pPr>
              <w:snapToGrid w:val="0"/>
              <w:spacing w:after="120"/>
              <w:jc w:val="both"/>
              <w:rPr>
                <w:i/>
                <w:color w:val="000000"/>
                <w:sz w:val="22"/>
                <w:szCs w:val="22"/>
              </w:rPr>
            </w:pPr>
            <w:r>
              <w:rPr>
                <w:i/>
                <w:color w:val="000000"/>
                <w:sz w:val="22"/>
                <w:szCs w:val="22"/>
              </w:rPr>
              <w:t>Объем и с</w:t>
            </w:r>
            <w:r w:rsidR="00DC7FE6" w:rsidRPr="008E56FD">
              <w:rPr>
                <w:i/>
                <w:color w:val="000000"/>
                <w:sz w:val="22"/>
                <w:szCs w:val="22"/>
              </w:rPr>
              <w:t>рок гарантии производителя</w:t>
            </w:r>
          </w:p>
        </w:tc>
        <w:tc>
          <w:tcPr>
            <w:tcW w:w="4558" w:type="dxa"/>
          </w:tcPr>
          <w:p w:rsidR="00DC7FE6" w:rsidRPr="005074FC" w:rsidRDefault="00DC7FE6" w:rsidP="008E56FD">
            <w:pPr>
              <w:snapToGrid w:val="0"/>
              <w:spacing w:after="120"/>
              <w:jc w:val="both"/>
              <w:rPr>
                <w:i/>
                <w:color w:val="000000"/>
              </w:rPr>
            </w:pPr>
          </w:p>
        </w:tc>
      </w:tr>
      <w:tr w:rsidR="00DC7FE6" w:rsidRPr="005074FC" w:rsidTr="00167689">
        <w:trPr>
          <w:jc w:val="center"/>
        </w:trPr>
        <w:tc>
          <w:tcPr>
            <w:tcW w:w="5242" w:type="dxa"/>
          </w:tcPr>
          <w:p w:rsidR="00DC7FE6" w:rsidRPr="008E56FD" w:rsidRDefault="008E56FD" w:rsidP="008E56FD">
            <w:pPr>
              <w:snapToGrid w:val="0"/>
              <w:spacing w:after="120"/>
              <w:jc w:val="both"/>
              <w:rPr>
                <w:i/>
                <w:color w:val="000000"/>
                <w:sz w:val="22"/>
                <w:szCs w:val="22"/>
              </w:rPr>
            </w:pPr>
            <w:r w:rsidRPr="008E56FD">
              <w:rPr>
                <w:i/>
                <w:color w:val="000000"/>
                <w:sz w:val="22"/>
                <w:szCs w:val="22"/>
              </w:rPr>
              <w:t>Объем и срок</w:t>
            </w:r>
            <w:r w:rsidR="00D33334" w:rsidRPr="008E56FD">
              <w:rPr>
                <w:i/>
                <w:color w:val="000000"/>
                <w:sz w:val="22"/>
                <w:szCs w:val="22"/>
              </w:rPr>
              <w:t xml:space="preserve"> гарантии поставщика</w:t>
            </w:r>
          </w:p>
        </w:tc>
        <w:tc>
          <w:tcPr>
            <w:tcW w:w="4558" w:type="dxa"/>
          </w:tcPr>
          <w:p w:rsidR="00DC7FE6" w:rsidRPr="005074FC" w:rsidRDefault="00DC7FE6" w:rsidP="008E56FD">
            <w:pPr>
              <w:snapToGrid w:val="0"/>
              <w:spacing w:after="120"/>
              <w:jc w:val="both"/>
              <w:rPr>
                <w:i/>
                <w:color w:val="000000"/>
              </w:rPr>
            </w:pPr>
          </w:p>
        </w:tc>
      </w:tr>
    </w:tbl>
    <w:p w:rsidR="00C15875" w:rsidRPr="005074FC" w:rsidRDefault="00C15875" w:rsidP="00C15875">
      <w:pPr>
        <w:pStyle w:val="ConsNonformat"/>
        <w:widowControl/>
        <w:jc w:val="both"/>
        <w:rPr>
          <w:rFonts w:ascii="Times New Roman" w:hAnsi="Times New Roman"/>
          <w:color w:val="000000"/>
          <w:sz w:val="24"/>
          <w:szCs w:val="24"/>
        </w:rPr>
      </w:pPr>
    </w:p>
    <w:p w:rsidR="00C15875" w:rsidRDefault="00C15875" w:rsidP="00C15875">
      <w:pPr>
        <w:shd w:val="clear" w:color="auto" w:fill="FFFFFF"/>
        <w:tabs>
          <w:tab w:val="left" w:pos="3562"/>
          <w:tab w:val="left" w:leader="underscore" w:pos="5774"/>
          <w:tab w:val="left" w:leader="underscore" w:pos="8218"/>
        </w:tabs>
        <w:spacing w:before="60"/>
        <w:rPr>
          <w:color w:val="000000"/>
          <w:sz w:val="22"/>
          <w:szCs w:val="22"/>
        </w:rPr>
      </w:pPr>
    </w:p>
    <w:p w:rsidR="00C15875" w:rsidRPr="007141FB" w:rsidRDefault="00C13058" w:rsidP="00C15875">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167689">
        <w:rPr>
          <w:sz w:val="22"/>
          <w:szCs w:val="22"/>
        </w:rPr>
        <w:t xml:space="preserve">    </w:t>
      </w:r>
      <w:r w:rsidR="00C15875" w:rsidRPr="007141FB">
        <w:rPr>
          <w:sz w:val="22"/>
          <w:szCs w:val="22"/>
        </w:rPr>
        <w:t>Руководитель (уполномоченное лицо)  участника закупки    ___________</w:t>
      </w:r>
      <w:r w:rsidR="00C15875">
        <w:rPr>
          <w:sz w:val="22"/>
          <w:szCs w:val="22"/>
        </w:rPr>
        <w:t>______</w:t>
      </w:r>
      <w:r w:rsidR="00C15875" w:rsidRPr="007141FB">
        <w:rPr>
          <w:sz w:val="22"/>
          <w:szCs w:val="22"/>
        </w:rPr>
        <w:t>_____ Ф.И.О.</w:t>
      </w:r>
    </w:p>
    <w:p w:rsidR="00C15875" w:rsidRPr="007141FB" w:rsidRDefault="00C15875" w:rsidP="00C15875">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sidR="00167689">
        <w:rPr>
          <w:sz w:val="22"/>
          <w:szCs w:val="22"/>
        </w:rPr>
        <w:t xml:space="preserve">      </w:t>
      </w:r>
      <w:r w:rsidRPr="002855CD">
        <w:rPr>
          <w:sz w:val="22"/>
          <w:szCs w:val="22"/>
        </w:rPr>
        <w:t xml:space="preserve"> (должность) </w:t>
      </w:r>
      <w:r w:rsidRPr="007141FB">
        <w:rPr>
          <w:sz w:val="22"/>
          <w:szCs w:val="22"/>
        </w:rPr>
        <w:t xml:space="preserve">                                              М.П.                          </w:t>
      </w:r>
      <w:r w:rsidR="00C13058">
        <w:rPr>
          <w:sz w:val="22"/>
          <w:szCs w:val="22"/>
        </w:rPr>
        <w:t xml:space="preserve">       </w:t>
      </w:r>
      <w:r w:rsidRPr="007141FB">
        <w:rPr>
          <w:sz w:val="22"/>
          <w:szCs w:val="22"/>
        </w:rPr>
        <w:t xml:space="preserve">   (подпись)</w:t>
      </w:r>
    </w:p>
    <w:p w:rsidR="00C15875" w:rsidRPr="007141FB" w:rsidRDefault="00C15875" w:rsidP="00C15875">
      <w:pPr>
        <w:shd w:val="clear" w:color="auto" w:fill="FFFFFF"/>
        <w:tabs>
          <w:tab w:val="left" w:pos="3562"/>
          <w:tab w:val="left" w:leader="underscore" w:pos="5774"/>
          <w:tab w:val="left" w:leader="underscore" w:pos="8218"/>
        </w:tabs>
        <w:ind w:left="-360"/>
        <w:jc w:val="right"/>
        <w:rPr>
          <w:b/>
          <w:bCs/>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C15875" w:rsidRPr="007D62CB" w:rsidRDefault="00C15875" w:rsidP="00C15875">
      <w:pPr>
        <w:pStyle w:val="21"/>
        <w:jc w:val="center"/>
        <w:rPr>
          <w:b/>
          <w:sz w:val="22"/>
          <w:szCs w:val="22"/>
        </w:rPr>
      </w:pPr>
    </w:p>
    <w:p w:rsidR="00C15875" w:rsidRDefault="00C15875" w:rsidP="00C15875">
      <w:pPr>
        <w:jc w:val="center"/>
        <w:rPr>
          <w:b/>
          <w:bCs/>
        </w:rPr>
      </w:pPr>
      <w:r>
        <w:rPr>
          <w:b/>
          <w:bCs/>
          <w:sz w:val="22"/>
          <w:szCs w:val="22"/>
        </w:rPr>
        <w:br w:type="page"/>
      </w:r>
      <w:r>
        <w:rPr>
          <w:b/>
          <w:bCs/>
        </w:rPr>
        <w:lastRenderedPageBreak/>
        <w:t>ФОРМА 3</w:t>
      </w:r>
    </w:p>
    <w:p w:rsidR="00C15875" w:rsidRDefault="00C15875" w:rsidP="00C15875">
      <w:pPr>
        <w:jc w:val="center"/>
        <w:rPr>
          <w:b/>
          <w:bCs/>
        </w:rPr>
      </w:pPr>
      <w:r>
        <w:rPr>
          <w:b/>
          <w:bCs/>
        </w:rPr>
        <w:t>____________________________________________________________</w:t>
      </w:r>
      <w:r w:rsidR="006B15C8">
        <w:rPr>
          <w:b/>
          <w:bCs/>
        </w:rPr>
        <w:t>_____</w:t>
      </w:r>
      <w:r w:rsidR="00203A0B">
        <w:rPr>
          <w:b/>
          <w:bCs/>
        </w:rPr>
        <w:t>_______________</w:t>
      </w:r>
    </w:p>
    <w:p w:rsidR="00203A0B" w:rsidRDefault="00203A0B" w:rsidP="00C15875">
      <w:pPr>
        <w:jc w:val="right"/>
        <w:rPr>
          <w:sz w:val="20"/>
          <w:szCs w:val="20"/>
        </w:rPr>
      </w:pPr>
    </w:p>
    <w:p w:rsidR="00C15875" w:rsidRPr="00677D47" w:rsidRDefault="00C15875" w:rsidP="00C15875">
      <w:pPr>
        <w:jc w:val="right"/>
        <w:rPr>
          <w:sz w:val="20"/>
          <w:szCs w:val="20"/>
        </w:rPr>
      </w:pPr>
      <w:r w:rsidRPr="00677D47">
        <w:rPr>
          <w:sz w:val="20"/>
          <w:szCs w:val="20"/>
        </w:rPr>
        <w:t xml:space="preserve">Приложение №2 к заявке на участие в запросе предложений </w:t>
      </w:r>
    </w:p>
    <w:p w:rsidR="00967B8C" w:rsidRPr="003D6120" w:rsidRDefault="00967B8C" w:rsidP="00967B8C">
      <w:pPr>
        <w:jc w:val="right"/>
        <w:rPr>
          <w:bCs/>
          <w:sz w:val="20"/>
          <w:szCs w:val="20"/>
        </w:rPr>
      </w:pPr>
      <w:r w:rsidRPr="003D6120">
        <w:rPr>
          <w:bCs/>
          <w:sz w:val="20"/>
          <w:szCs w:val="20"/>
        </w:rPr>
        <w:t xml:space="preserve">на поставку </w:t>
      </w:r>
      <w:r w:rsidR="006B15C8">
        <w:rPr>
          <w:sz w:val="20"/>
          <w:szCs w:val="20"/>
        </w:rPr>
        <w:t>______________</w:t>
      </w:r>
    </w:p>
    <w:p w:rsidR="006B15C8" w:rsidRDefault="006B15C8" w:rsidP="00C15875">
      <w:pPr>
        <w:widowControl w:val="0"/>
        <w:tabs>
          <w:tab w:val="left" w:pos="360"/>
        </w:tabs>
        <w:suppressAutoHyphens/>
        <w:snapToGrid w:val="0"/>
        <w:jc w:val="center"/>
        <w:rPr>
          <w:b/>
        </w:rPr>
      </w:pPr>
    </w:p>
    <w:p w:rsidR="00C15875" w:rsidRDefault="00C15875" w:rsidP="00C15875">
      <w:pPr>
        <w:widowControl w:val="0"/>
        <w:tabs>
          <w:tab w:val="left" w:pos="360"/>
        </w:tabs>
        <w:suppressAutoHyphens/>
        <w:snapToGrid w:val="0"/>
        <w:jc w:val="center"/>
        <w:rPr>
          <w:b/>
        </w:rPr>
      </w:pPr>
      <w:r>
        <w:rPr>
          <w:b/>
        </w:rPr>
        <w:t>Сведения об участнике запроса предложений</w:t>
      </w:r>
    </w:p>
    <w:p w:rsidR="00C15875" w:rsidRDefault="00C15875" w:rsidP="00C15875">
      <w:pPr>
        <w:snapToGrid w:val="0"/>
        <w:rPr>
          <w:b/>
        </w:rPr>
      </w:pPr>
    </w:p>
    <w:tbl>
      <w:tblPr>
        <w:tblW w:w="10101" w:type="dxa"/>
        <w:tblInd w:w="-70" w:type="dxa"/>
        <w:tblLayout w:type="fixed"/>
        <w:tblLook w:val="0000" w:firstRow="0" w:lastRow="0" w:firstColumn="0" w:lastColumn="0" w:noHBand="0" w:noVBand="0"/>
      </w:tblPr>
      <w:tblGrid>
        <w:gridCol w:w="4858"/>
        <w:gridCol w:w="5243"/>
      </w:tblGrid>
      <w:tr w:rsidR="00C15875" w:rsidRPr="00217295">
        <w:tc>
          <w:tcPr>
            <w:tcW w:w="4858" w:type="dxa"/>
            <w:tcBorders>
              <w:top w:val="single" w:sz="4" w:space="0" w:color="000000"/>
              <w:left w:val="single" w:sz="4" w:space="0" w:color="000000"/>
              <w:bottom w:val="single" w:sz="4" w:space="0" w:color="auto"/>
            </w:tcBorders>
            <w:shd w:val="clear" w:color="auto" w:fill="auto"/>
          </w:tcPr>
          <w:p w:rsidR="006B15C8" w:rsidRDefault="006B15C8" w:rsidP="006B15C8">
            <w:pPr>
              <w:snapToGrid w:val="0"/>
              <w:spacing w:after="120"/>
              <w:rPr>
                <w:sz w:val="22"/>
                <w:szCs w:val="22"/>
              </w:rPr>
            </w:pPr>
            <w:r w:rsidRPr="00217295">
              <w:rPr>
                <w:sz w:val="22"/>
                <w:szCs w:val="22"/>
              </w:rPr>
              <w:t>Организационно-правовая форма</w:t>
            </w:r>
            <w:r>
              <w:rPr>
                <w:sz w:val="22"/>
                <w:szCs w:val="22"/>
              </w:rPr>
              <w:t xml:space="preserve"> и </w:t>
            </w:r>
          </w:p>
          <w:p w:rsidR="00C15875" w:rsidRPr="00217295" w:rsidRDefault="006B15C8" w:rsidP="006B15C8">
            <w:pPr>
              <w:snapToGrid w:val="0"/>
              <w:spacing w:after="120"/>
              <w:rPr>
                <w:sz w:val="22"/>
                <w:szCs w:val="22"/>
              </w:rPr>
            </w:pPr>
            <w:r>
              <w:rPr>
                <w:sz w:val="22"/>
                <w:szCs w:val="22"/>
              </w:rPr>
              <w:t>ф</w:t>
            </w:r>
            <w:r w:rsidR="00C15875" w:rsidRPr="00217295">
              <w:rPr>
                <w:sz w:val="22"/>
                <w:szCs w:val="22"/>
              </w:rPr>
              <w:t>ирменное наименование</w:t>
            </w:r>
            <w:r w:rsidR="00C15875">
              <w:rPr>
                <w:sz w:val="22"/>
                <w:szCs w:val="22"/>
              </w:rPr>
              <w:t xml:space="preserve"> у</w:t>
            </w:r>
            <w:r w:rsidR="00C15875" w:rsidRPr="00217295">
              <w:rPr>
                <w:sz w:val="22"/>
                <w:szCs w:val="22"/>
              </w:rPr>
              <w:t xml:space="preserve">частника </w:t>
            </w:r>
            <w:r w:rsidR="00C15875" w:rsidRPr="00421E75">
              <w:rPr>
                <w:sz w:val="22"/>
                <w:szCs w:val="22"/>
              </w:rPr>
              <w:t>запроса предложений</w:t>
            </w:r>
            <w:r w:rsidR="00C15875">
              <w:rPr>
                <w:sz w:val="22"/>
                <w:szCs w:val="22"/>
              </w:rPr>
              <w:t xml:space="preserve"> </w:t>
            </w:r>
            <w:r w:rsidR="00C15875" w:rsidRPr="00217295">
              <w:rPr>
                <w:sz w:val="22"/>
                <w:szCs w:val="22"/>
              </w:rPr>
              <w:t>(полн</w:t>
            </w:r>
            <w:r w:rsidR="00C15875">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p>
        </w:tc>
      </w:tr>
      <w:tr w:rsidR="00C15875" w:rsidRPr="00217295">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napToGrid w:val="0"/>
              <w:spacing w:after="120"/>
              <w:rPr>
                <w:sz w:val="22"/>
                <w:szCs w:val="22"/>
              </w:rPr>
            </w:pPr>
            <w:r w:rsidRPr="00217295">
              <w:rPr>
                <w:sz w:val="22"/>
                <w:szCs w:val="22"/>
              </w:rPr>
              <w:t>Место нахождения</w:t>
            </w:r>
            <w:r w:rsidR="006B15C8" w:rsidRPr="006B15C8">
              <w:rPr>
                <w:sz w:val="22"/>
                <w:szCs w:val="22"/>
              </w:rPr>
              <w:t xml:space="preserve"> участника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pacing w:after="120"/>
              <w:rPr>
                <w:sz w:val="22"/>
                <w:szCs w:val="22"/>
              </w:rPr>
            </w:pPr>
          </w:p>
        </w:tc>
      </w:tr>
      <w:tr w:rsidR="00C15875" w:rsidRPr="00217295">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pacing w:after="12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pacing w:after="120"/>
              <w:rPr>
                <w:sz w:val="22"/>
                <w:szCs w:val="22"/>
              </w:rPr>
            </w:pPr>
          </w:p>
        </w:tc>
      </w:tr>
      <w:tr w:rsidR="00C15875" w:rsidRPr="00217295">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napToGrid w:val="0"/>
              <w:spacing w:after="120"/>
              <w:rPr>
                <w:sz w:val="22"/>
                <w:szCs w:val="22"/>
              </w:rPr>
            </w:pPr>
            <w:r w:rsidRPr="00217295">
              <w:rPr>
                <w:sz w:val="22"/>
                <w:szCs w:val="22"/>
              </w:rPr>
              <w:t>Почтовый адрес</w:t>
            </w:r>
            <w:r w:rsidR="006B15C8" w:rsidRPr="006B15C8">
              <w:rPr>
                <w:sz w:val="22"/>
                <w:szCs w:val="22"/>
              </w:rPr>
              <w:t xml:space="preserve"> участника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p>
        </w:tc>
      </w:tr>
      <w:tr w:rsidR="00C15875" w:rsidRPr="00217295">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pacing w:after="12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p>
        </w:tc>
      </w:tr>
      <w:tr w:rsidR="00C15875" w:rsidRPr="00217295">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napToGrid w:val="0"/>
              <w:spacing w:after="12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p>
        </w:tc>
      </w:tr>
      <w:tr w:rsidR="00C15875" w:rsidRPr="00217295">
        <w:tc>
          <w:tcPr>
            <w:tcW w:w="4858" w:type="dxa"/>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napToGrid w:val="0"/>
              <w:spacing w:after="120"/>
              <w:rPr>
                <w:sz w:val="22"/>
                <w:szCs w:val="22"/>
              </w:rPr>
            </w:pPr>
            <w:r>
              <w:rPr>
                <w:sz w:val="22"/>
                <w:szCs w:val="22"/>
              </w:rPr>
              <w:t>КПП у</w:t>
            </w:r>
            <w:r w:rsidRPr="00217295">
              <w:rPr>
                <w:sz w:val="22"/>
                <w:szCs w:val="22"/>
              </w:rPr>
              <w:t xml:space="preserve">частника запроса предложений </w:t>
            </w:r>
          </w:p>
          <w:p w:rsidR="00C15875" w:rsidRPr="00217295" w:rsidRDefault="00C15875" w:rsidP="006B15C8">
            <w:pPr>
              <w:snapToGrid w:val="0"/>
              <w:spacing w:after="12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p>
        </w:tc>
      </w:tr>
      <w:tr w:rsidR="00C15875" w:rsidRPr="00217295">
        <w:tc>
          <w:tcPr>
            <w:tcW w:w="4858" w:type="dxa"/>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napToGrid w:val="0"/>
              <w:spacing w:after="12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C15875" w:rsidRPr="00217295" w:rsidRDefault="00C15875" w:rsidP="006B15C8">
            <w:pPr>
              <w:snapToGrid w:val="0"/>
              <w:spacing w:after="12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p>
        </w:tc>
      </w:tr>
      <w:tr w:rsidR="00C15875" w:rsidRPr="00217295">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napToGrid w:val="0"/>
              <w:spacing w:after="120"/>
              <w:rPr>
                <w:sz w:val="22"/>
                <w:szCs w:val="22"/>
              </w:rPr>
            </w:pPr>
            <w:r w:rsidRPr="00217295">
              <w:rPr>
                <w:sz w:val="22"/>
                <w:szCs w:val="22"/>
              </w:rPr>
              <w:t xml:space="preserve">Банковские реквизиты </w:t>
            </w:r>
            <w:r w:rsidR="006B15C8" w:rsidRPr="006B15C8">
              <w:rPr>
                <w:sz w:val="22"/>
                <w:szCs w:val="22"/>
              </w:rPr>
              <w:t>участника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r w:rsidRPr="00217295">
              <w:rPr>
                <w:sz w:val="22"/>
                <w:szCs w:val="22"/>
              </w:rPr>
              <w:t>Наименование банка</w:t>
            </w:r>
          </w:p>
        </w:tc>
      </w:tr>
      <w:tr w:rsidR="00C15875" w:rsidRPr="00217295">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pacing w:after="12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r w:rsidRPr="00217295">
              <w:rPr>
                <w:sz w:val="22"/>
                <w:szCs w:val="22"/>
              </w:rPr>
              <w:t>Расчетный счет</w:t>
            </w:r>
          </w:p>
        </w:tc>
      </w:tr>
      <w:tr w:rsidR="00C15875" w:rsidRPr="00217295">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pacing w:after="12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r w:rsidRPr="00217295">
              <w:rPr>
                <w:sz w:val="22"/>
                <w:szCs w:val="22"/>
              </w:rPr>
              <w:t>Корреспондентский счет</w:t>
            </w:r>
          </w:p>
        </w:tc>
      </w:tr>
      <w:tr w:rsidR="00C15875" w:rsidRPr="00217295">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pacing w:after="12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r w:rsidRPr="00217295">
              <w:rPr>
                <w:sz w:val="22"/>
                <w:szCs w:val="22"/>
              </w:rPr>
              <w:t>Код БИК</w:t>
            </w:r>
          </w:p>
        </w:tc>
      </w:tr>
      <w:tr w:rsidR="00C15875" w:rsidRPr="00217295">
        <w:tc>
          <w:tcPr>
            <w:tcW w:w="4858" w:type="dxa"/>
            <w:tcBorders>
              <w:top w:val="single" w:sz="4" w:space="0" w:color="auto"/>
              <w:left w:val="single" w:sz="4" w:space="0" w:color="auto"/>
              <w:bottom w:val="single" w:sz="4" w:space="0" w:color="auto"/>
              <w:right w:val="single" w:sz="4" w:space="0" w:color="auto"/>
            </w:tcBorders>
            <w:shd w:val="clear" w:color="auto" w:fill="auto"/>
          </w:tcPr>
          <w:p w:rsidR="00C15875" w:rsidRPr="00217295" w:rsidRDefault="00C15875" w:rsidP="006B15C8">
            <w:pPr>
              <w:snapToGrid w:val="0"/>
              <w:spacing w:after="120"/>
              <w:rPr>
                <w:sz w:val="22"/>
                <w:szCs w:val="22"/>
              </w:rPr>
            </w:pPr>
            <w:r w:rsidRPr="00217295">
              <w:rPr>
                <w:sz w:val="22"/>
                <w:szCs w:val="22"/>
              </w:rPr>
              <w:t>Телефон, факс</w:t>
            </w:r>
            <w:r w:rsidR="006B15C8" w:rsidRPr="006B15C8">
              <w:rPr>
                <w:sz w:val="22"/>
                <w:szCs w:val="22"/>
              </w:rPr>
              <w:t xml:space="preserve"> участника запроса предложений</w:t>
            </w:r>
          </w:p>
          <w:p w:rsidR="00C15875" w:rsidRPr="00217295" w:rsidRDefault="00C15875" w:rsidP="006B15C8">
            <w:pPr>
              <w:snapToGrid w:val="0"/>
              <w:spacing w:after="12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p>
        </w:tc>
      </w:tr>
      <w:tr w:rsidR="00C15875" w:rsidRPr="00217295">
        <w:tc>
          <w:tcPr>
            <w:tcW w:w="4858" w:type="dxa"/>
            <w:tcBorders>
              <w:top w:val="single" w:sz="4" w:space="0" w:color="auto"/>
              <w:left w:val="single" w:sz="4" w:space="0" w:color="000000"/>
              <w:bottom w:val="single" w:sz="4" w:space="0" w:color="000000"/>
            </w:tcBorders>
            <w:shd w:val="clear" w:color="auto" w:fill="auto"/>
          </w:tcPr>
          <w:p w:rsidR="00C15875" w:rsidRDefault="00C15875" w:rsidP="006B15C8">
            <w:pPr>
              <w:snapToGrid w:val="0"/>
              <w:spacing w:after="120"/>
              <w:rPr>
                <w:sz w:val="22"/>
                <w:szCs w:val="22"/>
              </w:rPr>
            </w:pPr>
            <w:r w:rsidRPr="00217295">
              <w:rPr>
                <w:sz w:val="22"/>
                <w:szCs w:val="22"/>
              </w:rPr>
              <w:t>Адрес электронной почты</w:t>
            </w:r>
          </w:p>
          <w:p w:rsidR="00C15875" w:rsidRPr="00217295" w:rsidRDefault="00C15875" w:rsidP="006B15C8">
            <w:pPr>
              <w:snapToGrid w:val="0"/>
              <w:spacing w:after="12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p>
        </w:tc>
      </w:tr>
      <w:tr w:rsidR="00C15875" w:rsidRPr="00217295">
        <w:tc>
          <w:tcPr>
            <w:tcW w:w="4858" w:type="dxa"/>
            <w:tcBorders>
              <w:left w:val="single" w:sz="4" w:space="0" w:color="000000"/>
              <w:bottom w:val="single" w:sz="4" w:space="0" w:color="000000"/>
            </w:tcBorders>
            <w:shd w:val="clear" w:color="auto" w:fill="auto"/>
          </w:tcPr>
          <w:p w:rsidR="00C15875" w:rsidRDefault="006B15C8" w:rsidP="006B15C8">
            <w:pPr>
              <w:snapToGrid w:val="0"/>
              <w:spacing w:after="120"/>
              <w:rPr>
                <w:sz w:val="22"/>
                <w:szCs w:val="22"/>
              </w:rPr>
            </w:pPr>
            <w:r>
              <w:rPr>
                <w:sz w:val="22"/>
                <w:szCs w:val="22"/>
              </w:rPr>
              <w:t>Ф.И.О. контактного лица</w:t>
            </w:r>
          </w:p>
          <w:p w:rsidR="00C15875" w:rsidRPr="00217295" w:rsidRDefault="00C15875" w:rsidP="006B15C8">
            <w:pPr>
              <w:snapToGrid w:val="0"/>
              <w:spacing w:after="12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C15875" w:rsidRPr="00217295" w:rsidRDefault="00C15875" w:rsidP="006B15C8">
            <w:pPr>
              <w:snapToGrid w:val="0"/>
              <w:spacing w:after="120"/>
              <w:rPr>
                <w:sz w:val="22"/>
                <w:szCs w:val="22"/>
              </w:rPr>
            </w:pPr>
          </w:p>
        </w:tc>
      </w:tr>
    </w:tbl>
    <w:p w:rsidR="00C15875" w:rsidRDefault="00C15875" w:rsidP="00C15875">
      <w:pPr>
        <w:jc w:val="center"/>
        <w:rPr>
          <w:b/>
          <w:bCs/>
        </w:rPr>
      </w:pPr>
    </w:p>
    <w:p w:rsidR="00C15875" w:rsidRDefault="00C15875" w:rsidP="00C15875">
      <w:pPr>
        <w:jc w:val="center"/>
        <w:rPr>
          <w:b/>
          <w:bCs/>
        </w:rPr>
      </w:pPr>
    </w:p>
    <w:p w:rsidR="00C15875" w:rsidRPr="007141FB" w:rsidRDefault="006B15C8" w:rsidP="00C15875">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C15875" w:rsidRPr="007141FB">
        <w:rPr>
          <w:sz w:val="22"/>
          <w:szCs w:val="22"/>
        </w:rPr>
        <w:t>Руководитель (уполномоченное лицо)  участника закупки    _________</w:t>
      </w:r>
      <w:r w:rsidR="00C15875">
        <w:rPr>
          <w:sz w:val="22"/>
          <w:szCs w:val="22"/>
        </w:rPr>
        <w:t>_____</w:t>
      </w:r>
      <w:r w:rsidR="00C15875" w:rsidRPr="007141FB">
        <w:rPr>
          <w:sz w:val="22"/>
          <w:szCs w:val="22"/>
        </w:rPr>
        <w:t>_______ Ф.И.О.</w:t>
      </w:r>
    </w:p>
    <w:p w:rsidR="00C15875" w:rsidRPr="007141FB" w:rsidRDefault="00C15875" w:rsidP="00C15875">
      <w:pPr>
        <w:shd w:val="clear" w:color="auto" w:fill="FFFFFF"/>
        <w:tabs>
          <w:tab w:val="left" w:pos="3562"/>
          <w:tab w:val="left" w:leader="underscore" w:pos="5774"/>
          <w:tab w:val="left" w:leader="underscore" w:pos="8218"/>
        </w:tabs>
        <w:ind w:left="-360"/>
        <w:rPr>
          <w:sz w:val="22"/>
          <w:szCs w:val="22"/>
        </w:rPr>
      </w:pPr>
      <w:r w:rsidRPr="006F6194">
        <w:rPr>
          <w:sz w:val="22"/>
          <w:szCs w:val="22"/>
        </w:rPr>
        <w:t xml:space="preserve">       (должность)   </w:t>
      </w:r>
      <w:r w:rsidRPr="007141FB">
        <w:rPr>
          <w:sz w:val="22"/>
          <w:szCs w:val="22"/>
        </w:rPr>
        <w:t xml:space="preserve">                                         М.П.                               (подпись)</w:t>
      </w:r>
    </w:p>
    <w:p w:rsidR="00C15875" w:rsidRPr="007141FB" w:rsidRDefault="00C15875" w:rsidP="00C15875">
      <w:pPr>
        <w:shd w:val="clear" w:color="auto" w:fill="FFFFFF"/>
        <w:tabs>
          <w:tab w:val="left" w:pos="3562"/>
          <w:tab w:val="left" w:leader="underscore" w:pos="5774"/>
          <w:tab w:val="left" w:leader="underscore" w:pos="8218"/>
        </w:tabs>
        <w:ind w:left="-360"/>
        <w:jc w:val="right"/>
        <w:rPr>
          <w:b/>
          <w:bCs/>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ED0765" w:rsidRDefault="00C15875" w:rsidP="00203A0B">
      <w:pPr>
        <w:jc w:val="right"/>
        <w:rPr>
          <w:bCs/>
          <w:sz w:val="22"/>
          <w:szCs w:val="22"/>
        </w:rPr>
      </w:pPr>
      <w:r>
        <w:rPr>
          <w:b/>
          <w:bCs/>
          <w:sz w:val="22"/>
          <w:szCs w:val="22"/>
        </w:rPr>
        <w:br w:type="page"/>
      </w:r>
      <w:r w:rsidR="00203A0B" w:rsidRPr="002855CD">
        <w:rPr>
          <w:b/>
          <w:bCs/>
        </w:rPr>
        <w:lastRenderedPageBreak/>
        <w:t xml:space="preserve"> </w:t>
      </w:r>
      <w:r w:rsidR="00A67112" w:rsidRPr="0018600B">
        <w:rPr>
          <w:bCs/>
          <w:sz w:val="22"/>
          <w:szCs w:val="22"/>
        </w:rPr>
        <w:t>Приложение №</w:t>
      </w:r>
      <w:r w:rsidR="00117B8C">
        <w:rPr>
          <w:bCs/>
          <w:sz w:val="22"/>
          <w:szCs w:val="22"/>
        </w:rPr>
        <w:t>2</w:t>
      </w:r>
      <w:r w:rsidR="00A67112" w:rsidRPr="0018600B">
        <w:rPr>
          <w:bCs/>
          <w:sz w:val="22"/>
          <w:szCs w:val="22"/>
        </w:rPr>
        <w:t xml:space="preserve"> к документации о запросе предложений</w:t>
      </w:r>
    </w:p>
    <w:p w:rsidR="00E36086" w:rsidRPr="003D6120" w:rsidRDefault="00E36086" w:rsidP="00E36086">
      <w:pPr>
        <w:jc w:val="right"/>
        <w:rPr>
          <w:bCs/>
          <w:sz w:val="20"/>
          <w:szCs w:val="20"/>
        </w:rPr>
      </w:pPr>
    </w:p>
    <w:p w:rsidR="00203A0B" w:rsidRDefault="00203A0B" w:rsidP="0018600B">
      <w:pPr>
        <w:pStyle w:val="ae"/>
        <w:jc w:val="center"/>
        <w:outlineLvl w:val="0"/>
        <w:rPr>
          <w:rFonts w:ascii="Times New Roman" w:hAnsi="Times New Roman" w:cs="Times New Roman"/>
          <w:b/>
          <w:color w:val="000000"/>
          <w:sz w:val="22"/>
          <w:szCs w:val="22"/>
        </w:rPr>
      </w:pPr>
    </w:p>
    <w:p w:rsidR="0018600B" w:rsidRDefault="0018600B" w:rsidP="0018600B">
      <w:pPr>
        <w:pStyle w:val="ae"/>
        <w:jc w:val="center"/>
        <w:outlineLvl w:val="0"/>
        <w:rPr>
          <w:rFonts w:ascii="Times New Roman" w:hAnsi="Times New Roman" w:cs="Times New Roman"/>
          <w:b/>
          <w:color w:val="000000"/>
          <w:sz w:val="22"/>
          <w:szCs w:val="22"/>
        </w:rPr>
      </w:pPr>
      <w:r w:rsidRPr="00ED0765">
        <w:rPr>
          <w:rFonts w:ascii="Times New Roman" w:hAnsi="Times New Roman" w:cs="Times New Roman"/>
          <w:b/>
          <w:color w:val="000000"/>
          <w:sz w:val="22"/>
          <w:szCs w:val="22"/>
        </w:rPr>
        <w:t>ПРОЕКТ</w:t>
      </w:r>
    </w:p>
    <w:p w:rsidR="0018600B" w:rsidRPr="00805C86" w:rsidRDefault="0018600B" w:rsidP="0018600B"/>
    <w:p w:rsidR="0018600B" w:rsidRPr="00922267" w:rsidRDefault="0018600B" w:rsidP="0018600B">
      <w:pPr>
        <w:pStyle w:val="ae"/>
        <w:jc w:val="center"/>
        <w:outlineLvl w:val="0"/>
        <w:rPr>
          <w:rFonts w:ascii="Times New Roman" w:hAnsi="Times New Roman" w:cs="Times New Roman"/>
          <w:b/>
          <w:color w:val="000000"/>
          <w:sz w:val="22"/>
          <w:szCs w:val="22"/>
        </w:rPr>
      </w:pPr>
      <w:r w:rsidRPr="00922267">
        <w:rPr>
          <w:rFonts w:ascii="Times New Roman" w:hAnsi="Times New Roman" w:cs="Times New Roman"/>
          <w:b/>
          <w:color w:val="000000"/>
          <w:sz w:val="22"/>
          <w:szCs w:val="22"/>
        </w:rPr>
        <w:t>Договор поставки №_______</w:t>
      </w:r>
    </w:p>
    <w:p w:rsidR="0018600B" w:rsidRPr="00922267" w:rsidRDefault="0018600B" w:rsidP="0018600B">
      <w:pPr>
        <w:rPr>
          <w:sz w:val="22"/>
          <w:szCs w:val="22"/>
        </w:rPr>
      </w:pPr>
    </w:p>
    <w:p w:rsidR="0018600B" w:rsidRDefault="0018600B" w:rsidP="0018600B">
      <w:pPr>
        <w:pStyle w:val="ae"/>
        <w:rPr>
          <w:rFonts w:ascii="Times New Roman" w:hAnsi="Times New Roman" w:cs="Times New Roman"/>
          <w:sz w:val="22"/>
          <w:szCs w:val="22"/>
        </w:rPr>
      </w:pPr>
      <w:r w:rsidRPr="00922267">
        <w:rPr>
          <w:rFonts w:ascii="Times New Roman" w:hAnsi="Times New Roman" w:cs="Times New Roman"/>
          <w:color w:val="000000"/>
          <w:sz w:val="22"/>
          <w:szCs w:val="22"/>
        </w:rPr>
        <w:t xml:space="preserve">г. Омск                                                                                                                  </w:t>
      </w:r>
      <w:r w:rsidR="00167689">
        <w:rPr>
          <w:rFonts w:ascii="Times New Roman" w:hAnsi="Times New Roman" w:cs="Times New Roman"/>
          <w:color w:val="000000"/>
          <w:sz w:val="22"/>
          <w:szCs w:val="22"/>
        </w:rPr>
        <w:t xml:space="preserve">    </w:t>
      </w:r>
      <w:r w:rsidRPr="00922267">
        <w:rPr>
          <w:rFonts w:ascii="Times New Roman" w:hAnsi="Times New Roman" w:cs="Times New Roman"/>
          <w:color w:val="000000"/>
          <w:sz w:val="22"/>
          <w:szCs w:val="22"/>
        </w:rPr>
        <w:t xml:space="preserve">        «___»_______201</w:t>
      </w:r>
      <w:r w:rsidR="00EF22FD">
        <w:rPr>
          <w:rFonts w:ascii="Times New Roman" w:hAnsi="Times New Roman" w:cs="Times New Roman"/>
          <w:color w:val="000000"/>
          <w:sz w:val="22"/>
          <w:szCs w:val="22"/>
        </w:rPr>
        <w:t>3</w:t>
      </w:r>
      <w:r w:rsidRPr="00922267">
        <w:rPr>
          <w:rFonts w:ascii="Times New Roman" w:hAnsi="Times New Roman" w:cs="Times New Roman"/>
          <w:sz w:val="22"/>
          <w:szCs w:val="22"/>
        </w:rPr>
        <w:t xml:space="preserve"> г.</w:t>
      </w:r>
    </w:p>
    <w:p w:rsidR="00B23411" w:rsidRPr="00B23411" w:rsidRDefault="00B23411" w:rsidP="00B23411"/>
    <w:p w:rsidR="0074038D" w:rsidRPr="009F42AD" w:rsidRDefault="0074038D" w:rsidP="00342EB8">
      <w:pPr>
        <w:pStyle w:val="ae"/>
      </w:pPr>
    </w:p>
    <w:p w:rsidR="00B23411" w:rsidRPr="00ED0765" w:rsidRDefault="00B23411" w:rsidP="00B23411">
      <w:pPr>
        <w:pStyle w:val="ae"/>
        <w:rPr>
          <w:rFonts w:ascii="Times New Roman" w:hAnsi="Times New Roman" w:cs="Times New Roman"/>
          <w:sz w:val="22"/>
          <w:szCs w:val="22"/>
        </w:rPr>
      </w:pPr>
      <w:r w:rsidRPr="00ED0765">
        <w:rPr>
          <w:rFonts w:ascii="Times New Roman" w:hAnsi="Times New Roman" w:cs="Times New Roman"/>
          <w:sz w:val="22"/>
          <w:szCs w:val="22"/>
        </w:rPr>
        <w:t>________________________________________________________________</w:t>
      </w:r>
      <w:r>
        <w:rPr>
          <w:rFonts w:ascii="Times New Roman" w:hAnsi="Times New Roman" w:cs="Times New Roman"/>
          <w:sz w:val="22"/>
          <w:szCs w:val="22"/>
        </w:rPr>
        <w:t>________</w:t>
      </w:r>
      <w:r w:rsidRPr="00ED0765">
        <w:rPr>
          <w:rFonts w:ascii="Times New Roman" w:hAnsi="Times New Roman" w:cs="Times New Roman"/>
          <w:sz w:val="22"/>
          <w:szCs w:val="22"/>
        </w:rPr>
        <w:t>_____________,</w:t>
      </w:r>
    </w:p>
    <w:p w:rsidR="00B23411" w:rsidRPr="00B23411" w:rsidRDefault="00B23411" w:rsidP="00B23411">
      <w:pPr>
        <w:pStyle w:val="ae"/>
        <w:rPr>
          <w:rFonts w:ascii="Times New Roman" w:hAnsi="Times New Roman" w:cs="Times New Roman"/>
          <w:color w:val="0070C0"/>
          <w:sz w:val="22"/>
          <w:szCs w:val="22"/>
          <w:vertAlign w:val="superscript"/>
        </w:rPr>
      </w:pPr>
      <w:r w:rsidRPr="00ED0765">
        <w:rPr>
          <w:rFonts w:ascii="Times New Roman" w:hAnsi="Times New Roman" w:cs="Times New Roman"/>
          <w:sz w:val="22"/>
          <w:szCs w:val="22"/>
        </w:rPr>
        <w:t xml:space="preserve">                                            </w:t>
      </w:r>
      <w:r w:rsidRPr="00B23411">
        <w:rPr>
          <w:rFonts w:ascii="Times New Roman" w:hAnsi="Times New Roman" w:cs="Times New Roman"/>
          <w:color w:val="0070C0"/>
          <w:sz w:val="22"/>
          <w:szCs w:val="22"/>
          <w:vertAlign w:val="superscript"/>
        </w:rPr>
        <w:t>(полное наименование  Поставщика)</w:t>
      </w:r>
    </w:p>
    <w:p w:rsidR="00B23411" w:rsidRPr="00ED0765" w:rsidRDefault="00B23411" w:rsidP="00B23411">
      <w:pPr>
        <w:pStyle w:val="ae"/>
        <w:rPr>
          <w:rFonts w:ascii="Times New Roman" w:hAnsi="Times New Roman" w:cs="Times New Roman"/>
          <w:sz w:val="22"/>
          <w:szCs w:val="22"/>
        </w:rPr>
      </w:pPr>
      <w:r w:rsidRPr="00ED0765">
        <w:rPr>
          <w:rFonts w:ascii="Times New Roman" w:hAnsi="Times New Roman" w:cs="Times New Roman"/>
          <w:sz w:val="22"/>
          <w:szCs w:val="22"/>
        </w:rPr>
        <w:t>именуемый в дальнейшем «Поставщик», в лице _______________________________</w:t>
      </w:r>
      <w:r>
        <w:rPr>
          <w:rFonts w:ascii="Times New Roman" w:hAnsi="Times New Roman" w:cs="Times New Roman"/>
          <w:sz w:val="22"/>
          <w:szCs w:val="22"/>
        </w:rPr>
        <w:t>_________</w:t>
      </w:r>
      <w:r w:rsidRPr="00ED0765">
        <w:rPr>
          <w:rFonts w:ascii="Times New Roman" w:hAnsi="Times New Roman" w:cs="Times New Roman"/>
          <w:sz w:val="22"/>
          <w:szCs w:val="22"/>
        </w:rPr>
        <w:t>____,</w:t>
      </w:r>
    </w:p>
    <w:p w:rsidR="00B23411" w:rsidRPr="00B23411" w:rsidRDefault="00B23411" w:rsidP="00B23411">
      <w:pPr>
        <w:pStyle w:val="ae"/>
        <w:rPr>
          <w:rFonts w:ascii="Times New Roman" w:hAnsi="Times New Roman" w:cs="Times New Roman"/>
          <w:color w:val="0070C0"/>
          <w:sz w:val="22"/>
          <w:szCs w:val="22"/>
          <w:vertAlign w:val="superscript"/>
        </w:rPr>
      </w:pPr>
      <w:r w:rsidRPr="00B23411">
        <w:rPr>
          <w:rFonts w:ascii="Times New Roman" w:hAnsi="Times New Roman" w:cs="Times New Roman"/>
          <w:sz w:val="22"/>
          <w:szCs w:val="22"/>
          <w:vertAlign w:val="superscript"/>
        </w:rPr>
        <w:t xml:space="preserve">                                                                                                         </w:t>
      </w:r>
      <w:r>
        <w:rPr>
          <w:rFonts w:ascii="Times New Roman" w:hAnsi="Times New Roman" w:cs="Times New Roman"/>
          <w:sz w:val="22"/>
          <w:szCs w:val="22"/>
          <w:vertAlign w:val="superscript"/>
        </w:rPr>
        <w:t xml:space="preserve">                                         </w:t>
      </w:r>
      <w:r w:rsidRPr="00B23411">
        <w:rPr>
          <w:rFonts w:ascii="Times New Roman" w:hAnsi="Times New Roman" w:cs="Times New Roman"/>
          <w:color w:val="0070C0"/>
          <w:sz w:val="22"/>
          <w:szCs w:val="22"/>
          <w:vertAlign w:val="superscript"/>
        </w:rPr>
        <w:t>(должность, Ф.И.О.)</w:t>
      </w:r>
    </w:p>
    <w:p w:rsidR="00B23411" w:rsidRPr="00ED0765" w:rsidRDefault="00B23411" w:rsidP="00B23411">
      <w:pPr>
        <w:pStyle w:val="ae"/>
        <w:rPr>
          <w:rFonts w:ascii="Times New Roman" w:hAnsi="Times New Roman" w:cs="Times New Roman"/>
          <w:sz w:val="22"/>
          <w:szCs w:val="22"/>
        </w:rPr>
      </w:pPr>
      <w:proofErr w:type="gramStart"/>
      <w:r w:rsidRPr="00ED0765">
        <w:rPr>
          <w:rFonts w:ascii="Times New Roman" w:hAnsi="Times New Roman" w:cs="Times New Roman"/>
          <w:sz w:val="22"/>
          <w:szCs w:val="22"/>
        </w:rPr>
        <w:t>действующего</w:t>
      </w:r>
      <w:proofErr w:type="gramEnd"/>
      <w:r>
        <w:rPr>
          <w:rFonts w:ascii="Times New Roman" w:hAnsi="Times New Roman" w:cs="Times New Roman"/>
          <w:sz w:val="22"/>
          <w:szCs w:val="22"/>
        </w:rPr>
        <w:t xml:space="preserve"> </w:t>
      </w:r>
      <w:r w:rsidRPr="00ED0765">
        <w:rPr>
          <w:rFonts w:ascii="Times New Roman" w:hAnsi="Times New Roman" w:cs="Times New Roman"/>
          <w:sz w:val="22"/>
          <w:szCs w:val="22"/>
        </w:rPr>
        <w:t xml:space="preserve"> на основании __________</w:t>
      </w:r>
      <w:r>
        <w:rPr>
          <w:rFonts w:ascii="Times New Roman" w:hAnsi="Times New Roman" w:cs="Times New Roman"/>
          <w:sz w:val="22"/>
          <w:szCs w:val="22"/>
        </w:rPr>
        <w:t>____</w:t>
      </w:r>
      <w:r w:rsidRPr="00ED0765">
        <w:rPr>
          <w:rFonts w:ascii="Times New Roman" w:hAnsi="Times New Roman" w:cs="Times New Roman"/>
          <w:sz w:val="22"/>
          <w:szCs w:val="22"/>
        </w:rPr>
        <w:t>______________________________________</w:t>
      </w:r>
      <w:r>
        <w:rPr>
          <w:rFonts w:ascii="Times New Roman" w:hAnsi="Times New Roman" w:cs="Times New Roman"/>
          <w:sz w:val="22"/>
          <w:szCs w:val="22"/>
        </w:rPr>
        <w:t>________</w:t>
      </w:r>
      <w:r w:rsidRPr="00ED0765">
        <w:rPr>
          <w:rFonts w:ascii="Times New Roman" w:hAnsi="Times New Roman" w:cs="Times New Roman"/>
          <w:sz w:val="22"/>
          <w:szCs w:val="22"/>
        </w:rPr>
        <w:t>,</w:t>
      </w:r>
    </w:p>
    <w:p w:rsidR="00B23411" w:rsidRPr="00B23411" w:rsidRDefault="00B23411" w:rsidP="00B23411">
      <w:pPr>
        <w:pStyle w:val="ae"/>
        <w:rPr>
          <w:rFonts w:ascii="Times New Roman" w:hAnsi="Times New Roman" w:cs="Times New Roman"/>
          <w:color w:val="0070C0"/>
          <w:sz w:val="22"/>
          <w:szCs w:val="22"/>
          <w:vertAlign w:val="superscript"/>
        </w:rPr>
      </w:pPr>
      <w:r w:rsidRPr="00ED0765">
        <w:rPr>
          <w:rFonts w:ascii="Times New Roman" w:hAnsi="Times New Roman" w:cs="Times New Roman"/>
          <w:color w:val="0070C0"/>
          <w:sz w:val="22"/>
          <w:szCs w:val="22"/>
        </w:rPr>
        <w:t xml:space="preserve">                                                     </w:t>
      </w:r>
      <w:r>
        <w:rPr>
          <w:rFonts w:ascii="Times New Roman" w:hAnsi="Times New Roman" w:cs="Times New Roman"/>
          <w:color w:val="0070C0"/>
          <w:sz w:val="22"/>
          <w:szCs w:val="22"/>
        </w:rPr>
        <w:t xml:space="preserve">                   </w:t>
      </w:r>
      <w:r w:rsidRPr="00ED0765">
        <w:rPr>
          <w:rFonts w:ascii="Times New Roman" w:hAnsi="Times New Roman" w:cs="Times New Roman"/>
          <w:color w:val="0070C0"/>
          <w:sz w:val="22"/>
          <w:szCs w:val="22"/>
        </w:rPr>
        <w:t xml:space="preserve">       </w:t>
      </w:r>
      <w:r w:rsidRPr="00B23411">
        <w:rPr>
          <w:rFonts w:ascii="Times New Roman" w:hAnsi="Times New Roman" w:cs="Times New Roman"/>
          <w:color w:val="0070C0"/>
          <w:sz w:val="22"/>
          <w:szCs w:val="22"/>
          <w:vertAlign w:val="superscript"/>
        </w:rPr>
        <w:t>(Устава, Положения, Приказа, доверенности и т.д.)</w:t>
      </w:r>
    </w:p>
    <w:p w:rsidR="00B23411" w:rsidRPr="007D2FEF" w:rsidRDefault="00B23411" w:rsidP="00B23411">
      <w:pPr>
        <w:pStyle w:val="ae"/>
        <w:rPr>
          <w:rFonts w:ascii="Times New Roman" w:hAnsi="Times New Roman" w:cs="Times New Roman"/>
          <w:sz w:val="22"/>
          <w:szCs w:val="22"/>
        </w:rPr>
      </w:pPr>
      <w:r w:rsidRPr="00ED0765">
        <w:rPr>
          <w:rFonts w:ascii="Times New Roman" w:hAnsi="Times New Roman" w:cs="Times New Roman"/>
          <w:sz w:val="22"/>
          <w:szCs w:val="22"/>
        </w:rPr>
        <w:t xml:space="preserve">с одной стороны, и </w:t>
      </w:r>
      <w:r w:rsidRPr="00ED0765">
        <w:rPr>
          <w:rFonts w:ascii="Times New Roman" w:hAnsi="Times New Roman" w:cs="Times New Roman"/>
          <w:b/>
          <w:sz w:val="22"/>
          <w:szCs w:val="22"/>
        </w:rPr>
        <w:t>Открытое акционерное общество «Омский аэропорт</w:t>
      </w:r>
      <w:r w:rsidRPr="00ED0765">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 по тексту договора «Стороны»</w:t>
      </w:r>
      <w:r>
        <w:rPr>
          <w:rFonts w:ascii="Times New Roman" w:hAnsi="Times New Roman" w:cs="Times New Roman"/>
          <w:sz w:val="22"/>
          <w:szCs w:val="22"/>
        </w:rPr>
        <w:t>, а по отдельности «Сторона»,</w:t>
      </w:r>
      <w:r>
        <w:rPr>
          <w:color w:val="000000"/>
          <w:spacing w:val="8"/>
          <w:sz w:val="20"/>
          <w:szCs w:val="20"/>
        </w:rPr>
        <w:t xml:space="preserve"> </w:t>
      </w:r>
      <w:r w:rsidRPr="007D2FEF">
        <w:rPr>
          <w:rFonts w:ascii="Times New Roman" w:hAnsi="Times New Roman" w:cs="Times New Roman"/>
          <w:sz w:val="22"/>
          <w:szCs w:val="22"/>
        </w:rPr>
        <w:t>заключили настоящий Договор о нижеследующем:</w:t>
      </w:r>
    </w:p>
    <w:p w:rsidR="00B23411" w:rsidRPr="00ED0765" w:rsidRDefault="00B23411" w:rsidP="00B23411">
      <w:pPr>
        <w:pStyle w:val="ae"/>
        <w:rPr>
          <w:rStyle w:val="ad"/>
          <w:rFonts w:ascii="Times New Roman" w:hAnsi="Times New Roman" w:cs="Times New Roman"/>
          <w:color w:val="000000"/>
          <w:sz w:val="22"/>
          <w:szCs w:val="22"/>
        </w:rPr>
      </w:pPr>
    </w:p>
    <w:p w:rsidR="00B23411" w:rsidRPr="00ED0765" w:rsidRDefault="00B23411" w:rsidP="00B23411">
      <w:pPr>
        <w:pStyle w:val="ae"/>
        <w:jc w:val="center"/>
        <w:rPr>
          <w:rStyle w:val="ad"/>
          <w:rFonts w:ascii="Times New Roman" w:hAnsi="Times New Roman" w:cs="Times New Roman"/>
          <w:color w:val="000000"/>
          <w:sz w:val="22"/>
          <w:szCs w:val="22"/>
        </w:rPr>
      </w:pPr>
      <w:r>
        <w:rPr>
          <w:rStyle w:val="ad"/>
          <w:rFonts w:ascii="Times New Roman" w:hAnsi="Times New Roman" w:cs="Times New Roman"/>
          <w:color w:val="000000"/>
          <w:sz w:val="22"/>
          <w:szCs w:val="22"/>
        </w:rPr>
        <w:t xml:space="preserve">1. </w:t>
      </w:r>
      <w:r w:rsidRPr="00ED0765">
        <w:rPr>
          <w:rStyle w:val="ad"/>
          <w:rFonts w:ascii="Times New Roman" w:hAnsi="Times New Roman" w:cs="Times New Roman"/>
          <w:color w:val="000000"/>
          <w:sz w:val="22"/>
          <w:szCs w:val="22"/>
        </w:rPr>
        <w:t>Предмет договора.</w:t>
      </w:r>
    </w:p>
    <w:p w:rsidR="00B23411" w:rsidRPr="00087DAB" w:rsidRDefault="00B23411" w:rsidP="00B23411">
      <w:pPr>
        <w:jc w:val="both"/>
        <w:rPr>
          <w:bCs/>
          <w:color w:val="000000"/>
          <w:sz w:val="22"/>
          <w:szCs w:val="22"/>
        </w:rPr>
      </w:pPr>
      <w:r w:rsidRPr="00087DAB">
        <w:rPr>
          <w:b/>
          <w:sz w:val="22"/>
          <w:szCs w:val="22"/>
        </w:rPr>
        <w:t>1.1</w:t>
      </w:r>
      <w:r w:rsidRPr="00087DAB">
        <w:rPr>
          <w:sz w:val="22"/>
          <w:szCs w:val="22"/>
        </w:rPr>
        <w:t>.</w:t>
      </w:r>
      <w:r>
        <w:rPr>
          <w:bCs/>
          <w:color w:val="000000"/>
          <w:sz w:val="22"/>
          <w:szCs w:val="22"/>
        </w:rPr>
        <w:t xml:space="preserve"> Предметом настоящего Д</w:t>
      </w:r>
      <w:r w:rsidRPr="00087DAB">
        <w:rPr>
          <w:bCs/>
          <w:color w:val="000000"/>
          <w:sz w:val="22"/>
          <w:szCs w:val="22"/>
        </w:rPr>
        <w:t xml:space="preserve">оговора является поставка </w:t>
      </w:r>
      <w:r>
        <w:rPr>
          <w:bCs/>
          <w:color w:val="000000"/>
          <w:sz w:val="22"/>
          <w:szCs w:val="22"/>
        </w:rPr>
        <w:t>конвейера ленточного прицепного (дале</w:t>
      </w:r>
      <w:proofErr w:type="gramStart"/>
      <w:r>
        <w:rPr>
          <w:bCs/>
          <w:color w:val="000000"/>
          <w:sz w:val="22"/>
          <w:szCs w:val="22"/>
        </w:rPr>
        <w:t>е-</w:t>
      </w:r>
      <w:proofErr w:type="gramEnd"/>
      <w:r>
        <w:rPr>
          <w:bCs/>
          <w:color w:val="000000"/>
          <w:sz w:val="22"/>
          <w:szCs w:val="22"/>
        </w:rPr>
        <w:t xml:space="preserve"> Товар).</w:t>
      </w:r>
    </w:p>
    <w:p w:rsidR="00B23411" w:rsidRDefault="00B23411" w:rsidP="00B23411">
      <w:pPr>
        <w:jc w:val="both"/>
        <w:rPr>
          <w:sz w:val="22"/>
          <w:szCs w:val="22"/>
        </w:rPr>
      </w:pPr>
      <w:r w:rsidRPr="00ED0765">
        <w:rPr>
          <w:b/>
          <w:sz w:val="22"/>
          <w:szCs w:val="22"/>
        </w:rPr>
        <w:t>1.2.</w:t>
      </w:r>
      <w:r>
        <w:rPr>
          <w:b/>
          <w:sz w:val="22"/>
          <w:szCs w:val="22"/>
        </w:rPr>
        <w:t xml:space="preserve"> </w:t>
      </w:r>
      <w:r w:rsidRPr="00ED0765">
        <w:rPr>
          <w:sz w:val="22"/>
          <w:szCs w:val="22"/>
        </w:rPr>
        <w:t xml:space="preserve">Количество,  </w:t>
      </w:r>
      <w:r>
        <w:rPr>
          <w:sz w:val="22"/>
          <w:szCs w:val="22"/>
        </w:rPr>
        <w:t>характеристики</w:t>
      </w:r>
      <w:r w:rsidRPr="00ED0765">
        <w:rPr>
          <w:sz w:val="22"/>
          <w:szCs w:val="22"/>
        </w:rPr>
        <w:t xml:space="preserve">, комплектация, </w:t>
      </w:r>
      <w:r>
        <w:rPr>
          <w:sz w:val="22"/>
          <w:szCs w:val="22"/>
        </w:rPr>
        <w:t>цена, место и срок поставки</w:t>
      </w:r>
      <w:r w:rsidRPr="00ED0765">
        <w:rPr>
          <w:sz w:val="22"/>
          <w:szCs w:val="22"/>
        </w:rPr>
        <w:t xml:space="preserve"> Товара</w:t>
      </w:r>
      <w:r>
        <w:rPr>
          <w:sz w:val="22"/>
          <w:szCs w:val="22"/>
        </w:rPr>
        <w:t xml:space="preserve">, </w:t>
      </w:r>
      <w:r w:rsidRPr="00ED0765">
        <w:rPr>
          <w:sz w:val="22"/>
          <w:szCs w:val="22"/>
        </w:rPr>
        <w:t>определены</w:t>
      </w:r>
      <w:r>
        <w:rPr>
          <w:sz w:val="22"/>
          <w:szCs w:val="22"/>
        </w:rPr>
        <w:t xml:space="preserve"> С</w:t>
      </w:r>
      <w:r w:rsidRPr="00ED0765">
        <w:rPr>
          <w:sz w:val="22"/>
          <w:szCs w:val="22"/>
        </w:rPr>
        <w:t xml:space="preserve">торонами в спецификации. </w:t>
      </w:r>
    </w:p>
    <w:p w:rsidR="00B23411" w:rsidRPr="00604B4C" w:rsidRDefault="00B23411" w:rsidP="00B23411">
      <w:pPr>
        <w:jc w:val="both"/>
        <w:rPr>
          <w:bCs/>
          <w:sz w:val="22"/>
          <w:szCs w:val="22"/>
        </w:rPr>
      </w:pPr>
      <w:r w:rsidRPr="00604B4C">
        <w:rPr>
          <w:b/>
          <w:bCs/>
          <w:sz w:val="22"/>
          <w:szCs w:val="22"/>
        </w:rPr>
        <w:t>1.3.</w:t>
      </w:r>
      <w:r w:rsidRPr="00604B4C">
        <w:rPr>
          <w:bCs/>
          <w:sz w:val="22"/>
          <w:szCs w:val="22"/>
        </w:rPr>
        <w:t xml:space="preserve"> </w:t>
      </w:r>
      <w:r>
        <w:rPr>
          <w:bCs/>
          <w:sz w:val="22"/>
          <w:szCs w:val="22"/>
        </w:rPr>
        <w:t>Покупатель</w:t>
      </w:r>
      <w:r w:rsidRPr="00604B4C">
        <w:rPr>
          <w:bCs/>
          <w:sz w:val="22"/>
          <w:szCs w:val="22"/>
        </w:rPr>
        <w:t xml:space="preserve"> производит приемку </w:t>
      </w:r>
      <w:r>
        <w:rPr>
          <w:bCs/>
          <w:sz w:val="22"/>
          <w:szCs w:val="22"/>
        </w:rPr>
        <w:t xml:space="preserve">Товара </w:t>
      </w:r>
      <w:r w:rsidRPr="00604B4C">
        <w:rPr>
          <w:bCs/>
          <w:sz w:val="22"/>
          <w:szCs w:val="22"/>
        </w:rPr>
        <w:t xml:space="preserve">и результатов работ, а также осуществляет их оплату в порядке и в соответствии с условиями настоящего </w:t>
      </w:r>
      <w:r>
        <w:rPr>
          <w:bCs/>
          <w:sz w:val="22"/>
          <w:szCs w:val="22"/>
        </w:rPr>
        <w:t>Договора</w:t>
      </w:r>
      <w:r w:rsidRPr="00604B4C">
        <w:rPr>
          <w:bCs/>
          <w:sz w:val="22"/>
          <w:szCs w:val="22"/>
        </w:rPr>
        <w:t>.</w:t>
      </w:r>
    </w:p>
    <w:p w:rsidR="00B23411" w:rsidRPr="0070536C" w:rsidRDefault="00B23411" w:rsidP="00B23411">
      <w:pPr>
        <w:tabs>
          <w:tab w:val="left" w:pos="0"/>
          <w:tab w:val="left" w:pos="284"/>
          <w:tab w:val="left" w:pos="426"/>
        </w:tabs>
        <w:suppressAutoHyphens/>
        <w:jc w:val="both"/>
        <w:rPr>
          <w:sz w:val="22"/>
          <w:szCs w:val="22"/>
          <w:lang w:eastAsia="ar-SA"/>
        </w:rPr>
      </w:pPr>
      <w:r w:rsidRPr="001D2376">
        <w:rPr>
          <w:b/>
          <w:bCs/>
          <w:sz w:val="22"/>
          <w:szCs w:val="22"/>
        </w:rPr>
        <w:t>1.4.</w:t>
      </w:r>
      <w:r w:rsidRPr="00604B4C">
        <w:rPr>
          <w:bCs/>
          <w:sz w:val="22"/>
          <w:szCs w:val="22"/>
        </w:rPr>
        <w:t xml:space="preserve"> </w:t>
      </w:r>
      <w:r w:rsidRPr="0070536C">
        <w:rPr>
          <w:sz w:val="22"/>
          <w:szCs w:val="22"/>
          <w:lang w:eastAsia="ar-SA"/>
        </w:rPr>
        <w:t>Условия настоящего Договора определены в соответствии с объявленными результатами открытого запроса предложений</w:t>
      </w:r>
      <w:r>
        <w:rPr>
          <w:sz w:val="22"/>
          <w:szCs w:val="22"/>
          <w:lang w:eastAsia="ar-SA"/>
        </w:rPr>
        <w:t xml:space="preserve"> в электронной форме</w:t>
      </w:r>
      <w:r w:rsidRPr="0070536C">
        <w:rPr>
          <w:sz w:val="22"/>
          <w:szCs w:val="22"/>
          <w:lang w:eastAsia="ar-SA"/>
        </w:rPr>
        <w:t xml:space="preserve"> (протокол</w:t>
      </w:r>
      <w:r>
        <w:rPr>
          <w:sz w:val="22"/>
          <w:szCs w:val="22"/>
          <w:lang w:eastAsia="ar-SA"/>
        </w:rPr>
        <w:t xml:space="preserve"> №_____ от «____» ________</w:t>
      </w:r>
      <w:r w:rsidRPr="0070536C">
        <w:rPr>
          <w:sz w:val="22"/>
          <w:szCs w:val="22"/>
          <w:lang w:eastAsia="ar-SA"/>
        </w:rPr>
        <w:t>2013 г).</w:t>
      </w:r>
    </w:p>
    <w:p w:rsidR="00B23411" w:rsidRPr="00604B4C" w:rsidRDefault="00B23411" w:rsidP="00B23411">
      <w:pPr>
        <w:jc w:val="both"/>
        <w:rPr>
          <w:sz w:val="22"/>
          <w:szCs w:val="22"/>
        </w:rPr>
      </w:pPr>
    </w:p>
    <w:p w:rsidR="00B23411" w:rsidRPr="00ED0765" w:rsidRDefault="00B23411" w:rsidP="00B23411">
      <w:pPr>
        <w:pStyle w:val="ae"/>
        <w:jc w:val="center"/>
        <w:outlineLvl w:val="0"/>
        <w:rPr>
          <w:rStyle w:val="ad"/>
          <w:rFonts w:ascii="Times New Roman" w:hAnsi="Times New Roman" w:cs="Times New Roman"/>
          <w:color w:val="000000"/>
          <w:sz w:val="22"/>
          <w:szCs w:val="22"/>
        </w:rPr>
      </w:pPr>
      <w:r w:rsidRPr="00ED0765">
        <w:rPr>
          <w:rStyle w:val="ad"/>
          <w:rFonts w:ascii="Times New Roman" w:hAnsi="Times New Roman" w:cs="Times New Roman"/>
          <w:color w:val="000000"/>
          <w:sz w:val="22"/>
          <w:szCs w:val="22"/>
        </w:rPr>
        <w:t>2.</w:t>
      </w:r>
      <w:r w:rsidRPr="00ED0765">
        <w:rPr>
          <w:rFonts w:ascii="Times New Roman" w:hAnsi="Times New Roman" w:cs="Times New Roman"/>
          <w:sz w:val="22"/>
          <w:szCs w:val="22"/>
        </w:rPr>
        <w:t xml:space="preserve">  </w:t>
      </w:r>
      <w:r w:rsidRPr="00ED0765">
        <w:rPr>
          <w:rStyle w:val="ad"/>
          <w:rFonts w:ascii="Times New Roman" w:hAnsi="Times New Roman" w:cs="Times New Roman"/>
          <w:color w:val="000000"/>
          <w:sz w:val="22"/>
          <w:szCs w:val="22"/>
        </w:rPr>
        <w:t>Сроки и порядок поставки. Приемка Товара.</w:t>
      </w:r>
    </w:p>
    <w:p w:rsidR="00B23411" w:rsidRPr="00ED0765" w:rsidRDefault="00B23411" w:rsidP="00B23411">
      <w:pPr>
        <w:pStyle w:val="ae"/>
        <w:rPr>
          <w:rFonts w:ascii="Times New Roman" w:hAnsi="Times New Roman" w:cs="Times New Roman"/>
          <w:sz w:val="22"/>
          <w:szCs w:val="22"/>
        </w:rPr>
      </w:pPr>
      <w:bookmarkStart w:id="5" w:name="sub_33111"/>
      <w:r w:rsidRPr="00ED0765">
        <w:rPr>
          <w:rFonts w:ascii="Times New Roman" w:hAnsi="Times New Roman" w:cs="Times New Roman"/>
          <w:b/>
          <w:sz w:val="22"/>
          <w:szCs w:val="22"/>
        </w:rPr>
        <w:t>2.1</w:t>
      </w:r>
      <w:r w:rsidRPr="00ED0765">
        <w:rPr>
          <w:rFonts w:ascii="Times New Roman" w:hAnsi="Times New Roman" w:cs="Times New Roman"/>
          <w:sz w:val="22"/>
          <w:szCs w:val="22"/>
        </w:rPr>
        <w:t>.Товар поставляется</w:t>
      </w:r>
      <w:r>
        <w:rPr>
          <w:rFonts w:ascii="Times New Roman" w:hAnsi="Times New Roman" w:cs="Times New Roman"/>
          <w:sz w:val="22"/>
          <w:szCs w:val="22"/>
        </w:rPr>
        <w:t xml:space="preserve"> в сроки, указанные в </w:t>
      </w:r>
      <w:r w:rsidRPr="00ED0765">
        <w:rPr>
          <w:rFonts w:ascii="Times New Roman" w:hAnsi="Times New Roman" w:cs="Times New Roman"/>
          <w:sz w:val="22"/>
          <w:szCs w:val="22"/>
        </w:rPr>
        <w:t>спецификации</w:t>
      </w:r>
      <w:bookmarkEnd w:id="5"/>
      <w:r w:rsidRPr="00ED0765">
        <w:rPr>
          <w:rFonts w:ascii="Times New Roman" w:hAnsi="Times New Roman" w:cs="Times New Roman"/>
          <w:sz w:val="22"/>
          <w:szCs w:val="22"/>
        </w:rPr>
        <w:t>.</w:t>
      </w:r>
    </w:p>
    <w:p w:rsidR="00B23411" w:rsidRPr="00ED0765" w:rsidRDefault="00B23411" w:rsidP="00B23411">
      <w:pPr>
        <w:pStyle w:val="ae"/>
        <w:rPr>
          <w:rFonts w:ascii="Times New Roman" w:hAnsi="Times New Roman" w:cs="Times New Roman"/>
          <w:sz w:val="22"/>
          <w:szCs w:val="22"/>
        </w:rPr>
      </w:pPr>
      <w:r w:rsidRPr="00ED0765">
        <w:rPr>
          <w:rFonts w:ascii="Times New Roman" w:hAnsi="Times New Roman" w:cs="Times New Roman"/>
          <w:b/>
          <w:sz w:val="22"/>
          <w:szCs w:val="22"/>
        </w:rPr>
        <w:t>2.2.</w:t>
      </w:r>
      <w:r w:rsidRPr="00ED0765">
        <w:rPr>
          <w:rFonts w:ascii="Times New Roman" w:hAnsi="Times New Roman" w:cs="Times New Roman"/>
          <w:sz w:val="22"/>
          <w:szCs w:val="22"/>
        </w:rPr>
        <w:t>Поставщик  имеет  право  досрочной  поставки Товара, при этом Поставщик обязуется, уведомит</w:t>
      </w:r>
      <w:r>
        <w:rPr>
          <w:rFonts w:ascii="Times New Roman" w:hAnsi="Times New Roman" w:cs="Times New Roman"/>
          <w:sz w:val="22"/>
          <w:szCs w:val="22"/>
        </w:rPr>
        <w:t>ь</w:t>
      </w:r>
      <w:r w:rsidRPr="00ED0765">
        <w:rPr>
          <w:rFonts w:ascii="Times New Roman" w:hAnsi="Times New Roman" w:cs="Times New Roman"/>
          <w:sz w:val="22"/>
          <w:szCs w:val="22"/>
        </w:rPr>
        <w:t xml:space="preserve"> Покупателя о поставке за 5 (пять) рабочих дней до начала отгрузки Товара. </w:t>
      </w:r>
    </w:p>
    <w:p w:rsidR="00B23411" w:rsidRPr="00064F86" w:rsidRDefault="00B23411" w:rsidP="00B23411">
      <w:pPr>
        <w:pStyle w:val="ae"/>
        <w:rPr>
          <w:rFonts w:ascii="Times New Roman" w:hAnsi="Times New Roman" w:cs="Times New Roman"/>
          <w:sz w:val="22"/>
          <w:szCs w:val="22"/>
        </w:rPr>
      </w:pPr>
      <w:r w:rsidRPr="00ED0765">
        <w:rPr>
          <w:rFonts w:ascii="Times New Roman" w:hAnsi="Times New Roman" w:cs="Times New Roman"/>
          <w:b/>
          <w:sz w:val="22"/>
          <w:szCs w:val="22"/>
        </w:rPr>
        <w:t>2.3</w:t>
      </w:r>
      <w:r w:rsidRPr="001D2376">
        <w:rPr>
          <w:rFonts w:ascii="Times New Roman" w:hAnsi="Times New Roman" w:cs="Times New Roman"/>
          <w:b/>
          <w:sz w:val="22"/>
          <w:szCs w:val="22"/>
        </w:rPr>
        <w:t>.</w:t>
      </w:r>
      <w:r w:rsidRPr="001D2376">
        <w:rPr>
          <w:rFonts w:ascii="Times New Roman" w:hAnsi="Times New Roman" w:cs="Times New Roman"/>
          <w:sz w:val="22"/>
          <w:szCs w:val="22"/>
        </w:rPr>
        <w:t>Организация поставки Товара в адрес Покупателя производится Поставщиком, стоимость доставки оплачивается Поставщиком.</w:t>
      </w:r>
    </w:p>
    <w:p w:rsidR="00B23411" w:rsidRPr="00ED0765" w:rsidRDefault="00B23411" w:rsidP="00B23411">
      <w:pPr>
        <w:pStyle w:val="ae"/>
        <w:rPr>
          <w:rFonts w:ascii="Times New Roman" w:hAnsi="Times New Roman" w:cs="Times New Roman"/>
          <w:sz w:val="22"/>
          <w:szCs w:val="22"/>
        </w:rPr>
      </w:pPr>
      <w:r w:rsidRPr="00ED0765">
        <w:rPr>
          <w:rFonts w:ascii="Times New Roman" w:hAnsi="Times New Roman" w:cs="Times New Roman"/>
          <w:b/>
          <w:color w:val="000000"/>
          <w:sz w:val="22"/>
          <w:szCs w:val="22"/>
        </w:rPr>
        <w:t>2.4</w:t>
      </w:r>
      <w:r w:rsidRPr="00ED0765">
        <w:rPr>
          <w:rFonts w:ascii="Times New Roman" w:hAnsi="Times New Roman" w:cs="Times New Roman"/>
          <w:b/>
          <w:sz w:val="22"/>
          <w:szCs w:val="22"/>
        </w:rPr>
        <w:t>.</w:t>
      </w:r>
      <w:r w:rsidRPr="00ED0765">
        <w:rPr>
          <w:rFonts w:ascii="Times New Roman" w:hAnsi="Times New Roman" w:cs="Times New Roman"/>
          <w:sz w:val="22"/>
          <w:szCs w:val="22"/>
        </w:rPr>
        <w:t>Товар  поставляется  в  та</w:t>
      </w:r>
      <w:r>
        <w:rPr>
          <w:rFonts w:ascii="Times New Roman" w:hAnsi="Times New Roman" w:cs="Times New Roman"/>
          <w:sz w:val="22"/>
          <w:szCs w:val="22"/>
        </w:rPr>
        <w:t>ре   и   упаковке обеспечивающей</w:t>
      </w:r>
      <w:r w:rsidRPr="00ED0765">
        <w:rPr>
          <w:rFonts w:ascii="Times New Roman" w:hAnsi="Times New Roman" w:cs="Times New Roman"/>
          <w:sz w:val="22"/>
          <w:szCs w:val="22"/>
        </w:rPr>
        <w:t xml:space="preserve"> сохранность Товара от повреждения при  транспортировке.</w:t>
      </w:r>
    </w:p>
    <w:p w:rsidR="00B23411" w:rsidRPr="006633FC" w:rsidRDefault="00B23411" w:rsidP="00B23411">
      <w:pPr>
        <w:pStyle w:val="ae"/>
        <w:rPr>
          <w:rFonts w:ascii="Times New Roman" w:hAnsi="Times New Roman" w:cs="Times New Roman"/>
          <w:sz w:val="22"/>
          <w:szCs w:val="22"/>
        </w:rPr>
      </w:pPr>
      <w:r w:rsidRPr="00ED0765">
        <w:rPr>
          <w:rFonts w:ascii="Times New Roman" w:hAnsi="Times New Roman" w:cs="Times New Roman"/>
          <w:b/>
          <w:sz w:val="22"/>
          <w:szCs w:val="22"/>
        </w:rPr>
        <w:t>2.5</w:t>
      </w:r>
      <w:r w:rsidRPr="00ED0765">
        <w:rPr>
          <w:rFonts w:ascii="Times New Roman" w:hAnsi="Times New Roman" w:cs="Times New Roman"/>
          <w:sz w:val="22"/>
          <w:szCs w:val="22"/>
        </w:rPr>
        <w:t>.</w:t>
      </w:r>
      <w:r w:rsidRPr="00CA3D53">
        <w:rPr>
          <w:rFonts w:ascii="Times New Roman" w:hAnsi="Times New Roman" w:cs="Times New Roman"/>
          <w:sz w:val="22"/>
          <w:szCs w:val="22"/>
        </w:rPr>
        <w:t>Обязанность Поставщика по поставке Товара считается исполненной с момента приемки Товара Покупателе</w:t>
      </w:r>
      <w:r>
        <w:rPr>
          <w:rFonts w:ascii="Times New Roman" w:hAnsi="Times New Roman" w:cs="Times New Roman"/>
          <w:sz w:val="22"/>
          <w:szCs w:val="22"/>
        </w:rPr>
        <w:t>м по товарной накладной ТОРГ-12.</w:t>
      </w:r>
    </w:p>
    <w:p w:rsidR="00B23411" w:rsidRPr="006633FC" w:rsidRDefault="00B23411" w:rsidP="00B23411">
      <w:pPr>
        <w:jc w:val="both"/>
        <w:rPr>
          <w:b/>
          <w:color w:val="000000"/>
          <w:sz w:val="22"/>
          <w:szCs w:val="22"/>
        </w:rPr>
      </w:pPr>
      <w:r w:rsidRPr="006633FC">
        <w:rPr>
          <w:b/>
          <w:sz w:val="22"/>
          <w:szCs w:val="22"/>
        </w:rPr>
        <w:t>2.6.</w:t>
      </w:r>
      <w:r w:rsidRPr="006633FC">
        <w:rPr>
          <w:color w:val="000000"/>
          <w:sz w:val="22"/>
          <w:szCs w:val="22"/>
        </w:rPr>
        <w:t xml:space="preserve"> В день отгрузки Товара Поставщик </w:t>
      </w:r>
      <w:r>
        <w:rPr>
          <w:color w:val="000000"/>
          <w:sz w:val="22"/>
          <w:szCs w:val="22"/>
        </w:rPr>
        <w:t>направляет</w:t>
      </w:r>
      <w:r w:rsidRPr="006633FC">
        <w:rPr>
          <w:color w:val="000000"/>
          <w:sz w:val="22"/>
          <w:szCs w:val="22"/>
        </w:rPr>
        <w:t xml:space="preserve"> уведомл</w:t>
      </w:r>
      <w:r>
        <w:rPr>
          <w:color w:val="000000"/>
          <w:sz w:val="22"/>
          <w:szCs w:val="22"/>
        </w:rPr>
        <w:t>ение об этом Покупателю</w:t>
      </w:r>
      <w:r w:rsidRPr="00B45A82">
        <w:rPr>
          <w:color w:val="000000"/>
          <w:sz w:val="22"/>
          <w:szCs w:val="22"/>
        </w:rPr>
        <w:t xml:space="preserve"> контактное лицо</w:t>
      </w:r>
      <w:r>
        <w:rPr>
          <w:color w:val="000000"/>
          <w:sz w:val="22"/>
          <w:szCs w:val="22"/>
        </w:rPr>
        <w:t xml:space="preserve"> </w:t>
      </w:r>
      <w:r w:rsidR="003D09E4">
        <w:rPr>
          <w:color w:val="000000"/>
          <w:sz w:val="22"/>
          <w:szCs w:val="22"/>
        </w:rPr>
        <w:t>_____________</w:t>
      </w:r>
      <w:r w:rsidRPr="00B45A82">
        <w:rPr>
          <w:color w:val="000000"/>
          <w:sz w:val="22"/>
          <w:szCs w:val="22"/>
        </w:rPr>
        <w:t xml:space="preserve">, тел (3812) </w:t>
      </w:r>
      <w:r>
        <w:rPr>
          <w:color w:val="000000"/>
          <w:sz w:val="22"/>
          <w:szCs w:val="22"/>
        </w:rPr>
        <w:t>________.</w:t>
      </w:r>
    </w:p>
    <w:p w:rsidR="00B23411" w:rsidRDefault="00B23411" w:rsidP="00B23411">
      <w:pPr>
        <w:jc w:val="both"/>
        <w:rPr>
          <w:sz w:val="22"/>
          <w:szCs w:val="22"/>
        </w:rPr>
      </w:pPr>
      <w:r w:rsidRPr="00ED0765">
        <w:rPr>
          <w:b/>
          <w:color w:val="000000"/>
          <w:sz w:val="22"/>
          <w:szCs w:val="22"/>
        </w:rPr>
        <w:t>2.</w:t>
      </w:r>
      <w:r>
        <w:rPr>
          <w:b/>
          <w:color w:val="000000"/>
          <w:sz w:val="22"/>
          <w:szCs w:val="22"/>
        </w:rPr>
        <w:t>7</w:t>
      </w:r>
      <w:r w:rsidRPr="00ED0765">
        <w:rPr>
          <w:b/>
          <w:color w:val="000000"/>
          <w:sz w:val="22"/>
          <w:szCs w:val="22"/>
        </w:rPr>
        <w:t>.</w:t>
      </w:r>
      <w:r w:rsidRPr="00ED0765">
        <w:rPr>
          <w:sz w:val="22"/>
          <w:szCs w:val="22"/>
        </w:rPr>
        <w:t>Поставщик обязуется одновременно с передачей</w:t>
      </w:r>
      <w:r>
        <w:rPr>
          <w:sz w:val="22"/>
          <w:szCs w:val="22"/>
        </w:rPr>
        <w:t xml:space="preserve"> (отгрузкой)</w:t>
      </w:r>
      <w:r w:rsidRPr="00ED0765">
        <w:rPr>
          <w:sz w:val="22"/>
          <w:szCs w:val="22"/>
        </w:rPr>
        <w:t xml:space="preserve"> Товара передать Покупателю принадлежности этого Товара, а также </w:t>
      </w:r>
      <w:r>
        <w:rPr>
          <w:sz w:val="22"/>
          <w:szCs w:val="22"/>
        </w:rPr>
        <w:t>следующие</w:t>
      </w:r>
      <w:r w:rsidRPr="00ED0765">
        <w:rPr>
          <w:sz w:val="22"/>
          <w:szCs w:val="22"/>
        </w:rPr>
        <w:t xml:space="preserve"> документы</w:t>
      </w:r>
      <w:r>
        <w:rPr>
          <w:sz w:val="22"/>
          <w:szCs w:val="22"/>
        </w:rPr>
        <w:t>:</w:t>
      </w:r>
    </w:p>
    <w:p w:rsidR="00B23411" w:rsidRDefault="00B23411" w:rsidP="00EC0CD3">
      <w:pPr>
        <w:pStyle w:val="af5"/>
        <w:numPr>
          <w:ilvl w:val="0"/>
          <w:numId w:val="31"/>
        </w:numPr>
        <w:rPr>
          <w:sz w:val="22"/>
          <w:szCs w:val="22"/>
        </w:rPr>
      </w:pPr>
      <w:r>
        <w:rPr>
          <w:sz w:val="22"/>
          <w:szCs w:val="22"/>
        </w:rPr>
        <w:t>товарная накладная;</w:t>
      </w:r>
    </w:p>
    <w:p w:rsidR="003D09E4" w:rsidRPr="00EC0CD3" w:rsidRDefault="00B23411" w:rsidP="00EC0CD3">
      <w:pPr>
        <w:pStyle w:val="af5"/>
        <w:numPr>
          <w:ilvl w:val="0"/>
          <w:numId w:val="31"/>
        </w:numPr>
        <w:rPr>
          <w:sz w:val="22"/>
          <w:szCs w:val="22"/>
        </w:rPr>
      </w:pPr>
      <w:r>
        <w:rPr>
          <w:sz w:val="22"/>
          <w:szCs w:val="22"/>
        </w:rPr>
        <w:t>счет-фактура (при наличии НДС у Поставщика);</w:t>
      </w:r>
    </w:p>
    <w:p w:rsidR="003D09E4" w:rsidRPr="003D09E4" w:rsidRDefault="003D09E4" w:rsidP="00EC0CD3">
      <w:pPr>
        <w:rPr>
          <w:sz w:val="22"/>
          <w:szCs w:val="22"/>
        </w:rPr>
      </w:pPr>
      <w:r w:rsidRPr="003D09E4">
        <w:rPr>
          <w:sz w:val="22"/>
          <w:szCs w:val="22"/>
        </w:rPr>
        <w:t>-</w:t>
      </w:r>
      <w:r w:rsidR="00EC0CD3">
        <w:rPr>
          <w:sz w:val="22"/>
          <w:szCs w:val="22"/>
        </w:rPr>
        <w:t xml:space="preserve"> </w:t>
      </w:r>
      <w:r w:rsidRPr="003D09E4">
        <w:rPr>
          <w:sz w:val="22"/>
          <w:szCs w:val="22"/>
        </w:rPr>
        <w:t xml:space="preserve"> паспорт на русском языке;</w:t>
      </w:r>
    </w:p>
    <w:p w:rsidR="003D09E4" w:rsidRPr="003D09E4" w:rsidRDefault="003D09E4" w:rsidP="00EC0CD3">
      <w:pPr>
        <w:jc w:val="both"/>
        <w:rPr>
          <w:sz w:val="22"/>
          <w:szCs w:val="22"/>
        </w:rPr>
      </w:pPr>
      <w:r w:rsidRPr="003D09E4">
        <w:rPr>
          <w:sz w:val="22"/>
          <w:szCs w:val="22"/>
        </w:rPr>
        <w:t xml:space="preserve">- </w:t>
      </w:r>
      <w:r w:rsidR="00EC0CD3">
        <w:rPr>
          <w:sz w:val="22"/>
          <w:szCs w:val="22"/>
        </w:rPr>
        <w:t xml:space="preserve"> </w:t>
      </w:r>
      <w:r w:rsidRPr="003D09E4">
        <w:rPr>
          <w:sz w:val="22"/>
          <w:szCs w:val="22"/>
        </w:rPr>
        <w:t>руководство по эксплуатации (в случае отсутствия условий по эксплуатации в паспорте);</w:t>
      </w:r>
    </w:p>
    <w:p w:rsidR="003D09E4" w:rsidRDefault="003D09E4" w:rsidP="00EC0CD3">
      <w:pPr>
        <w:rPr>
          <w:sz w:val="22"/>
          <w:szCs w:val="22"/>
        </w:rPr>
      </w:pPr>
      <w:r w:rsidRPr="003D09E4">
        <w:rPr>
          <w:sz w:val="22"/>
          <w:szCs w:val="22"/>
        </w:rPr>
        <w:t xml:space="preserve">- </w:t>
      </w:r>
      <w:r w:rsidR="00EC0CD3">
        <w:rPr>
          <w:sz w:val="22"/>
          <w:szCs w:val="22"/>
        </w:rPr>
        <w:t xml:space="preserve"> </w:t>
      </w:r>
      <w:r w:rsidRPr="003D09E4">
        <w:rPr>
          <w:sz w:val="22"/>
          <w:szCs w:val="22"/>
        </w:rPr>
        <w:t>документы, подтверждающие качество товара (сертификат соответствия).</w:t>
      </w:r>
    </w:p>
    <w:p w:rsidR="00B23411" w:rsidRPr="00ED0765" w:rsidRDefault="00B23411" w:rsidP="00B23411">
      <w:pPr>
        <w:jc w:val="both"/>
        <w:rPr>
          <w:sz w:val="22"/>
          <w:szCs w:val="22"/>
        </w:rPr>
      </w:pPr>
      <w:r w:rsidRPr="00ED0765">
        <w:rPr>
          <w:sz w:val="22"/>
          <w:szCs w:val="22"/>
        </w:rPr>
        <w:t xml:space="preserve">        В случаях, когда принадлежности и/или </w:t>
      </w:r>
      <w:proofErr w:type="gramStart"/>
      <w:r w:rsidRPr="00ED0765">
        <w:rPr>
          <w:sz w:val="22"/>
          <w:szCs w:val="22"/>
        </w:rPr>
        <w:t>документы, относящиеся к Товару не переданы</w:t>
      </w:r>
      <w:proofErr w:type="gramEnd"/>
      <w:r w:rsidRPr="00ED0765">
        <w:rPr>
          <w:sz w:val="22"/>
          <w:szCs w:val="22"/>
        </w:rPr>
        <w:t xml:space="preserve"> Поставщиком в установленный срок, Покупатель вправе отказаться от Товара и потребовать возмещения убытков.</w:t>
      </w:r>
    </w:p>
    <w:p w:rsidR="00B23411" w:rsidRPr="00ED0765" w:rsidRDefault="00B23411" w:rsidP="00B23411">
      <w:pPr>
        <w:jc w:val="both"/>
        <w:rPr>
          <w:sz w:val="22"/>
          <w:szCs w:val="22"/>
        </w:rPr>
      </w:pPr>
      <w:r>
        <w:rPr>
          <w:b/>
          <w:sz w:val="22"/>
          <w:szCs w:val="22"/>
        </w:rPr>
        <w:t>2.8</w:t>
      </w:r>
      <w:r w:rsidRPr="00ED0765">
        <w:rPr>
          <w:b/>
          <w:sz w:val="22"/>
          <w:szCs w:val="22"/>
        </w:rPr>
        <w:t>.</w:t>
      </w:r>
      <w:r w:rsidRPr="00ED0765">
        <w:rPr>
          <w:sz w:val="22"/>
          <w:szCs w:val="22"/>
        </w:rPr>
        <w:t>Риск случайной гибели или случайной порчи, утраты или повреждения Товара, являющегося предметом настоящего договора, переходит к  Покупателю с момента приемки Товара.</w:t>
      </w:r>
    </w:p>
    <w:p w:rsidR="00B23411" w:rsidRPr="00ED0765" w:rsidRDefault="00B23411" w:rsidP="00B23411">
      <w:pPr>
        <w:jc w:val="both"/>
        <w:rPr>
          <w:sz w:val="22"/>
          <w:szCs w:val="22"/>
        </w:rPr>
      </w:pPr>
      <w:r>
        <w:rPr>
          <w:b/>
          <w:sz w:val="22"/>
          <w:szCs w:val="22"/>
        </w:rPr>
        <w:t>2.9</w:t>
      </w:r>
      <w:r w:rsidRPr="00ED0765">
        <w:rPr>
          <w:b/>
          <w:sz w:val="22"/>
          <w:szCs w:val="22"/>
        </w:rPr>
        <w:t>.</w:t>
      </w:r>
      <w:r w:rsidRPr="00ED0765">
        <w:rPr>
          <w:sz w:val="22"/>
          <w:szCs w:val="22"/>
        </w:rPr>
        <w:t>Покупатель обязуется предпринять все надлежащие меры, обеспечивающие принятие Товара, поставленного (отгруженного) Поставщиком.</w:t>
      </w:r>
    </w:p>
    <w:p w:rsidR="00B23411" w:rsidRPr="00ED0765" w:rsidRDefault="00B23411" w:rsidP="00B23411">
      <w:pPr>
        <w:jc w:val="both"/>
        <w:rPr>
          <w:sz w:val="22"/>
          <w:szCs w:val="22"/>
        </w:rPr>
      </w:pPr>
      <w:r w:rsidRPr="00ED0765">
        <w:rPr>
          <w:b/>
          <w:sz w:val="22"/>
          <w:szCs w:val="22"/>
        </w:rPr>
        <w:lastRenderedPageBreak/>
        <w:t>2.1</w:t>
      </w:r>
      <w:r>
        <w:rPr>
          <w:b/>
          <w:sz w:val="22"/>
          <w:szCs w:val="22"/>
        </w:rPr>
        <w:t>0</w:t>
      </w:r>
      <w:r w:rsidRPr="00ED0765">
        <w:rPr>
          <w:b/>
          <w:sz w:val="22"/>
          <w:szCs w:val="22"/>
        </w:rPr>
        <w:t>.</w:t>
      </w:r>
      <w:r w:rsidRPr="00ED0765">
        <w:rPr>
          <w:sz w:val="22"/>
          <w:szCs w:val="22"/>
        </w:rPr>
        <w:t xml:space="preserve">При получении поставленного Товара от перевозчика (транспортной организации) </w:t>
      </w:r>
      <w:r>
        <w:rPr>
          <w:sz w:val="22"/>
          <w:szCs w:val="22"/>
        </w:rPr>
        <w:t xml:space="preserve">уполномоченный представитель Покупателя </w:t>
      </w:r>
      <w:r w:rsidRPr="00ED0765">
        <w:rPr>
          <w:sz w:val="22"/>
          <w:szCs w:val="22"/>
        </w:rPr>
        <w:t>обязан проверить соответствие товара сведениям, указанным в транспортно-сопроводительных документах, а также принять этот товар от перевозчика с соблюдением порядка и правил, предусмотренных нормативными актами, регулирующими деятельность перевозчика.</w:t>
      </w:r>
    </w:p>
    <w:p w:rsidR="00B23411" w:rsidRPr="00ED0765" w:rsidRDefault="00B23411" w:rsidP="00B23411">
      <w:pPr>
        <w:rPr>
          <w:sz w:val="22"/>
          <w:szCs w:val="22"/>
        </w:rPr>
      </w:pPr>
    </w:p>
    <w:p w:rsidR="00B23411" w:rsidRPr="00ED0765" w:rsidRDefault="00B23411" w:rsidP="00B23411">
      <w:pPr>
        <w:pStyle w:val="ae"/>
        <w:jc w:val="center"/>
        <w:outlineLvl w:val="0"/>
        <w:rPr>
          <w:rStyle w:val="ad"/>
          <w:rFonts w:ascii="Times New Roman" w:hAnsi="Times New Roman" w:cs="Times New Roman"/>
          <w:color w:val="000000"/>
          <w:sz w:val="22"/>
          <w:szCs w:val="22"/>
        </w:rPr>
      </w:pPr>
      <w:r w:rsidRPr="00ED0765">
        <w:rPr>
          <w:rStyle w:val="ad"/>
          <w:rFonts w:ascii="Times New Roman" w:hAnsi="Times New Roman" w:cs="Times New Roman"/>
          <w:color w:val="000000"/>
          <w:sz w:val="22"/>
          <w:szCs w:val="22"/>
        </w:rPr>
        <w:t>3. Качество и комплектность Товара. Гарантийные обязательства.</w:t>
      </w:r>
    </w:p>
    <w:p w:rsidR="00B23411" w:rsidRPr="008262DD" w:rsidRDefault="00B23411" w:rsidP="00B23411">
      <w:pPr>
        <w:pStyle w:val="ae"/>
        <w:rPr>
          <w:rFonts w:ascii="Times New Roman" w:hAnsi="Times New Roman" w:cs="Times New Roman"/>
          <w:sz w:val="22"/>
          <w:szCs w:val="22"/>
        </w:rPr>
      </w:pPr>
      <w:r w:rsidRPr="00ED0765">
        <w:rPr>
          <w:rFonts w:ascii="Times New Roman" w:hAnsi="Times New Roman" w:cs="Times New Roman"/>
          <w:b/>
          <w:sz w:val="22"/>
          <w:szCs w:val="22"/>
        </w:rPr>
        <w:t>3.1</w:t>
      </w:r>
      <w:r w:rsidRPr="00ED0765">
        <w:rPr>
          <w:rFonts w:ascii="Times New Roman" w:hAnsi="Times New Roman" w:cs="Times New Roman"/>
          <w:sz w:val="22"/>
          <w:szCs w:val="22"/>
        </w:rPr>
        <w:t xml:space="preserve">. </w:t>
      </w:r>
      <w:proofErr w:type="gramStart"/>
      <w:r w:rsidRPr="008262DD">
        <w:rPr>
          <w:rFonts w:ascii="Times New Roman" w:hAnsi="Times New Roman" w:cs="Times New Roman"/>
          <w:sz w:val="22"/>
          <w:szCs w:val="22"/>
        </w:rPr>
        <w:t>Качество   и   комплектность   поставляемого   Товара   должны соответствовать ГОСТ, ТУ, принятым  для  данного  вида  Товаров.</w:t>
      </w:r>
      <w:proofErr w:type="gramEnd"/>
    </w:p>
    <w:p w:rsidR="00B23411" w:rsidRPr="00ED0765" w:rsidRDefault="00B23411" w:rsidP="00B23411">
      <w:pPr>
        <w:jc w:val="both"/>
        <w:rPr>
          <w:sz w:val="22"/>
          <w:szCs w:val="22"/>
        </w:rPr>
      </w:pPr>
      <w:r w:rsidRPr="00ED0765">
        <w:rPr>
          <w:b/>
          <w:sz w:val="22"/>
          <w:szCs w:val="22"/>
        </w:rPr>
        <w:t>3.2.</w:t>
      </w:r>
      <w:r w:rsidRPr="00ED0765">
        <w:rPr>
          <w:sz w:val="22"/>
          <w:szCs w:val="22"/>
        </w:rPr>
        <w:t xml:space="preserve">  Поставщик  гарантирует  качество  и  надежность </w:t>
      </w:r>
      <w:r>
        <w:rPr>
          <w:sz w:val="22"/>
          <w:szCs w:val="22"/>
        </w:rPr>
        <w:t xml:space="preserve"> поставляемого Товара в течение ___</w:t>
      </w:r>
      <w:r w:rsidRPr="004453C4">
        <w:rPr>
          <w:sz w:val="22"/>
          <w:szCs w:val="22"/>
        </w:rPr>
        <w:t xml:space="preserve"> </w:t>
      </w:r>
      <w:r>
        <w:rPr>
          <w:sz w:val="22"/>
          <w:szCs w:val="22"/>
        </w:rPr>
        <w:t>лет</w:t>
      </w:r>
      <w:r w:rsidRPr="00ED0765">
        <w:rPr>
          <w:sz w:val="22"/>
          <w:szCs w:val="22"/>
        </w:rPr>
        <w:t xml:space="preserve"> с момента приемки Товара Покупателем.</w:t>
      </w:r>
    </w:p>
    <w:p w:rsidR="00B23411" w:rsidRPr="00ED0765" w:rsidRDefault="00B23411" w:rsidP="00B23411">
      <w:pPr>
        <w:snapToGrid w:val="0"/>
        <w:jc w:val="both"/>
        <w:rPr>
          <w:rFonts w:eastAsia="Courier New"/>
          <w:sz w:val="22"/>
          <w:szCs w:val="22"/>
        </w:rPr>
      </w:pPr>
      <w:r>
        <w:rPr>
          <w:b/>
          <w:sz w:val="22"/>
          <w:szCs w:val="22"/>
        </w:rPr>
        <w:t>3.3</w:t>
      </w:r>
      <w:r w:rsidRPr="00ED0765">
        <w:rPr>
          <w:b/>
          <w:sz w:val="22"/>
          <w:szCs w:val="22"/>
        </w:rPr>
        <w:t>.</w:t>
      </w:r>
      <w:r w:rsidRPr="00ED0765">
        <w:rPr>
          <w:sz w:val="22"/>
          <w:szCs w:val="22"/>
        </w:rPr>
        <w:t xml:space="preserve"> </w:t>
      </w:r>
      <w:r w:rsidRPr="00ED0765">
        <w:rPr>
          <w:rFonts w:eastAsia="Courier New"/>
          <w:sz w:val="22"/>
          <w:szCs w:val="22"/>
        </w:rPr>
        <w:t>Поставщик гарантирует:</w:t>
      </w:r>
    </w:p>
    <w:p w:rsidR="00B23411" w:rsidRPr="00ED0765" w:rsidRDefault="00B23411" w:rsidP="00EC0CD3">
      <w:pPr>
        <w:widowControl w:val="0"/>
        <w:numPr>
          <w:ilvl w:val="0"/>
          <w:numId w:val="32"/>
        </w:numPr>
        <w:autoSpaceDE w:val="0"/>
        <w:autoSpaceDN w:val="0"/>
        <w:adjustRightInd w:val="0"/>
        <w:jc w:val="both"/>
        <w:rPr>
          <w:rFonts w:eastAsia="Courier New"/>
          <w:sz w:val="22"/>
          <w:szCs w:val="22"/>
        </w:rPr>
      </w:pPr>
      <w:r w:rsidRPr="00ED0765">
        <w:rPr>
          <w:rFonts w:eastAsia="Courier New"/>
          <w:sz w:val="22"/>
          <w:szCs w:val="22"/>
        </w:rPr>
        <w:t>поставленный Товар   изготовлен  в   полном     соответствии с описанием,  инструкциями  по  его  использованию  и  условиями  настоящего Договора;</w:t>
      </w:r>
    </w:p>
    <w:p w:rsidR="00B23411" w:rsidRPr="00ED0765" w:rsidRDefault="00B23411" w:rsidP="00EC0CD3">
      <w:pPr>
        <w:widowControl w:val="0"/>
        <w:numPr>
          <w:ilvl w:val="0"/>
          <w:numId w:val="32"/>
        </w:numPr>
        <w:autoSpaceDE w:val="0"/>
        <w:autoSpaceDN w:val="0"/>
        <w:adjustRightInd w:val="0"/>
        <w:jc w:val="both"/>
        <w:rPr>
          <w:rFonts w:eastAsia="Courier New"/>
          <w:sz w:val="22"/>
          <w:szCs w:val="22"/>
        </w:rPr>
      </w:pPr>
      <w:r w:rsidRPr="00ED0765">
        <w:rPr>
          <w:rFonts w:eastAsia="Courier New"/>
          <w:sz w:val="22"/>
          <w:szCs w:val="22"/>
        </w:rPr>
        <w:t xml:space="preserve">Товар,  поставленный согласно настоящему  Договору, </w:t>
      </w:r>
      <w:r>
        <w:rPr>
          <w:rFonts w:eastAsia="Courier New"/>
          <w:sz w:val="22"/>
          <w:szCs w:val="22"/>
        </w:rPr>
        <w:t>является новым,</w:t>
      </w:r>
      <w:r w:rsidRPr="00ED0765">
        <w:rPr>
          <w:rFonts w:eastAsia="Courier New"/>
          <w:sz w:val="22"/>
          <w:szCs w:val="22"/>
        </w:rPr>
        <w:t xml:space="preserve"> не  имеет дефектов,   являющихся   результатом   проектирования   или    применения некачественных материалов при изготовлении или других ошибок, которые  могут  проявиться  при  нормальном  использовании   поставленного Товара.</w:t>
      </w:r>
    </w:p>
    <w:p w:rsidR="00B23411" w:rsidRPr="00ED0765" w:rsidRDefault="00B23411" w:rsidP="00B23411">
      <w:pPr>
        <w:snapToGrid w:val="0"/>
        <w:jc w:val="both"/>
        <w:rPr>
          <w:rFonts w:eastAsia="Courier New"/>
          <w:sz w:val="22"/>
          <w:szCs w:val="22"/>
        </w:rPr>
      </w:pPr>
      <w:r>
        <w:rPr>
          <w:rFonts w:eastAsia="Courier New"/>
          <w:b/>
          <w:sz w:val="22"/>
          <w:szCs w:val="22"/>
        </w:rPr>
        <w:t>3.4</w:t>
      </w:r>
      <w:r w:rsidRPr="00ED0765">
        <w:rPr>
          <w:rFonts w:eastAsia="Courier New"/>
          <w:b/>
          <w:sz w:val="22"/>
          <w:szCs w:val="22"/>
        </w:rPr>
        <w:t>.</w:t>
      </w:r>
      <w:r>
        <w:rPr>
          <w:rFonts w:eastAsia="Courier New"/>
          <w:b/>
          <w:sz w:val="22"/>
          <w:szCs w:val="22"/>
        </w:rPr>
        <w:t xml:space="preserve"> </w:t>
      </w:r>
      <w:r w:rsidRPr="00ED0765">
        <w:rPr>
          <w:rFonts w:eastAsia="Courier New"/>
          <w:sz w:val="22"/>
          <w:szCs w:val="22"/>
        </w:rPr>
        <w:t xml:space="preserve">Если в течение срока гарантии выявиться, что Товар имеет дефекты или не соответствует условиям Договора, Поставщик обязуется по требованию Покупателя  устранить  обнаруженные  дефекты  </w:t>
      </w:r>
      <w:r>
        <w:rPr>
          <w:rFonts w:eastAsia="Courier New"/>
          <w:sz w:val="22"/>
          <w:szCs w:val="22"/>
        </w:rPr>
        <w:t>или  заменить дефектный Товар</w:t>
      </w:r>
      <w:r w:rsidRPr="00ED0765">
        <w:rPr>
          <w:rFonts w:eastAsia="Courier New"/>
          <w:sz w:val="22"/>
          <w:szCs w:val="22"/>
        </w:rPr>
        <w:t xml:space="preserve">. </w:t>
      </w:r>
    </w:p>
    <w:p w:rsidR="00B23411" w:rsidRPr="00ED0765" w:rsidRDefault="00B23411" w:rsidP="00B23411">
      <w:pPr>
        <w:snapToGrid w:val="0"/>
        <w:jc w:val="both"/>
        <w:rPr>
          <w:rFonts w:eastAsia="Courier New"/>
          <w:sz w:val="22"/>
          <w:szCs w:val="22"/>
        </w:rPr>
      </w:pPr>
      <w:r w:rsidRPr="00ED0765">
        <w:rPr>
          <w:rFonts w:eastAsia="Courier New"/>
          <w:sz w:val="22"/>
          <w:szCs w:val="22"/>
        </w:rPr>
        <w:t xml:space="preserve">     Дефектный Товар  Поставщик вывозит от Покупателя  самостоятельно за свой счет. </w:t>
      </w:r>
    </w:p>
    <w:p w:rsidR="00B23411" w:rsidRPr="00ED0765" w:rsidRDefault="00B23411" w:rsidP="00B23411">
      <w:pPr>
        <w:jc w:val="both"/>
        <w:rPr>
          <w:rFonts w:eastAsia="Courier New"/>
          <w:sz w:val="22"/>
          <w:szCs w:val="22"/>
        </w:rPr>
      </w:pPr>
      <w:r w:rsidRPr="00ED0765">
        <w:rPr>
          <w:rFonts w:eastAsia="Courier New"/>
          <w:sz w:val="22"/>
          <w:szCs w:val="22"/>
        </w:rPr>
        <w:t xml:space="preserve">     Если Поставщик  по требованию Покупателя б</w:t>
      </w:r>
      <w:r>
        <w:rPr>
          <w:rFonts w:eastAsia="Courier New"/>
          <w:sz w:val="22"/>
          <w:szCs w:val="22"/>
        </w:rPr>
        <w:t xml:space="preserve">ез промедления, но </w:t>
      </w:r>
      <w:r w:rsidRPr="00ED0765">
        <w:rPr>
          <w:rFonts w:eastAsia="Courier New"/>
          <w:sz w:val="22"/>
          <w:szCs w:val="22"/>
        </w:rPr>
        <w:t xml:space="preserve">не позднее </w:t>
      </w:r>
      <w:r>
        <w:rPr>
          <w:rFonts w:eastAsia="Courier New"/>
          <w:sz w:val="22"/>
          <w:szCs w:val="22"/>
        </w:rPr>
        <w:t>5-ти (пяти</w:t>
      </w:r>
      <w:r w:rsidRPr="00ED0765">
        <w:rPr>
          <w:rFonts w:eastAsia="Courier New"/>
          <w:sz w:val="22"/>
          <w:szCs w:val="22"/>
        </w:rPr>
        <w:t xml:space="preserve">)  </w:t>
      </w:r>
      <w:r>
        <w:rPr>
          <w:rFonts w:eastAsia="Courier New"/>
          <w:sz w:val="22"/>
          <w:szCs w:val="22"/>
        </w:rPr>
        <w:t>календарных</w:t>
      </w:r>
      <w:r w:rsidRPr="00ED0765">
        <w:rPr>
          <w:rFonts w:eastAsia="Courier New"/>
          <w:sz w:val="22"/>
          <w:szCs w:val="22"/>
        </w:rPr>
        <w:t xml:space="preserve"> дней, </w:t>
      </w:r>
      <w:proofErr w:type="gramStart"/>
      <w:r w:rsidRPr="00ED0765">
        <w:rPr>
          <w:rFonts w:eastAsia="Courier New"/>
          <w:sz w:val="22"/>
          <w:szCs w:val="22"/>
        </w:rPr>
        <w:t>с  даты  уведомления</w:t>
      </w:r>
      <w:proofErr w:type="gramEnd"/>
      <w:r w:rsidRPr="00ED0765">
        <w:rPr>
          <w:rFonts w:eastAsia="Courier New"/>
          <w:sz w:val="22"/>
          <w:szCs w:val="22"/>
        </w:rPr>
        <w:t xml:space="preserve">  Покупателем  о недостатках Товара не устранит  выявленных   дефектов  или  не  поставит  новый Товар  взамен дефектного, то Покупатель  имеет право по своему выбору потребовать, а Поставщик  обязан выполнить требования:</w:t>
      </w:r>
    </w:p>
    <w:p w:rsidR="00B23411" w:rsidRPr="00EC0CD3" w:rsidRDefault="00B23411" w:rsidP="00EC0CD3">
      <w:pPr>
        <w:pStyle w:val="aff"/>
        <w:widowControl w:val="0"/>
        <w:numPr>
          <w:ilvl w:val="0"/>
          <w:numId w:val="33"/>
        </w:numPr>
        <w:tabs>
          <w:tab w:val="left" w:pos="426"/>
        </w:tabs>
        <w:autoSpaceDE w:val="0"/>
        <w:autoSpaceDN w:val="0"/>
        <w:adjustRightInd w:val="0"/>
        <w:ind w:left="0" w:firstLine="0"/>
        <w:jc w:val="both"/>
        <w:rPr>
          <w:rFonts w:eastAsia="Courier New"/>
          <w:sz w:val="22"/>
          <w:szCs w:val="22"/>
        </w:rPr>
      </w:pPr>
      <w:r w:rsidRPr="00EC0CD3">
        <w:rPr>
          <w:rFonts w:eastAsia="Lucida Sans Unicode"/>
          <w:sz w:val="22"/>
          <w:szCs w:val="22"/>
        </w:rPr>
        <w:t>соразмерного уменьшения покупной цены;</w:t>
      </w:r>
    </w:p>
    <w:p w:rsidR="00B23411" w:rsidRPr="00EC0CD3" w:rsidRDefault="00B23411" w:rsidP="00EC0CD3">
      <w:pPr>
        <w:pStyle w:val="aff"/>
        <w:widowControl w:val="0"/>
        <w:numPr>
          <w:ilvl w:val="0"/>
          <w:numId w:val="33"/>
        </w:numPr>
        <w:tabs>
          <w:tab w:val="left" w:pos="426"/>
        </w:tabs>
        <w:autoSpaceDE w:val="0"/>
        <w:autoSpaceDN w:val="0"/>
        <w:adjustRightInd w:val="0"/>
        <w:ind w:left="0" w:firstLine="0"/>
        <w:jc w:val="both"/>
        <w:rPr>
          <w:rFonts w:eastAsia="Courier New"/>
          <w:sz w:val="22"/>
          <w:szCs w:val="22"/>
        </w:rPr>
      </w:pPr>
      <w:r w:rsidRPr="00EC0CD3">
        <w:rPr>
          <w:rFonts w:eastAsia="Lucida Sans Unicode"/>
          <w:sz w:val="22"/>
          <w:szCs w:val="22"/>
        </w:rPr>
        <w:t>возмещения своих расходов на устранение недостатков Товара.</w:t>
      </w:r>
    </w:p>
    <w:p w:rsidR="00B23411" w:rsidRPr="00ED0765" w:rsidRDefault="00B23411" w:rsidP="00B23411">
      <w:pPr>
        <w:jc w:val="both"/>
        <w:rPr>
          <w:rFonts w:eastAsia="Lucida Sans Unicode"/>
          <w:sz w:val="22"/>
          <w:szCs w:val="22"/>
        </w:rPr>
      </w:pPr>
      <w:bookmarkStart w:id="6" w:name="sub_4752"/>
      <w:r w:rsidRPr="00ED0765">
        <w:rPr>
          <w:rFonts w:eastAsia="Lucida Sans Unicode"/>
          <w:sz w:val="22"/>
          <w:szCs w:val="22"/>
        </w:rPr>
        <w:t xml:space="preserve">    В случае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bookmarkEnd w:id="6"/>
    <w:p w:rsidR="00B23411" w:rsidRPr="00ED0765" w:rsidRDefault="00B23411" w:rsidP="00EC0CD3">
      <w:pPr>
        <w:widowControl w:val="0"/>
        <w:numPr>
          <w:ilvl w:val="0"/>
          <w:numId w:val="34"/>
        </w:numPr>
        <w:tabs>
          <w:tab w:val="left" w:pos="284"/>
          <w:tab w:val="left" w:pos="426"/>
        </w:tabs>
        <w:suppressAutoHyphens/>
        <w:autoSpaceDE w:val="0"/>
        <w:jc w:val="both"/>
        <w:rPr>
          <w:rFonts w:eastAsia="Lucida Sans Unicode"/>
          <w:sz w:val="22"/>
          <w:szCs w:val="22"/>
        </w:rPr>
      </w:pPr>
      <w:r>
        <w:rPr>
          <w:rFonts w:eastAsia="Lucida Sans Unicode"/>
          <w:sz w:val="22"/>
          <w:szCs w:val="22"/>
        </w:rPr>
        <w:t xml:space="preserve"> </w:t>
      </w:r>
      <w:r w:rsidRPr="00ED0765">
        <w:rPr>
          <w:rFonts w:eastAsia="Lucida Sans Unicode"/>
          <w:sz w:val="22"/>
          <w:szCs w:val="22"/>
        </w:rPr>
        <w:t>отказаться от исполнения договора купли-продажи и потребовать возврата уплаченной за Товар  денежной суммы;</w:t>
      </w:r>
    </w:p>
    <w:p w:rsidR="00B23411" w:rsidRPr="00ED0765" w:rsidRDefault="00B23411" w:rsidP="00EC0CD3">
      <w:pPr>
        <w:widowControl w:val="0"/>
        <w:numPr>
          <w:ilvl w:val="0"/>
          <w:numId w:val="34"/>
        </w:numPr>
        <w:tabs>
          <w:tab w:val="left" w:pos="284"/>
          <w:tab w:val="left" w:pos="426"/>
        </w:tabs>
        <w:suppressAutoHyphens/>
        <w:autoSpaceDE w:val="0"/>
        <w:jc w:val="both"/>
        <w:rPr>
          <w:rFonts w:eastAsia="Lucida Sans Unicode"/>
          <w:sz w:val="22"/>
          <w:szCs w:val="22"/>
        </w:rPr>
      </w:pPr>
      <w:r>
        <w:rPr>
          <w:rFonts w:eastAsia="Lucida Sans Unicode"/>
          <w:sz w:val="22"/>
          <w:szCs w:val="22"/>
        </w:rPr>
        <w:t xml:space="preserve"> </w:t>
      </w:r>
      <w:r w:rsidRPr="00ED0765">
        <w:rPr>
          <w:rFonts w:eastAsia="Lucida Sans Unicode"/>
          <w:sz w:val="22"/>
          <w:szCs w:val="22"/>
        </w:rPr>
        <w:t>потребовать замены Товара ненадлежащего качества Товаром, соответствующим договору.</w:t>
      </w:r>
    </w:p>
    <w:p w:rsidR="00B23411" w:rsidRPr="00ED0765" w:rsidRDefault="00B23411" w:rsidP="00B23411">
      <w:pPr>
        <w:jc w:val="both"/>
        <w:rPr>
          <w:rFonts w:eastAsia="Courier New"/>
          <w:sz w:val="22"/>
          <w:szCs w:val="22"/>
        </w:rPr>
      </w:pPr>
      <w:r w:rsidRPr="00ED0765">
        <w:rPr>
          <w:rFonts w:eastAsia="Courier New"/>
          <w:sz w:val="22"/>
          <w:szCs w:val="22"/>
        </w:rPr>
        <w:t xml:space="preserve">   Срок гарантии в отношении  исправленного  Товара или нового Товара, поставленного в</w:t>
      </w:r>
      <w:r>
        <w:rPr>
          <w:rFonts w:eastAsia="Courier New"/>
          <w:sz w:val="22"/>
          <w:szCs w:val="22"/>
        </w:rPr>
        <w:t xml:space="preserve">замен дефектного, начинается </w:t>
      </w:r>
      <w:proofErr w:type="gramStart"/>
      <w:r>
        <w:rPr>
          <w:rFonts w:eastAsia="Courier New"/>
          <w:sz w:val="22"/>
          <w:szCs w:val="22"/>
        </w:rPr>
        <w:t>с даты</w:t>
      </w:r>
      <w:proofErr w:type="gramEnd"/>
      <w:r>
        <w:rPr>
          <w:rFonts w:eastAsia="Courier New"/>
          <w:sz w:val="22"/>
          <w:szCs w:val="22"/>
        </w:rPr>
        <w:t xml:space="preserve"> его поставки и имеет </w:t>
      </w:r>
      <w:r w:rsidRPr="00ED0765">
        <w:rPr>
          <w:rFonts w:eastAsia="Courier New"/>
          <w:sz w:val="22"/>
          <w:szCs w:val="22"/>
        </w:rPr>
        <w:t>ту</w:t>
      </w:r>
      <w:r>
        <w:rPr>
          <w:rFonts w:eastAsia="Courier New"/>
          <w:sz w:val="22"/>
          <w:szCs w:val="22"/>
        </w:rPr>
        <w:t xml:space="preserve"> же</w:t>
      </w:r>
      <w:r w:rsidRPr="00ED0765">
        <w:rPr>
          <w:rFonts w:eastAsia="Courier New"/>
          <w:sz w:val="22"/>
          <w:szCs w:val="22"/>
        </w:rPr>
        <w:t xml:space="preserve"> пр</w:t>
      </w:r>
      <w:r>
        <w:rPr>
          <w:rFonts w:eastAsia="Courier New"/>
          <w:sz w:val="22"/>
          <w:szCs w:val="22"/>
        </w:rPr>
        <w:t xml:space="preserve">одолжительность, </w:t>
      </w:r>
      <w:r w:rsidRPr="00ED0765">
        <w:rPr>
          <w:rFonts w:eastAsia="Courier New"/>
          <w:sz w:val="22"/>
          <w:szCs w:val="22"/>
        </w:rPr>
        <w:t xml:space="preserve">что и первоначально поставленный Товар. </w:t>
      </w:r>
    </w:p>
    <w:p w:rsidR="00B23411" w:rsidRPr="00ED0765" w:rsidRDefault="00B23411" w:rsidP="00B23411">
      <w:pPr>
        <w:jc w:val="both"/>
        <w:rPr>
          <w:rFonts w:eastAsia="Courier New"/>
          <w:sz w:val="22"/>
          <w:szCs w:val="22"/>
        </w:rPr>
      </w:pPr>
    </w:p>
    <w:p w:rsidR="00B23411" w:rsidRPr="00ED0765" w:rsidRDefault="00B23411" w:rsidP="00B23411">
      <w:pPr>
        <w:pStyle w:val="ae"/>
        <w:jc w:val="center"/>
        <w:outlineLvl w:val="0"/>
        <w:rPr>
          <w:rStyle w:val="ad"/>
          <w:rFonts w:ascii="Times New Roman" w:hAnsi="Times New Roman" w:cs="Times New Roman"/>
          <w:color w:val="000000"/>
          <w:sz w:val="22"/>
          <w:szCs w:val="22"/>
        </w:rPr>
      </w:pPr>
      <w:r w:rsidRPr="00ED0765">
        <w:rPr>
          <w:rStyle w:val="ad"/>
          <w:rFonts w:ascii="Times New Roman" w:hAnsi="Times New Roman" w:cs="Times New Roman"/>
          <w:color w:val="000000"/>
          <w:sz w:val="22"/>
          <w:szCs w:val="22"/>
        </w:rPr>
        <w:t>4. Цена и порядок расчетов.</w:t>
      </w:r>
    </w:p>
    <w:p w:rsidR="00B23411" w:rsidRPr="00ED0765" w:rsidRDefault="00B23411" w:rsidP="00B23411">
      <w:pPr>
        <w:pStyle w:val="ae"/>
        <w:outlineLvl w:val="0"/>
        <w:rPr>
          <w:rFonts w:ascii="Times New Roman" w:hAnsi="Times New Roman" w:cs="Times New Roman"/>
          <w:sz w:val="22"/>
          <w:szCs w:val="22"/>
        </w:rPr>
      </w:pPr>
      <w:r w:rsidRPr="00ED0765">
        <w:rPr>
          <w:rFonts w:ascii="Times New Roman" w:hAnsi="Times New Roman" w:cs="Times New Roman"/>
          <w:b/>
          <w:sz w:val="22"/>
          <w:szCs w:val="22"/>
        </w:rPr>
        <w:t>4.1</w:t>
      </w:r>
      <w:r w:rsidRPr="00ED0765">
        <w:rPr>
          <w:rFonts w:ascii="Times New Roman" w:hAnsi="Times New Roman" w:cs="Times New Roman"/>
          <w:sz w:val="22"/>
          <w:szCs w:val="22"/>
        </w:rPr>
        <w:t>.Покупатель оплачивает поставленный Поставщиком Товар по</w:t>
      </w:r>
      <w:r>
        <w:rPr>
          <w:rFonts w:ascii="Times New Roman" w:hAnsi="Times New Roman" w:cs="Times New Roman"/>
          <w:sz w:val="22"/>
          <w:szCs w:val="22"/>
        </w:rPr>
        <w:t xml:space="preserve"> </w:t>
      </w:r>
      <w:r w:rsidRPr="00ED0765">
        <w:rPr>
          <w:rFonts w:ascii="Times New Roman" w:hAnsi="Times New Roman" w:cs="Times New Roman"/>
          <w:sz w:val="22"/>
          <w:szCs w:val="22"/>
        </w:rPr>
        <w:t>ценам, указанным в спецификации.</w:t>
      </w:r>
    </w:p>
    <w:p w:rsidR="00B23411" w:rsidRPr="00ED0765" w:rsidRDefault="00B23411" w:rsidP="00B23411">
      <w:pPr>
        <w:pStyle w:val="ae"/>
        <w:outlineLvl w:val="0"/>
        <w:rPr>
          <w:rFonts w:ascii="Times New Roman" w:hAnsi="Times New Roman" w:cs="Times New Roman"/>
          <w:sz w:val="22"/>
          <w:szCs w:val="22"/>
        </w:rPr>
      </w:pPr>
      <w:r w:rsidRPr="00ED0765">
        <w:rPr>
          <w:rFonts w:ascii="Times New Roman" w:hAnsi="Times New Roman" w:cs="Times New Roman"/>
          <w:b/>
          <w:sz w:val="22"/>
          <w:szCs w:val="22"/>
        </w:rPr>
        <w:t>4.2.</w:t>
      </w:r>
      <w:r>
        <w:rPr>
          <w:rFonts w:ascii="Times New Roman" w:hAnsi="Times New Roman" w:cs="Times New Roman"/>
          <w:sz w:val="22"/>
          <w:szCs w:val="22"/>
        </w:rPr>
        <w:t>Расчеты  между  С</w:t>
      </w:r>
      <w:r w:rsidRPr="00ED0765">
        <w:rPr>
          <w:rFonts w:ascii="Times New Roman" w:hAnsi="Times New Roman" w:cs="Times New Roman"/>
          <w:sz w:val="22"/>
          <w:szCs w:val="22"/>
        </w:rPr>
        <w:t>торонами  производятся   путем   перечисления безналичных денежных сре</w:t>
      </w:r>
      <w:proofErr w:type="gramStart"/>
      <w:r w:rsidRPr="00ED0765">
        <w:rPr>
          <w:rFonts w:ascii="Times New Roman" w:hAnsi="Times New Roman" w:cs="Times New Roman"/>
          <w:sz w:val="22"/>
          <w:szCs w:val="22"/>
        </w:rPr>
        <w:t>дств с р</w:t>
      </w:r>
      <w:proofErr w:type="gramEnd"/>
      <w:r w:rsidRPr="00ED0765">
        <w:rPr>
          <w:rFonts w:ascii="Times New Roman" w:hAnsi="Times New Roman" w:cs="Times New Roman"/>
          <w:sz w:val="22"/>
          <w:szCs w:val="22"/>
        </w:rPr>
        <w:t>асчетного счета Покупателя  на  расчетный счет Поставщика.</w:t>
      </w:r>
    </w:p>
    <w:p w:rsidR="00B23411" w:rsidRPr="00ED0765" w:rsidRDefault="00B23411" w:rsidP="00B23411">
      <w:pPr>
        <w:pStyle w:val="ae"/>
        <w:outlineLvl w:val="0"/>
        <w:rPr>
          <w:rFonts w:ascii="Times New Roman" w:hAnsi="Times New Roman" w:cs="Times New Roman"/>
          <w:sz w:val="22"/>
          <w:szCs w:val="22"/>
        </w:rPr>
      </w:pPr>
      <w:r w:rsidRPr="00ED0765">
        <w:rPr>
          <w:rFonts w:ascii="Times New Roman" w:hAnsi="Times New Roman" w:cs="Times New Roman"/>
          <w:b/>
          <w:sz w:val="22"/>
          <w:szCs w:val="22"/>
        </w:rPr>
        <w:t>4.3.</w:t>
      </w:r>
      <w:r w:rsidRPr="00ED0765">
        <w:rPr>
          <w:rFonts w:ascii="Times New Roman" w:hAnsi="Times New Roman" w:cs="Times New Roman"/>
          <w:sz w:val="22"/>
          <w:szCs w:val="22"/>
        </w:rPr>
        <w:t xml:space="preserve"> Расчеты за Товар производятся в следующем порядке:</w:t>
      </w:r>
    </w:p>
    <w:p w:rsidR="00B23411" w:rsidRPr="00ED0765" w:rsidRDefault="00B23411" w:rsidP="00B23411">
      <w:pPr>
        <w:jc w:val="both"/>
        <w:rPr>
          <w:sz w:val="22"/>
          <w:szCs w:val="22"/>
        </w:rPr>
      </w:pPr>
      <w:r>
        <w:rPr>
          <w:sz w:val="22"/>
          <w:szCs w:val="22"/>
        </w:rPr>
        <w:t>- ____</w:t>
      </w:r>
      <w:r w:rsidRPr="00ED0765">
        <w:rPr>
          <w:sz w:val="22"/>
          <w:szCs w:val="22"/>
        </w:rPr>
        <w:t>% от стоимости  Товара пере</w:t>
      </w:r>
      <w:r>
        <w:rPr>
          <w:sz w:val="22"/>
          <w:szCs w:val="22"/>
        </w:rPr>
        <w:t>числяется Поставщику в течение 14</w:t>
      </w:r>
      <w:r w:rsidRPr="00ED0765">
        <w:rPr>
          <w:sz w:val="22"/>
          <w:szCs w:val="22"/>
        </w:rPr>
        <w:t xml:space="preserve">  банковских дней с момента получения от Поставщика счета на предоплату;</w:t>
      </w:r>
    </w:p>
    <w:p w:rsidR="00B23411" w:rsidRDefault="00B23411" w:rsidP="00B23411">
      <w:pPr>
        <w:jc w:val="both"/>
        <w:rPr>
          <w:sz w:val="22"/>
          <w:szCs w:val="22"/>
        </w:rPr>
      </w:pPr>
      <w:r w:rsidRPr="00ED0765">
        <w:rPr>
          <w:sz w:val="22"/>
          <w:szCs w:val="22"/>
        </w:rPr>
        <w:t>- оставшаяся сумма за</w:t>
      </w:r>
      <w:r w:rsidR="00EC0CD3">
        <w:rPr>
          <w:sz w:val="22"/>
          <w:szCs w:val="22"/>
        </w:rPr>
        <w:t xml:space="preserve"> Товар перечисляется в течение 4</w:t>
      </w:r>
      <w:r>
        <w:rPr>
          <w:sz w:val="22"/>
          <w:szCs w:val="22"/>
        </w:rPr>
        <w:t>0</w:t>
      </w:r>
      <w:r w:rsidRPr="00ED0765">
        <w:rPr>
          <w:sz w:val="22"/>
          <w:szCs w:val="22"/>
        </w:rPr>
        <w:t xml:space="preserve"> банковских дней </w:t>
      </w:r>
      <w:r w:rsidRPr="00096598">
        <w:rPr>
          <w:sz w:val="22"/>
          <w:szCs w:val="22"/>
        </w:rPr>
        <w:t xml:space="preserve">после </w:t>
      </w:r>
      <w:r>
        <w:rPr>
          <w:sz w:val="22"/>
          <w:szCs w:val="22"/>
        </w:rPr>
        <w:t xml:space="preserve">подписания Сторонами </w:t>
      </w:r>
      <w:r w:rsidRPr="00626FA9">
        <w:rPr>
          <w:sz w:val="22"/>
          <w:szCs w:val="22"/>
        </w:rPr>
        <w:t>товарной накладной.</w:t>
      </w:r>
    </w:p>
    <w:p w:rsidR="00B23411" w:rsidRPr="00ED0765" w:rsidRDefault="00B23411" w:rsidP="00B23411">
      <w:pPr>
        <w:jc w:val="both"/>
        <w:rPr>
          <w:sz w:val="22"/>
          <w:szCs w:val="22"/>
        </w:rPr>
      </w:pPr>
      <w:r w:rsidRPr="00ED0765">
        <w:rPr>
          <w:b/>
          <w:sz w:val="22"/>
          <w:szCs w:val="22"/>
        </w:rPr>
        <w:t>4.4.</w:t>
      </w:r>
      <w:r w:rsidRPr="00ED0765">
        <w:rPr>
          <w:sz w:val="22"/>
          <w:szCs w:val="22"/>
        </w:rPr>
        <w:t>Пос</w:t>
      </w:r>
      <w:r>
        <w:rPr>
          <w:sz w:val="22"/>
          <w:szCs w:val="22"/>
        </w:rPr>
        <w:t xml:space="preserve">тавщик обязуется предоставлять </w:t>
      </w:r>
      <w:r w:rsidRPr="00ED0765">
        <w:rPr>
          <w:sz w:val="22"/>
          <w:szCs w:val="22"/>
        </w:rPr>
        <w:t>Покупателю</w:t>
      </w:r>
      <w:r>
        <w:rPr>
          <w:sz w:val="22"/>
          <w:szCs w:val="22"/>
        </w:rPr>
        <w:t xml:space="preserve"> </w:t>
      </w:r>
      <w:r w:rsidRPr="00ED0765">
        <w:rPr>
          <w:sz w:val="22"/>
          <w:szCs w:val="22"/>
        </w:rPr>
        <w:t xml:space="preserve">счет-фактуру на оплату поставленного Товара, оформленную в соответствии с  Налоговым законодательством РФ. </w:t>
      </w:r>
    </w:p>
    <w:p w:rsidR="00B23411" w:rsidRPr="00ED0765" w:rsidRDefault="00B23411" w:rsidP="00B23411">
      <w:pPr>
        <w:rPr>
          <w:sz w:val="22"/>
          <w:szCs w:val="22"/>
        </w:rPr>
      </w:pPr>
    </w:p>
    <w:p w:rsidR="00B23411" w:rsidRPr="00ED0765" w:rsidRDefault="00B23411" w:rsidP="00B23411">
      <w:pPr>
        <w:pStyle w:val="ae"/>
        <w:jc w:val="center"/>
        <w:outlineLvl w:val="0"/>
        <w:rPr>
          <w:rStyle w:val="ad"/>
          <w:rFonts w:ascii="Times New Roman" w:hAnsi="Times New Roman" w:cs="Times New Roman"/>
          <w:color w:val="000000"/>
          <w:sz w:val="22"/>
          <w:szCs w:val="22"/>
        </w:rPr>
      </w:pPr>
      <w:r w:rsidRPr="00ED0765">
        <w:rPr>
          <w:rStyle w:val="ad"/>
          <w:rFonts w:ascii="Times New Roman" w:hAnsi="Times New Roman" w:cs="Times New Roman"/>
          <w:color w:val="000000"/>
          <w:sz w:val="22"/>
          <w:szCs w:val="22"/>
        </w:rPr>
        <w:t>5. Ответственность  и  порядок разрешения споров.</w:t>
      </w:r>
    </w:p>
    <w:p w:rsidR="00B23411" w:rsidRPr="00ED0765" w:rsidRDefault="00B23411" w:rsidP="00B23411">
      <w:pPr>
        <w:pStyle w:val="ae"/>
        <w:outlineLvl w:val="0"/>
        <w:rPr>
          <w:rFonts w:ascii="Times New Roman" w:hAnsi="Times New Roman" w:cs="Times New Roman"/>
          <w:sz w:val="22"/>
          <w:szCs w:val="22"/>
        </w:rPr>
      </w:pPr>
      <w:r w:rsidRPr="00ED0765">
        <w:rPr>
          <w:rFonts w:ascii="Times New Roman" w:hAnsi="Times New Roman" w:cs="Times New Roman"/>
          <w:b/>
          <w:sz w:val="22"/>
          <w:szCs w:val="22"/>
        </w:rPr>
        <w:t>5.</w:t>
      </w:r>
      <w:r w:rsidRPr="006B149B">
        <w:rPr>
          <w:rFonts w:ascii="Times New Roman" w:hAnsi="Times New Roman" w:cs="Times New Roman"/>
          <w:b/>
          <w:sz w:val="22"/>
          <w:szCs w:val="22"/>
        </w:rPr>
        <w:t>1.</w:t>
      </w:r>
      <w:r w:rsidRPr="00ED0765">
        <w:rPr>
          <w:rFonts w:ascii="Times New Roman" w:hAnsi="Times New Roman" w:cs="Times New Roman"/>
          <w:sz w:val="22"/>
          <w:szCs w:val="22"/>
        </w:rPr>
        <w:t>За невыполнение сторонами обязательств по настоящему договору, стороны несут ответственность, предусмотренную действующим законодательством РФ.</w:t>
      </w:r>
    </w:p>
    <w:p w:rsidR="00B23411" w:rsidRPr="00ED0765" w:rsidRDefault="00B23411" w:rsidP="00B23411">
      <w:pPr>
        <w:pStyle w:val="ae"/>
        <w:outlineLvl w:val="0"/>
        <w:rPr>
          <w:rFonts w:ascii="Times New Roman" w:hAnsi="Times New Roman" w:cs="Times New Roman"/>
          <w:sz w:val="22"/>
          <w:szCs w:val="22"/>
        </w:rPr>
      </w:pPr>
      <w:r w:rsidRPr="00ED0765">
        <w:rPr>
          <w:rFonts w:ascii="Times New Roman" w:hAnsi="Times New Roman" w:cs="Times New Roman"/>
          <w:b/>
          <w:sz w:val="22"/>
          <w:szCs w:val="22"/>
        </w:rPr>
        <w:t>5.2.</w:t>
      </w:r>
      <w:r w:rsidRPr="00ED0765">
        <w:rPr>
          <w:rFonts w:ascii="Times New Roman" w:hAnsi="Times New Roman" w:cs="Times New Roman"/>
          <w:sz w:val="22"/>
          <w:szCs w:val="22"/>
        </w:rPr>
        <w:t xml:space="preserve"> В случае нарушения Покупателем обязательств  по оплате Товара (окончательный расчет),   Покупатель  обязан  уплатить  Поставщику неустойку в размере 0,0</w:t>
      </w:r>
      <w:r w:rsidR="00EC0CD3">
        <w:rPr>
          <w:rFonts w:ascii="Times New Roman" w:hAnsi="Times New Roman" w:cs="Times New Roman"/>
          <w:sz w:val="22"/>
          <w:szCs w:val="22"/>
        </w:rPr>
        <w:t>3</w:t>
      </w:r>
      <w:r w:rsidRPr="00ED0765">
        <w:rPr>
          <w:rFonts w:ascii="Times New Roman" w:hAnsi="Times New Roman" w:cs="Times New Roman"/>
          <w:sz w:val="22"/>
          <w:szCs w:val="22"/>
        </w:rPr>
        <w:t xml:space="preserve"> % от суммы задолженности за каждый день просрочки оплаты.</w:t>
      </w:r>
    </w:p>
    <w:p w:rsidR="00B23411" w:rsidRPr="00ED0765" w:rsidRDefault="00B23411" w:rsidP="00B23411">
      <w:pPr>
        <w:pStyle w:val="ae"/>
        <w:rPr>
          <w:rFonts w:ascii="Times New Roman" w:hAnsi="Times New Roman" w:cs="Times New Roman"/>
          <w:sz w:val="22"/>
          <w:szCs w:val="22"/>
        </w:rPr>
      </w:pPr>
      <w:r w:rsidRPr="00ED0765">
        <w:rPr>
          <w:rFonts w:ascii="Times New Roman" w:hAnsi="Times New Roman" w:cs="Times New Roman"/>
          <w:b/>
          <w:sz w:val="22"/>
          <w:szCs w:val="22"/>
        </w:rPr>
        <w:lastRenderedPageBreak/>
        <w:t>5.3</w:t>
      </w:r>
      <w:r w:rsidRPr="00ED0765">
        <w:rPr>
          <w:rFonts w:ascii="Times New Roman" w:hAnsi="Times New Roman" w:cs="Times New Roman"/>
          <w:sz w:val="22"/>
          <w:szCs w:val="22"/>
        </w:rPr>
        <w:t>.При нарушении  Поставщиком сроков поставки Товара, Поставщик оплачивает Покуп</w:t>
      </w:r>
      <w:r>
        <w:rPr>
          <w:rFonts w:ascii="Times New Roman" w:hAnsi="Times New Roman" w:cs="Times New Roman"/>
          <w:sz w:val="22"/>
          <w:szCs w:val="22"/>
        </w:rPr>
        <w:t>ателю   неустойку в размере 0,05</w:t>
      </w:r>
      <w:r w:rsidRPr="00ED0765">
        <w:rPr>
          <w:rFonts w:ascii="Times New Roman" w:hAnsi="Times New Roman" w:cs="Times New Roman"/>
          <w:sz w:val="22"/>
          <w:szCs w:val="22"/>
        </w:rPr>
        <w:t xml:space="preserve">% от стоимости Товара за каждый день просрочки поставки. </w:t>
      </w:r>
    </w:p>
    <w:p w:rsidR="00B23411" w:rsidRPr="00ED0765" w:rsidRDefault="00B23411" w:rsidP="00B23411">
      <w:pPr>
        <w:pStyle w:val="ae"/>
        <w:rPr>
          <w:rFonts w:ascii="Times New Roman" w:hAnsi="Times New Roman" w:cs="Times New Roman"/>
          <w:sz w:val="22"/>
          <w:szCs w:val="22"/>
        </w:rPr>
      </w:pPr>
      <w:r w:rsidRPr="00ED0765">
        <w:rPr>
          <w:rFonts w:ascii="Times New Roman" w:hAnsi="Times New Roman" w:cs="Times New Roman"/>
          <w:b/>
          <w:sz w:val="22"/>
          <w:szCs w:val="22"/>
        </w:rPr>
        <w:t>5.4.</w:t>
      </w:r>
      <w:r w:rsidRPr="00ED0765">
        <w:rPr>
          <w:rFonts w:ascii="Times New Roman" w:hAnsi="Times New Roman" w:cs="Times New Roman"/>
          <w:sz w:val="22"/>
          <w:szCs w:val="22"/>
        </w:rPr>
        <w:t>Поставщик, допустивший недопоставку Товаров, обязан восполнить недопоставленное количество товаров в течение</w:t>
      </w:r>
      <w:r>
        <w:rPr>
          <w:rFonts w:ascii="Times New Roman" w:hAnsi="Times New Roman" w:cs="Times New Roman"/>
          <w:sz w:val="22"/>
          <w:szCs w:val="22"/>
        </w:rPr>
        <w:t xml:space="preserve"> 5 (пяти) </w:t>
      </w:r>
      <w:r w:rsidRPr="00ED0765">
        <w:rPr>
          <w:rFonts w:ascii="Times New Roman" w:hAnsi="Times New Roman" w:cs="Times New Roman"/>
          <w:sz w:val="22"/>
          <w:szCs w:val="22"/>
        </w:rPr>
        <w:t>дней и выплат</w:t>
      </w:r>
      <w:r>
        <w:rPr>
          <w:rFonts w:ascii="Times New Roman" w:hAnsi="Times New Roman" w:cs="Times New Roman"/>
          <w:sz w:val="22"/>
          <w:szCs w:val="22"/>
        </w:rPr>
        <w:t xml:space="preserve">ить Покупателю штраф в размере </w:t>
      </w:r>
      <w:r w:rsidRPr="00ED0765">
        <w:rPr>
          <w:rFonts w:ascii="Times New Roman" w:hAnsi="Times New Roman" w:cs="Times New Roman"/>
          <w:sz w:val="22"/>
          <w:szCs w:val="22"/>
        </w:rPr>
        <w:t>10 (десяти)% от стоимости недопоставленного Товара.</w:t>
      </w:r>
    </w:p>
    <w:p w:rsidR="00B23411" w:rsidRPr="00ED0765" w:rsidRDefault="00B23411" w:rsidP="00B23411">
      <w:pPr>
        <w:pStyle w:val="ae"/>
        <w:outlineLvl w:val="0"/>
        <w:rPr>
          <w:rFonts w:ascii="Times New Roman" w:hAnsi="Times New Roman" w:cs="Times New Roman"/>
          <w:sz w:val="22"/>
          <w:szCs w:val="22"/>
        </w:rPr>
      </w:pPr>
      <w:r w:rsidRPr="00ED0765">
        <w:rPr>
          <w:rFonts w:ascii="Times New Roman" w:hAnsi="Times New Roman" w:cs="Times New Roman"/>
          <w:sz w:val="22"/>
          <w:szCs w:val="22"/>
        </w:rPr>
        <w:t xml:space="preserve">    Покупатель  вправе,  уведомив  Поставщика,  отказаться  от  принятия Товара, поставка которого просрочена на 30 (тридцать) календарных дней.</w:t>
      </w:r>
    </w:p>
    <w:p w:rsidR="00B23411" w:rsidRPr="00ED0765" w:rsidRDefault="00B23411" w:rsidP="00B23411">
      <w:pPr>
        <w:jc w:val="both"/>
        <w:rPr>
          <w:sz w:val="22"/>
          <w:szCs w:val="22"/>
        </w:rPr>
      </w:pPr>
      <w:r w:rsidRPr="00ED0765">
        <w:rPr>
          <w:b/>
          <w:sz w:val="22"/>
          <w:szCs w:val="22"/>
        </w:rPr>
        <w:t>5.5</w:t>
      </w:r>
      <w:r>
        <w:rPr>
          <w:sz w:val="22"/>
          <w:szCs w:val="22"/>
        </w:rPr>
        <w:t>. Оплата неустойки С</w:t>
      </w:r>
      <w:r w:rsidRPr="00ED0765">
        <w:rPr>
          <w:sz w:val="22"/>
          <w:szCs w:val="22"/>
        </w:rPr>
        <w:t xml:space="preserve">тороной,  нарушившей обязательства по  договору, не освобождает ее от обязанности выполнить обязательства надлежащим образом. </w:t>
      </w:r>
    </w:p>
    <w:p w:rsidR="00B23411" w:rsidRPr="00ED0765" w:rsidRDefault="00B23411" w:rsidP="00B23411">
      <w:pPr>
        <w:jc w:val="both"/>
        <w:rPr>
          <w:color w:val="000000"/>
          <w:sz w:val="22"/>
          <w:szCs w:val="22"/>
        </w:rPr>
      </w:pPr>
      <w:r w:rsidRPr="00ED0765">
        <w:rPr>
          <w:b/>
          <w:sz w:val="22"/>
          <w:szCs w:val="22"/>
        </w:rPr>
        <w:t>5.6.</w:t>
      </w:r>
      <w:r w:rsidRPr="00ED0765">
        <w:rPr>
          <w:sz w:val="22"/>
          <w:szCs w:val="22"/>
        </w:rPr>
        <w:t xml:space="preserve"> </w:t>
      </w:r>
      <w:r>
        <w:rPr>
          <w:color w:val="000000"/>
          <w:sz w:val="22"/>
          <w:szCs w:val="22"/>
        </w:rPr>
        <w:t xml:space="preserve">Для взыскания пени </w:t>
      </w:r>
      <w:proofErr w:type="gramStart"/>
      <w:r>
        <w:rPr>
          <w:color w:val="000000"/>
          <w:sz w:val="22"/>
          <w:szCs w:val="22"/>
        </w:rPr>
        <w:t>С</w:t>
      </w:r>
      <w:r w:rsidRPr="00ED0765">
        <w:rPr>
          <w:color w:val="000000"/>
          <w:sz w:val="22"/>
          <w:szCs w:val="22"/>
        </w:rPr>
        <w:t>тороне, наруши</w:t>
      </w:r>
      <w:r>
        <w:rPr>
          <w:color w:val="000000"/>
          <w:sz w:val="22"/>
          <w:szCs w:val="22"/>
        </w:rPr>
        <w:t xml:space="preserve">вшей договорные обязательства  </w:t>
      </w:r>
      <w:r w:rsidRPr="00ED0765">
        <w:rPr>
          <w:color w:val="000000"/>
          <w:sz w:val="22"/>
          <w:szCs w:val="22"/>
        </w:rPr>
        <w:t>направляется</w:t>
      </w:r>
      <w:proofErr w:type="gramEnd"/>
      <w:r w:rsidRPr="00ED0765">
        <w:rPr>
          <w:color w:val="000000"/>
          <w:sz w:val="22"/>
          <w:szCs w:val="22"/>
        </w:rPr>
        <w:t xml:space="preserve">  письменная претензия. </w:t>
      </w:r>
      <w:proofErr w:type="gramStart"/>
      <w:r w:rsidRPr="00ED0765">
        <w:rPr>
          <w:color w:val="000000"/>
          <w:sz w:val="22"/>
          <w:szCs w:val="22"/>
        </w:rPr>
        <w:t>Право на получение пеней и отражение этих сумм по налоговому учету в</w:t>
      </w:r>
      <w:r>
        <w:rPr>
          <w:color w:val="000000"/>
          <w:sz w:val="22"/>
          <w:szCs w:val="22"/>
        </w:rPr>
        <w:t>озникает у заявителя претензии</w:t>
      </w:r>
      <w:r w:rsidRPr="00ED0765">
        <w:rPr>
          <w:color w:val="000000"/>
          <w:sz w:val="22"/>
          <w:szCs w:val="22"/>
        </w:rPr>
        <w:t xml:space="preserve"> на следующий день после того, как сторона, нарушившая договорные обязательства  письменно признает полученную  претензию с обоснованным расчетом пени, либо на следующий день после вступления в законную силу судебного  акта  о взыскании со стороны, нарушившей обязательства,  пеней в пользу заявителя, если претензия  не признавалась.</w:t>
      </w:r>
      <w:proofErr w:type="gramEnd"/>
    </w:p>
    <w:p w:rsidR="00B23411" w:rsidRPr="00ED0765" w:rsidRDefault="00B23411" w:rsidP="00B23411">
      <w:pPr>
        <w:pStyle w:val="ae"/>
        <w:rPr>
          <w:rFonts w:ascii="Times New Roman" w:hAnsi="Times New Roman" w:cs="Times New Roman"/>
          <w:sz w:val="22"/>
          <w:szCs w:val="22"/>
        </w:rPr>
      </w:pPr>
      <w:r w:rsidRPr="00ED0765">
        <w:rPr>
          <w:rFonts w:ascii="Times New Roman" w:hAnsi="Times New Roman" w:cs="Times New Roman"/>
          <w:b/>
          <w:sz w:val="22"/>
          <w:szCs w:val="22"/>
        </w:rPr>
        <w:t>5.7</w:t>
      </w:r>
      <w:r w:rsidRPr="00ED0765">
        <w:rPr>
          <w:rFonts w:ascii="Times New Roman" w:hAnsi="Times New Roman" w:cs="Times New Roman"/>
          <w:sz w:val="22"/>
          <w:szCs w:val="22"/>
        </w:rPr>
        <w:t>. При возникновении</w:t>
      </w:r>
      <w:r>
        <w:rPr>
          <w:rFonts w:ascii="Times New Roman" w:hAnsi="Times New Roman" w:cs="Times New Roman"/>
          <w:sz w:val="22"/>
          <w:szCs w:val="22"/>
        </w:rPr>
        <w:t xml:space="preserve"> споров по настоящему договору С</w:t>
      </w:r>
      <w:r w:rsidRPr="00ED0765">
        <w:rPr>
          <w:rFonts w:ascii="Times New Roman" w:hAnsi="Times New Roman" w:cs="Times New Roman"/>
          <w:sz w:val="22"/>
          <w:szCs w:val="22"/>
        </w:rPr>
        <w:t>тороны стремятся решить их путем</w:t>
      </w:r>
      <w:r>
        <w:rPr>
          <w:rFonts w:ascii="Times New Roman" w:hAnsi="Times New Roman" w:cs="Times New Roman"/>
          <w:sz w:val="22"/>
          <w:szCs w:val="22"/>
        </w:rPr>
        <w:t xml:space="preserve"> переговоров. При </w:t>
      </w:r>
      <w:proofErr w:type="spellStart"/>
      <w:r>
        <w:rPr>
          <w:rFonts w:ascii="Times New Roman" w:hAnsi="Times New Roman" w:cs="Times New Roman"/>
          <w:sz w:val="22"/>
          <w:szCs w:val="22"/>
        </w:rPr>
        <w:t>недостижении</w:t>
      </w:r>
      <w:proofErr w:type="spellEnd"/>
      <w:r>
        <w:rPr>
          <w:rFonts w:ascii="Times New Roman" w:hAnsi="Times New Roman" w:cs="Times New Roman"/>
          <w:sz w:val="22"/>
          <w:szCs w:val="22"/>
        </w:rPr>
        <w:t xml:space="preserve"> С</w:t>
      </w:r>
      <w:r w:rsidRPr="00ED0765">
        <w:rPr>
          <w:rFonts w:ascii="Times New Roman" w:hAnsi="Times New Roman" w:cs="Times New Roman"/>
          <w:sz w:val="22"/>
          <w:szCs w:val="22"/>
        </w:rPr>
        <w:t>торонами согласия, спор передается на рассмотрение Арбитражного суда Омской области.</w:t>
      </w:r>
    </w:p>
    <w:p w:rsidR="00B23411" w:rsidRPr="00ED0765" w:rsidRDefault="00B23411" w:rsidP="00B23411">
      <w:pPr>
        <w:rPr>
          <w:sz w:val="22"/>
          <w:szCs w:val="22"/>
        </w:rPr>
      </w:pPr>
    </w:p>
    <w:p w:rsidR="00B23411" w:rsidRPr="00ED0765" w:rsidRDefault="00B23411" w:rsidP="00B23411">
      <w:pPr>
        <w:pStyle w:val="ae"/>
        <w:jc w:val="center"/>
        <w:rPr>
          <w:rStyle w:val="ad"/>
          <w:rFonts w:ascii="Times New Roman" w:hAnsi="Times New Roman" w:cs="Times New Roman"/>
          <w:color w:val="000000"/>
          <w:sz w:val="22"/>
          <w:szCs w:val="22"/>
        </w:rPr>
      </w:pPr>
      <w:r w:rsidRPr="00ED0765">
        <w:rPr>
          <w:rStyle w:val="ad"/>
          <w:rFonts w:ascii="Times New Roman" w:hAnsi="Times New Roman" w:cs="Times New Roman"/>
          <w:color w:val="000000"/>
          <w:sz w:val="22"/>
          <w:szCs w:val="22"/>
        </w:rPr>
        <w:t>6. Обстоятельства непреодолимой силы.</w:t>
      </w:r>
    </w:p>
    <w:p w:rsidR="00B23411" w:rsidRPr="00ED0765" w:rsidRDefault="00B23411" w:rsidP="00B23411">
      <w:pPr>
        <w:pStyle w:val="ae"/>
        <w:rPr>
          <w:rFonts w:ascii="Times New Roman" w:hAnsi="Times New Roman" w:cs="Times New Roman"/>
          <w:sz w:val="22"/>
          <w:szCs w:val="22"/>
        </w:rPr>
      </w:pPr>
      <w:r w:rsidRPr="00ED0765">
        <w:rPr>
          <w:rFonts w:ascii="Times New Roman" w:hAnsi="Times New Roman" w:cs="Times New Roman"/>
          <w:b/>
          <w:sz w:val="22"/>
          <w:szCs w:val="22"/>
        </w:rPr>
        <w:t>6.1.</w:t>
      </w:r>
      <w:r w:rsidR="00EC0CD3">
        <w:rPr>
          <w:rFonts w:ascii="Times New Roman" w:hAnsi="Times New Roman" w:cs="Times New Roman"/>
          <w:sz w:val="22"/>
          <w:szCs w:val="22"/>
        </w:rPr>
        <w:t xml:space="preserve"> Ни одна из С</w:t>
      </w:r>
      <w:r w:rsidRPr="00ED0765">
        <w:rPr>
          <w:rFonts w:ascii="Times New Roman" w:hAnsi="Times New Roman" w:cs="Times New Roman"/>
          <w:sz w:val="22"/>
          <w:szCs w:val="22"/>
        </w:rPr>
        <w:t>торон не будет нести ответственности по  настоящему Договору, если нарушение условий последнего  связано  с  обстоятельствами непреодолимой  силы  (со  стихийными  бедствиями,   военными   действиями правительственных  органов  и  т.  п.).</w:t>
      </w:r>
    </w:p>
    <w:p w:rsidR="00B23411" w:rsidRPr="00ED0765" w:rsidRDefault="00B23411" w:rsidP="00B23411">
      <w:pPr>
        <w:pStyle w:val="ae"/>
        <w:rPr>
          <w:rFonts w:ascii="Times New Roman" w:hAnsi="Times New Roman" w:cs="Times New Roman"/>
          <w:sz w:val="22"/>
          <w:szCs w:val="22"/>
        </w:rPr>
      </w:pPr>
      <w:r w:rsidRPr="00ED0765">
        <w:rPr>
          <w:rFonts w:ascii="Times New Roman" w:hAnsi="Times New Roman" w:cs="Times New Roman"/>
          <w:b/>
          <w:sz w:val="22"/>
          <w:szCs w:val="22"/>
        </w:rPr>
        <w:t>6.2.</w:t>
      </w:r>
      <w:r w:rsidRPr="00ED0765">
        <w:rPr>
          <w:rFonts w:ascii="Times New Roman" w:hAnsi="Times New Roman" w:cs="Times New Roman"/>
          <w:sz w:val="22"/>
          <w:szCs w:val="22"/>
        </w:rPr>
        <w:t xml:space="preserve"> При этом срок исполнен</w:t>
      </w:r>
      <w:r w:rsidR="00EC0CD3">
        <w:rPr>
          <w:rFonts w:ascii="Times New Roman" w:hAnsi="Times New Roman" w:cs="Times New Roman"/>
          <w:sz w:val="22"/>
          <w:szCs w:val="22"/>
        </w:rPr>
        <w:t xml:space="preserve">ия обязательств  по настоящему Договору </w:t>
      </w:r>
      <w:r w:rsidRPr="00ED0765">
        <w:rPr>
          <w:rFonts w:ascii="Times New Roman" w:hAnsi="Times New Roman" w:cs="Times New Roman"/>
          <w:sz w:val="22"/>
          <w:szCs w:val="22"/>
        </w:rPr>
        <w:t xml:space="preserve">отодвигается соразмерно времени, в течение которого будут действовать  такие обстоятельства  или их последствия, но не более чем на 30 суток. </w:t>
      </w:r>
      <w:r w:rsidR="00EC0CD3">
        <w:rPr>
          <w:rFonts w:ascii="Times New Roman" w:hAnsi="Times New Roman" w:cs="Times New Roman"/>
          <w:sz w:val="22"/>
          <w:szCs w:val="22"/>
        </w:rPr>
        <w:t>В противном случае каждая из С</w:t>
      </w:r>
      <w:r w:rsidRPr="00ED0765">
        <w:rPr>
          <w:rFonts w:ascii="Times New Roman" w:hAnsi="Times New Roman" w:cs="Times New Roman"/>
          <w:sz w:val="22"/>
          <w:szCs w:val="22"/>
        </w:rPr>
        <w:t>торон будет иметь право отказа</w:t>
      </w:r>
      <w:r w:rsidR="00EC0CD3">
        <w:rPr>
          <w:rFonts w:ascii="Times New Roman" w:hAnsi="Times New Roman" w:cs="Times New Roman"/>
          <w:sz w:val="22"/>
          <w:szCs w:val="22"/>
        </w:rPr>
        <w:t>ться  от исполнения настоящего Договора, возвратив другой С</w:t>
      </w:r>
      <w:r w:rsidRPr="00ED0765">
        <w:rPr>
          <w:rFonts w:ascii="Times New Roman" w:hAnsi="Times New Roman" w:cs="Times New Roman"/>
          <w:sz w:val="22"/>
          <w:szCs w:val="22"/>
        </w:rPr>
        <w:t>торо</w:t>
      </w:r>
      <w:r w:rsidR="00EC0CD3">
        <w:rPr>
          <w:rFonts w:ascii="Times New Roman" w:hAnsi="Times New Roman" w:cs="Times New Roman"/>
          <w:sz w:val="22"/>
          <w:szCs w:val="22"/>
        </w:rPr>
        <w:t>не  все,  что было получено по Д</w:t>
      </w:r>
      <w:r w:rsidRPr="00ED0765">
        <w:rPr>
          <w:rFonts w:ascii="Times New Roman" w:hAnsi="Times New Roman" w:cs="Times New Roman"/>
          <w:sz w:val="22"/>
          <w:szCs w:val="22"/>
        </w:rPr>
        <w:t>оговору без встречного предоставления  до момента наступления обстоятельств непреодолимой силы. В это</w:t>
      </w:r>
      <w:r w:rsidR="00EC0CD3">
        <w:rPr>
          <w:rFonts w:ascii="Times New Roman" w:hAnsi="Times New Roman" w:cs="Times New Roman"/>
          <w:sz w:val="22"/>
          <w:szCs w:val="22"/>
        </w:rPr>
        <w:t>м случае ни одна из С</w:t>
      </w:r>
      <w:r w:rsidRPr="00ED0765">
        <w:rPr>
          <w:rFonts w:ascii="Times New Roman" w:hAnsi="Times New Roman" w:cs="Times New Roman"/>
          <w:sz w:val="22"/>
          <w:szCs w:val="22"/>
        </w:rPr>
        <w:t>торон не будет  име</w:t>
      </w:r>
      <w:r w:rsidR="00EC0CD3">
        <w:rPr>
          <w:rFonts w:ascii="Times New Roman" w:hAnsi="Times New Roman" w:cs="Times New Roman"/>
          <w:sz w:val="22"/>
          <w:szCs w:val="22"/>
        </w:rPr>
        <w:t>ть право  на возмещение другой С</w:t>
      </w:r>
      <w:r w:rsidRPr="00ED0765">
        <w:rPr>
          <w:rFonts w:ascii="Times New Roman" w:hAnsi="Times New Roman" w:cs="Times New Roman"/>
          <w:sz w:val="22"/>
          <w:szCs w:val="22"/>
        </w:rPr>
        <w:t>тороной возможных убытков.</w:t>
      </w:r>
    </w:p>
    <w:p w:rsidR="00B23411" w:rsidRPr="00ED0765" w:rsidRDefault="00B23411" w:rsidP="00B23411">
      <w:pPr>
        <w:jc w:val="both"/>
        <w:rPr>
          <w:sz w:val="22"/>
          <w:szCs w:val="22"/>
        </w:rPr>
      </w:pPr>
      <w:r w:rsidRPr="00ED0765">
        <w:rPr>
          <w:b/>
          <w:sz w:val="22"/>
          <w:szCs w:val="22"/>
        </w:rPr>
        <w:t xml:space="preserve">6.3. </w:t>
      </w:r>
      <w:r w:rsidRPr="00ED0765">
        <w:rPr>
          <w:sz w:val="22"/>
          <w:szCs w:val="22"/>
        </w:rPr>
        <w:t>Сторона, для которой создалась невозможность  исполнен</w:t>
      </w:r>
      <w:r w:rsidR="00EC0CD3">
        <w:rPr>
          <w:sz w:val="22"/>
          <w:szCs w:val="22"/>
        </w:rPr>
        <w:t>ия обязательств  по настоящему Д</w:t>
      </w:r>
      <w:r w:rsidRPr="00ED0765">
        <w:rPr>
          <w:sz w:val="22"/>
          <w:szCs w:val="22"/>
        </w:rPr>
        <w:t>оговору, обязана не позднее  десяти дней  со дня начала действия  обстоятельств непреодолимой силы  известить в письменной форме  другу</w:t>
      </w:r>
      <w:r w:rsidR="00EC0CD3">
        <w:rPr>
          <w:sz w:val="22"/>
          <w:szCs w:val="22"/>
        </w:rPr>
        <w:t>ю С</w:t>
      </w:r>
      <w:r>
        <w:rPr>
          <w:sz w:val="22"/>
          <w:szCs w:val="22"/>
        </w:rPr>
        <w:t xml:space="preserve">торону </w:t>
      </w:r>
      <w:r w:rsidRPr="00ED0765">
        <w:rPr>
          <w:sz w:val="22"/>
          <w:szCs w:val="22"/>
        </w:rPr>
        <w:t xml:space="preserve">с представлением письменного подтверждения  действия указанных обстоятельств, выданного Торгово-промышленной платой. </w:t>
      </w:r>
      <w:proofErr w:type="spellStart"/>
      <w:r w:rsidRPr="00ED0765">
        <w:rPr>
          <w:sz w:val="22"/>
          <w:szCs w:val="22"/>
        </w:rPr>
        <w:t>Неуведомление</w:t>
      </w:r>
      <w:proofErr w:type="spellEnd"/>
      <w:r w:rsidRPr="00ED0765">
        <w:rPr>
          <w:sz w:val="22"/>
          <w:szCs w:val="22"/>
        </w:rPr>
        <w:t xml:space="preserve"> или не своевременное уведомление о наступлении обстоятельс</w:t>
      </w:r>
      <w:r w:rsidR="00EC0CD3">
        <w:rPr>
          <w:sz w:val="22"/>
          <w:szCs w:val="22"/>
        </w:rPr>
        <w:t>тв  непреодолимой силы  лишает С</w:t>
      </w:r>
      <w:r w:rsidRPr="00ED0765">
        <w:rPr>
          <w:sz w:val="22"/>
          <w:szCs w:val="22"/>
        </w:rPr>
        <w:t xml:space="preserve">торону права ссылаться на них. </w:t>
      </w:r>
    </w:p>
    <w:p w:rsidR="00B23411" w:rsidRPr="00ED0765" w:rsidRDefault="00B23411" w:rsidP="00B23411">
      <w:pPr>
        <w:pStyle w:val="ae"/>
        <w:rPr>
          <w:rFonts w:ascii="Times New Roman" w:hAnsi="Times New Roman" w:cs="Times New Roman"/>
          <w:sz w:val="22"/>
          <w:szCs w:val="22"/>
        </w:rPr>
      </w:pPr>
    </w:p>
    <w:p w:rsidR="00B23411" w:rsidRPr="00ED0765" w:rsidRDefault="00B23411" w:rsidP="00B23411">
      <w:pPr>
        <w:pStyle w:val="ae"/>
        <w:jc w:val="center"/>
        <w:outlineLvl w:val="0"/>
        <w:rPr>
          <w:rStyle w:val="ad"/>
          <w:rFonts w:ascii="Times New Roman" w:hAnsi="Times New Roman" w:cs="Times New Roman"/>
          <w:color w:val="000000"/>
          <w:sz w:val="22"/>
          <w:szCs w:val="22"/>
        </w:rPr>
      </w:pPr>
      <w:r w:rsidRPr="00ED0765">
        <w:rPr>
          <w:rStyle w:val="ad"/>
          <w:rFonts w:ascii="Times New Roman" w:hAnsi="Times New Roman" w:cs="Times New Roman"/>
          <w:color w:val="000000"/>
          <w:sz w:val="22"/>
          <w:szCs w:val="22"/>
        </w:rPr>
        <w:t>7. Заключительные условия.</w:t>
      </w:r>
    </w:p>
    <w:p w:rsidR="00B23411" w:rsidRPr="00ED0765" w:rsidRDefault="00B23411" w:rsidP="00B23411">
      <w:pPr>
        <w:pStyle w:val="ae"/>
        <w:outlineLvl w:val="0"/>
        <w:rPr>
          <w:rFonts w:ascii="Times New Roman" w:hAnsi="Times New Roman" w:cs="Times New Roman"/>
          <w:sz w:val="22"/>
          <w:szCs w:val="22"/>
        </w:rPr>
      </w:pPr>
      <w:r w:rsidRPr="00ED0765">
        <w:rPr>
          <w:rFonts w:ascii="Times New Roman" w:hAnsi="Times New Roman" w:cs="Times New Roman"/>
          <w:b/>
          <w:sz w:val="22"/>
          <w:szCs w:val="22"/>
        </w:rPr>
        <w:t>7.1</w:t>
      </w:r>
      <w:r w:rsidRPr="00ED0765">
        <w:rPr>
          <w:rFonts w:ascii="Times New Roman" w:hAnsi="Times New Roman" w:cs="Times New Roman"/>
          <w:sz w:val="22"/>
          <w:szCs w:val="22"/>
        </w:rPr>
        <w:t xml:space="preserve">. Договор вступает в силу с момента его подписания и действует по </w:t>
      </w:r>
      <w:permStart w:id="1284194199" w:edGrp="everyone"/>
      <w:r w:rsidR="00EC0CD3">
        <w:rPr>
          <w:rFonts w:ascii="Times New Roman" w:hAnsi="Times New Roman" w:cs="Times New Roman"/>
          <w:sz w:val="22"/>
          <w:szCs w:val="22"/>
        </w:rPr>
        <w:t>«____» _________2013</w:t>
      </w:r>
      <w:r w:rsidRPr="00ED0765">
        <w:rPr>
          <w:rFonts w:ascii="Times New Roman" w:hAnsi="Times New Roman" w:cs="Times New Roman"/>
          <w:sz w:val="22"/>
          <w:szCs w:val="22"/>
        </w:rPr>
        <w:t xml:space="preserve"> </w:t>
      </w:r>
      <w:permEnd w:id="1284194199"/>
      <w:r w:rsidRPr="00ED0765">
        <w:rPr>
          <w:rFonts w:ascii="Times New Roman" w:hAnsi="Times New Roman" w:cs="Times New Roman"/>
          <w:sz w:val="22"/>
          <w:szCs w:val="22"/>
        </w:rPr>
        <w:t>года. Прекращение де</w:t>
      </w:r>
      <w:r>
        <w:rPr>
          <w:rFonts w:ascii="Times New Roman" w:hAnsi="Times New Roman" w:cs="Times New Roman"/>
          <w:sz w:val="22"/>
          <w:szCs w:val="22"/>
        </w:rPr>
        <w:t>йствия договора не освобождает С</w:t>
      </w:r>
      <w:r w:rsidRPr="00ED0765">
        <w:rPr>
          <w:rFonts w:ascii="Times New Roman" w:hAnsi="Times New Roman" w:cs="Times New Roman"/>
          <w:sz w:val="22"/>
          <w:szCs w:val="22"/>
        </w:rPr>
        <w:t>тороны от обязанности  выполнить обязательства, возникшие в период действия настоящего  договора.</w:t>
      </w:r>
    </w:p>
    <w:p w:rsidR="00B23411" w:rsidRPr="00ED0765" w:rsidRDefault="00B23411" w:rsidP="00B23411">
      <w:pPr>
        <w:pStyle w:val="ae"/>
        <w:outlineLvl w:val="0"/>
        <w:rPr>
          <w:rFonts w:ascii="Times New Roman" w:hAnsi="Times New Roman" w:cs="Times New Roman"/>
          <w:sz w:val="22"/>
          <w:szCs w:val="22"/>
        </w:rPr>
      </w:pPr>
      <w:r w:rsidRPr="00ED0765">
        <w:rPr>
          <w:rFonts w:ascii="Times New Roman" w:hAnsi="Times New Roman" w:cs="Times New Roman"/>
          <w:b/>
          <w:sz w:val="22"/>
          <w:szCs w:val="22"/>
        </w:rPr>
        <w:t>7.2.</w:t>
      </w:r>
      <w:r w:rsidRPr="00ED0765">
        <w:rPr>
          <w:rFonts w:ascii="Times New Roman" w:hAnsi="Times New Roman" w:cs="Times New Roman"/>
          <w:sz w:val="22"/>
          <w:szCs w:val="22"/>
        </w:rPr>
        <w:t xml:space="preserve"> Все изменения,  дополнения  настоящего  Договора  действительны лишь в том случае, если они оформлены  в  письменн</w:t>
      </w:r>
      <w:r>
        <w:rPr>
          <w:rFonts w:ascii="Times New Roman" w:hAnsi="Times New Roman" w:cs="Times New Roman"/>
          <w:sz w:val="22"/>
          <w:szCs w:val="22"/>
        </w:rPr>
        <w:t>ой  форме  и  подписаны обеими С</w:t>
      </w:r>
      <w:r w:rsidRPr="00ED0765">
        <w:rPr>
          <w:rFonts w:ascii="Times New Roman" w:hAnsi="Times New Roman" w:cs="Times New Roman"/>
          <w:sz w:val="22"/>
          <w:szCs w:val="22"/>
        </w:rPr>
        <w:t>торонами.</w:t>
      </w:r>
    </w:p>
    <w:p w:rsidR="00B23411" w:rsidRPr="00ED0765" w:rsidRDefault="00B23411" w:rsidP="00B23411">
      <w:pPr>
        <w:jc w:val="both"/>
        <w:rPr>
          <w:sz w:val="22"/>
          <w:szCs w:val="22"/>
        </w:rPr>
      </w:pPr>
      <w:r w:rsidRPr="00ED0765">
        <w:rPr>
          <w:b/>
          <w:sz w:val="22"/>
          <w:szCs w:val="22"/>
        </w:rPr>
        <w:t>7.3</w:t>
      </w:r>
      <w:r w:rsidRPr="00ED0765">
        <w:rPr>
          <w:sz w:val="22"/>
          <w:szCs w:val="22"/>
        </w:rPr>
        <w:t xml:space="preserve">.Стороны  договорились, что при </w:t>
      </w:r>
      <w:r w:rsidR="00042BBC">
        <w:rPr>
          <w:sz w:val="22"/>
          <w:szCs w:val="22"/>
        </w:rPr>
        <w:t xml:space="preserve">заключении настоящего договора </w:t>
      </w:r>
      <w:r w:rsidRPr="00ED0765">
        <w:rPr>
          <w:sz w:val="22"/>
          <w:szCs w:val="22"/>
        </w:rPr>
        <w:t>и в процессе его исполнения  и прекращения  все преданные  по факсимильной связи документы имеют юридическую силу  наравне  с оригиналами  документов, если  они позволяют  с достоверностью  установить, что документ ис</w:t>
      </w:r>
      <w:r>
        <w:rPr>
          <w:sz w:val="22"/>
          <w:szCs w:val="22"/>
        </w:rPr>
        <w:t>ходит  от С</w:t>
      </w:r>
      <w:r w:rsidRPr="00ED0765">
        <w:rPr>
          <w:sz w:val="22"/>
          <w:szCs w:val="22"/>
        </w:rPr>
        <w:t xml:space="preserve">торон по договору  (при наличии подписи  уполномоченного лица и круглой печати  организации). Факсимильная копия договора  и документов, предаваемых в процессе его исполнения, имеют юридическую силу  до момента представления  оригиналов эти документов. Последующее предоставление оригиналов обязательно. </w:t>
      </w:r>
    </w:p>
    <w:p w:rsidR="00B23411" w:rsidRPr="00ED0765" w:rsidRDefault="00B23411" w:rsidP="00B23411">
      <w:pPr>
        <w:jc w:val="both"/>
        <w:rPr>
          <w:sz w:val="22"/>
          <w:szCs w:val="22"/>
        </w:rPr>
      </w:pPr>
      <w:r w:rsidRPr="00ED0765">
        <w:rPr>
          <w:b/>
          <w:sz w:val="22"/>
          <w:szCs w:val="22"/>
        </w:rPr>
        <w:t>7.4</w:t>
      </w:r>
      <w:r w:rsidRPr="00ED0765">
        <w:rPr>
          <w:sz w:val="22"/>
          <w:szCs w:val="22"/>
        </w:rPr>
        <w:t xml:space="preserve">. В случае изменения наименования, адреса или </w:t>
      </w:r>
      <w:r>
        <w:rPr>
          <w:sz w:val="22"/>
          <w:szCs w:val="22"/>
        </w:rPr>
        <w:t>банковских реквизитов одной из С</w:t>
      </w:r>
      <w:r w:rsidRPr="00ED0765">
        <w:rPr>
          <w:sz w:val="22"/>
          <w:szCs w:val="22"/>
        </w:rPr>
        <w:t>торон, она должна  в 3</w:t>
      </w:r>
      <w:r>
        <w:rPr>
          <w:sz w:val="22"/>
          <w:szCs w:val="22"/>
        </w:rPr>
        <w:t xml:space="preserve"> </w:t>
      </w:r>
      <w:r w:rsidRPr="00ED0765">
        <w:rPr>
          <w:sz w:val="22"/>
          <w:szCs w:val="22"/>
        </w:rPr>
        <w:t xml:space="preserve">(трех) </w:t>
      </w:r>
      <w:proofErr w:type="spellStart"/>
      <w:r>
        <w:rPr>
          <w:sz w:val="22"/>
          <w:szCs w:val="22"/>
        </w:rPr>
        <w:t>дневный</w:t>
      </w:r>
      <w:proofErr w:type="spellEnd"/>
      <w:r w:rsidRPr="00ED0765">
        <w:rPr>
          <w:sz w:val="22"/>
          <w:szCs w:val="22"/>
        </w:rPr>
        <w:t xml:space="preserve"> с</w:t>
      </w:r>
      <w:r>
        <w:rPr>
          <w:sz w:val="22"/>
          <w:szCs w:val="22"/>
        </w:rPr>
        <w:t>рок  известить об этом  другую С</w:t>
      </w:r>
      <w:r w:rsidRPr="00ED0765">
        <w:rPr>
          <w:sz w:val="22"/>
          <w:szCs w:val="22"/>
        </w:rPr>
        <w:t>торону. Сторона</w:t>
      </w:r>
      <w:r>
        <w:rPr>
          <w:sz w:val="22"/>
          <w:szCs w:val="22"/>
        </w:rPr>
        <w:t>,</w:t>
      </w:r>
      <w:r w:rsidRPr="00ED0765">
        <w:rPr>
          <w:sz w:val="22"/>
          <w:szCs w:val="22"/>
        </w:rPr>
        <w:t xml:space="preserve">  не направившая другой </w:t>
      </w:r>
      <w:r>
        <w:rPr>
          <w:sz w:val="22"/>
          <w:szCs w:val="22"/>
        </w:rPr>
        <w:t>С</w:t>
      </w:r>
      <w:r w:rsidRPr="00ED0765">
        <w:rPr>
          <w:sz w:val="22"/>
          <w:szCs w:val="22"/>
        </w:rPr>
        <w:t xml:space="preserve">тороне  уведомление  об изменении  своих реквизитов, несет негативные последствия  такого </w:t>
      </w:r>
      <w:proofErr w:type="spellStart"/>
      <w:r w:rsidRPr="00ED0765">
        <w:rPr>
          <w:sz w:val="22"/>
          <w:szCs w:val="22"/>
        </w:rPr>
        <w:t>неуведомления</w:t>
      </w:r>
      <w:proofErr w:type="spellEnd"/>
      <w:r w:rsidRPr="00ED0765">
        <w:rPr>
          <w:sz w:val="22"/>
          <w:szCs w:val="22"/>
        </w:rPr>
        <w:t>.</w:t>
      </w:r>
    </w:p>
    <w:p w:rsidR="00B23411" w:rsidRPr="00ED0765" w:rsidRDefault="00B23411" w:rsidP="00B23411">
      <w:pPr>
        <w:jc w:val="both"/>
        <w:rPr>
          <w:sz w:val="22"/>
          <w:szCs w:val="22"/>
        </w:rPr>
      </w:pPr>
      <w:r w:rsidRPr="00ED0765">
        <w:rPr>
          <w:b/>
          <w:sz w:val="22"/>
          <w:szCs w:val="22"/>
        </w:rPr>
        <w:t>7.5</w:t>
      </w:r>
      <w:r>
        <w:rPr>
          <w:sz w:val="22"/>
          <w:szCs w:val="22"/>
        </w:rPr>
        <w:t>. Взаимоотношения С</w:t>
      </w:r>
      <w:r w:rsidRPr="00ED0765">
        <w:rPr>
          <w:sz w:val="22"/>
          <w:szCs w:val="22"/>
        </w:rPr>
        <w:t xml:space="preserve">торон, не урегулированные настоящим договором, регулируются  действующим законодательством РФ. </w:t>
      </w:r>
    </w:p>
    <w:p w:rsidR="00B23411" w:rsidRPr="00ED0765" w:rsidRDefault="00B23411" w:rsidP="00B23411">
      <w:pPr>
        <w:tabs>
          <w:tab w:val="left" w:pos="420"/>
        </w:tabs>
        <w:jc w:val="both"/>
        <w:rPr>
          <w:sz w:val="22"/>
          <w:szCs w:val="22"/>
          <w:lang w:eastAsia="ar-SA"/>
        </w:rPr>
      </w:pPr>
      <w:r w:rsidRPr="00ED0765">
        <w:rPr>
          <w:b/>
          <w:sz w:val="22"/>
          <w:szCs w:val="22"/>
        </w:rPr>
        <w:lastRenderedPageBreak/>
        <w:t>7.6.</w:t>
      </w:r>
      <w:r w:rsidRPr="00ED0765">
        <w:rPr>
          <w:sz w:val="22"/>
          <w:szCs w:val="22"/>
          <w:lang w:eastAsia="ar-SA"/>
        </w:rPr>
        <w:t xml:space="preserve"> Настоящий договор составлен в двух экземплярах, имеющих одинаковую юридическую силу, по одному  для каждой из сторон.</w:t>
      </w:r>
    </w:p>
    <w:p w:rsidR="00B23411" w:rsidRPr="00ED0765" w:rsidRDefault="00B23411" w:rsidP="00B23411">
      <w:pPr>
        <w:jc w:val="both"/>
        <w:rPr>
          <w:sz w:val="22"/>
          <w:szCs w:val="22"/>
        </w:rPr>
      </w:pPr>
    </w:p>
    <w:p w:rsidR="00B23411" w:rsidRPr="00ED0765" w:rsidRDefault="00B23411" w:rsidP="00B23411">
      <w:pPr>
        <w:pStyle w:val="ae"/>
        <w:jc w:val="center"/>
        <w:outlineLvl w:val="0"/>
        <w:rPr>
          <w:rStyle w:val="ad"/>
          <w:rFonts w:ascii="Times New Roman" w:hAnsi="Times New Roman" w:cs="Times New Roman"/>
          <w:color w:val="000000"/>
          <w:sz w:val="22"/>
          <w:szCs w:val="22"/>
        </w:rPr>
      </w:pPr>
      <w:r w:rsidRPr="00ED0765">
        <w:rPr>
          <w:rStyle w:val="ad"/>
          <w:rFonts w:ascii="Times New Roman" w:hAnsi="Times New Roman" w:cs="Times New Roman"/>
          <w:color w:val="000000"/>
          <w:sz w:val="22"/>
          <w:szCs w:val="22"/>
        </w:rPr>
        <w:t>8. Юридические адреса и подписи сторон</w:t>
      </w:r>
    </w:p>
    <w:p w:rsidR="00B23411" w:rsidRPr="00ED0765" w:rsidRDefault="00B23411" w:rsidP="00B23411">
      <w:pPr>
        <w:rPr>
          <w:sz w:val="22"/>
          <w:szCs w:val="22"/>
        </w:rPr>
      </w:pPr>
    </w:p>
    <w:p w:rsidR="00B23411" w:rsidRPr="00ED0765" w:rsidRDefault="00B23411" w:rsidP="00B23411">
      <w:pPr>
        <w:pStyle w:val="ae"/>
        <w:outlineLvl w:val="0"/>
        <w:rPr>
          <w:rFonts w:ascii="Times New Roman" w:hAnsi="Times New Roman" w:cs="Times New Roman"/>
          <w:sz w:val="22"/>
          <w:szCs w:val="22"/>
        </w:rPr>
      </w:pPr>
      <w:r w:rsidRPr="00ED0765">
        <w:rPr>
          <w:rFonts w:ascii="Times New Roman" w:hAnsi="Times New Roman" w:cs="Times New Roman"/>
          <w:sz w:val="22"/>
          <w:szCs w:val="22"/>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2"/>
        <w:gridCol w:w="4881"/>
      </w:tblGrid>
      <w:tr w:rsidR="00B23411" w:rsidRPr="00ED0765" w:rsidTr="006E0305">
        <w:tc>
          <w:tcPr>
            <w:tcW w:w="5068" w:type="dxa"/>
          </w:tcPr>
          <w:p w:rsidR="00B23411" w:rsidRPr="00ED0765" w:rsidRDefault="00B23411" w:rsidP="006E0305">
            <w:pPr>
              <w:pStyle w:val="ae"/>
              <w:outlineLvl w:val="0"/>
              <w:rPr>
                <w:rFonts w:ascii="Times New Roman" w:hAnsi="Times New Roman" w:cs="Times New Roman"/>
                <w:b/>
                <w:sz w:val="22"/>
                <w:szCs w:val="22"/>
              </w:rPr>
            </w:pPr>
            <w:permStart w:id="1050032319" w:edGrp="everyone"/>
            <w:r w:rsidRPr="00ED0765">
              <w:rPr>
                <w:rFonts w:ascii="Times New Roman" w:hAnsi="Times New Roman" w:cs="Times New Roman"/>
                <w:b/>
                <w:sz w:val="22"/>
                <w:szCs w:val="22"/>
              </w:rPr>
              <w:t>Поставщик:</w:t>
            </w:r>
          </w:p>
          <w:p w:rsidR="00B23411" w:rsidRPr="00ED0765" w:rsidRDefault="00B23411" w:rsidP="006E0305">
            <w:pPr>
              <w:rPr>
                <w:sz w:val="22"/>
                <w:szCs w:val="22"/>
              </w:rPr>
            </w:pPr>
            <w:r w:rsidRPr="00ED0765">
              <w:rPr>
                <w:sz w:val="22"/>
                <w:szCs w:val="22"/>
              </w:rPr>
              <w:t>_______________________________</w:t>
            </w:r>
          </w:p>
          <w:p w:rsidR="00B23411" w:rsidRPr="00ED0765" w:rsidRDefault="00B23411" w:rsidP="006E0305">
            <w:pPr>
              <w:rPr>
                <w:sz w:val="22"/>
                <w:szCs w:val="22"/>
              </w:rPr>
            </w:pPr>
            <w:r w:rsidRPr="00ED0765">
              <w:rPr>
                <w:sz w:val="22"/>
                <w:szCs w:val="22"/>
              </w:rPr>
              <w:t>Адрес______________________</w:t>
            </w:r>
          </w:p>
          <w:p w:rsidR="00B23411" w:rsidRPr="00ED0765" w:rsidRDefault="00B23411" w:rsidP="006E0305">
            <w:pPr>
              <w:rPr>
                <w:sz w:val="22"/>
                <w:szCs w:val="22"/>
              </w:rPr>
            </w:pPr>
            <w:r w:rsidRPr="00ED0765">
              <w:rPr>
                <w:sz w:val="22"/>
                <w:szCs w:val="22"/>
              </w:rPr>
              <w:t>ИНН____ КПП________ ОГРН______</w:t>
            </w:r>
          </w:p>
          <w:p w:rsidR="00B23411" w:rsidRPr="00ED0765" w:rsidRDefault="00B23411" w:rsidP="006E0305">
            <w:pPr>
              <w:rPr>
                <w:sz w:val="22"/>
                <w:szCs w:val="22"/>
              </w:rPr>
            </w:pPr>
            <w:proofErr w:type="gramStart"/>
            <w:r w:rsidRPr="00ED0765">
              <w:rPr>
                <w:sz w:val="22"/>
                <w:szCs w:val="22"/>
              </w:rPr>
              <w:t>р</w:t>
            </w:r>
            <w:proofErr w:type="gramEnd"/>
            <w:r w:rsidRPr="00ED0765">
              <w:rPr>
                <w:sz w:val="22"/>
                <w:szCs w:val="22"/>
              </w:rPr>
              <w:t>/счет____________________</w:t>
            </w:r>
            <w:r w:rsidR="00042BBC">
              <w:rPr>
                <w:sz w:val="22"/>
                <w:szCs w:val="22"/>
              </w:rPr>
              <w:t>____</w:t>
            </w:r>
            <w:r w:rsidRPr="00ED0765">
              <w:rPr>
                <w:sz w:val="22"/>
                <w:szCs w:val="22"/>
              </w:rPr>
              <w:t>___</w:t>
            </w:r>
          </w:p>
          <w:p w:rsidR="00B23411" w:rsidRPr="00ED0765" w:rsidRDefault="00B23411" w:rsidP="006E0305">
            <w:pPr>
              <w:rPr>
                <w:sz w:val="22"/>
                <w:szCs w:val="22"/>
              </w:rPr>
            </w:pPr>
            <w:r w:rsidRPr="00ED0765">
              <w:rPr>
                <w:sz w:val="22"/>
                <w:szCs w:val="22"/>
              </w:rPr>
              <w:t>наименование банка_____</w:t>
            </w:r>
            <w:r w:rsidR="00042BBC">
              <w:rPr>
                <w:sz w:val="22"/>
                <w:szCs w:val="22"/>
              </w:rPr>
              <w:t>______</w:t>
            </w:r>
            <w:r w:rsidRPr="00ED0765">
              <w:rPr>
                <w:sz w:val="22"/>
                <w:szCs w:val="22"/>
              </w:rPr>
              <w:t>____</w:t>
            </w:r>
          </w:p>
          <w:p w:rsidR="00B23411" w:rsidRPr="00ED0765" w:rsidRDefault="00B23411" w:rsidP="006E0305">
            <w:pPr>
              <w:rPr>
                <w:sz w:val="22"/>
                <w:szCs w:val="22"/>
              </w:rPr>
            </w:pPr>
            <w:proofErr w:type="spellStart"/>
            <w:proofErr w:type="gramStart"/>
            <w:r w:rsidRPr="00ED0765">
              <w:rPr>
                <w:sz w:val="22"/>
                <w:szCs w:val="22"/>
              </w:rPr>
              <w:t>кор</w:t>
            </w:r>
            <w:proofErr w:type="spellEnd"/>
            <w:r w:rsidRPr="00ED0765">
              <w:rPr>
                <w:sz w:val="22"/>
                <w:szCs w:val="22"/>
              </w:rPr>
              <w:t>/счет</w:t>
            </w:r>
            <w:proofErr w:type="gramEnd"/>
            <w:r w:rsidRPr="00ED0765">
              <w:rPr>
                <w:sz w:val="22"/>
                <w:szCs w:val="22"/>
              </w:rPr>
              <w:t>_________________</w:t>
            </w:r>
            <w:r w:rsidR="00042BBC">
              <w:rPr>
                <w:sz w:val="22"/>
                <w:szCs w:val="22"/>
              </w:rPr>
              <w:t>_____</w:t>
            </w:r>
            <w:r w:rsidRPr="00ED0765">
              <w:rPr>
                <w:sz w:val="22"/>
                <w:szCs w:val="22"/>
              </w:rPr>
              <w:t>___</w:t>
            </w:r>
          </w:p>
          <w:p w:rsidR="00B23411" w:rsidRDefault="00B23411" w:rsidP="006E0305">
            <w:pPr>
              <w:rPr>
                <w:sz w:val="22"/>
                <w:szCs w:val="22"/>
              </w:rPr>
            </w:pPr>
            <w:r w:rsidRPr="00ED0765">
              <w:rPr>
                <w:sz w:val="22"/>
                <w:szCs w:val="22"/>
              </w:rPr>
              <w:t>БИК_________</w:t>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t>______________</w:t>
            </w:r>
            <w:r w:rsidRPr="00ED0765">
              <w:rPr>
                <w:sz w:val="22"/>
                <w:szCs w:val="22"/>
              </w:rPr>
              <w:t>__</w:t>
            </w:r>
            <w:r w:rsidR="00042BBC">
              <w:rPr>
                <w:sz w:val="22"/>
                <w:szCs w:val="22"/>
              </w:rPr>
              <w:t>__</w:t>
            </w:r>
            <w:r w:rsidRPr="00ED0765">
              <w:rPr>
                <w:sz w:val="22"/>
                <w:szCs w:val="22"/>
              </w:rPr>
              <w:t>__</w:t>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r w:rsidR="00042BBC">
              <w:rPr>
                <w:sz w:val="22"/>
                <w:szCs w:val="22"/>
              </w:rPr>
              <w:softHyphen/>
            </w:r>
          </w:p>
          <w:p w:rsidR="00042BBC" w:rsidRPr="00ED0765" w:rsidRDefault="00042BBC" w:rsidP="006E0305">
            <w:pPr>
              <w:rPr>
                <w:sz w:val="22"/>
                <w:szCs w:val="22"/>
              </w:rPr>
            </w:pPr>
            <w:r>
              <w:rPr>
                <w:sz w:val="22"/>
                <w:szCs w:val="22"/>
              </w:rPr>
              <w:t>Тел./факс________________________</w:t>
            </w:r>
          </w:p>
          <w:p w:rsidR="00B23411" w:rsidRPr="00ED0765" w:rsidRDefault="00B23411" w:rsidP="006E0305">
            <w:pPr>
              <w:rPr>
                <w:sz w:val="22"/>
                <w:szCs w:val="22"/>
              </w:rPr>
            </w:pPr>
          </w:p>
          <w:p w:rsidR="00B23411" w:rsidRPr="00ED0765" w:rsidRDefault="00B23411" w:rsidP="006E0305">
            <w:pPr>
              <w:pStyle w:val="ae"/>
              <w:rPr>
                <w:rFonts w:ascii="Times New Roman" w:hAnsi="Times New Roman" w:cs="Times New Roman"/>
                <w:sz w:val="22"/>
                <w:szCs w:val="22"/>
              </w:rPr>
            </w:pPr>
          </w:p>
          <w:p w:rsidR="00B23411" w:rsidRPr="00ED0765" w:rsidRDefault="00B23411" w:rsidP="006E0305">
            <w:pPr>
              <w:pStyle w:val="ae"/>
              <w:rPr>
                <w:rFonts w:ascii="Times New Roman" w:hAnsi="Times New Roman" w:cs="Times New Roman"/>
                <w:sz w:val="22"/>
                <w:szCs w:val="22"/>
              </w:rPr>
            </w:pPr>
            <w:r w:rsidRPr="00ED0765">
              <w:rPr>
                <w:rFonts w:ascii="Times New Roman" w:hAnsi="Times New Roman" w:cs="Times New Roman"/>
                <w:sz w:val="22"/>
                <w:szCs w:val="22"/>
              </w:rPr>
              <w:t>От Поставщика</w:t>
            </w:r>
          </w:p>
          <w:p w:rsidR="00B23411" w:rsidRPr="00ED0765" w:rsidRDefault="00B23411" w:rsidP="006E0305">
            <w:pPr>
              <w:pStyle w:val="ae"/>
              <w:rPr>
                <w:rFonts w:ascii="Times New Roman" w:hAnsi="Times New Roman" w:cs="Times New Roman"/>
                <w:sz w:val="22"/>
                <w:szCs w:val="22"/>
              </w:rPr>
            </w:pPr>
          </w:p>
          <w:p w:rsidR="00B23411" w:rsidRPr="00ED0765" w:rsidRDefault="00B23411" w:rsidP="006E0305">
            <w:pPr>
              <w:pStyle w:val="ae"/>
              <w:rPr>
                <w:rFonts w:ascii="Times New Roman" w:hAnsi="Times New Roman" w:cs="Times New Roman"/>
                <w:sz w:val="22"/>
                <w:szCs w:val="22"/>
              </w:rPr>
            </w:pPr>
            <w:r w:rsidRPr="00ED0765">
              <w:rPr>
                <w:rFonts w:ascii="Times New Roman" w:hAnsi="Times New Roman" w:cs="Times New Roman"/>
                <w:sz w:val="22"/>
                <w:szCs w:val="22"/>
              </w:rPr>
              <w:t>_______________________/_</w:t>
            </w:r>
            <w:r>
              <w:rPr>
                <w:rFonts w:ascii="Times New Roman" w:hAnsi="Times New Roman" w:cs="Times New Roman"/>
                <w:sz w:val="22"/>
                <w:szCs w:val="22"/>
              </w:rPr>
              <w:t>_________</w:t>
            </w:r>
            <w:r w:rsidRPr="00ED0765">
              <w:rPr>
                <w:rFonts w:ascii="Times New Roman" w:hAnsi="Times New Roman" w:cs="Times New Roman"/>
                <w:sz w:val="22"/>
                <w:szCs w:val="22"/>
              </w:rPr>
              <w:t>_/</w:t>
            </w:r>
          </w:p>
          <w:p w:rsidR="00B23411" w:rsidRPr="00ED0765" w:rsidRDefault="00B23411" w:rsidP="006E0305">
            <w:pPr>
              <w:pStyle w:val="ae"/>
              <w:rPr>
                <w:rFonts w:ascii="Times New Roman" w:hAnsi="Times New Roman" w:cs="Times New Roman"/>
                <w:sz w:val="22"/>
                <w:szCs w:val="22"/>
              </w:rPr>
            </w:pPr>
            <w:r w:rsidRPr="00ED0765">
              <w:rPr>
                <w:rFonts w:ascii="Times New Roman" w:hAnsi="Times New Roman" w:cs="Times New Roman"/>
                <w:sz w:val="22"/>
                <w:szCs w:val="22"/>
              </w:rPr>
              <w:t>М.П.</w:t>
            </w:r>
          </w:p>
          <w:permEnd w:id="1050032319"/>
          <w:p w:rsidR="00B23411" w:rsidRPr="00ED0765" w:rsidRDefault="00B23411" w:rsidP="006E0305">
            <w:pPr>
              <w:rPr>
                <w:b/>
                <w:sz w:val="22"/>
                <w:szCs w:val="22"/>
              </w:rPr>
            </w:pPr>
          </w:p>
        </w:tc>
        <w:tc>
          <w:tcPr>
            <w:tcW w:w="5068" w:type="dxa"/>
          </w:tcPr>
          <w:p w:rsidR="00B23411" w:rsidRPr="00ED0765" w:rsidRDefault="00B23411" w:rsidP="006E0305">
            <w:pPr>
              <w:pStyle w:val="ae"/>
              <w:outlineLvl w:val="0"/>
              <w:rPr>
                <w:rFonts w:ascii="Times New Roman" w:hAnsi="Times New Roman" w:cs="Times New Roman"/>
                <w:b/>
                <w:sz w:val="22"/>
                <w:szCs w:val="22"/>
              </w:rPr>
            </w:pPr>
            <w:r w:rsidRPr="00ED0765">
              <w:rPr>
                <w:rFonts w:ascii="Times New Roman" w:hAnsi="Times New Roman" w:cs="Times New Roman"/>
                <w:b/>
                <w:sz w:val="22"/>
                <w:szCs w:val="22"/>
              </w:rPr>
              <w:t xml:space="preserve">Покупатель </w:t>
            </w:r>
          </w:p>
          <w:p w:rsidR="00B23411" w:rsidRPr="00ED0765" w:rsidRDefault="00B23411" w:rsidP="006E0305">
            <w:pPr>
              <w:rPr>
                <w:sz w:val="22"/>
                <w:szCs w:val="22"/>
              </w:rPr>
            </w:pPr>
            <w:r w:rsidRPr="00ED0765">
              <w:rPr>
                <w:sz w:val="22"/>
                <w:szCs w:val="22"/>
              </w:rPr>
              <w:t>ОАО «Омский аэропорт»</w:t>
            </w:r>
          </w:p>
          <w:p w:rsidR="00B23411" w:rsidRPr="00ED0765" w:rsidRDefault="00B23411" w:rsidP="006E0305">
            <w:pPr>
              <w:rPr>
                <w:sz w:val="22"/>
                <w:szCs w:val="22"/>
              </w:rPr>
            </w:pPr>
            <w:smartTag w:uri="urn:schemas-microsoft-com:office:smarttags" w:element="metricconverter">
              <w:smartTagPr>
                <w:attr w:name="ProductID" w:val="644103, г"/>
              </w:smartTagPr>
              <w:r w:rsidRPr="00ED0765">
                <w:rPr>
                  <w:sz w:val="22"/>
                  <w:szCs w:val="22"/>
                </w:rPr>
                <w:t>644103, г</w:t>
              </w:r>
            </w:smartTag>
            <w:r w:rsidRPr="00ED0765">
              <w:rPr>
                <w:sz w:val="22"/>
                <w:szCs w:val="22"/>
              </w:rPr>
              <w:t>.</w:t>
            </w:r>
            <w:r>
              <w:rPr>
                <w:sz w:val="22"/>
                <w:szCs w:val="22"/>
              </w:rPr>
              <w:t xml:space="preserve"> </w:t>
            </w:r>
            <w:r w:rsidRPr="00ED0765">
              <w:rPr>
                <w:sz w:val="22"/>
                <w:szCs w:val="22"/>
              </w:rPr>
              <w:t xml:space="preserve">Омск, ул. </w:t>
            </w:r>
            <w:proofErr w:type="gramStart"/>
            <w:r w:rsidRPr="00ED0765">
              <w:rPr>
                <w:sz w:val="22"/>
                <w:szCs w:val="22"/>
              </w:rPr>
              <w:t>Транссибирская</w:t>
            </w:r>
            <w:proofErr w:type="gramEnd"/>
            <w:r w:rsidRPr="00ED0765">
              <w:rPr>
                <w:sz w:val="22"/>
                <w:szCs w:val="22"/>
              </w:rPr>
              <w:t>, д.18</w:t>
            </w:r>
          </w:p>
          <w:p w:rsidR="00B23411" w:rsidRPr="00ED0765" w:rsidRDefault="00B23411" w:rsidP="006E0305">
            <w:pPr>
              <w:rPr>
                <w:sz w:val="22"/>
                <w:szCs w:val="22"/>
              </w:rPr>
            </w:pPr>
            <w:r w:rsidRPr="00ED0765">
              <w:rPr>
                <w:sz w:val="22"/>
                <w:szCs w:val="22"/>
              </w:rPr>
              <w:t>ИНН 5507028605 КПП</w:t>
            </w:r>
            <w:r>
              <w:rPr>
                <w:sz w:val="22"/>
                <w:szCs w:val="22"/>
              </w:rPr>
              <w:t xml:space="preserve"> </w:t>
            </w:r>
            <w:r w:rsidR="00042BBC" w:rsidRPr="00042BBC">
              <w:rPr>
                <w:sz w:val="22"/>
                <w:szCs w:val="22"/>
              </w:rPr>
              <w:t>55</w:t>
            </w:r>
            <w:r w:rsidR="00042BBC" w:rsidRPr="002A05F5">
              <w:rPr>
                <w:sz w:val="22"/>
                <w:szCs w:val="22"/>
              </w:rPr>
              <w:t>4250001</w:t>
            </w:r>
          </w:p>
          <w:p w:rsidR="00B23411" w:rsidRPr="00ED0765" w:rsidRDefault="00B23411" w:rsidP="006E0305">
            <w:pPr>
              <w:rPr>
                <w:sz w:val="22"/>
                <w:szCs w:val="22"/>
              </w:rPr>
            </w:pPr>
            <w:r w:rsidRPr="00ED0765">
              <w:rPr>
                <w:sz w:val="22"/>
                <w:szCs w:val="22"/>
              </w:rPr>
              <w:t>ОГРН</w:t>
            </w:r>
            <w:r>
              <w:rPr>
                <w:sz w:val="22"/>
                <w:szCs w:val="22"/>
              </w:rPr>
              <w:t xml:space="preserve"> 1025501376878</w:t>
            </w:r>
          </w:p>
          <w:p w:rsidR="00B23411" w:rsidRPr="00ED0765" w:rsidRDefault="00B23411" w:rsidP="006E0305">
            <w:pPr>
              <w:rPr>
                <w:sz w:val="22"/>
                <w:szCs w:val="22"/>
              </w:rPr>
            </w:pPr>
            <w:proofErr w:type="gramStart"/>
            <w:r w:rsidRPr="00ED0765">
              <w:rPr>
                <w:sz w:val="22"/>
                <w:szCs w:val="22"/>
              </w:rPr>
              <w:t>р</w:t>
            </w:r>
            <w:proofErr w:type="gramEnd"/>
            <w:r w:rsidRPr="00ED0765">
              <w:rPr>
                <w:sz w:val="22"/>
                <w:szCs w:val="22"/>
              </w:rPr>
              <w:t xml:space="preserve">/счет 40702810900310000809 </w:t>
            </w:r>
          </w:p>
          <w:p w:rsidR="00B23411" w:rsidRPr="00ED0765" w:rsidRDefault="00B23411" w:rsidP="006E0305">
            <w:pPr>
              <w:rPr>
                <w:sz w:val="22"/>
                <w:szCs w:val="22"/>
              </w:rPr>
            </w:pPr>
            <w:r w:rsidRPr="00ED0765">
              <w:rPr>
                <w:sz w:val="22"/>
                <w:szCs w:val="22"/>
              </w:rPr>
              <w:t>в банке ф-л  «Газпромбанк» (Открытое акционерное общество) г.</w:t>
            </w:r>
            <w:r>
              <w:rPr>
                <w:sz w:val="22"/>
                <w:szCs w:val="22"/>
              </w:rPr>
              <w:t xml:space="preserve"> </w:t>
            </w:r>
            <w:r w:rsidRPr="00ED0765">
              <w:rPr>
                <w:sz w:val="22"/>
                <w:szCs w:val="22"/>
              </w:rPr>
              <w:t xml:space="preserve">Омск, </w:t>
            </w:r>
          </w:p>
          <w:p w:rsidR="00B23411" w:rsidRPr="00ED0765" w:rsidRDefault="00B23411" w:rsidP="006E0305">
            <w:pPr>
              <w:rPr>
                <w:sz w:val="22"/>
                <w:szCs w:val="22"/>
              </w:rPr>
            </w:pPr>
            <w:proofErr w:type="gramStart"/>
            <w:r w:rsidRPr="00ED0765">
              <w:rPr>
                <w:sz w:val="22"/>
                <w:szCs w:val="22"/>
              </w:rPr>
              <w:t>к</w:t>
            </w:r>
            <w:proofErr w:type="gramEnd"/>
            <w:r w:rsidRPr="00ED0765">
              <w:rPr>
                <w:sz w:val="22"/>
                <w:szCs w:val="22"/>
              </w:rPr>
              <w:t>/счет 30101810800000000828, БИК 045279828</w:t>
            </w:r>
          </w:p>
          <w:p w:rsidR="00B23411" w:rsidRPr="00ED0765" w:rsidRDefault="00B23411" w:rsidP="006E0305">
            <w:pPr>
              <w:pStyle w:val="ae"/>
              <w:rPr>
                <w:rFonts w:ascii="Times New Roman" w:hAnsi="Times New Roman" w:cs="Times New Roman"/>
                <w:sz w:val="22"/>
                <w:szCs w:val="22"/>
              </w:rPr>
            </w:pPr>
          </w:p>
          <w:p w:rsidR="00B23411" w:rsidRPr="00ED0765" w:rsidRDefault="00B23411" w:rsidP="006E0305">
            <w:pPr>
              <w:pStyle w:val="ae"/>
              <w:rPr>
                <w:rFonts w:ascii="Times New Roman" w:hAnsi="Times New Roman" w:cs="Times New Roman"/>
                <w:sz w:val="22"/>
                <w:szCs w:val="22"/>
              </w:rPr>
            </w:pPr>
          </w:p>
          <w:p w:rsidR="00B23411" w:rsidRPr="00ED0765" w:rsidRDefault="00B23411" w:rsidP="006E0305">
            <w:pPr>
              <w:pStyle w:val="ae"/>
              <w:rPr>
                <w:rFonts w:ascii="Times New Roman" w:hAnsi="Times New Roman" w:cs="Times New Roman"/>
                <w:sz w:val="22"/>
                <w:szCs w:val="22"/>
              </w:rPr>
            </w:pPr>
            <w:r w:rsidRPr="00ED0765">
              <w:rPr>
                <w:rFonts w:ascii="Times New Roman" w:hAnsi="Times New Roman" w:cs="Times New Roman"/>
                <w:sz w:val="22"/>
                <w:szCs w:val="22"/>
              </w:rPr>
              <w:t xml:space="preserve">От Покупателя          </w:t>
            </w:r>
          </w:p>
          <w:p w:rsidR="00B23411" w:rsidRPr="00ED0765" w:rsidRDefault="00B23411" w:rsidP="006E0305">
            <w:pPr>
              <w:pStyle w:val="ae"/>
              <w:rPr>
                <w:rFonts w:ascii="Times New Roman" w:hAnsi="Times New Roman" w:cs="Times New Roman"/>
                <w:sz w:val="22"/>
                <w:szCs w:val="22"/>
              </w:rPr>
            </w:pPr>
            <w:r w:rsidRPr="00ED0765">
              <w:rPr>
                <w:rFonts w:ascii="Times New Roman" w:hAnsi="Times New Roman" w:cs="Times New Roman"/>
                <w:sz w:val="22"/>
                <w:szCs w:val="22"/>
              </w:rPr>
              <w:t xml:space="preserve">                 </w:t>
            </w:r>
          </w:p>
          <w:p w:rsidR="00B23411" w:rsidRPr="00ED0765" w:rsidRDefault="00B23411" w:rsidP="00042BBC">
            <w:pPr>
              <w:pStyle w:val="ae"/>
              <w:jc w:val="left"/>
              <w:rPr>
                <w:rFonts w:ascii="Times New Roman" w:hAnsi="Times New Roman" w:cs="Times New Roman"/>
                <w:sz w:val="22"/>
                <w:szCs w:val="22"/>
              </w:rPr>
            </w:pPr>
            <w:r w:rsidRPr="00ED0765">
              <w:rPr>
                <w:rFonts w:ascii="Times New Roman" w:hAnsi="Times New Roman" w:cs="Times New Roman"/>
                <w:sz w:val="22"/>
                <w:szCs w:val="22"/>
              </w:rPr>
              <w:t xml:space="preserve"> ______________________</w:t>
            </w:r>
            <w:r>
              <w:rPr>
                <w:rFonts w:ascii="Times New Roman" w:hAnsi="Times New Roman" w:cs="Times New Roman"/>
                <w:sz w:val="22"/>
                <w:szCs w:val="22"/>
              </w:rPr>
              <w:t>/</w:t>
            </w:r>
            <w:r w:rsidRPr="00ED0765">
              <w:rPr>
                <w:rFonts w:ascii="Times New Roman" w:hAnsi="Times New Roman" w:cs="Times New Roman"/>
                <w:sz w:val="22"/>
                <w:szCs w:val="22"/>
              </w:rPr>
              <w:t>М.Л.</w:t>
            </w:r>
            <w:r w:rsidR="00042BBC">
              <w:rPr>
                <w:rFonts w:ascii="Times New Roman" w:hAnsi="Times New Roman" w:cs="Times New Roman"/>
                <w:sz w:val="22"/>
                <w:szCs w:val="22"/>
              </w:rPr>
              <w:t xml:space="preserve"> </w:t>
            </w:r>
            <w:r w:rsidRPr="00ED0765">
              <w:rPr>
                <w:rFonts w:ascii="Times New Roman" w:hAnsi="Times New Roman" w:cs="Times New Roman"/>
                <w:sz w:val="22"/>
                <w:szCs w:val="22"/>
              </w:rPr>
              <w:t>Берман</w:t>
            </w:r>
            <w:r>
              <w:rPr>
                <w:rFonts w:ascii="Times New Roman" w:hAnsi="Times New Roman" w:cs="Times New Roman"/>
                <w:sz w:val="22"/>
                <w:szCs w:val="22"/>
              </w:rPr>
              <w:t>/</w:t>
            </w:r>
            <w:r w:rsidRPr="00ED0765">
              <w:rPr>
                <w:rFonts w:ascii="Times New Roman" w:hAnsi="Times New Roman" w:cs="Times New Roman"/>
                <w:sz w:val="22"/>
                <w:szCs w:val="22"/>
              </w:rPr>
              <w:t xml:space="preserve">                      М.П.                                  </w:t>
            </w:r>
          </w:p>
          <w:p w:rsidR="00B23411" w:rsidRPr="00ED0765" w:rsidRDefault="00B23411" w:rsidP="006E0305">
            <w:pPr>
              <w:rPr>
                <w:sz w:val="22"/>
                <w:szCs w:val="22"/>
              </w:rPr>
            </w:pPr>
          </w:p>
          <w:p w:rsidR="00B23411" w:rsidRPr="00ED0765" w:rsidRDefault="00B23411" w:rsidP="006E0305">
            <w:pPr>
              <w:rPr>
                <w:sz w:val="22"/>
                <w:szCs w:val="22"/>
              </w:rPr>
            </w:pPr>
          </w:p>
        </w:tc>
      </w:tr>
    </w:tbl>
    <w:p w:rsidR="00B23411" w:rsidRPr="00ED0765" w:rsidRDefault="00B23411" w:rsidP="00B23411">
      <w:pPr>
        <w:pStyle w:val="ae"/>
        <w:rPr>
          <w:rFonts w:ascii="Times New Roman" w:hAnsi="Times New Roman" w:cs="Times New Roman"/>
          <w:sz w:val="22"/>
          <w:szCs w:val="22"/>
        </w:rPr>
      </w:pPr>
      <w:r w:rsidRPr="00ED0765">
        <w:rPr>
          <w:rFonts w:ascii="Times New Roman" w:hAnsi="Times New Roman" w:cs="Times New Roman"/>
          <w:sz w:val="22"/>
          <w:szCs w:val="22"/>
        </w:rPr>
        <w:t xml:space="preserve">     </w:t>
      </w:r>
    </w:p>
    <w:p w:rsidR="00B23411" w:rsidRDefault="00B23411" w:rsidP="00B23411">
      <w:pPr>
        <w:ind w:firstLine="720"/>
        <w:jc w:val="both"/>
        <w:rPr>
          <w:sz w:val="22"/>
          <w:szCs w:val="22"/>
        </w:rPr>
      </w:pPr>
    </w:p>
    <w:p w:rsidR="00042BBC" w:rsidRDefault="00042BBC" w:rsidP="00B23411">
      <w:pPr>
        <w:ind w:firstLine="720"/>
        <w:jc w:val="both"/>
        <w:rPr>
          <w:sz w:val="22"/>
          <w:szCs w:val="22"/>
        </w:rPr>
      </w:pPr>
    </w:p>
    <w:p w:rsidR="00042BBC" w:rsidRDefault="00042BBC" w:rsidP="00B23411">
      <w:pPr>
        <w:ind w:firstLine="720"/>
        <w:jc w:val="both"/>
        <w:rPr>
          <w:sz w:val="22"/>
          <w:szCs w:val="22"/>
        </w:rPr>
      </w:pPr>
    </w:p>
    <w:p w:rsidR="00042BBC" w:rsidRPr="00ED0765" w:rsidRDefault="00042BBC" w:rsidP="00B23411">
      <w:pPr>
        <w:ind w:firstLine="720"/>
        <w:jc w:val="both"/>
        <w:rPr>
          <w:sz w:val="22"/>
          <w:szCs w:val="22"/>
        </w:rPr>
      </w:pPr>
    </w:p>
    <w:p w:rsidR="00B23411" w:rsidRPr="00ED0765"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Pr="00ED0765" w:rsidRDefault="00B23411" w:rsidP="00B23411">
      <w:pPr>
        <w:ind w:firstLine="720"/>
        <w:jc w:val="both"/>
        <w:rPr>
          <w:sz w:val="22"/>
          <w:szCs w:val="22"/>
        </w:rPr>
      </w:pPr>
    </w:p>
    <w:p w:rsidR="00B23411" w:rsidRPr="00ED0765" w:rsidRDefault="00B23411" w:rsidP="00B23411">
      <w:pPr>
        <w:ind w:firstLine="720"/>
        <w:jc w:val="both"/>
        <w:rPr>
          <w:sz w:val="22"/>
          <w:szCs w:val="22"/>
        </w:rPr>
      </w:pPr>
    </w:p>
    <w:p w:rsidR="00B23411" w:rsidRPr="00ED0765" w:rsidRDefault="00B23411" w:rsidP="00B23411">
      <w:pPr>
        <w:ind w:firstLine="720"/>
        <w:jc w:val="both"/>
        <w:rPr>
          <w:sz w:val="22"/>
          <w:szCs w:val="22"/>
        </w:rPr>
      </w:pPr>
    </w:p>
    <w:p w:rsidR="00B23411" w:rsidRPr="00ED0765" w:rsidRDefault="00B23411" w:rsidP="00B23411">
      <w:pPr>
        <w:ind w:firstLine="720"/>
        <w:jc w:val="both"/>
        <w:rPr>
          <w:sz w:val="22"/>
          <w:szCs w:val="22"/>
        </w:rPr>
      </w:pPr>
    </w:p>
    <w:p w:rsidR="00B23411" w:rsidRPr="00ED0765" w:rsidRDefault="00B23411" w:rsidP="00B23411">
      <w:pPr>
        <w:ind w:firstLine="720"/>
        <w:jc w:val="both"/>
        <w:rPr>
          <w:sz w:val="22"/>
          <w:szCs w:val="22"/>
        </w:rPr>
      </w:pPr>
    </w:p>
    <w:p w:rsidR="00B23411" w:rsidRPr="00ED0765"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Default="00B23411" w:rsidP="00B23411">
      <w:pPr>
        <w:ind w:firstLine="720"/>
        <w:jc w:val="both"/>
        <w:rPr>
          <w:sz w:val="22"/>
          <w:szCs w:val="22"/>
        </w:rPr>
      </w:pPr>
    </w:p>
    <w:p w:rsidR="00B23411" w:rsidRPr="009D1ED2" w:rsidRDefault="00B23411" w:rsidP="00B23411">
      <w:pPr>
        <w:ind w:firstLine="720"/>
        <w:jc w:val="right"/>
        <w:rPr>
          <w:sz w:val="20"/>
          <w:szCs w:val="20"/>
        </w:rPr>
      </w:pPr>
      <w:permStart w:id="1575105508" w:edGrp="everyone"/>
      <w:r w:rsidRPr="009D1ED2">
        <w:rPr>
          <w:sz w:val="20"/>
          <w:szCs w:val="20"/>
        </w:rPr>
        <w:lastRenderedPageBreak/>
        <w:t>Приложение к договору поставки № _____</w:t>
      </w:r>
    </w:p>
    <w:p w:rsidR="00B23411" w:rsidRDefault="00B23411" w:rsidP="00B23411">
      <w:pPr>
        <w:ind w:firstLine="720"/>
        <w:jc w:val="right"/>
        <w:rPr>
          <w:sz w:val="20"/>
          <w:szCs w:val="20"/>
        </w:rPr>
      </w:pPr>
      <w:r>
        <w:rPr>
          <w:sz w:val="20"/>
          <w:szCs w:val="20"/>
        </w:rPr>
        <w:t>от  «___»_______________201</w:t>
      </w:r>
      <w:r w:rsidR="00042BBC">
        <w:rPr>
          <w:sz w:val="20"/>
          <w:szCs w:val="20"/>
        </w:rPr>
        <w:t>3</w:t>
      </w:r>
      <w:r w:rsidRPr="009D1ED2">
        <w:rPr>
          <w:sz w:val="20"/>
          <w:szCs w:val="20"/>
        </w:rPr>
        <w:t xml:space="preserve"> года</w:t>
      </w:r>
    </w:p>
    <w:p w:rsidR="00B23411" w:rsidRDefault="00B23411" w:rsidP="00B23411">
      <w:pPr>
        <w:ind w:firstLine="720"/>
        <w:jc w:val="right"/>
        <w:rPr>
          <w:sz w:val="20"/>
          <w:szCs w:val="20"/>
        </w:rPr>
      </w:pPr>
    </w:p>
    <w:p w:rsidR="00B23411" w:rsidRDefault="00B23411" w:rsidP="00B23411">
      <w:pPr>
        <w:ind w:firstLine="720"/>
        <w:jc w:val="right"/>
        <w:rPr>
          <w:sz w:val="20"/>
          <w:szCs w:val="20"/>
        </w:rPr>
      </w:pPr>
    </w:p>
    <w:p w:rsidR="00B23411" w:rsidRDefault="00B23411" w:rsidP="00B23411">
      <w:pPr>
        <w:ind w:firstLine="720"/>
        <w:jc w:val="right"/>
        <w:rPr>
          <w:sz w:val="20"/>
          <w:szCs w:val="20"/>
        </w:rPr>
      </w:pPr>
    </w:p>
    <w:p w:rsidR="00B23411" w:rsidRPr="00BC39EB" w:rsidRDefault="00B23411" w:rsidP="00B23411">
      <w:pPr>
        <w:pStyle w:val="ae"/>
        <w:jc w:val="center"/>
        <w:rPr>
          <w:rFonts w:ascii="Times New Roman" w:hAnsi="Times New Roman" w:cs="Times New Roman"/>
          <w:sz w:val="22"/>
          <w:szCs w:val="22"/>
        </w:rPr>
      </w:pPr>
      <w:r w:rsidRPr="00BC39EB">
        <w:rPr>
          <w:rFonts w:ascii="Times New Roman" w:hAnsi="Times New Roman" w:cs="Times New Roman"/>
          <w:b/>
          <w:sz w:val="22"/>
          <w:szCs w:val="22"/>
        </w:rPr>
        <w:t>СПЕЦИФИКАЦИЯ</w:t>
      </w:r>
    </w:p>
    <w:permEnd w:id="1575105508"/>
    <w:p w:rsidR="00B23411" w:rsidRPr="004C0754" w:rsidRDefault="00B23411" w:rsidP="00B23411">
      <w:pPr>
        <w:rPr>
          <w:sz w:val="22"/>
          <w:szCs w:val="22"/>
        </w:rPr>
      </w:pPr>
    </w:p>
    <w:p w:rsidR="00B23411" w:rsidRPr="004C0754" w:rsidRDefault="00B23411" w:rsidP="00B23411">
      <w:pPr>
        <w:pStyle w:val="ae"/>
        <w:rPr>
          <w:rFonts w:ascii="Times New Roman" w:hAnsi="Times New Roman" w:cs="Times New Roman"/>
          <w:sz w:val="22"/>
          <w:szCs w:val="22"/>
        </w:rPr>
      </w:pPr>
      <w:permStart w:id="1698588497" w:edGrp="everyone"/>
      <w:r w:rsidRPr="004C0754">
        <w:rPr>
          <w:rFonts w:ascii="Times New Roman" w:hAnsi="Times New Roman" w:cs="Times New Roman"/>
          <w:sz w:val="22"/>
          <w:szCs w:val="22"/>
        </w:rPr>
        <w:t>__________________________________________________________________</w:t>
      </w:r>
      <w:r>
        <w:rPr>
          <w:rFonts w:ascii="Times New Roman" w:hAnsi="Times New Roman" w:cs="Times New Roman"/>
          <w:sz w:val="22"/>
          <w:szCs w:val="22"/>
        </w:rPr>
        <w:t>_______</w:t>
      </w:r>
      <w:r w:rsidRPr="004C0754">
        <w:rPr>
          <w:rFonts w:ascii="Times New Roman" w:hAnsi="Times New Roman" w:cs="Times New Roman"/>
          <w:sz w:val="22"/>
          <w:szCs w:val="22"/>
        </w:rPr>
        <w:t>____________,</w:t>
      </w:r>
    </w:p>
    <w:p w:rsidR="00B23411" w:rsidRPr="00042BBC" w:rsidRDefault="00B23411" w:rsidP="00B23411">
      <w:pPr>
        <w:pStyle w:val="ae"/>
        <w:rPr>
          <w:rFonts w:ascii="Times New Roman" w:hAnsi="Times New Roman" w:cs="Times New Roman"/>
          <w:color w:val="0070C0"/>
          <w:sz w:val="22"/>
          <w:szCs w:val="22"/>
          <w:vertAlign w:val="superscript"/>
        </w:rPr>
      </w:pPr>
      <w:r w:rsidRPr="004C0754">
        <w:rPr>
          <w:rFonts w:ascii="Times New Roman" w:hAnsi="Times New Roman" w:cs="Times New Roman"/>
          <w:sz w:val="22"/>
          <w:szCs w:val="22"/>
        </w:rPr>
        <w:t xml:space="preserve">                            </w:t>
      </w:r>
      <w:r w:rsidRPr="00042BBC">
        <w:rPr>
          <w:rFonts w:ascii="Times New Roman" w:hAnsi="Times New Roman" w:cs="Times New Roman"/>
          <w:color w:val="0070C0"/>
          <w:sz w:val="22"/>
          <w:szCs w:val="22"/>
          <w:vertAlign w:val="superscript"/>
        </w:rPr>
        <w:t>(полное наименование  Поставщика)</w:t>
      </w:r>
    </w:p>
    <w:p w:rsidR="00B23411" w:rsidRPr="004C0754" w:rsidRDefault="00B23411" w:rsidP="00B23411">
      <w:pPr>
        <w:pStyle w:val="ae"/>
        <w:rPr>
          <w:rFonts w:ascii="Times New Roman" w:hAnsi="Times New Roman" w:cs="Times New Roman"/>
          <w:sz w:val="22"/>
          <w:szCs w:val="22"/>
        </w:rPr>
      </w:pPr>
      <w:r w:rsidRPr="004C0754">
        <w:rPr>
          <w:rFonts w:ascii="Times New Roman" w:hAnsi="Times New Roman" w:cs="Times New Roman"/>
          <w:sz w:val="22"/>
          <w:szCs w:val="22"/>
        </w:rPr>
        <w:t>именуемый в дальнейшем «Поставщик», в лице _______________________________</w:t>
      </w:r>
      <w:r>
        <w:rPr>
          <w:rFonts w:ascii="Times New Roman" w:hAnsi="Times New Roman" w:cs="Times New Roman"/>
          <w:sz w:val="22"/>
          <w:szCs w:val="22"/>
        </w:rPr>
        <w:t>________</w:t>
      </w:r>
      <w:r w:rsidRPr="004C0754">
        <w:rPr>
          <w:rFonts w:ascii="Times New Roman" w:hAnsi="Times New Roman" w:cs="Times New Roman"/>
          <w:sz w:val="22"/>
          <w:szCs w:val="22"/>
        </w:rPr>
        <w:t>_____</w:t>
      </w:r>
    </w:p>
    <w:p w:rsidR="00B23411" w:rsidRPr="00042BBC" w:rsidRDefault="00B23411" w:rsidP="00B23411">
      <w:pPr>
        <w:pStyle w:val="ae"/>
        <w:rPr>
          <w:rFonts w:ascii="Times New Roman" w:hAnsi="Times New Roman" w:cs="Times New Roman"/>
          <w:color w:val="0070C0"/>
          <w:sz w:val="22"/>
          <w:szCs w:val="22"/>
          <w:vertAlign w:val="superscript"/>
        </w:rPr>
      </w:pPr>
      <w:r w:rsidRPr="00042BBC">
        <w:rPr>
          <w:rFonts w:ascii="Times New Roman" w:hAnsi="Times New Roman" w:cs="Times New Roman"/>
          <w:sz w:val="22"/>
          <w:szCs w:val="22"/>
          <w:vertAlign w:val="superscript"/>
        </w:rPr>
        <w:t xml:space="preserve">                                                                                               </w:t>
      </w:r>
      <w:r w:rsidR="00042BBC">
        <w:rPr>
          <w:rFonts w:ascii="Times New Roman" w:hAnsi="Times New Roman" w:cs="Times New Roman"/>
          <w:sz w:val="22"/>
          <w:szCs w:val="22"/>
          <w:vertAlign w:val="superscript"/>
        </w:rPr>
        <w:t xml:space="preserve">                                                  </w:t>
      </w:r>
      <w:r w:rsidRPr="00042BBC">
        <w:rPr>
          <w:rFonts w:ascii="Times New Roman" w:hAnsi="Times New Roman" w:cs="Times New Roman"/>
          <w:sz w:val="22"/>
          <w:szCs w:val="22"/>
          <w:vertAlign w:val="superscript"/>
        </w:rPr>
        <w:t xml:space="preserve">   </w:t>
      </w:r>
      <w:r w:rsidRPr="00042BBC">
        <w:rPr>
          <w:rFonts w:ascii="Times New Roman" w:hAnsi="Times New Roman" w:cs="Times New Roman"/>
          <w:color w:val="0070C0"/>
          <w:sz w:val="22"/>
          <w:szCs w:val="22"/>
          <w:vertAlign w:val="superscript"/>
        </w:rPr>
        <w:t>(должность, Ф.И.О.)</w:t>
      </w:r>
    </w:p>
    <w:p w:rsidR="00B23411" w:rsidRPr="004C0754" w:rsidRDefault="00B23411" w:rsidP="00B23411">
      <w:pPr>
        <w:pStyle w:val="ae"/>
        <w:rPr>
          <w:rFonts w:ascii="Times New Roman" w:hAnsi="Times New Roman" w:cs="Times New Roman"/>
          <w:sz w:val="22"/>
          <w:szCs w:val="22"/>
        </w:rPr>
      </w:pPr>
      <w:proofErr w:type="gramStart"/>
      <w:r w:rsidRPr="004C0754">
        <w:rPr>
          <w:rFonts w:ascii="Times New Roman" w:hAnsi="Times New Roman" w:cs="Times New Roman"/>
          <w:sz w:val="22"/>
          <w:szCs w:val="22"/>
        </w:rPr>
        <w:t>действующего</w:t>
      </w:r>
      <w:proofErr w:type="gramEnd"/>
      <w:r w:rsidRPr="004C0754">
        <w:rPr>
          <w:rFonts w:ascii="Times New Roman" w:hAnsi="Times New Roman" w:cs="Times New Roman"/>
          <w:sz w:val="22"/>
          <w:szCs w:val="22"/>
        </w:rPr>
        <w:t xml:space="preserve"> на основании ______________________________________________</w:t>
      </w:r>
      <w:r>
        <w:rPr>
          <w:rFonts w:ascii="Times New Roman" w:hAnsi="Times New Roman" w:cs="Times New Roman"/>
          <w:sz w:val="22"/>
          <w:szCs w:val="22"/>
        </w:rPr>
        <w:t>___</w:t>
      </w:r>
      <w:r w:rsidRPr="004C0754">
        <w:rPr>
          <w:rFonts w:ascii="Times New Roman" w:hAnsi="Times New Roman" w:cs="Times New Roman"/>
          <w:sz w:val="22"/>
          <w:szCs w:val="22"/>
        </w:rPr>
        <w:t>____</w:t>
      </w:r>
      <w:r>
        <w:rPr>
          <w:rFonts w:ascii="Times New Roman" w:hAnsi="Times New Roman" w:cs="Times New Roman"/>
          <w:sz w:val="22"/>
          <w:szCs w:val="22"/>
        </w:rPr>
        <w:t>_______</w:t>
      </w:r>
      <w:r w:rsidRPr="004C0754">
        <w:rPr>
          <w:rFonts w:ascii="Times New Roman" w:hAnsi="Times New Roman" w:cs="Times New Roman"/>
          <w:sz w:val="22"/>
          <w:szCs w:val="22"/>
        </w:rPr>
        <w:t>,</w:t>
      </w:r>
    </w:p>
    <w:p w:rsidR="00B23411" w:rsidRPr="00042BBC" w:rsidRDefault="00B23411" w:rsidP="00B23411">
      <w:pPr>
        <w:pStyle w:val="ae"/>
        <w:rPr>
          <w:rFonts w:ascii="Times New Roman" w:hAnsi="Times New Roman" w:cs="Times New Roman"/>
          <w:color w:val="0070C0"/>
          <w:sz w:val="22"/>
          <w:szCs w:val="22"/>
          <w:vertAlign w:val="superscript"/>
        </w:rPr>
      </w:pPr>
      <w:r w:rsidRPr="004C0754">
        <w:rPr>
          <w:rFonts w:ascii="Times New Roman" w:hAnsi="Times New Roman" w:cs="Times New Roman"/>
          <w:color w:val="0070C0"/>
          <w:sz w:val="22"/>
          <w:szCs w:val="22"/>
        </w:rPr>
        <w:t xml:space="preserve">                                                             </w:t>
      </w:r>
      <w:r w:rsidRPr="00042BBC">
        <w:rPr>
          <w:rFonts w:ascii="Times New Roman" w:hAnsi="Times New Roman" w:cs="Times New Roman"/>
          <w:color w:val="0070C0"/>
          <w:sz w:val="22"/>
          <w:szCs w:val="22"/>
          <w:vertAlign w:val="superscript"/>
        </w:rPr>
        <w:t>(Устава, Положения, Приказа, доверенности и т.д.)</w:t>
      </w:r>
    </w:p>
    <w:p w:rsidR="00B23411" w:rsidRPr="004C0754" w:rsidRDefault="00B23411" w:rsidP="00B23411">
      <w:pPr>
        <w:pStyle w:val="ae"/>
        <w:rPr>
          <w:rFonts w:ascii="Times New Roman" w:hAnsi="Times New Roman" w:cs="Times New Roman"/>
          <w:sz w:val="22"/>
          <w:szCs w:val="22"/>
        </w:rPr>
      </w:pPr>
      <w:r w:rsidRPr="004C0754">
        <w:rPr>
          <w:rFonts w:ascii="Times New Roman" w:hAnsi="Times New Roman" w:cs="Times New Roman"/>
          <w:sz w:val="22"/>
          <w:szCs w:val="22"/>
        </w:rPr>
        <w:t xml:space="preserve">с одной стороны, и </w:t>
      </w:r>
      <w:r w:rsidRPr="004C0754">
        <w:rPr>
          <w:rFonts w:ascii="Times New Roman" w:hAnsi="Times New Roman" w:cs="Times New Roman"/>
          <w:b/>
          <w:sz w:val="22"/>
          <w:szCs w:val="22"/>
        </w:rPr>
        <w:t>Открытое акционерное общество «Омский аэропорт</w:t>
      </w:r>
      <w:r w:rsidRPr="004C0754">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договорились о нижеследующем:</w:t>
      </w:r>
    </w:p>
    <w:p w:rsidR="00B23411" w:rsidRPr="004C0754" w:rsidRDefault="00B23411" w:rsidP="00B23411">
      <w:pPr>
        <w:rPr>
          <w:sz w:val="22"/>
          <w:szCs w:val="22"/>
        </w:rPr>
      </w:pPr>
    </w:p>
    <w:p w:rsidR="00B23411" w:rsidRDefault="00B23411" w:rsidP="00B23411">
      <w:pPr>
        <w:rPr>
          <w:sz w:val="22"/>
          <w:szCs w:val="22"/>
        </w:rPr>
      </w:pPr>
      <w:r w:rsidRPr="004C0754">
        <w:rPr>
          <w:sz w:val="22"/>
          <w:szCs w:val="22"/>
        </w:rPr>
        <w:t>Поставщик обяз</w:t>
      </w:r>
      <w:r>
        <w:rPr>
          <w:sz w:val="22"/>
          <w:szCs w:val="22"/>
        </w:rPr>
        <w:t>уется поставить следующий Товар</w:t>
      </w:r>
      <w:r w:rsidRPr="004C0754">
        <w:rPr>
          <w:sz w:val="22"/>
          <w:szCs w:val="22"/>
        </w:rPr>
        <w:t>:</w:t>
      </w:r>
    </w:p>
    <w:p w:rsidR="00B23411" w:rsidRPr="004C0754" w:rsidRDefault="00B23411" w:rsidP="00B23411">
      <w:pP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9"/>
        <w:gridCol w:w="1417"/>
        <w:gridCol w:w="1629"/>
      </w:tblGrid>
      <w:tr w:rsidR="00B23411" w:rsidRPr="004C0754" w:rsidTr="006E0305">
        <w:tc>
          <w:tcPr>
            <w:tcW w:w="6629" w:type="dxa"/>
          </w:tcPr>
          <w:p w:rsidR="00B23411" w:rsidRPr="004C0754" w:rsidRDefault="00B23411" w:rsidP="006E0305">
            <w:pPr>
              <w:jc w:val="center"/>
              <w:rPr>
                <w:sz w:val="22"/>
                <w:szCs w:val="22"/>
              </w:rPr>
            </w:pPr>
            <w:r w:rsidRPr="004C0754">
              <w:rPr>
                <w:sz w:val="22"/>
                <w:szCs w:val="22"/>
              </w:rPr>
              <w:t>Наименование</w:t>
            </w:r>
            <w:r w:rsidR="00042BBC">
              <w:rPr>
                <w:sz w:val="22"/>
                <w:szCs w:val="22"/>
              </w:rPr>
              <w:t>, характеристики, торговая/товарная марка, производитель</w:t>
            </w:r>
            <w:r>
              <w:rPr>
                <w:sz w:val="22"/>
                <w:szCs w:val="22"/>
              </w:rPr>
              <w:t xml:space="preserve"> т</w:t>
            </w:r>
            <w:r w:rsidRPr="004C0754">
              <w:rPr>
                <w:sz w:val="22"/>
                <w:szCs w:val="22"/>
              </w:rPr>
              <w:t>овара</w:t>
            </w:r>
          </w:p>
          <w:p w:rsidR="00B23411" w:rsidRPr="004C0754" w:rsidRDefault="00B23411" w:rsidP="006E0305">
            <w:pPr>
              <w:jc w:val="center"/>
              <w:rPr>
                <w:sz w:val="22"/>
                <w:szCs w:val="22"/>
              </w:rPr>
            </w:pPr>
          </w:p>
        </w:tc>
        <w:tc>
          <w:tcPr>
            <w:tcW w:w="1417" w:type="dxa"/>
          </w:tcPr>
          <w:p w:rsidR="00B23411" w:rsidRPr="004C0754" w:rsidRDefault="00B23411" w:rsidP="006E0305">
            <w:pPr>
              <w:jc w:val="center"/>
              <w:rPr>
                <w:sz w:val="22"/>
                <w:szCs w:val="22"/>
              </w:rPr>
            </w:pPr>
            <w:r w:rsidRPr="004C0754">
              <w:rPr>
                <w:sz w:val="22"/>
                <w:szCs w:val="22"/>
              </w:rPr>
              <w:t>Кол-во</w:t>
            </w:r>
            <w:r>
              <w:rPr>
                <w:sz w:val="22"/>
                <w:szCs w:val="22"/>
              </w:rPr>
              <w:t>,</w:t>
            </w:r>
            <w:r w:rsidRPr="00B85A1C">
              <w:rPr>
                <w:sz w:val="21"/>
                <w:szCs w:val="21"/>
              </w:rPr>
              <w:t xml:space="preserve"> шт.</w:t>
            </w:r>
          </w:p>
        </w:tc>
        <w:tc>
          <w:tcPr>
            <w:tcW w:w="1629" w:type="dxa"/>
          </w:tcPr>
          <w:p w:rsidR="00B23411" w:rsidRPr="004C0754" w:rsidRDefault="00B23411" w:rsidP="006E0305">
            <w:pPr>
              <w:rPr>
                <w:sz w:val="22"/>
                <w:szCs w:val="22"/>
              </w:rPr>
            </w:pPr>
            <w:r w:rsidRPr="004C0754">
              <w:rPr>
                <w:sz w:val="22"/>
                <w:szCs w:val="22"/>
              </w:rPr>
              <w:t>Цена товара с учетом  НДС,</w:t>
            </w:r>
          </w:p>
          <w:p w:rsidR="00B23411" w:rsidRPr="004C0754" w:rsidRDefault="00B23411" w:rsidP="006E0305">
            <w:pPr>
              <w:rPr>
                <w:sz w:val="22"/>
                <w:szCs w:val="22"/>
              </w:rPr>
            </w:pPr>
            <w:r w:rsidRPr="004C0754">
              <w:rPr>
                <w:sz w:val="22"/>
                <w:szCs w:val="22"/>
              </w:rPr>
              <w:t xml:space="preserve">           (руб.) </w:t>
            </w:r>
          </w:p>
        </w:tc>
      </w:tr>
      <w:tr w:rsidR="00B23411" w:rsidRPr="004C0754" w:rsidTr="006E0305">
        <w:trPr>
          <w:trHeight w:val="910"/>
        </w:trPr>
        <w:tc>
          <w:tcPr>
            <w:tcW w:w="6629" w:type="dxa"/>
          </w:tcPr>
          <w:p w:rsidR="00B23411" w:rsidRPr="00B85A1C" w:rsidRDefault="00B23411" w:rsidP="006E0305">
            <w:pPr>
              <w:pStyle w:val="af5"/>
              <w:tabs>
                <w:tab w:val="num" w:pos="0"/>
              </w:tabs>
              <w:ind w:left="72"/>
              <w:rPr>
                <w:sz w:val="21"/>
                <w:szCs w:val="21"/>
              </w:rPr>
            </w:pPr>
          </w:p>
        </w:tc>
        <w:tc>
          <w:tcPr>
            <w:tcW w:w="1417" w:type="dxa"/>
          </w:tcPr>
          <w:p w:rsidR="00B23411" w:rsidRPr="00B85A1C" w:rsidRDefault="00B23411" w:rsidP="006E0305">
            <w:pPr>
              <w:rPr>
                <w:sz w:val="21"/>
                <w:szCs w:val="21"/>
              </w:rPr>
            </w:pPr>
          </w:p>
          <w:p w:rsidR="00B23411" w:rsidRPr="00B85A1C" w:rsidRDefault="00B23411" w:rsidP="006E0305">
            <w:pPr>
              <w:rPr>
                <w:sz w:val="21"/>
                <w:szCs w:val="21"/>
              </w:rPr>
            </w:pPr>
            <w:r>
              <w:rPr>
                <w:sz w:val="21"/>
                <w:szCs w:val="21"/>
              </w:rPr>
              <w:t>1</w:t>
            </w:r>
          </w:p>
        </w:tc>
        <w:tc>
          <w:tcPr>
            <w:tcW w:w="1629" w:type="dxa"/>
          </w:tcPr>
          <w:p w:rsidR="00B23411" w:rsidRPr="00B85A1C" w:rsidRDefault="00B23411" w:rsidP="006E0305">
            <w:pPr>
              <w:rPr>
                <w:sz w:val="21"/>
                <w:szCs w:val="21"/>
              </w:rPr>
            </w:pPr>
          </w:p>
        </w:tc>
      </w:tr>
      <w:tr w:rsidR="00B23411" w:rsidRPr="004C0754" w:rsidTr="006E0305">
        <w:trPr>
          <w:trHeight w:val="557"/>
        </w:trPr>
        <w:tc>
          <w:tcPr>
            <w:tcW w:w="8046" w:type="dxa"/>
            <w:gridSpan w:val="2"/>
          </w:tcPr>
          <w:p w:rsidR="00B23411" w:rsidRPr="004C0754" w:rsidRDefault="00B23411" w:rsidP="006E0305">
            <w:pPr>
              <w:rPr>
                <w:sz w:val="22"/>
                <w:szCs w:val="22"/>
              </w:rPr>
            </w:pPr>
            <w:r w:rsidRPr="004C0754">
              <w:rPr>
                <w:sz w:val="22"/>
                <w:szCs w:val="22"/>
              </w:rPr>
              <w:t>Итого</w:t>
            </w:r>
            <w:r>
              <w:rPr>
                <w:sz w:val="22"/>
                <w:szCs w:val="22"/>
              </w:rPr>
              <w:t>:</w:t>
            </w:r>
            <w:r w:rsidRPr="004C0754">
              <w:rPr>
                <w:sz w:val="22"/>
                <w:szCs w:val="22"/>
              </w:rPr>
              <w:t xml:space="preserve"> </w:t>
            </w:r>
          </w:p>
        </w:tc>
        <w:tc>
          <w:tcPr>
            <w:tcW w:w="1629" w:type="dxa"/>
          </w:tcPr>
          <w:p w:rsidR="00B23411" w:rsidRPr="004C0754" w:rsidRDefault="00B23411" w:rsidP="006E0305">
            <w:pPr>
              <w:rPr>
                <w:sz w:val="22"/>
                <w:szCs w:val="22"/>
              </w:rPr>
            </w:pPr>
          </w:p>
        </w:tc>
      </w:tr>
      <w:tr w:rsidR="00B23411" w:rsidRPr="004C0754" w:rsidTr="006E0305">
        <w:tc>
          <w:tcPr>
            <w:tcW w:w="8046" w:type="dxa"/>
            <w:gridSpan w:val="2"/>
          </w:tcPr>
          <w:p w:rsidR="00B23411" w:rsidRPr="004C0754" w:rsidRDefault="00B23411" w:rsidP="006E0305">
            <w:pPr>
              <w:rPr>
                <w:sz w:val="22"/>
                <w:szCs w:val="22"/>
              </w:rPr>
            </w:pPr>
            <w:r w:rsidRPr="004C0754">
              <w:rPr>
                <w:sz w:val="22"/>
                <w:szCs w:val="22"/>
              </w:rPr>
              <w:t>В том числе НДС 18%</w:t>
            </w:r>
            <w:r>
              <w:rPr>
                <w:sz w:val="22"/>
                <w:szCs w:val="22"/>
              </w:rPr>
              <w:t>:</w:t>
            </w:r>
          </w:p>
        </w:tc>
        <w:tc>
          <w:tcPr>
            <w:tcW w:w="1629" w:type="dxa"/>
          </w:tcPr>
          <w:p w:rsidR="00B23411" w:rsidRPr="004C0754" w:rsidRDefault="00B23411" w:rsidP="006E0305">
            <w:pPr>
              <w:rPr>
                <w:sz w:val="22"/>
                <w:szCs w:val="22"/>
              </w:rPr>
            </w:pPr>
          </w:p>
        </w:tc>
      </w:tr>
    </w:tbl>
    <w:p w:rsidR="00B23411" w:rsidRPr="004C0754" w:rsidRDefault="00B23411" w:rsidP="00B23411">
      <w:pPr>
        <w:rPr>
          <w:sz w:val="22"/>
          <w:szCs w:val="22"/>
        </w:rPr>
      </w:pPr>
    </w:p>
    <w:p w:rsidR="00B23411" w:rsidRDefault="00B23411" w:rsidP="00B23411">
      <w:pPr>
        <w:jc w:val="both"/>
        <w:rPr>
          <w:sz w:val="22"/>
          <w:szCs w:val="22"/>
        </w:rPr>
      </w:pPr>
      <w:r w:rsidRPr="004C0754">
        <w:rPr>
          <w:sz w:val="22"/>
          <w:szCs w:val="22"/>
        </w:rPr>
        <w:t>1</w:t>
      </w:r>
      <w:r>
        <w:rPr>
          <w:sz w:val="22"/>
          <w:szCs w:val="22"/>
        </w:rPr>
        <w:t xml:space="preserve">. </w:t>
      </w:r>
      <w:r w:rsidRPr="004C0754">
        <w:rPr>
          <w:sz w:val="22"/>
          <w:szCs w:val="22"/>
        </w:rPr>
        <w:t xml:space="preserve">Доставка Товара осуществляется </w:t>
      </w:r>
      <w:r>
        <w:rPr>
          <w:sz w:val="22"/>
          <w:szCs w:val="22"/>
        </w:rPr>
        <w:t>силами Поставщика</w:t>
      </w:r>
      <w:r w:rsidRPr="006A1F78">
        <w:rPr>
          <w:color w:val="000000"/>
          <w:sz w:val="22"/>
          <w:szCs w:val="22"/>
        </w:rPr>
        <w:t xml:space="preserve"> </w:t>
      </w:r>
      <w:r>
        <w:rPr>
          <w:color w:val="000000"/>
          <w:sz w:val="22"/>
          <w:szCs w:val="22"/>
        </w:rPr>
        <w:t>по адресу</w:t>
      </w:r>
      <w:r w:rsidRPr="006B149B">
        <w:rPr>
          <w:color w:val="000000"/>
          <w:sz w:val="22"/>
          <w:szCs w:val="22"/>
          <w:highlight w:val="yellow"/>
        </w:rPr>
        <w:t>:</w:t>
      </w:r>
      <w:r w:rsidRPr="006B149B">
        <w:rPr>
          <w:sz w:val="22"/>
          <w:szCs w:val="22"/>
          <w:highlight w:val="yellow"/>
        </w:rPr>
        <w:t xml:space="preserve"> г. Омск, ул. Транссибирская,</w:t>
      </w:r>
      <w:r w:rsidRPr="00501D0E">
        <w:t xml:space="preserve"> </w:t>
      </w:r>
      <w:r w:rsidR="00042BBC">
        <w:rPr>
          <w:sz w:val="22"/>
          <w:szCs w:val="22"/>
        </w:rPr>
        <w:t>28</w:t>
      </w:r>
      <w:r w:rsidRPr="00501D0E">
        <w:rPr>
          <w:sz w:val="22"/>
          <w:szCs w:val="22"/>
        </w:rPr>
        <w:t>.</w:t>
      </w:r>
      <w:r>
        <w:rPr>
          <w:sz w:val="22"/>
          <w:szCs w:val="22"/>
        </w:rPr>
        <w:t xml:space="preserve"> </w:t>
      </w:r>
    </w:p>
    <w:p w:rsidR="00B23411" w:rsidRPr="004C0754" w:rsidRDefault="00B23411" w:rsidP="00B23411">
      <w:pPr>
        <w:jc w:val="both"/>
        <w:rPr>
          <w:color w:val="000000"/>
          <w:sz w:val="22"/>
          <w:szCs w:val="22"/>
        </w:rPr>
      </w:pPr>
      <w:r>
        <w:rPr>
          <w:color w:val="000000"/>
          <w:sz w:val="22"/>
          <w:szCs w:val="22"/>
        </w:rPr>
        <w:t>2</w:t>
      </w:r>
      <w:r w:rsidRPr="004C0754">
        <w:rPr>
          <w:color w:val="000000"/>
          <w:sz w:val="22"/>
          <w:szCs w:val="22"/>
        </w:rPr>
        <w:t xml:space="preserve">. Срок поставки  </w:t>
      </w:r>
      <w:r>
        <w:rPr>
          <w:color w:val="000000"/>
          <w:sz w:val="22"/>
          <w:szCs w:val="22"/>
        </w:rPr>
        <w:t xml:space="preserve">Товара </w:t>
      </w:r>
      <w:r w:rsidRPr="004C0754">
        <w:rPr>
          <w:color w:val="000000"/>
          <w:sz w:val="22"/>
          <w:szCs w:val="22"/>
        </w:rPr>
        <w:t>- ______</w:t>
      </w:r>
      <w:r>
        <w:rPr>
          <w:color w:val="000000"/>
          <w:sz w:val="22"/>
          <w:szCs w:val="22"/>
        </w:rPr>
        <w:t xml:space="preserve"> </w:t>
      </w:r>
      <w:r w:rsidR="00042BBC">
        <w:rPr>
          <w:color w:val="000000"/>
          <w:sz w:val="22"/>
          <w:szCs w:val="22"/>
        </w:rPr>
        <w:t xml:space="preserve">рабочих </w:t>
      </w:r>
      <w:r>
        <w:rPr>
          <w:color w:val="000000"/>
          <w:sz w:val="22"/>
          <w:szCs w:val="22"/>
        </w:rPr>
        <w:t xml:space="preserve">дней </w:t>
      </w:r>
      <w:r w:rsidRPr="00A90550">
        <w:rPr>
          <w:color w:val="000000"/>
          <w:sz w:val="22"/>
          <w:szCs w:val="22"/>
        </w:rPr>
        <w:t xml:space="preserve">со дня поступления авансового платежа от Покупателя на расчетный счет </w:t>
      </w:r>
      <w:r>
        <w:rPr>
          <w:color w:val="000000"/>
          <w:sz w:val="22"/>
          <w:szCs w:val="22"/>
        </w:rPr>
        <w:t>Поставщика.</w:t>
      </w:r>
    </w:p>
    <w:p w:rsidR="00B23411" w:rsidRPr="004C0754" w:rsidRDefault="00B23411" w:rsidP="00B23411">
      <w:pPr>
        <w:jc w:val="both"/>
        <w:rPr>
          <w:sz w:val="22"/>
          <w:szCs w:val="22"/>
        </w:rPr>
      </w:pPr>
      <w:r>
        <w:rPr>
          <w:sz w:val="22"/>
          <w:szCs w:val="22"/>
        </w:rPr>
        <w:t>4</w:t>
      </w:r>
      <w:r w:rsidRPr="004C0754">
        <w:rPr>
          <w:sz w:val="22"/>
          <w:szCs w:val="22"/>
        </w:rPr>
        <w:t>. Настоящая спе</w:t>
      </w:r>
      <w:r>
        <w:rPr>
          <w:sz w:val="22"/>
          <w:szCs w:val="22"/>
        </w:rPr>
        <w:t>цификация составлена в двух экземплярах</w:t>
      </w:r>
      <w:r w:rsidRPr="004C0754">
        <w:rPr>
          <w:sz w:val="22"/>
          <w:szCs w:val="22"/>
        </w:rPr>
        <w:t>, имеющих равную юридичес</w:t>
      </w:r>
      <w:r>
        <w:rPr>
          <w:sz w:val="22"/>
          <w:szCs w:val="22"/>
        </w:rPr>
        <w:t>кую силу. Один экземпляр храниться у Поставщика, другой у П</w:t>
      </w:r>
      <w:r w:rsidRPr="004C0754">
        <w:rPr>
          <w:sz w:val="22"/>
          <w:szCs w:val="22"/>
        </w:rPr>
        <w:t xml:space="preserve">окупателя. </w:t>
      </w:r>
    </w:p>
    <w:p w:rsidR="00B23411" w:rsidRDefault="00B23411" w:rsidP="00B23411">
      <w:pPr>
        <w:rPr>
          <w:sz w:val="22"/>
          <w:szCs w:val="22"/>
        </w:rPr>
      </w:pPr>
    </w:p>
    <w:p w:rsidR="00B23411" w:rsidRDefault="00B23411" w:rsidP="00B23411">
      <w:pPr>
        <w:rPr>
          <w:sz w:val="22"/>
          <w:szCs w:val="22"/>
        </w:rPr>
      </w:pPr>
    </w:p>
    <w:p w:rsidR="00B23411" w:rsidRPr="004C0754" w:rsidRDefault="00B23411" w:rsidP="00B23411">
      <w:pPr>
        <w:rPr>
          <w:sz w:val="22"/>
          <w:szCs w:val="22"/>
        </w:rPr>
      </w:pPr>
      <w:r w:rsidRPr="004C0754">
        <w:rPr>
          <w:sz w:val="22"/>
          <w:szCs w:val="22"/>
        </w:rPr>
        <w:t xml:space="preserve">от Поставщика                                   </w:t>
      </w:r>
      <w:r>
        <w:rPr>
          <w:sz w:val="22"/>
          <w:szCs w:val="22"/>
        </w:rPr>
        <w:t xml:space="preserve">                                                                  </w:t>
      </w:r>
      <w:r w:rsidRPr="004C0754">
        <w:rPr>
          <w:sz w:val="22"/>
          <w:szCs w:val="22"/>
        </w:rPr>
        <w:t xml:space="preserve"> от Покупателя</w:t>
      </w:r>
    </w:p>
    <w:p w:rsidR="00B23411" w:rsidRPr="004C0754" w:rsidRDefault="00B23411" w:rsidP="00B23411">
      <w:pPr>
        <w:rPr>
          <w:sz w:val="22"/>
          <w:szCs w:val="22"/>
        </w:rPr>
      </w:pPr>
    </w:p>
    <w:p w:rsidR="00B23411" w:rsidRPr="004C0754" w:rsidRDefault="00B23411" w:rsidP="00B23411">
      <w:pPr>
        <w:rPr>
          <w:sz w:val="22"/>
          <w:szCs w:val="22"/>
        </w:rPr>
      </w:pPr>
      <w:r w:rsidRPr="004C0754">
        <w:rPr>
          <w:sz w:val="22"/>
          <w:szCs w:val="22"/>
        </w:rPr>
        <w:t>______________/_</w:t>
      </w:r>
      <w:r>
        <w:rPr>
          <w:sz w:val="22"/>
          <w:szCs w:val="22"/>
        </w:rPr>
        <w:t>_______</w:t>
      </w:r>
      <w:r w:rsidRPr="004C0754">
        <w:rPr>
          <w:sz w:val="22"/>
          <w:szCs w:val="22"/>
        </w:rPr>
        <w:t>/</w:t>
      </w:r>
      <w:r>
        <w:rPr>
          <w:sz w:val="22"/>
          <w:szCs w:val="22"/>
        </w:rPr>
        <w:t xml:space="preserve"> </w:t>
      </w:r>
      <w:r w:rsidRPr="004C0754">
        <w:rPr>
          <w:sz w:val="22"/>
          <w:szCs w:val="22"/>
        </w:rPr>
        <w:t xml:space="preserve">              </w:t>
      </w:r>
      <w:r>
        <w:rPr>
          <w:sz w:val="22"/>
          <w:szCs w:val="22"/>
        </w:rPr>
        <w:t xml:space="preserve">                                                               </w:t>
      </w:r>
      <w:r w:rsidRPr="004C0754">
        <w:rPr>
          <w:sz w:val="22"/>
          <w:szCs w:val="22"/>
        </w:rPr>
        <w:t xml:space="preserve">   ___________М.Л.</w:t>
      </w:r>
      <w:r>
        <w:rPr>
          <w:sz w:val="22"/>
          <w:szCs w:val="22"/>
        </w:rPr>
        <w:t xml:space="preserve"> </w:t>
      </w:r>
      <w:r w:rsidRPr="004C0754">
        <w:rPr>
          <w:sz w:val="22"/>
          <w:szCs w:val="22"/>
        </w:rPr>
        <w:t>Берман</w:t>
      </w:r>
      <w:permEnd w:id="1698588497"/>
    </w:p>
    <w:p w:rsidR="00B23411" w:rsidRDefault="00B23411" w:rsidP="00B23411">
      <w:pPr>
        <w:widowControl w:val="0"/>
        <w:autoSpaceDE w:val="0"/>
        <w:autoSpaceDN w:val="0"/>
        <w:adjustRightInd w:val="0"/>
        <w:spacing w:after="120"/>
        <w:jc w:val="center"/>
        <w:rPr>
          <w:b/>
        </w:rPr>
      </w:pPr>
    </w:p>
    <w:p w:rsidR="0018600B" w:rsidRPr="00ED0765" w:rsidRDefault="007D1380" w:rsidP="00342EB8">
      <w:pPr>
        <w:tabs>
          <w:tab w:val="left" w:pos="420"/>
        </w:tabs>
        <w:suppressAutoHyphens/>
        <w:jc w:val="right"/>
        <w:rPr>
          <w:sz w:val="22"/>
          <w:szCs w:val="22"/>
        </w:rPr>
      </w:pPr>
      <w:r>
        <w:rPr>
          <w:sz w:val="22"/>
          <w:szCs w:val="22"/>
          <w:lang w:eastAsia="ar-SA"/>
        </w:rPr>
        <w:br w:type="page"/>
      </w:r>
    </w:p>
    <w:p w:rsidR="00F73582" w:rsidRDefault="00922267" w:rsidP="00F73582">
      <w:pPr>
        <w:widowControl w:val="0"/>
        <w:autoSpaceDE w:val="0"/>
        <w:autoSpaceDN w:val="0"/>
        <w:adjustRightInd w:val="0"/>
        <w:spacing w:after="120"/>
        <w:jc w:val="center"/>
        <w:rPr>
          <w:b/>
          <w:sz w:val="22"/>
          <w:szCs w:val="22"/>
        </w:rPr>
      </w:pPr>
      <w:r>
        <w:rPr>
          <w:b/>
        </w:rPr>
        <w:lastRenderedPageBreak/>
        <w:t>ЛИСТ СОГЛАСОВАНИЯ</w:t>
      </w:r>
    </w:p>
    <w:p w:rsidR="00F73582" w:rsidRPr="00A9028A" w:rsidRDefault="00F73582" w:rsidP="00F73582">
      <w:pPr>
        <w:widowControl w:val="0"/>
        <w:autoSpaceDE w:val="0"/>
        <w:autoSpaceDN w:val="0"/>
        <w:adjustRightInd w:val="0"/>
        <w:spacing w:after="120"/>
        <w:jc w:val="center"/>
        <w:rPr>
          <w:b/>
          <w:sz w:val="22"/>
          <w:szCs w:val="22"/>
        </w:rPr>
      </w:pPr>
      <w:r w:rsidRPr="00F73582">
        <w:rPr>
          <w:b/>
          <w:sz w:val="22"/>
          <w:szCs w:val="22"/>
        </w:rPr>
        <w:t>документации о запросе предложений</w:t>
      </w:r>
      <w:r w:rsidR="00342EB8">
        <w:rPr>
          <w:b/>
          <w:sz w:val="22"/>
          <w:szCs w:val="22"/>
        </w:rPr>
        <w:t xml:space="preserve"> в электронной форме</w:t>
      </w:r>
      <w:r w:rsidRPr="00F73582">
        <w:rPr>
          <w:b/>
          <w:sz w:val="22"/>
          <w:szCs w:val="22"/>
        </w:rPr>
        <w:t xml:space="preserve"> </w:t>
      </w:r>
      <w:r w:rsidR="0087522F" w:rsidRPr="008E706C">
        <w:rPr>
          <w:b/>
          <w:sz w:val="22"/>
          <w:szCs w:val="22"/>
        </w:rPr>
        <w:t xml:space="preserve">№ </w:t>
      </w:r>
      <w:r w:rsidR="00042BBC">
        <w:rPr>
          <w:b/>
          <w:sz w:val="22"/>
          <w:szCs w:val="22"/>
        </w:rPr>
        <w:t>19</w:t>
      </w:r>
    </w:p>
    <w:p w:rsidR="00F73582" w:rsidRDefault="00F73582" w:rsidP="00F73582">
      <w:pPr>
        <w:pStyle w:val="Default"/>
        <w:jc w:val="center"/>
        <w:rPr>
          <w:b/>
        </w:rPr>
      </w:pPr>
    </w:p>
    <w:p w:rsidR="00475DAB" w:rsidRDefault="00475DAB" w:rsidP="00F73582">
      <w:pPr>
        <w:pStyle w:val="a9"/>
        <w:tabs>
          <w:tab w:val="clear" w:pos="2978"/>
          <w:tab w:val="left" w:pos="360"/>
        </w:tabs>
        <w:spacing w:line="240" w:lineRule="auto"/>
        <w:ind w:left="0" w:firstLine="0"/>
        <w:jc w:val="center"/>
        <w:rPr>
          <w:b/>
          <w:sz w:val="22"/>
          <w:szCs w:val="22"/>
        </w:rPr>
      </w:pPr>
    </w:p>
    <w:p w:rsidR="00F73582" w:rsidRDefault="00F73582" w:rsidP="00922267">
      <w:pPr>
        <w:pStyle w:val="a9"/>
        <w:tabs>
          <w:tab w:val="clear" w:pos="2978"/>
          <w:tab w:val="left" w:pos="360"/>
        </w:tabs>
        <w:spacing w:line="240" w:lineRule="auto"/>
        <w:ind w:left="0" w:firstLine="0"/>
        <w:jc w:val="left"/>
        <w:rPr>
          <w:b/>
          <w:sz w:val="22"/>
          <w:szCs w:val="22"/>
        </w:rPr>
      </w:pPr>
      <w:r w:rsidRPr="0012139C">
        <w:rPr>
          <w:b/>
          <w:sz w:val="22"/>
          <w:szCs w:val="22"/>
        </w:rPr>
        <w:t>СОГЛАСОВАННО:</w:t>
      </w:r>
    </w:p>
    <w:tbl>
      <w:tblPr>
        <w:tblpPr w:leftFromText="180" w:rightFromText="180" w:vertAnchor="text" w:horzAnchor="margin" w:tblpY="1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270"/>
        <w:gridCol w:w="2328"/>
      </w:tblGrid>
      <w:tr w:rsidR="00D87295" w:rsidRPr="00EF4A16" w:rsidTr="00D87295">
        <w:tc>
          <w:tcPr>
            <w:tcW w:w="4077" w:type="dxa"/>
            <w:tcBorders>
              <w:bottom w:val="single" w:sz="4" w:space="0" w:color="auto"/>
            </w:tcBorders>
            <w:shd w:val="clear" w:color="auto" w:fill="auto"/>
          </w:tcPr>
          <w:p w:rsidR="00D87295" w:rsidRPr="00EF4A16" w:rsidRDefault="00D87295" w:rsidP="00524D7D">
            <w:pPr>
              <w:pStyle w:val="a9"/>
              <w:tabs>
                <w:tab w:val="clear" w:pos="2978"/>
                <w:tab w:val="left" w:pos="360"/>
              </w:tabs>
              <w:spacing w:line="240" w:lineRule="auto"/>
              <w:ind w:left="0" w:firstLine="0"/>
              <w:jc w:val="left"/>
              <w:rPr>
                <w:b/>
                <w:sz w:val="24"/>
                <w:szCs w:val="24"/>
              </w:rPr>
            </w:pPr>
            <w:r w:rsidRPr="00EF4A16">
              <w:rPr>
                <w:b/>
                <w:sz w:val="24"/>
                <w:szCs w:val="24"/>
              </w:rPr>
              <w:t>Должность</w:t>
            </w:r>
          </w:p>
          <w:p w:rsidR="00D87295" w:rsidRPr="00EF4A16" w:rsidRDefault="00D87295" w:rsidP="00524D7D">
            <w:pPr>
              <w:pStyle w:val="a9"/>
              <w:tabs>
                <w:tab w:val="clear" w:pos="2978"/>
                <w:tab w:val="left" w:pos="360"/>
              </w:tabs>
              <w:spacing w:line="240" w:lineRule="auto"/>
              <w:ind w:left="0" w:firstLine="0"/>
              <w:jc w:val="left"/>
              <w:rPr>
                <w:b/>
                <w:sz w:val="24"/>
                <w:szCs w:val="24"/>
              </w:rPr>
            </w:pPr>
          </w:p>
        </w:tc>
        <w:tc>
          <w:tcPr>
            <w:tcW w:w="3270" w:type="dxa"/>
            <w:tcBorders>
              <w:bottom w:val="single" w:sz="4" w:space="0" w:color="auto"/>
            </w:tcBorders>
            <w:shd w:val="clear" w:color="auto" w:fill="auto"/>
          </w:tcPr>
          <w:p w:rsidR="00D87295" w:rsidRPr="00EF4A16" w:rsidRDefault="00D87295" w:rsidP="00524D7D">
            <w:pPr>
              <w:pStyle w:val="a9"/>
              <w:tabs>
                <w:tab w:val="clear" w:pos="2978"/>
                <w:tab w:val="left" w:pos="360"/>
              </w:tabs>
              <w:spacing w:line="240" w:lineRule="auto"/>
              <w:ind w:left="0" w:firstLine="0"/>
              <w:jc w:val="left"/>
              <w:rPr>
                <w:b/>
                <w:sz w:val="24"/>
                <w:szCs w:val="24"/>
              </w:rPr>
            </w:pPr>
            <w:r w:rsidRPr="00EF4A16">
              <w:rPr>
                <w:b/>
                <w:sz w:val="24"/>
                <w:szCs w:val="24"/>
              </w:rPr>
              <w:t>Подпись, дата</w:t>
            </w:r>
          </w:p>
        </w:tc>
        <w:tc>
          <w:tcPr>
            <w:tcW w:w="2328" w:type="dxa"/>
            <w:tcBorders>
              <w:bottom w:val="single" w:sz="4" w:space="0" w:color="auto"/>
            </w:tcBorders>
            <w:shd w:val="clear" w:color="auto" w:fill="auto"/>
          </w:tcPr>
          <w:p w:rsidR="00D87295" w:rsidRPr="00EF4A16" w:rsidRDefault="00D87295" w:rsidP="00524D7D">
            <w:pPr>
              <w:pStyle w:val="a9"/>
              <w:tabs>
                <w:tab w:val="clear" w:pos="2978"/>
                <w:tab w:val="left" w:pos="360"/>
              </w:tabs>
              <w:spacing w:line="240" w:lineRule="auto"/>
              <w:ind w:left="0" w:firstLine="0"/>
              <w:jc w:val="left"/>
              <w:rPr>
                <w:b/>
                <w:sz w:val="24"/>
                <w:szCs w:val="24"/>
              </w:rPr>
            </w:pPr>
            <w:r w:rsidRPr="00EF4A16">
              <w:rPr>
                <w:b/>
                <w:sz w:val="24"/>
                <w:szCs w:val="24"/>
              </w:rPr>
              <w:t>Ф.И.О.</w:t>
            </w:r>
          </w:p>
        </w:tc>
      </w:tr>
      <w:tr w:rsidR="00D87295" w:rsidRPr="00B3680E" w:rsidTr="00D87295">
        <w:tc>
          <w:tcPr>
            <w:tcW w:w="4077" w:type="dxa"/>
            <w:tcBorders>
              <w:bottom w:val="single" w:sz="4" w:space="0" w:color="auto"/>
            </w:tcBorders>
            <w:shd w:val="clear" w:color="auto" w:fill="auto"/>
          </w:tcPr>
          <w:p w:rsidR="00D87295" w:rsidRDefault="00D87295" w:rsidP="00D87295">
            <w:pPr>
              <w:pStyle w:val="a9"/>
              <w:tabs>
                <w:tab w:val="clear" w:pos="2978"/>
                <w:tab w:val="left" w:pos="360"/>
              </w:tabs>
              <w:spacing w:after="120" w:line="240" w:lineRule="auto"/>
              <w:ind w:left="0" w:firstLine="0"/>
              <w:jc w:val="left"/>
              <w:rPr>
                <w:sz w:val="24"/>
                <w:szCs w:val="24"/>
              </w:rPr>
            </w:pPr>
          </w:p>
          <w:p w:rsidR="00D87295" w:rsidRPr="00B3680E" w:rsidRDefault="00D87295" w:rsidP="00D87295">
            <w:pPr>
              <w:pStyle w:val="a9"/>
              <w:tabs>
                <w:tab w:val="clear" w:pos="2978"/>
                <w:tab w:val="left" w:pos="360"/>
              </w:tabs>
              <w:spacing w:after="120" w:line="240" w:lineRule="auto"/>
              <w:ind w:left="0" w:firstLine="0"/>
              <w:jc w:val="left"/>
              <w:rPr>
                <w:sz w:val="24"/>
                <w:szCs w:val="24"/>
              </w:rPr>
            </w:pPr>
            <w:r w:rsidRPr="00B3680E">
              <w:rPr>
                <w:sz w:val="24"/>
                <w:szCs w:val="24"/>
              </w:rPr>
              <w:t>Заместитель генерального директора по эксплуатации</w:t>
            </w:r>
          </w:p>
        </w:tc>
        <w:tc>
          <w:tcPr>
            <w:tcW w:w="3270" w:type="dxa"/>
            <w:vMerge w:val="restart"/>
            <w:shd w:val="clear" w:color="auto" w:fill="auto"/>
          </w:tcPr>
          <w:p w:rsidR="00D87295" w:rsidRPr="00B3680E" w:rsidRDefault="00D87295" w:rsidP="00D87295">
            <w:pPr>
              <w:pStyle w:val="a9"/>
              <w:tabs>
                <w:tab w:val="clear" w:pos="2978"/>
                <w:tab w:val="left" w:pos="360"/>
              </w:tabs>
              <w:spacing w:after="120" w:line="240" w:lineRule="auto"/>
              <w:ind w:left="0" w:firstLine="0"/>
              <w:jc w:val="center"/>
              <w:rPr>
                <w:sz w:val="24"/>
                <w:szCs w:val="24"/>
              </w:rPr>
            </w:pPr>
          </w:p>
        </w:tc>
        <w:tc>
          <w:tcPr>
            <w:tcW w:w="2328" w:type="dxa"/>
            <w:tcBorders>
              <w:bottom w:val="single" w:sz="4" w:space="0" w:color="auto"/>
            </w:tcBorders>
            <w:shd w:val="clear" w:color="auto" w:fill="auto"/>
          </w:tcPr>
          <w:p w:rsidR="00D87295" w:rsidRPr="00B3680E" w:rsidRDefault="00D87295" w:rsidP="00D87295">
            <w:pPr>
              <w:pStyle w:val="a9"/>
              <w:tabs>
                <w:tab w:val="clear" w:pos="2978"/>
                <w:tab w:val="left" w:pos="360"/>
              </w:tabs>
              <w:spacing w:after="120" w:line="240" w:lineRule="auto"/>
              <w:ind w:left="0" w:firstLine="0"/>
              <w:jc w:val="center"/>
              <w:rPr>
                <w:sz w:val="24"/>
                <w:szCs w:val="24"/>
              </w:rPr>
            </w:pPr>
          </w:p>
          <w:p w:rsidR="00D87295" w:rsidRPr="00B3680E" w:rsidRDefault="00D87295" w:rsidP="00D87295">
            <w:pPr>
              <w:pStyle w:val="a9"/>
              <w:tabs>
                <w:tab w:val="clear" w:pos="2978"/>
                <w:tab w:val="left" w:pos="360"/>
              </w:tabs>
              <w:spacing w:after="120" w:line="240" w:lineRule="auto"/>
              <w:ind w:left="0" w:firstLine="0"/>
              <w:jc w:val="center"/>
              <w:rPr>
                <w:sz w:val="24"/>
                <w:szCs w:val="24"/>
              </w:rPr>
            </w:pPr>
            <w:r w:rsidRPr="00B3680E">
              <w:rPr>
                <w:sz w:val="24"/>
                <w:szCs w:val="24"/>
              </w:rPr>
              <w:t>А.М. Майоров</w:t>
            </w:r>
          </w:p>
        </w:tc>
      </w:tr>
      <w:tr w:rsidR="00D87295" w:rsidRPr="00B3680E" w:rsidTr="00D87295">
        <w:tc>
          <w:tcPr>
            <w:tcW w:w="4077" w:type="dxa"/>
            <w:tcBorders>
              <w:bottom w:val="single" w:sz="4" w:space="0" w:color="auto"/>
            </w:tcBorders>
            <w:shd w:val="clear" w:color="auto" w:fill="auto"/>
          </w:tcPr>
          <w:p w:rsidR="00D87295" w:rsidRDefault="00D87295" w:rsidP="00D87295">
            <w:pPr>
              <w:pStyle w:val="a9"/>
              <w:tabs>
                <w:tab w:val="clear" w:pos="2978"/>
                <w:tab w:val="left" w:pos="360"/>
              </w:tabs>
              <w:spacing w:after="120" w:line="240" w:lineRule="auto"/>
              <w:ind w:left="0" w:firstLine="0"/>
              <w:jc w:val="left"/>
              <w:rPr>
                <w:sz w:val="24"/>
                <w:szCs w:val="24"/>
              </w:rPr>
            </w:pPr>
          </w:p>
          <w:p w:rsidR="00D87295" w:rsidRPr="00016D3C" w:rsidRDefault="00D87295" w:rsidP="00D87295">
            <w:pPr>
              <w:pStyle w:val="a9"/>
              <w:tabs>
                <w:tab w:val="clear" w:pos="2978"/>
                <w:tab w:val="left" w:pos="360"/>
              </w:tabs>
              <w:spacing w:after="120" w:line="240" w:lineRule="auto"/>
              <w:ind w:left="0" w:firstLine="0"/>
              <w:jc w:val="left"/>
              <w:rPr>
                <w:sz w:val="24"/>
                <w:szCs w:val="24"/>
              </w:rPr>
            </w:pPr>
            <w:r>
              <w:rPr>
                <w:sz w:val="24"/>
                <w:szCs w:val="24"/>
              </w:rPr>
              <w:t>Начальник отдела внутреннего контроля</w:t>
            </w:r>
          </w:p>
        </w:tc>
        <w:tc>
          <w:tcPr>
            <w:tcW w:w="3270" w:type="dxa"/>
            <w:vMerge/>
            <w:shd w:val="clear" w:color="auto" w:fill="auto"/>
          </w:tcPr>
          <w:p w:rsidR="00D87295" w:rsidRPr="00B3680E" w:rsidRDefault="00D87295" w:rsidP="00D87295">
            <w:pPr>
              <w:pStyle w:val="a9"/>
              <w:tabs>
                <w:tab w:val="clear" w:pos="2978"/>
                <w:tab w:val="left" w:pos="360"/>
              </w:tabs>
              <w:spacing w:after="120" w:line="240" w:lineRule="auto"/>
              <w:ind w:left="0" w:firstLine="0"/>
              <w:jc w:val="center"/>
              <w:rPr>
                <w:sz w:val="24"/>
                <w:szCs w:val="24"/>
              </w:rPr>
            </w:pPr>
          </w:p>
        </w:tc>
        <w:tc>
          <w:tcPr>
            <w:tcW w:w="2328" w:type="dxa"/>
            <w:tcBorders>
              <w:bottom w:val="single" w:sz="4" w:space="0" w:color="auto"/>
            </w:tcBorders>
            <w:shd w:val="clear" w:color="auto" w:fill="auto"/>
          </w:tcPr>
          <w:p w:rsidR="00D87295" w:rsidRDefault="00D87295" w:rsidP="00D87295">
            <w:pPr>
              <w:pStyle w:val="a9"/>
              <w:tabs>
                <w:tab w:val="clear" w:pos="2978"/>
                <w:tab w:val="left" w:pos="360"/>
              </w:tabs>
              <w:spacing w:after="120" w:line="240" w:lineRule="auto"/>
              <w:ind w:left="0" w:firstLine="0"/>
              <w:jc w:val="center"/>
              <w:rPr>
                <w:sz w:val="24"/>
                <w:szCs w:val="24"/>
              </w:rPr>
            </w:pPr>
          </w:p>
          <w:p w:rsidR="00D87295" w:rsidRPr="00B3680E" w:rsidRDefault="00D87295" w:rsidP="00D87295">
            <w:pPr>
              <w:pStyle w:val="a9"/>
              <w:tabs>
                <w:tab w:val="clear" w:pos="2978"/>
                <w:tab w:val="left" w:pos="360"/>
              </w:tabs>
              <w:spacing w:after="120" w:line="240" w:lineRule="auto"/>
              <w:ind w:left="0" w:firstLine="0"/>
              <w:jc w:val="center"/>
              <w:rPr>
                <w:sz w:val="24"/>
                <w:szCs w:val="24"/>
              </w:rPr>
            </w:pPr>
            <w:r>
              <w:rPr>
                <w:sz w:val="24"/>
                <w:szCs w:val="24"/>
              </w:rPr>
              <w:t xml:space="preserve">С.Ю. </w:t>
            </w:r>
            <w:proofErr w:type="spellStart"/>
            <w:r>
              <w:rPr>
                <w:sz w:val="24"/>
                <w:szCs w:val="24"/>
              </w:rPr>
              <w:t>Бывалин</w:t>
            </w:r>
            <w:proofErr w:type="spellEnd"/>
          </w:p>
        </w:tc>
      </w:tr>
      <w:tr w:rsidR="00D87295" w:rsidRPr="002857A6" w:rsidTr="00D87295">
        <w:tc>
          <w:tcPr>
            <w:tcW w:w="4077" w:type="dxa"/>
            <w:tcBorders>
              <w:top w:val="single" w:sz="4" w:space="0" w:color="auto"/>
              <w:left w:val="single" w:sz="4" w:space="0" w:color="auto"/>
              <w:bottom w:val="single" w:sz="4" w:space="0" w:color="auto"/>
            </w:tcBorders>
            <w:shd w:val="clear" w:color="auto" w:fill="auto"/>
          </w:tcPr>
          <w:p w:rsidR="00D87295" w:rsidRDefault="00D87295" w:rsidP="00D87295">
            <w:pPr>
              <w:pStyle w:val="a9"/>
              <w:tabs>
                <w:tab w:val="clear" w:pos="2978"/>
                <w:tab w:val="left" w:pos="360"/>
              </w:tabs>
              <w:spacing w:after="120" w:line="240" w:lineRule="auto"/>
              <w:ind w:left="0" w:firstLine="0"/>
              <w:jc w:val="left"/>
              <w:rPr>
                <w:sz w:val="24"/>
                <w:szCs w:val="24"/>
              </w:rPr>
            </w:pPr>
          </w:p>
          <w:p w:rsidR="00D87295" w:rsidRPr="002857A6" w:rsidRDefault="00D87295" w:rsidP="00D87295">
            <w:pPr>
              <w:pStyle w:val="a9"/>
              <w:tabs>
                <w:tab w:val="clear" w:pos="2978"/>
                <w:tab w:val="left" w:pos="360"/>
              </w:tabs>
              <w:spacing w:after="120" w:line="240" w:lineRule="auto"/>
              <w:ind w:left="0" w:firstLine="0"/>
              <w:jc w:val="left"/>
              <w:rPr>
                <w:sz w:val="24"/>
                <w:szCs w:val="24"/>
              </w:rPr>
            </w:pPr>
            <w:r>
              <w:rPr>
                <w:sz w:val="24"/>
                <w:szCs w:val="24"/>
              </w:rPr>
              <w:t>Начальник отдела взаиморасчетов</w:t>
            </w:r>
          </w:p>
        </w:tc>
        <w:tc>
          <w:tcPr>
            <w:tcW w:w="3270" w:type="dxa"/>
            <w:vMerge/>
            <w:shd w:val="clear" w:color="auto" w:fill="auto"/>
          </w:tcPr>
          <w:p w:rsidR="00D87295" w:rsidRPr="002857A6" w:rsidRDefault="00D87295" w:rsidP="00D87295">
            <w:pPr>
              <w:pStyle w:val="a9"/>
              <w:tabs>
                <w:tab w:val="clear" w:pos="2978"/>
                <w:tab w:val="left" w:pos="360"/>
              </w:tabs>
              <w:spacing w:after="120" w:line="240" w:lineRule="auto"/>
              <w:ind w:left="0" w:firstLine="0"/>
              <w:jc w:val="center"/>
              <w:rPr>
                <w:sz w:val="24"/>
                <w:szCs w:val="24"/>
              </w:rPr>
            </w:pPr>
          </w:p>
        </w:tc>
        <w:tc>
          <w:tcPr>
            <w:tcW w:w="2328" w:type="dxa"/>
            <w:tcBorders>
              <w:top w:val="single" w:sz="4" w:space="0" w:color="auto"/>
              <w:bottom w:val="single" w:sz="4" w:space="0" w:color="auto"/>
              <w:right w:val="single" w:sz="4" w:space="0" w:color="auto"/>
            </w:tcBorders>
            <w:shd w:val="clear" w:color="auto" w:fill="auto"/>
          </w:tcPr>
          <w:p w:rsidR="00D87295" w:rsidRDefault="00D87295" w:rsidP="00D87295">
            <w:pPr>
              <w:pStyle w:val="a9"/>
              <w:tabs>
                <w:tab w:val="clear" w:pos="2978"/>
                <w:tab w:val="left" w:pos="360"/>
              </w:tabs>
              <w:spacing w:after="120" w:line="240" w:lineRule="auto"/>
              <w:ind w:left="0" w:firstLine="0"/>
              <w:jc w:val="center"/>
              <w:rPr>
                <w:sz w:val="24"/>
                <w:szCs w:val="24"/>
              </w:rPr>
            </w:pPr>
          </w:p>
          <w:p w:rsidR="00D87295" w:rsidRPr="002857A6" w:rsidRDefault="00D87295" w:rsidP="00D87295">
            <w:pPr>
              <w:pStyle w:val="a9"/>
              <w:tabs>
                <w:tab w:val="clear" w:pos="2978"/>
                <w:tab w:val="left" w:pos="360"/>
              </w:tabs>
              <w:spacing w:after="120" w:line="240" w:lineRule="auto"/>
              <w:ind w:left="0" w:firstLine="0"/>
              <w:jc w:val="center"/>
              <w:rPr>
                <w:sz w:val="24"/>
                <w:szCs w:val="24"/>
              </w:rPr>
            </w:pPr>
            <w:r>
              <w:rPr>
                <w:sz w:val="24"/>
                <w:szCs w:val="24"/>
              </w:rPr>
              <w:t>Н.П. Орешков</w:t>
            </w:r>
          </w:p>
        </w:tc>
      </w:tr>
      <w:tr w:rsidR="00D87295" w:rsidRPr="002857A6" w:rsidTr="00D87295">
        <w:tc>
          <w:tcPr>
            <w:tcW w:w="4077" w:type="dxa"/>
            <w:tcBorders>
              <w:top w:val="single" w:sz="4" w:space="0" w:color="auto"/>
              <w:left w:val="single" w:sz="4" w:space="0" w:color="auto"/>
              <w:bottom w:val="single" w:sz="4" w:space="0" w:color="auto"/>
            </w:tcBorders>
            <w:shd w:val="clear" w:color="auto" w:fill="auto"/>
          </w:tcPr>
          <w:p w:rsidR="00D87295" w:rsidRDefault="00D87295" w:rsidP="00D87295">
            <w:pPr>
              <w:pStyle w:val="a9"/>
              <w:tabs>
                <w:tab w:val="clear" w:pos="2978"/>
                <w:tab w:val="left" w:pos="360"/>
              </w:tabs>
              <w:spacing w:after="120" w:line="240" w:lineRule="auto"/>
              <w:ind w:left="0" w:firstLine="0"/>
              <w:jc w:val="left"/>
              <w:rPr>
                <w:sz w:val="24"/>
                <w:szCs w:val="24"/>
              </w:rPr>
            </w:pPr>
          </w:p>
          <w:p w:rsidR="00D87295" w:rsidRDefault="00D87295" w:rsidP="00D87295">
            <w:pPr>
              <w:pStyle w:val="a9"/>
              <w:tabs>
                <w:tab w:val="clear" w:pos="2978"/>
                <w:tab w:val="left" w:pos="360"/>
              </w:tabs>
              <w:spacing w:after="120" w:line="240" w:lineRule="auto"/>
              <w:ind w:left="0" w:firstLine="0"/>
              <w:jc w:val="left"/>
              <w:rPr>
                <w:sz w:val="24"/>
                <w:szCs w:val="24"/>
              </w:rPr>
            </w:pPr>
            <w:r w:rsidRPr="00922267">
              <w:rPr>
                <w:sz w:val="24"/>
                <w:szCs w:val="24"/>
              </w:rPr>
              <w:t>Главный</w:t>
            </w:r>
            <w:r>
              <w:rPr>
                <w:sz w:val="24"/>
                <w:szCs w:val="24"/>
              </w:rPr>
              <w:t xml:space="preserve"> юрисконсульт </w:t>
            </w:r>
          </w:p>
          <w:p w:rsidR="00D87295" w:rsidRDefault="00D87295" w:rsidP="00D87295">
            <w:pPr>
              <w:pStyle w:val="a9"/>
              <w:tabs>
                <w:tab w:val="clear" w:pos="2978"/>
                <w:tab w:val="left" w:pos="360"/>
              </w:tabs>
              <w:spacing w:after="120" w:line="240" w:lineRule="auto"/>
              <w:ind w:left="0" w:firstLine="0"/>
              <w:jc w:val="left"/>
              <w:rPr>
                <w:sz w:val="24"/>
                <w:szCs w:val="24"/>
              </w:rPr>
            </w:pPr>
          </w:p>
        </w:tc>
        <w:tc>
          <w:tcPr>
            <w:tcW w:w="3270" w:type="dxa"/>
            <w:vMerge/>
            <w:tcBorders>
              <w:bottom w:val="nil"/>
            </w:tcBorders>
            <w:shd w:val="clear" w:color="auto" w:fill="auto"/>
          </w:tcPr>
          <w:p w:rsidR="00D87295" w:rsidRPr="002857A6" w:rsidRDefault="00D87295" w:rsidP="00D87295">
            <w:pPr>
              <w:pStyle w:val="a9"/>
              <w:tabs>
                <w:tab w:val="clear" w:pos="2978"/>
                <w:tab w:val="left" w:pos="360"/>
              </w:tabs>
              <w:spacing w:after="120" w:line="240" w:lineRule="auto"/>
              <w:ind w:left="0" w:firstLine="0"/>
              <w:jc w:val="center"/>
              <w:rPr>
                <w:sz w:val="24"/>
                <w:szCs w:val="24"/>
              </w:rPr>
            </w:pPr>
          </w:p>
        </w:tc>
        <w:tc>
          <w:tcPr>
            <w:tcW w:w="2328" w:type="dxa"/>
            <w:tcBorders>
              <w:top w:val="single" w:sz="4" w:space="0" w:color="auto"/>
              <w:bottom w:val="single" w:sz="4" w:space="0" w:color="auto"/>
              <w:right w:val="single" w:sz="4" w:space="0" w:color="auto"/>
            </w:tcBorders>
            <w:shd w:val="clear" w:color="auto" w:fill="auto"/>
          </w:tcPr>
          <w:p w:rsidR="00D87295" w:rsidRDefault="00D87295" w:rsidP="00D87295">
            <w:pPr>
              <w:pStyle w:val="a9"/>
              <w:tabs>
                <w:tab w:val="clear" w:pos="2978"/>
                <w:tab w:val="left" w:pos="360"/>
              </w:tabs>
              <w:spacing w:after="120" w:line="240" w:lineRule="auto"/>
              <w:ind w:left="0" w:firstLine="0"/>
              <w:jc w:val="center"/>
              <w:rPr>
                <w:sz w:val="24"/>
                <w:szCs w:val="24"/>
              </w:rPr>
            </w:pPr>
          </w:p>
          <w:p w:rsidR="00D87295" w:rsidRDefault="00D87295" w:rsidP="00D87295">
            <w:pPr>
              <w:pStyle w:val="a9"/>
              <w:tabs>
                <w:tab w:val="clear" w:pos="2978"/>
                <w:tab w:val="left" w:pos="360"/>
              </w:tabs>
              <w:spacing w:after="120" w:line="240" w:lineRule="auto"/>
              <w:ind w:left="0" w:firstLine="0"/>
              <w:jc w:val="center"/>
              <w:rPr>
                <w:sz w:val="24"/>
                <w:szCs w:val="24"/>
              </w:rPr>
            </w:pPr>
            <w:r>
              <w:rPr>
                <w:sz w:val="24"/>
                <w:szCs w:val="24"/>
              </w:rPr>
              <w:t xml:space="preserve">О.В. </w:t>
            </w:r>
            <w:proofErr w:type="spellStart"/>
            <w:r>
              <w:rPr>
                <w:sz w:val="24"/>
                <w:szCs w:val="24"/>
              </w:rPr>
              <w:t>Рау</w:t>
            </w:r>
            <w:proofErr w:type="spellEnd"/>
          </w:p>
        </w:tc>
      </w:tr>
      <w:tr w:rsidR="00D87295" w:rsidRPr="00EF4A16" w:rsidTr="00D87295">
        <w:tc>
          <w:tcPr>
            <w:tcW w:w="4077" w:type="dxa"/>
            <w:tcBorders>
              <w:top w:val="single" w:sz="4" w:space="0" w:color="auto"/>
              <w:left w:val="single" w:sz="4" w:space="0" w:color="auto"/>
              <w:bottom w:val="single" w:sz="4" w:space="0" w:color="auto"/>
              <w:right w:val="single" w:sz="4" w:space="0" w:color="auto"/>
            </w:tcBorders>
            <w:shd w:val="clear" w:color="auto" w:fill="auto"/>
          </w:tcPr>
          <w:p w:rsidR="00342EB8" w:rsidRDefault="00342EB8" w:rsidP="00D87295">
            <w:pPr>
              <w:pStyle w:val="a9"/>
              <w:tabs>
                <w:tab w:val="clear" w:pos="2978"/>
                <w:tab w:val="left" w:pos="360"/>
              </w:tabs>
              <w:spacing w:line="240" w:lineRule="auto"/>
              <w:ind w:left="0" w:firstLine="0"/>
              <w:jc w:val="left"/>
              <w:rPr>
                <w:sz w:val="24"/>
                <w:szCs w:val="24"/>
              </w:rPr>
            </w:pPr>
          </w:p>
          <w:p w:rsidR="00D87295" w:rsidRPr="00A75DA3" w:rsidRDefault="00D87295" w:rsidP="00D87295">
            <w:pPr>
              <w:pStyle w:val="a9"/>
              <w:tabs>
                <w:tab w:val="clear" w:pos="2978"/>
                <w:tab w:val="left" w:pos="360"/>
              </w:tabs>
              <w:spacing w:line="240" w:lineRule="auto"/>
              <w:ind w:left="0" w:firstLine="0"/>
              <w:jc w:val="left"/>
              <w:rPr>
                <w:sz w:val="24"/>
                <w:szCs w:val="24"/>
              </w:rPr>
            </w:pPr>
            <w:r w:rsidRPr="00A75DA3">
              <w:rPr>
                <w:sz w:val="24"/>
                <w:szCs w:val="24"/>
              </w:rPr>
              <w:t>Начальник отдела закупок</w:t>
            </w:r>
          </w:p>
          <w:p w:rsidR="00D87295" w:rsidRPr="00EF4A16" w:rsidRDefault="00D87295" w:rsidP="00D87295">
            <w:pPr>
              <w:pStyle w:val="a9"/>
              <w:tabs>
                <w:tab w:val="clear" w:pos="2978"/>
                <w:tab w:val="left" w:pos="360"/>
              </w:tabs>
              <w:spacing w:line="240" w:lineRule="auto"/>
              <w:ind w:left="0" w:firstLine="0"/>
              <w:jc w:val="left"/>
              <w:rPr>
                <w:sz w:val="24"/>
                <w:szCs w:val="24"/>
              </w:rPr>
            </w:pPr>
          </w:p>
        </w:tc>
        <w:tc>
          <w:tcPr>
            <w:tcW w:w="3270" w:type="dxa"/>
            <w:tcBorders>
              <w:top w:val="nil"/>
              <w:left w:val="single" w:sz="4" w:space="0" w:color="auto"/>
              <w:bottom w:val="single" w:sz="4" w:space="0" w:color="auto"/>
              <w:right w:val="single" w:sz="4" w:space="0" w:color="auto"/>
            </w:tcBorders>
            <w:shd w:val="clear" w:color="auto" w:fill="auto"/>
          </w:tcPr>
          <w:p w:rsidR="00D87295" w:rsidRPr="00EF4A16" w:rsidRDefault="00D87295" w:rsidP="00D87295">
            <w:pPr>
              <w:pStyle w:val="a9"/>
              <w:tabs>
                <w:tab w:val="clear" w:pos="2978"/>
                <w:tab w:val="left" w:pos="360"/>
              </w:tabs>
              <w:spacing w:line="240" w:lineRule="auto"/>
              <w:ind w:left="0" w:firstLine="0"/>
              <w:jc w:val="center"/>
              <w:rPr>
                <w:sz w:val="24"/>
                <w:szCs w:val="24"/>
              </w:rPr>
            </w:pPr>
          </w:p>
        </w:tc>
        <w:tc>
          <w:tcPr>
            <w:tcW w:w="2328" w:type="dxa"/>
            <w:tcBorders>
              <w:top w:val="single" w:sz="4" w:space="0" w:color="auto"/>
              <w:left w:val="single" w:sz="4" w:space="0" w:color="auto"/>
              <w:bottom w:val="single" w:sz="4" w:space="0" w:color="auto"/>
              <w:right w:val="single" w:sz="4" w:space="0" w:color="auto"/>
            </w:tcBorders>
            <w:shd w:val="clear" w:color="auto" w:fill="auto"/>
          </w:tcPr>
          <w:p w:rsidR="00D87295" w:rsidRPr="00EF4A16" w:rsidRDefault="00D87295" w:rsidP="00D87295">
            <w:pPr>
              <w:pStyle w:val="a9"/>
              <w:tabs>
                <w:tab w:val="clear" w:pos="2978"/>
                <w:tab w:val="left" w:pos="360"/>
              </w:tabs>
              <w:spacing w:line="240" w:lineRule="auto"/>
              <w:ind w:left="0" w:firstLine="0"/>
              <w:jc w:val="center"/>
              <w:rPr>
                <w:sz w:val="24"/>
                <w:szCs w:val="24"/>
              </w:rPr>
            </w:pPr>
          </w:p>
          <w:p w:rsidR="00D87295" w:rsidRDefault="00D87295" w:rsidP="00D87295">
            <w:pPr>
              <w:pStyle w:val="a9"/>
              <w:tabs>
                <w:tab w:val="clear" w:pos="2978"/>
                <w:tab w:val="left" w:pos="360"/>
              </w:tabs>
              <w:spacing w:line="240" w:lineRule="auto"/>
              <w:ind w:left="0" w:firstLine="0"/>
              <w:jc w:val="center"/>
              <w:rPr>
                <w:sz w:val="24"/>
                <w:szCs w:val="24"/>
              </w:rPr>
            </w:pPr>
            <w:r w:rsidRPr="00EF4A16">
              <w:rPr>
                <w:sz w:val="24"/>
                <w:szCs w:val="24"/>
              </w:rPr>
              <w:t xml:space="preserve">Е.Н. </w:t>
            </w:r>
            <w:proofErr w:type="spellStart"/>
            <w:r w:rsidRPr="00EF4A16">
              <w:rPr>
                <w:sz w:val="24"/>
                <w:szCs w:val="24"/>
              </w:rPr>
              <w:t>Онкурова</w:t>
            </w:r>
            <w:proofErr w:type="spellEnd"/>
          </w:p>
          <w:p w:rsidR="00342EB8" w:rsidRPr="00EF4A16" w:rsidRDefault="00342EB8" w:rsidP="00D87295">
            <w:pPr>
              <w:pStyle w:val="a9"/>
              <w:tabs>
                <w:tab w:val="clear" w:pos="2978"/>
                <w:tab w:val="left" w:pos="360"/>
              </w:tabs>
              <w:spacing w:line="240" w:lineRule="auto"/>
              <w:ind w:left="0" w:firstLine="0"/>
              <w:jc w:val="center"/>
              <w:rPr>
                <w:sz w:val="24"/>
                <w:szCs w:val="24"/>
              </w:rPr>
            </w:pPr>
          </w:p>
        </w:tc>
      </w:tr>
    </w:tbl>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146" w:rsidRDefault="00A36146" w:rsidP="000649A2">
      <w:r>
        <w:separator/>
      </w:r>
    </w:p>
  </w:endnote>
  <w:endnote w:type="continuationSeparator" w:id="0">
    <w:p w:rsidR="00A36146" w:rsidRDefault="00A36146"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146" w:rsidRDefault="00A36146" w:rsidP="000649A2">
      <w:r>
        <w:separator/>
      </w:r>
    </w:p>
  </w:footnote>
  <w:footnote w:type="continuationSeparator" w:id="0">
    <w:p w:rsidR="00A36146" w:rsidRDefault="00A36146"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multilevel"/>
    <w:tmpl w:val="00000002"/>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000005"/>
    <w:multiLevelType w:val="multilevel"/>
    <w:tmpl w:val="00000005"/>
    <w:lvl w:ilvl="0">
      <w:start w:val="1"/>
      <w:numFmt w:val="bullet"/>
      <w:lvlText w:val=""/>
      <w:lvlJc w:val="left"/>
      <w:pPr>
        <w:tabs>
          <w:tab w:val="num" w:pos="501"/>
        </w:tabs>
        <w:ind w:left="501"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3">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5">
    <w:nsid w:val="07452258"/>
    <w:multiLevelType w:val="hybridMultilevel"/>
    <w:tmpl w:val="72324C3A"/>
    <w:lvl w:ilvl="0" w:tplc="FF76212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BA72949"/>
    <w:multiLevelType w:val="hybridMultilevel"/>
    <w:tmpl w:val="0F04839E"/>
    <w:lvl w:ilvl="0" w:tplc="0419000D">
      <w:start w:val="1"/>
      <w:numFmt w:val="bullet"/>
      <w:lvlText w:val=""/>
      <w:lvlJc w:val="left"/>
      <w:pPr>
        <w:tabs>
          <w:tab w:val="num" w:pos="540"/>
        </w:tabs>
        <w:ind w:left="540" w:hanging="360"/>
      </w:pPr>
      <w:rPr>
        <w:rFonts w:ascii="Wingdings" w:hAnsi="Wingdings"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8">
    <w:nsid w:val="0F9A29B8"/>
    <w:multiLevelType w:val="multilevel"/>
    <w:tmpl w:val="A89A85AA"/>
    <w:lvl w:ilvl="0">
      <w:start w:val="1"/>
      <w:numFmt w:val="decimal"/>
      <w:lvlText w:val="%1."/>
      <w:lvlJc w:val="left"/>
      <w:pPr>
        <w:ind w:left="720" w:hanging="360"/>
      </w:pPr>
    </w:lvl>
    <w:lvl w:ilvl="1">
      <w:start w:val="1"/>
      <w:numFmt w:val="decimal"/>
      <w:isLgl/>
      <w:lvlText w:val="%1.%2."/>
      <w:lvlJc w:val="left"/>
      <w:pPr>
        <w:ind w:left="747" w:hanging="360"/>
      </w:pPr>
      <w:rPr>
        <w:rFonts w:hint="default"/>
      </w:rPr>
    </w:lvl>
    <w:lvl w:ilvl="2">
      <w:start w:val="1"/>
      <w:numFmt w:val="decimal"/>
      <w:isLgl/>
      <w:lvlText w:val="%1.%2.%3."/>
      <w:lvlJc w:val="left"/>
      <w:pPr>
        <w:ind w:left="1134" w:hanging="720"/>
      </w:pPr>
      <w:rPr>
        <w:rFonts w:hint="default"/>
      </w:rPr>
    </w:lvl>
    <w:lvl w:ilvl="3">
      <w:start w:val="1"/>
      <w:numFmt w:val="decimal"/>
      <w:isLgl/>
      <w:lvlText w:val="%1.%2.%3.%4."/>
      <w:lvlJc w:val="left"/>
      <w:pPr>
        <w:ind w:left="1161" w:hanging="720"/>
      </w:pPr>
      <w:rPr>
        <w:rFonts w:hint="default"/>
      </w:rPr>
    </w:lvl>
    <w:lvl w:ilvl="4">
      <w:start w:val="1"/>
      <w:numFmt w:val="decimal"/>
      <w:isLgl/>
      <w:lvlText w:val="%1.%2.%3.%4.%5."/>
      <w:lvlJc w:val="left"/>
      <w:pPr>
        <w:ind w:left="1548" w:hanging="1080"/>
      </w:pPr>
      <w:rPr>
        <w:rFonts w:hint="default"/>
      </w:rPr>
    </w:lvl>
    <w:lvl w:ilvl="5">
      <w:start w:val="1"/>
      <w:numFmt w:val="decimal"/>
      <w:isLgl/>
      <w:lvlText w:val="%1.%2.%3.%4.%5.%6."/>
      <w:lvlJc w:val="left"/>
      <w:pPr>
        <w:ind w:left="1575" w:hanging="1080"/>
      </w:pPr>
      <w:rPr>
        <w:rFonts w:hint="default"/>
      </w:rPr>
    </w:lvl>
    <w:lvl w:ilvl="6">
      <w:start w:val="1"/>
      <w:numFmt w:val="decimal"/>
      <w:isLgl/>
      <w:lvlText w:val="%1.%2.%3.%4.%5.%6.%7."/>
      <w:lvlJc w:val="left"/>
      <w:pPr>
        <w:ind w:left="1962" w:hanging="1440"/>
      </w:pPr>
      <w:rPr>
        <w:rFonts w:hint="default"/>
      </w:rPr>
    </w:lvl>
    <w:lvl w:ilvl="7">
      <w:start w:val="1"/>
      <w:numFmt w:val="decimal"/>
      <w:isLgl/>
      <w:lvlText w:val="%1.%2.%3.%4.%5.%6.%7.%8."/>
      <w:lvlJc w:val="left"/>
      <w:pPr>
        <w:ind w:left="1989" w:hanging="1440"/>
      </w:pPr>
      <w:rPr>
        <w:rFonts w:hint="default"/>
      </w:rPr>
    </w:lvl>
    <w:lvl w:ilvl="8">
      <w:start w:val="1"/>
      <w:numFmt w:val="decimal"/>
      <w:isLgl/>
      <w:lvlText w:val="%1.%2.%3.%4.%5.%6.%7.%8.%9."/>
      <w:lvlJc w:val="left"/>
      <w:pPr>
        <w:ind w:left="2376" w:hanging="1800"/>
      </w:pPr>
      <w:rPr>
        <w:rFonts w:hint="default"/>
      </w:rPr>
    </w:lvl>
  </w:abstractNum>
  <w:abstractNum w:abstractNumId="9">
    <w:nsid w:val="0FEC06E6"/>
    <w:multiLevelType w:val="hybridMultilevel"/>
    <w:tmpl w:val="DF60E54E"/>
    <w:lvl w:ilvl="0" w:tplc="A440CB12">
      <w:start w:val="1"/>
      <w:numFmt w:val="decimal"/>
      <w:lvlText w:val="%1."/>
      <w:lvlJc w:val="left"/>
      <w:pPr>
        <w:ind w:left="432" w:hanging="360"/>
      </w:pPr>
      <w:rPr>
        <w:rFonts w:ascii="Times New Roman" w:eastAsia="Times New Roman" w:hAnsi="Times New Roman" w:cs="Times New Roman"/>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0">
    <w:nsid w:val="25531B7F"/>
    <w:multiLevelType w:val="hybridMultilevel"/>
    <w:tmpl w:val="2B3AC51C"/>
    <w:lvl w:ilvl="0" w:tplc="04190003">
      <w:start w:val="1"/>
      <w:numFmt w:val="bullet"/>
      <w:lvlText w:val="o"/>
      <w:lvlJc w:val="left"/>
      <w:pPr>
        <w:tabs>
          <w:tab w:val="num" w:pos="360"/>
        </w:tabs>
        <w:ind w:left="360" w:hanging="360"/>
      </w:pPr>
      <w:rPr>
        <w:rFonts w:ascii="Courier New" w:hAnsi="Courier New" w:cs="Courier New"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1F008BF"/>
    <w:multiLevelType w:val="hybridMultilevel"/>
    <w:tmpl w:val="D358546C"/>
    <w:lvl w:ilvl="0" w:tplc="0419000F">
      <w:start w:val="1"/>
      <w:numFmt w:val="decimal"/>
      <w:lvlText w:val="%1."/>
      <w:lvlJc w:val="left"/>
      <w:pPr>
        <w:ind w:left="432" w:hanging="360"/>
      </w:p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3">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4">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5980A47"/>
    <w:multiLevelType w:val="hybridMultilevel"/>
    <w:tmpl w:val="02C20EFA"/>
    <w:lvl w:ilvl="0" w:tplc="FF762120">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17">
    <w:nsid w:val="498548CF"/>
    <w:multiLevelType w:val="multilevel"/>
    <w:tmpl w:val="C8284F50"/>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5097040A"/>
    <w:multiLevelType w:val="multilevel"/>
    <w:tmpl w:val="9D6C9E4E"/>
    <w:lvl w:ilvl="0">
      <w:start w:val="1"/>
      <w:numFmt w:val="decimal"/>
      <w:lvlText w:val="%1."/>
      <w:lvlJc w:val="left"/>
      <w:pPr>
        <w:ind w:left="76" w:hanging="360"/>
      </w:pPr>
      <w:rPr>
        <w:rFonts w:hint="default"/>
      </w:rPr>
    </w:lvl>
    <w:lvl w:ilvl="1">
      <w:start w:val="2"/>
      <w:numFmt w:val="decimal"/>
      <w:isLgl/>
      <w:lvlText w:val="%1.%2."/>
      <w:lvlJc w:val="left"/>
      <w:pPr>
        <w:ind w:left="435" w:hanging="43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216" w:hanging="1080"/>
      </w:pPr>
      <w:rPr>
        <w:rFonts w:hint="default"/>
      </w:rPr>
    </w:lvl>
    <w:lvl w:ilvl="6">
      <w:start w:val="1"/>
      <w:numFmt w:val="decimal"/>
      <w:isLgl/>
      <w:lvlText w:val="%1.%2.%3.%4.%5.%6.%7."/>
      <w:lvlJc w:val="left"/>
      <w:pPr>
        <w:ind w:left="2860" w:hanging="1440"/>
      </w:pPr>
      <w:rPr>
        <w:rFonts w:hint="default"/>
      </w:rPr>
    </w:lvl>
    <w:lvl w:ilvl="7">
      <w:start w:val="1"/>
      <w:numFmt w:val="decimal"/>
      <w:isLgl/>
      <w:lvlText w:val="%1.%2.%3.%4.%5.%6.%7.%8."/>
      <w:lvlJc w:val="left"/>
      <w:pPr>
        <w:ind w:left="3144" w:hanging="1440"/>
      </w:pPr>
      <w:rPr>
        <w:rFonts w:hint="default"/>
      </w:rPr>
    </w:lvl>
    <w:lvl w:ilvl="8">
      <w:start w:val="1"/>
      <w:numFmt w:val="decimal"/>
      <w:isLgl/>
      <w:lvlText w:val="%1.%2.%3.%4.%5.%6.%7.%8.%9."/>
      <w:lvlJc w:val="left"/>
      <w:pPr>
        <w:ind w:left="3788" w:hanging="1800"/>
      </w:pPr>
      <w:rPr>
        <w:rFonts w:hint="default"/>
      </w:rPr>
    </w:lvl>
  </w:abstractNum>
  <w:abstractNum w:abstractNumId="19">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0">
    <w:nsid w:val="558632D4"/>
    <w:multiLevelType w:val="hybridMultilevel"/>
    <w:tmpl w:val="3A10E16C"/>
    <w:lvl w:ilvl="0" w:tplc="86723192">
      <w:start w:val="1"/>
      <w:numFmt w:val="bullet"/>
      <w:lvlText w:val=""/>
      <w:lvlJc w:val="left"/>
      <w:pPr>
        <w:ind w:left="1080" w:hanging="360"/>
      </w:pPr>
      <w:rPr>
        <w:rFonts w:ascii="Wingdings" w:hAnsi="Wingdings"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2">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3">
    <w:nsid w:val="67E80B2D"/>
    <w:multiLevelType w:val="hybridMultilevel"/>
    <w:tmpl w:val="CAE6962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7FB66A2"/>
    <w:multiLevelType w:val="hybridMultilevel"/>
    <w:tmpl w:val="2D5A2F78"/>
    <w:lvl w:ilvl="0" w:tplc="0419000F">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5">
    <w:nsid w:val="69314349"/>
    <w:multiLevelType w:val="hybridMultilevel"/>
    <w:tmpl w:val="DC36BF9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AAE7685"/>
    <w:multiLevelType w:val="hybridMultilevel"/>
    <w:tmpl w:val="2592943C"/>
    <w:lvl w:ilvl="0" w:tplc="041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nsid w:val="6D4C5A0E"/>
    <w:multiLevelType w:val="hybridMultilevel"/>
    <w:tmpl w:val="0E18315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DED6243"/>
    <w:multiLevelType w:val="hybridMultilevel"/>
    <w:tmpl w:val="F66E6D5A"/>
    <w:lvl w:ilvl="0" w:tplc="0419000F">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30">
    <w:nsid w:val="704D7F82"/>
    <w:multiLevelType w:val="hybridMultilevel"/>
    <w:tmpl w:val="E4A2B09E"/>
    <w:lvl w:ilvl="0" w:tplc="FF762120">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2A87165"/>
    <w:multiLevelType w:val="hybridMultilevel"/>
    <w:tmpl w:val="98FA1B26"/>
    <w:lvl w:ilvl="0" w:tplc="8D32444C">
      <w:start w:val="1"/>
      <w:numFmt w:val="decimal"/>
      <w:lvlText w:val="%1)"/>
      <w:lvlJc w:val="left"/>
      <w:pPr>
        <w:ind w:left="754" w:hanging="360"/>
      </w:pPr>
      <w:rPr>
        <w:rFonts w:hint="default"/>
        <w:sz w:val="24"/>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32">
    <w:nsid w:val="753E1C20"/>
    <w:multiLevelType w:val="hybridMultilevel"/>
    <w:tmpl w:val="3860487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B647D8E"/>
    <w:multiLevelType w:val="hybridMultilevel"/>
    <w:tmpl w:val="044052D4"/>
    <w:lvl w:ilvl="0" w:tplc="FF762120">
      <w:start w:val="1"/>
      <w:numFmt w:val="bullet"/>
      <w:lvlText w:val="­"/>
      <w:lvlJc w:val="left"/>
      <w:pPr>
        <w:tabs>
          <w:tab w:val="num" w:pos="360"/>
        </w:tabs>
        <w:ind w:left="360" w:hanging="360"/>
      </w:pPr>
      <w:rPr>
        <w:rFonts w:ascii="Courier New" w:hAnsi="Courier New"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6"/>
  </w:num>
  <w:num w:numId="2">
    <w:abstractNumId w:val="28"/>
  </w:num>
  <w:num w:numId="3">
    <w:abstractNumId w:val="21"/>
  </w:num>
  <w:num w:numId="4">
    <w:abstractNumId w:val="27"/>
  </w:num>
  <w:num w:numId="5">
    <w:abstractNumId w:val="2"/>
  </w:num>
  <w:num w:numId="6">
    <w:abstractNumId w:val="32"/>
  </w:num>
  <w:num w:numId="7">
    <w:abstractNumId w:val="0"/>
  </w:num>
  <w:num w:numId="8">
    <w:abstractNumId w:val="7"/>
  </w:num>
  <w:num w:numId="9">
    <w:abstractNumId w:val="1"/>
  </w:num>
  <w:num w:numId="10">
    <w:abstractNumId w:val="6"/>
  </w:num>
  <w:num w:numId="11">
    <w:abstractNumId w:val="26"/>
  </w:num>
  <w:num w:numId="12">
    <w:abstractNumId w:val="23"/>
  </w:num>
  <w:num w:numId="13">
    <w:abstractNumId w:val="10"/>
  </w:num>
  <w:num w:numId="14">
    <w:abstractNumId w:val="5"/>
  </w:num>
  <w:num w:numId="15">
    <w:abstractNumId w:val="20"/>
  </w:num>
  <w:num w:numId="16">
    <w:abstractNumId w:val="9"/>
  </w:num>
  <w:num w:numId="17">
    <w:abstractNumId w:val="12"/>
  </w:num>
  <w:num w:numId="18">
    <w:abstractNumId w:val="24"/>
  </w:num>
  <w:num w:numId="19">
    <w:abstractNumId w:val="29"/>
  </w:num>
  <w:num w:numId="20">
    <w:abstractNumId w:val="8"/>
  </w:num>
  <w:num w:numId="21">
    <w:abstractNumId w:val="11"/>
  </w:num>
  <w:num w:numId="22">
    <w:abstractNumId w:val="19"/>
  </w:num>
  <w:num w:numId="23">
    <w:abstractNumId w:val="17"/>
  </w:num>
  <w:num w:numId="24">
    <w:abstractNumId w:val="31"/>
  </w:num>
  <w:num w:numId="25">
    <w:abstractNumId w:val="25"/>
  </w:num>
  <w:num w:numId="26">
    <w:abstractNumId w:val="14"/>
  </w:num>
  <w:num w:numId="27">
    <w:abstractNumId w:val="13"/>
  </w:num>
  <w:num w:numId="28">
    <w:abstractNumId w:val="3"/>
  </w:num>
  <w:num w:numId="29">
    <w:abstractNumId w:val="4"/>
  </w:num>
  <w:num w:numId="30">
    <w:abstractNumId w:val="18"/>
  </w:num>
  <w:num w:numId="31">
    <w:abstractNumId w:val="33"/>
  </w:num>
  <w:num w:numId="32">
    <w:abstractNumId w:val="30"/>
  </w:num>
  <w:num w:numId="33">
    <w:abstractNumId w:val="15"/>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3759"/>
    <w:rsid w:val="00003A65"/>
    <w:rsid w:val="00003AA9"/>
    <w:rsid w:val="00007BF3"/>
    <w:rsid w:val="000107EF"/>
    <w:rsid w:val="00012466"/>
    <w:rsid w:val="00015C42"/>
    <w:rsid w:val="000240DB"/>
    <w:rsid w:val="00024606"/>
    <w:rsid w:val="00024A8E"/>
    <w:rsid w:val="0002595B"/>
    <w:rsid w:val="0002743A"/>
    <w:rsid w:val="000304D7"/>
    <w:rsid w:val="000326D4"/>
    <w:rsid w:val="000331B9"/>
    <w:rsid w:val="000345ED"/>
    <w:rsid w:val="00034623"/>
    <w:rsid w:val="00034EDB"/>
    <w:rsid w:val="00035BD3"/>
    <w:rsid w:val="00035C44"/>
    <w:rsid w:val="00040B7B"/>
    <w:rsid w:val="00042BBC"/>
    <w:rsid w:val="00045C9A"/>
    <w:rsid w:val="00054CF7"/>
    <w:rsid w:val="00055C9C"/>
    <w:rsid w:val="00056E63"/>
    <w:rsid w:val="00061C67"/>
    <w:rsid w:val="000649A2"/>
    <w:rsid w:val="00064B7F"/>
    <w:rsid w:val="00064F86"/>
    <w:rsid w:val="00071302"/>
    <w:rsid w:val="00071F0B"/>
    <w:rsid w:val="000734B6"/>
    <w:rsid w:val="00073814"/>
    <w:rsid w:val="00073E45"/>
    <w:rsid w:val="00074602"/>
    <w:rsid w:val="00074F6E"/>
    <w:rsid w:val="000753A7"/>
    <w:rsid w:val="00075AD7"/>
    <w:rsid w:val="0007653B"/>
    <w:rsid w:val="00080BF7"/>
    <w:rsid w:val="00082498"/>
    <w:rsid w:val="000857C7"/>
    <w:rsid w:val="00087DAB"/>
    <w:rsid w:val="000921EB"/>
    <w:rsid w:val="00094DC5"/>
    <w:rsid w:val="00096598"/>
    <w:rsid w:val="00097855"/>
    <w:rsid w:val="000A1062"/>
    <w:rsid w:val="000B1F3C"/>
    <w:rsid w:val="000C30F7"/>
    <w:rsid w:val="000D02EC"/>
    <w:rsid w:val="000D06F1"/>
    <w:rsid w:val="000D1186"/>
    <w:rsid w:val="000D22E7"/>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100430"/>
    <w:rsid w:val="001051CF"/>
    <w:rsid w:val="00106939"/>
    <w:rsid w:val="00106EFE"/>
    <w:rsid w:val="00110C62"/>
    <w:rsid w:val="00116560"/>
    <w:rsid w:val="001178BD"/>
    <w:rsid w:val="00117B8C"/>
    <w:rsid w:val="0012068B"/>
    <w:rsid w:val="00123034"/>
    <w:rsid w:val="00136DFE"/>
    <w:rsid w:val="001406CB"/>
    <w:rsid w:val="00141359"/>
    <w:rsid w:val="00141884"/>
    <w:rsid w:val="001423E0"/>
    <w:rsid w:val="00142C17"/>
    <w:rsid w:val="00145BFC"/>
    <w:rsid w:val="00151F73"/>
    <w:rsid w:val="00152219"/>
    <w:rsid w:val="001523A0"/>
    <w:rsid w:val="00155C99"/>
    <w:rsid w:val="001609E7"/>
    <w:rsid w:val="0016253F"/>
    <w:rsid w:val="001625D6"/>
    <w:rsid w:val="00163E8C"/>
    <w:rsid w:val="00166230"/>
    <w:rsid w:val="001665D7"/>
    <w:rsid w:val="00167689"/>
    <w:rsid w:val="001707FA"/>
    <w:rsid w:val="00171380"/>
    <w:rsid w:val="001732F2"/>
    <w:rsid w:val="0017637B"/>
    <w:rsid w:val="001838DE"/>
    <w:rsid w:val="00185227"/>
    <w:rsid w:val="0018600B"/>
    <w:rsid w:val="001861D4"/>
    <w:rsid w:val="00190508"/>
    <w:rsid w:val="0019072C"/>
    <w:rsid w:val="001919EF"/>
    <w:rsid w:val="0019418A"/>
    <w:rsid w:val="00196142"/>
    <w:rsid w:val="00196255"/>
    <w:rsid w:val="001A2E28"/>
    <w:rsid w:val="001A56B3"/>
    <w:rsid w:val="001A74F1"/>
    <w:rsid w:val="001B060D"/>
    <w:rsid w:val="001B10B2"/>
    <w:rsid w:val="001B2966"/>
    <w:rsid w:val="001C06D4"/>
    <w:rsid w:val="001C1422"/>
    <w:rsid w:val="001C1871"/>
    <w:rsid w:val="001C35F5"/>
    <w:rsid w:val="001C471D"/>
    <w:rsid w:val="001C57DF"/>
    <w:rsid w:val="001C6F0B"/>
    <w:rsid w:val="001C7401"/>
    <w:rsid w:val="001D1EB6"/>
    <w:rsid w:val="001D2376"/>
    <w:rsid w:val="001D277B"/>
    <w:rsid w:val="001D41BC"/>
    <w:rsid w:val="001D4C61"/>
    <w:rsid w:val="001D53E9"/>
    <w:rsid w:val="001D7DD8"/>
    <w:rsid w:val="001E01F4"/>
    <w:rsid w:val="001E0C04"/>
    <w:rsid w:val="001E2936"/>
    <w:rsid w:val="001E3550"/>
    <w:rsid w:val="001E3E02"/>
    <w:rsid w:val="001E439B"/>
    <w:rsid w:val="001E4426"/>
    <w:rsid w:val="001E44DE"/>
    <w:rsid w:val="001E673B"/>
    <w:rsid w:val="001E67D9"/>
    <w:rsid w:val="001F2E7D"/>
    <w:rsid w:val="001F43C4"/>
    <w:rsid w:val="001F4A18"/>
    <w:rsid w:val="001F5239"/>
    <w:rsid w:val="0020075F"/>
    <w:rsid w:val="002030D4"/>
    <w:rsid w:val="00203A0B"/>
    <w:rsid w:val="00210B29"/>
    <w:rsid w:val="00212D96"/>
    <w:rsid w:val="00213E79"/>
    <w:rsid w:val="00217295"/>
    <w:rsid w:val="00217F4D"/>
    <w:rsid w:val="00222B32"/>
    <w:rsid w:val="00223A11"/>
    <w:rsid w:val="00226DC0"/>
    <w:rsid w:val="0022772A"/>
    <w:rsid w:val="0023141C"/>
    <w:rsid w:val="00233E55"/>
    <w:rsid w:val="00235833"/>
    <w:rsid w:val="00237E91"/>
    <w:rsid w:val="00245E79"/>
    <w:rsid w:val="002470BB"/>
    <w:rsid w:val="00253E7D"/>
    <w:rsid w:val="00255587"/>
    <w:rsid w:val="00255D76"/>
    <w:rsid w:val="00256EF1"/>
    <w:rsid w:val="00262967"/>
    <w:rsid w:val="00264637"/>
    <w:rsid w:val="00266860"/>
    <w:rsid w:val="00267189"/>
    <w:rsid w:val="00272684"/>
    <w:rsid w:val="002730DC"/>
    <w:rsid w:val="00273DC7"/>
    <w:rsid w:val="002747DB"/>
    <w:rsid w:val="00277F73"/>
    <w:rsid w:val="00295682"/>
    <w:rsid w:val="00296E14"/>
    <w:rsid w:val="002A05F5"/>
    <w:rsid w:val="002A0958"/>
    <w:rsid w:val="002A47DA"/>
    <w:rsid w:val="002A6F4E"/>
    <w:rsid w:val="002B0EB1"/>
    <w:rsid w:val="002B36D9"/>
    <w:rsid w:val="002B4FCA"/>
    <w:rsid w:val="002B527B"/>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2016"/>
    <w:rsid w:val="002F4A53"/>
    <w:rsid w:val="002F5E02"/>
    <w:rsid w:val="002F6631"/>
    <w:rsid w:val="002F72AA"/>
    <w:rsid w:val="0030770A"/>
    <w:rsid w:val="003129FE"/>
    <w:rsid w:val="00314318"/>
    <w:rsid w:val="00315D1B"/>
    <w:rsid w:val="0032033F"/>
    <w:rsid w:val="00322685"/>
    <w:rsid w:val="003230DD"/>
    <w:rsid w:val="00324AEB"/>
    <w:rsid w:val="00324D48"/>
    <w:rsid w:val="003273AC"/>
    <w:rsid w:val="00330894"/>
    <w:rsid w:val="003318AF"/>
    <w:rsid w:val="00332077"/>
    <w:rsid w:val="00333CD4"/>
    <w:rsid w:val="0033411A"/>
    <w:rsid w:val="00334552"/>
    <w:rsid w:val="00334C20"/>
    <w:rsid w:val="00335DA6"/>
    <w:rsid w:val="00337D51"/>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4282"/>
    <w:rsid w:val="003654C6"/>
    <w:rsid w:val="00366BF3"/>
    <w:rsid w:val="00371667"/>
    <w:rsid w:val="00371929"/>
    <w:rsid w:val="003728E4"/>
    <w:rsid w:val="0037301A"/>
    <w:rsid w:val="003739D3"/>
    <w:rsid w:val="00375B3B"/>
    <w:rsid w:val="00376525"/>
    <w:rsid w:val="00380006"/>
    <w:rsid w:val="00380D89"/>
    <w:rsid w:val="00381DAE"/>
    <w:rsid w:val="003909DC"/>
    <w:rsid w:val="00391489"/>
    <w:rsid w:val="00391AF5"/>
    <w:rsid w:val="003A1D95"/>
    <w:rsid w:val="003A1DC7"/>
    <w:rsid w:val="003A28D5"/>
    <w:rsid w:val="003A458D"/>
    <w:rsid w:val="003B0F23"/>
    <w:rsid w:val="003B2EF4"/>
    <w:rsid w:val="003B45D4"/>
    <w:rsid w:val="003B516A"/>
    <w:rsid w:val="003B637A"/>
    <w:rsid w:val="003B723A"/>
    <w:rsid w:val="003C0C66"/>
    <w:rsid w:val="003C1666"/>
    <w:rsid w:val="003C2924"/>
    <w:rsid w:val="003C2EB2"/>
    <w:rsid w:val="003C39B2"/>
    <w:rsid w:val="003C6E03"/>
    <w:rsid w:val="003D09E4"/>
    <w:rsid w:val="003D1198"/>
    <w:rsid w:val="003D302C"/>
    <w:rsid w:val="003D5E61"/>
    <w:rsid w:val="003D5EB7"/>
    <w:rsid w:val="003D6120"/>
    <w:rsid w:val="003D64E9"/>
    <w:rsid w:val="003E044E"/>
    <w:rsid w:val="003E0EDE"/>
    <w:rsid w:val="003E1667"/>
    <w:rsid w:val="003E7F93"/>
    <w:rsid w:val="003F0A8A"/>
    <w:rsid w:val="003F4032"/>
    <w:rsid w:val="003F4E62"/>
    <w:rsid w:val="004006EB"/>
    <w:rsid w:val="00400D61"/>
    <w:rsid w:val="00401C43"/>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3175"/>
    <w:rsid w:val="00434E58"/>
    <w:rsid w:val="00437DD7"/>
    <w:rsid w:val="00442427"/>
    <w:rsid w:val="00445278"/>
    <w:rsid w:val="004453C4"/>
    <w:rsid w:val="004474E6"/>
    <w:rsid w:val="004533A9"/>
    <w:rsid w:val="0045673D"/>
    <w:rsid w:val="004569A6"/>
    <w:rsid w:val="00456F7C"/>
    <w:rsid w:val="00457B0A"/>
    <w:rsid w:val="00460DBB"/>
    <w:rsid w:val="00462A13"/>
    <w:rsid w:val="00463266"/>
    <w:rsid w:val="00465FA4"/>
    <w:rsid w:val="00470CCC"/>
    <w:rsid w:val="00471C2F"/>
    <w:rsid w:val="004725C1"/>
    <w:rsid w:val="00472CF4"/>
    <w:rsid w:val="00474B2A"/>
    <w:rsid w:val="00474CDF"/>
    <w:rsid w:val="00474FF8"/>
    <w:rsid w:val="00475DAB"/>
    <w:rsid w:val="004821B4"/>
    <w:rsid w:val="00484D31"/>
    <w:rsid w:val="00485A23"/>
    <w:rsid w:val="004860FF"/>
    <w:rsid w:val="00487709"/>
    <w:rsid w:val="004913EF"/>
    <w:rsid w:val="00495465"/>
    <w:rsid w:val="004A0CBA"/>
    <w:rsid w:val="004A1384"/>
    <w:rsid w:val="004A205B"/>
    <w:rsid w:val="004A6080"/>
    <w:rsid w:val="004A6C68"/>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E01"/>
    <w:rsid w:val="004E3A23"/>
    <w:rsid w:val="004E5ACC"/>
    <w:rsid w:val="004E69BD"/>
    <w:rsid w:val="004F0431"/>
    <w:rsid w:val="004F058C"/>
    <w:rsid w:val="004F2188"/>
    <w:rsid w:val="004F28E4"/>
    <w:rsid w:val="004F2F74"/>
    <w:rsid w:val="004F2F86"/>
    <w:rsid w:val="004F6336"/>
    <w:rsid w:val="004F7D86"/>
    <w:rsid w:val="00501D0E"/>
    <w:rsid w:val="00502C68"/>
    <w:rsid w:val="00502DC9"/>
    <w:rsid w:val="0050690C"/>
    <w:rsid w:val="00510DAC"/>
    <w:rsid w:val="0051131E"/>
    <w:rsid w:val="005142BC"/>
    <w:rsid w:val="0052033D"/>
    <w:rsid w:val="005206CD"/>
    <w:rsid w:val="00520AE2"/>
    <w:rsid w:val="00523A51"/>
    <w:rsid w:val="00524D7D"/>
    <w:rsid w:val="00525C20"/>
    <w:rsid w:val="0052629D"/>
    <w:rsid w:val="00527C04"/>
    <w:rsid w:val="00531FC1"/>
    <w:rsid w:val="005322AB"/>
    <w:rsid w:val="00532EDF"/>
    <w:rsid w:val="00536103"/>
    <w:rsid w:val="00542212"/>
    <w:rsid w:val="0054254F"/>
    <w:rsid w:val="005429EB"/>
    <w:rsid w:val="00545EB3"/>
    <w:rsid w:val="005478BA"/>
    <w:rsid w:val="00552B4A"/>
    <w:rsid w:val="0055688A"/>
    <w:rsid w:val="005606E6"/>
    <w:rsid w:val="005615A3"/>
    <w:rsid w:val="0056212B"/>
    <w:rsid w:val="005633D7"/>
    <w:rsid w:val="0057262A"/>
    <w:rsid w:val="00573533"/>
    <w:rsid w:val="005736D5"/>
    <w:rsid w:val="005749DF"/>
    <w:rsid w:val="00575343"/>
    <w:rsid w:val="00581285"/>
    <w:rsid w:val="005815A3"/>
    <w:rsid w:val="00587C18"/>
    <w:rsid w:val="005918EB"/>
    <w:rsid w:val="00595451"/>
    <w:rsid w:val="005964D0"/>
    <w:rsid w:val="00597950"/>
    <w:rsid w:val="005A7984"/>
    <w:rsid w:val="005B0FE7"/>
    <w:rsid w:val="005B2BC4"/>
    <w:rsid w:val="005B577D"/>
    <w:rsid w:val="005B60A0"/>
    <w:rsid w:val="005B6733"/>
    <w:rsid w:val="005C33A5"/>
    <w:rsid w:val="005C51EF"/>
    <w:rsid w:val="005C5B49"/>
    <w:rsid w:val="005C6599"/>
    <w:rsid w:val="005D0870"/>
    <w:rsid w:val="005D7297"/>
    <w:rsid w:val="005E0078"/>
    <w:rsid w:val="005E11AC"/>
    <w:rsid w:val="005E15A1"/>
    <w:rsid w:val="005E16AB"/>
    <w:rsid w:val="005E1A4B"/>
    <w:rsid w:val="005E548B"/>
    <w:rsid w:val="005F1A54"/>
    <w:rsid w:val="005F1A73"/>
    <w:rsid w:val="005F309F"/>
    <w:rsid w:val="005F6470"/>
    <w:rsid w:val="005F66B6"/>
    <w:rsid w:val="005F7A12"/>
    <w:rsid w:val="005F7A62"/>
    <w:rsid w:val="00602646"/>
    <w:rsid w:val="006049D3"/>
    <w:rsid w:val="00604B4C"/>
    <w:rsid w:val="00606D12"/>
    <w:rsid w:val="00611105"/>
    <w:rsid w:val="006111CC"/>
    <w:rsid w:val="00612B35"/>
    <w:rsid w:val="006156F9"/>
    <w:rsid w:val="0061579F"/>
    <w:rsid w:val="00617583"/>
    <w:rsid w:val="00617E9A"/>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E87"/>
    <w:rsid w:val="00653C64"/>
    <w:rsid w:val="006544DF"/>
    <w:rsid w:val="00657772"/>
    <w:rsid w:val="00662C77"/>
    <w:rsid w:val="006633FC"/>
    <w:rsid w:val="00663541"/>
    <w:rsid w:val="00663A82"/>
    <w:rsid w:val="00664286"/>
    <w:rsid w:val="00670F2B"/>
    <w:rsid w:val="00675116"/>
    <w:rsid w:val="00677D47"/>
    <w:rsid w:val="00680A14"/>
    <w:rsid w:val="006841D9"/>
    <w:rsid w:val="00684D72"/>
    <w:rsid w:val="00685E92"/>
    <w:rsid w:val="00692FE1"/>
    <w:rsid w:val="006A1037"/>
    <w:rsid w:val="006A1F78"/>
    <w:rsid w:val="006A3BAA"/>
    <w:rsid w:val="006A3DC1"/>
    <w:rsid w:val="006A4584"/>
    <w:rsid w:val="006A5451"/>
    <w:rsid w:val="006A7F74"/>
    <w:rsid w:val="006B0AAE"/>
    <w:rsid w:val="006B149B"/>
    <w:rsid w:val="006B15C8"/>
    <w:rsid w:val="006B2447"/>
    <w:rsid w:val="006B2D99"/>
    <w:rsid w:val="006B3758"/>
    <w:rsid w:val="006C093E"/>
    <w:rsid w:val="006C0F84"/>
    <w:rsid w:val="006C1103"/>
    <w:rsid w:val="006C14F0"/>
    <w:rsid w:val="006C4033"/>
    <w:rsid w:val="006D01F0"/>
    <w:rsid w:val="006D105B"/>
    <w:rsid w:val="006D18DE"/>
    <w:rsid w:val="006D2216"/>
    <w:rsid w:val="006D3069"/>
    <w:rsid w:val="006D7E7A"/>
    <w:rsid w:val="006E0305"/>
    <w:rsid w:val="006E0D16"/>
    <w:rsid w:val="006E41FA"/>
    <w:rsid w:val="006E47D7"/>
    <w:rsid w:val="006E63F3"/>
    <w:rsid w:val="006E6F8E"/>
    <w:rsid w:val="006E7EAD"/>
    <w:rsid w:val="006F0A7F"/>
    <w:rsid w:val="006F2C8B"/>
    <w:rsid w:val="006F5EC4"/>
    <w:rsid w:val="0070021C"/>
    <w:rsid w:val="00700D22"/>
    <w:rsid w:val="00702BC0"/>
    <w:rsid w:val="00707EB4"/>
    <w:rsid w:val="00710679"/>
    <w:rsid w:val="00711E13"/>
    <w:rsid w:val="007141FB"/>
    <w:rsid w:val="00715996"/>
    <w:rsid w:val="0072133C"/>
    <w:rsid w:val="0072279C"/>
    <w:rsid w:val="00726D45"/>
    <w:rsid w:val="0072716A"/>
    <w:rsid w:val="00727E25"/>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1247"/>
    <w:rsid w:val="007719E6"/>
    <w:rsid w:val="00774E07"/>
    <w:rsid w:val="00775EE4"/>
    <w:rsid w:val="007761DB"/>
    <w:rsid w:val="00777363"/>
    <w:rsid w:val="0077736A"/>
    <w:rsid w:val="00782022"/>
    <w:rsid w:val="00784EEC"/>
    <w:rsid w:val="00792550"/>
    <w:rsid w:val="00792618"/>
    <w:rsid w:val="0079563E"/>
    <w:rsid w:val="007A257C"/>
    <w:rsid w:val="007A3AC9"/>
    <w:rsid w:val="007A7A84"/>
    <w:rsid w:val="007B24AE"/>
    <w:rsid w:val="007B3402"/>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EE9"/>
    <w:rsid w:val="007E5D94"/>
    <w:rsid w:val="007E6685"/>
    <w:rsid w:val="007F2888"/>
    <w:rsid w:val="007F377A"/>
    <w:rsid w:val="007F6B47"/>
    <w:rsid w:val="007F7573"/>
    <w:rsid w:val="00801B63"/>
    <w:rsid w:val="00802447"/>
    <w:rsid w:val="00805C86"/>
    <w:rsid w:val="008076F7"/>
    <w:rsid w:val="0081102D"/>
    <w:rsid w:val="00815063"/>
    <w:rsid w:val="0081540B"/>
    <w:rsid w:val="00815D2D"/>
    <w:rsid w:val="00820B9C"/>
    <w:rsid w:val="00824CD0"/>
    <w:rsid w:val="0082627A"/>
    <w:rsid w:val="008262DD"/>
    <w:rsid w:val="00826E52"/>
    <w:rsid w:val="00832183"/>
    <w:rsid w:val="00834285"/>
    <w:rsid w:val="00835510"/>
    <w:rsid w:val="00837325"/>
    <w:rsid w:val="008377BC"/>
    <w:rsid w:val="00837F3C"/>
    <w:rsid w:val="00841A81"/>
    <w:rsid w:val="00842B65"/>
    <w:rsid w:val="00842DCF"/>
    <w:rsid w:val="0084353F"/>
    <w:rsid w:val="008435E8"/>
    <w:rsid w:val="0084386B"/>
    <w:rsid w:val="0084733B"/>
    <w:rsid w:val="00847D1D"/>
    <w:rsid w:val="0085080B"/>
    <w:rsid w:val="008535A7"/>
    <w:rsid w:val="00854E3C"/>
    <w:rsid w:val="008571F5"/>
    <w:rsid w:val="00861D8E"/>
    <w:rsid w:val="00863EE7"/>
    <w:rsid w:val="008644EE"/>
    <w:rsid w:val="0087275A"/>
    <w:rsid w:val="00873D23"/>
    <w:rsid w:val="00873DD3"/>
    <w:rsid w:val="0087522F"/>
    <w:rsid w:val="0088174E"/>
    <w:rsid w:val="00882EEE"/>
    <w:rsid w:val="00885FC2"/>
    <w:rsid w:val="00886E53"/>
    <w:rsid w:val="00887043"/>
    <w:rsid w:val="00887F64"/>
    <w:rsid w:val="0089228D"/>
    <w:rsid w:val="00893534"/>
    <w:rsid w:val="008943A5"/>
    <w:rsid w:val="00894A25"/>
    <w:rsid w:val="0089573F"/>
    <w:rsid w:val="00895DF7"/>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4748"/>
    <w:rsid w:val="008D7642"/>
    <w:rsid w:val="008D7C5E"/>
    <w:rsid w:val="008E4980"/>
    <w:rsid w:val="008E56FD"/>
    <w:rsid w:val="008E58E2"/>
    <w:rsid w:val="008E706C"/>
    <w:rsid w:val="008F1BAF"/>
    <w:rsid w:val="008F31AA"/>
    <w:rsid w:val="008F3FD8"/>
    <w:rsid w:val="008F537D"/>
    <w:rsid w:val="008F6CFF"/>
    <w:rsid w:val="0090036C"/>
    <w:rsid w:val="00900B9C"/>
    <w:rsid w:val="00902740"/>
    <w:rsid w:val="009031B8"/>
    <w:rsid w:val="00903B4A"/>
    <w:rsid w:val="00913492"/>
    <w:rsid w:val="00913D3F"/>
    <w:rsid w:val="00914BCB"/>
    <w:rsid w:val="00916DA6"/>
    <w:rsid w:val="009177A7"/>
    <w:rsid w:val="00917B0C"/>
    <w:rsid w:val="009205FF"/>
    <w:rsid w:val="00921864"/>
    <w:rsid w:val="00922267"/>
    <w:rsid w:val="0092275F"/>
    <w:rsid w:val="0092498E"/>
    <w:rsid w:val="00926EC8"/>
    <w:rsid w:val="009340E6"/>
    <w:rsid w:val="009405E2"/>
    <w:rsid w:val="009429A2"/>
    <w:rsid w:val="00943C00"/>
    <w:rsid w:val="009509BB"/>
    <w:rsid w:val="00952096"/>
    <w:rsid w:val="00952BFD"/>
    <w:rsid w:val="00953988"/>
    <w:rsid w:val="00956392"/>
    <w:rsid w:val="00960332"/>
    <w:rsid w:val="009613D0"/>
    <w:rsid w:val="00963526"/>
    <w:rsid w:val="009657E3"/>
    <w:rsid w:val="00966EEA"/>
    <w:rsid w:val="00967B8C"/>
    <w:rsid w:val="009714AE"/>
    <w:rsid w:val="00980B21"/>
    <w:rsid w:val="0098288F"/>
    <w:rsid w:val="00982903"/>
    <w:rsid w:val="00983A12"/>
    <w:rsid w:val="00984D0E"/>
    <w:rsid w:val="00986562"/>
    <w:rsid w:val="00991A32"/>
    <w:rsid w:val="00994762"/>
    <w:rsid w:val="0099541E"/>
    <w:rsid w:val="009956C7"/>
    <w:rsid w:val="0099680B"/>
    <w:rsid w:val="009A0463"/>
    <w:rsid w:val="009A0DD7"/>
    <w:rsid w:val="009A3347"/>
    <w:rsid w:val="009A3E9F"/>
    <w:rsid w:val="009A4CE3"/>
    <w:rsid w:val="009A522A"/>
    <w:rsid w:val="009A7A80"/>
    <w:rsid w:val="009B06DA"/>
    <w:rsid w:val="009B082F"/>
    <w:rsid w:val="009B281C"/>
    <w:rsid w:val="009B2C3E"/>
    <w:rsid w:val="009B360A"/>
    <w:rsid w:val="009B4881"/>
    <w:rsid w:val="009B5E98"/>
    <w:rsid w:val="009B61EE"/>
    <w:rsid w:val="009C141E"/>
    <w:rsid w:val="009C4E4E"/>
    <w:rsid w:val="009C502D"/>
    <w:rsid w:val="009C576B"/>
    <w:rsid w:val="009D1127"/>
    <w:rsid w:val="009D6588"/>
    <w:rsid w:val="009E0B69"/>
    <w:rsid w:val="009E14ED"/>
    <w:rsid w:val="009E20F6"/>
    <w:rsid w:val="009E43A5"/>
    <w:rsid w:val="009E5214"/>
    <w:rsid w:val="009F237D"/>
    <w:rsid w:val="009F2895"/>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4CF"/>
    <w:rsid w:val="00A532F6"/>
    <w:rsid w:val="00A63F26"/>
    <w:rsid w:val="00A65B06"/>
    <w:rsid w:val="00A67112"/>
    <w:rsid w:val="00A67C84"/>
    <w:rsid w:val="00A704B4"/>
    <w:rsid w:val="00A70852"/>
    <w:rsid w:val="00A70F88"/>
    <w:rsid w:val="00A71D41"/>
    <w:rsid w:val="00A7254D"/>
    <w:rsid w:val="00A735F8"/>
    <w:rsid w:val="00A7385B"/>
    <w:rsid w:val="00A75140"/>
    <w:rsid w:val="00A75213"/>
    <w:rsid w:val="00A75B73"/>
    <w:rsid w:val="00A764A2"/>
    <w:rsid w:val="00A76C92"/>
    <w:rsid w:val="00A76E67"/>
    <w:rsid w:val="00A7766E"/>
    <w:rsid w:val="00A80A43"/>
    <w:rsid w:val="00A82065"/>
    <w:rsid w:val="00A84176"/>
    <w:rsid w:val="00A8590D"/>
    <w:rsid w:val="00A85E77"/>
    <w:rsid w:val="00A8696E"/>
    <w:rsid w:val="00A87DAC"/>
    <w:rsid w:val="00A9028A"/>
    <w:rsid w:val="00A90499"/>
    <w:rsid w:val="00A90550"/>
    <w:rsid w:val="00A90F3C"/>
    <w:rsid w:val="00A91DA2"/>
    <w:rsid w:val="00A932F3"/>
    <w:rsid w:val="00A9397C"/>
    <w:rsid w:val="00A963B6"/>
    <w:rsid w:val="00A97002"/>
    <w:rsid w:val="00AA16D4"/>
    <w:rsid w:val="00AA2B87"/>
    <w:rsid w:val="00AA376D"/>
    <w:rsid w:val="00AB0CF5"/>
    <w:rsid w:val="00AB1756"/>
    <w:rsid w:val="00AB40AC"/>
    <w:rsid w:val="00AB5A20"/>
    <w:rsid w:val="00AB6EAC"/>
    <w:rsid w:val="00AB6F21"/>
    <w:rsid w:val="00AC3EE8"/>
    <w:rsid w:val="00AC40EC"/>
    <w:rsid w:val="00AC4FF4"/>
    <w:rsid w:val="00AC5A02"/>
    <w:rsid w:val="00AC5BC7"/>
    <w:rsid w:val="00AC7210"/>
    <w:rsid w:val="00AC745A"/>
    <w:rsid w:val="00AC7C62"/>
    <w:rsid w:val="00AD1B5E"/>
    <w:rsid w:val="00AD1BD7"/>
    <w:rsid w:val="00AD74A6"/>
    <w:rsid w:val="00AD780F"/>
    <w:rsid w:val="00AE06F6"/>
    <w:rsid w:val="00AE2316"/>
    <w:rsid w:val="00AE4672"/>
    <w:rsid w:val="00AE46BE"/>
    <w:rsid w:val="00AE7AFC"/>
    <w:rsid w:val="00AF02CE"/>
    <w:rsid w:val="00AF0AF3"/>
    <w:rsid w:val="00AF38FE"/>
    <w:rsid w:val="00AF4C66"/>
    <w:rsid w:val="00AF7884"/>
    <w:rsid w:val="00B024B2"/>
    <w:rsid w:val="00B02A80"/>
    <w:rsid w:val="00B02BA0"/>
    <w:rsid w:val="00B12233"/>
    <w:rsid w:val="00B12F58"/>
    <w:rsid w:val="00B14558"/>
    <w:rsid w:val="00B177C4"/>
    <w:rsid w:val="00B21BD9"/>
    <w:rsid w:val="00B23411"/>
    <w:rsid w:val="00B242D6"/>
    <w:rsid w:val="00B24F13"/>
    <w:rsid w:val="00B257BA"/>
    <w:rsid w:val="00B25B40"/>
    <w:rsid w:val="00B275F8"/>
    <w:rsid w:val="00B3037D"/>
    <w:rsid w:val="00B309DC"/>
    <w:rsid w:val="00B30A01"/>
    <w:rsid w:val="00B31FA6"/>
    <w:rsid w:val="00B331C6"/>
    <w:rsid w:val="00B331C9"/>
    <w:rsid w:val="00B340C3"/>
    <w:rsid w:val="00B3467A"/>
    <w:rsid w:val="00B34FE3"/>
    <w:rsid w:val="00B35137"/>
    <w:rsid w:val="00B35948"/>
    <w:rsid w:val="00B3680E"/>
    <w:rsid w:val="00B37A9E"/>
    <w:rsid w:val="00B41A63"/>
    <w:rsid w:val="00B43486"/>
    <w:rsid w:val="00B458C5"/>
    <w:rsid w:val="00B45A82"/>
    <w:rsid w:val="00B471F3"/>
    <w:rsid w:val="00B47AA7"/>
    <w:rsid w:val="00B51086"/>
    <w:rsid w:val="00B52A7B"/>
    <w:rsid w:val="00B55C7C"/>
    <w:rsid w:val="00B57156"/>
    <w:rsid w:val="00B57E33"/>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2E8D"/>
    <w:rsid w:val="00B93B52"/>
    <w:rsid w:val="00B943C3"/>
    <w:rsid w:val="00B95587"/>
    <w:rsid w:val="00B95E9C"/>
    <w:rsid w:val="00B9652F"/>
    <w:rsid w:val="00BA657A"/>
    <w:rsid w:val="00BB0D3D"/>
    <w:rsid w:val="00BB0DF0"/>
    <w:rsid w:val="00BB1A3D"/>
    <w:rsid w:val="00BB1D75"/>
    <w:rsid w:val="00BB2E10"/>
    <w:rsid w:val="00BB54D3"/>
    <w:rsid w:val="00BB7666"/>
    <w:rsid w:val="00BB7DD9"/>
    <w:rsid w:val="00BC09FB"/>
    <w:rsid w:val="00BC2B54"/>
    <w:rsid w:val="00BC39EB"/>
    <w:rsid w:val="00BC6DFD"/>
    <w:rsid w:val="00BD0CD8"/>
    <w:rsid w:val="00BD156F"/>
    <w:rsid w:val="00BD35B8"/>
    <w:rsid w:val="00BD6E16"/>
    <w:rsid w:val="00BE2327"/>
    <w:rsid w:val="00BE33F9"/>
    <w:rsid w:val="00BE54CC"/>
    <w:rsid w:val="00BE6B19"/>
    <w:rsid w:val="00BE6F1E"/>
    <w:rsid w:val="00BF075A"/>
    <w:rsid w:val="00BF0AA3"/>
    <w:rsid w:val="00BF21B8"/>
    <w:rsid w:val="00BF2394"/>
    <w:rsid w:val="00BF2513"/>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62D2"/>
    <w:rsid w:val="00C36587"/>
    <w:rsid w:val="00C377B6"/>
    <w:rsid w:val="00C37C43"/>
    <w:rsid w:val="00C40274"/>
    <w:rsid w:val="00C4252B"/>
    <w:rsid w:val="00C44A3D"/>
    <w:rsid w:val="00C463A2"/>
    <w:rsid w:val="00C471D2"/>
    <w:rsid w:val="00C5286A"/>
    <w:rsid w:val="00C52AE2"/>
    <w:rsid w:val="00C53451"/>
    <w:rsid w:val="00C54F22"/>
    <w:rsid w:val="00C60C64"/>
    <w:rsid w:val="00C61534"/>
    <w:rsid w:val="00C64A2D"/>
    <w:rsid w:val="00C64AE5"/>
    <w:rsid w:val="00C665F8"/>
    <w:rsid w:val="00C67742"/>
    <w:rsid w:val="00C67815"/>
    <w:rsid w:val="00C70C31"/>
    <w:rsid w:val="00C71DAA"/>
    <w:rsid w:val="00C725E6"/>
    <w:rsid w:val="00C7381C"/>
    <w:rsid w:val="00C74314"/>
    <w:rsid w:val="00C75E11"/>
    <w:rsid w:val="00C76E89"/>
    <w:rsid w:val="00C8341E"/>
    <w:rsid w:val="00C87C0C"/>
    <w:rsid w:val="00C922E7"/>
    <w:rsid w:val="00C92D16"/>
    <w:rsid w:val="00C94532"/>
    <w:rsid w:val="00C94E3D"/>
    <w:rsid w:val="00C95418"/>
    <w:rsid w:val="00C9606A"/>
    <w:rsid w:val="00C97828"/>
    <w:rsid w:val="00CA3D53"/>
    <w:rsid w:val="00CA493E"/>
    <w:rsid w:val="00CA529C"/>
    <w:rsid w:val="00CA6706"/>
    <w:rsid w:val="00CA7A8A"/>
    <w:rsid w:val="00CB0DA7"/>
    <w:rsid w:val="00CB1C24"/>
    <w:rsid w:val="00CB3C61"/>
    <w:rsid w:val="00CB40E5"/>
    <w:rsid w:val="00CB49AC"/>
    <w:rsid w:val="00CB5E77"/>
    <w:rsid w:val="00CB6CAC"/>
    <w:rsid w:val="00CC0719"/>
    <w:rsid w:val="00CC2576"/>
    <w:rsid w:val="00CC409C"/>
    <w:rsid w:val="00CC4FC6"/>
    <w:rsid w:val="00CC582A"/>
    <w:rsid w:val="00CC6A1D"/>
    <w:rsid w:val="00CD5896"/>
    <w:rsid w:val="00CD6E29"/>
    <w:rsid w:val="00CD7263"/>
    <w:rsid w:val="00CD79E4"/>
    <w:rsid w:val="00CE007B"/>
    <w:rsid w:val="00CE2F60"/>
    <w:rsid w:val="00CE3483"/>
    <w:rsid w:val="00CE5799"/>
    <w:rsid w:val="00CE7885"/>
    <w:rsid w:val="00CF014D"/>
    <w:rsid w:val="00CF0562"/>
    <w:rsid w:val="00CF1EB1"/>
    <w:rsid w:val="00CF20AB"/>
    <w:rsid w:val="00CF42E6"/>
    <w:rsid w:val="00CF4B1E"/>
    <w:rsid w:val="00CF56B5"/>
    <w:rsid w:val="00D02556"/>
    <w:rsid w:val="00D0668E"/>
    <w:rsid w:val="00D06947"/>
    <w:rsid w:val="00D07BBF"/>
    <w:rsid w:val="00D12BF5"/>
    <w:rsid w:val="00D1489F"/>
    <w:rsid w:val="00D15A7A"/>
    <w:rsid w:val="00D17423"/>
    <w:rsid w:val="00D21440"/>
    <w:rsid w:val="00D2398B"/>
    <w:rsid w:val="00D24989"/>
    <w:rsid w:val="00D253DF"/>
    <w:rsid w:val="00D30717"/>
    <w:rsid w:val="00D30F18"/>
    <w:rsid w:val="00D310BF"/>
    <w:rsid w:val="00D31777"/>
    <w:rsid w:val="00D32BF5"/>
    <w:rsid w:val="00D33334"/>
    <w:rsid w:val="00D3465D"/>
    <w:rsid w:val="00D40E0C"/>
    <w:rsid w:val="00D4159A"/>
    <w:rsid w:val="00D42140"/>
    <w:rsid w:val="00D43EBB"/>
    <w:rsid w:val="00D4795A"/>
    <w:rsid w:val="00D47AEF"/>
    <w:rsid w:val="00D546BC"/>
    <w:rsid w:val="00D54778"/>
    <w:rsid w:val="00D5799C"/>
    <w:rsid w:val="00D611E6"/>
    <w:rsid w:val="00D6243E"/>
    <w:rsid w:val="00D63C2C"/>
    <w:rsid w:val="00D66C7C"/>
    <w:rsid w:val="00D721D7"/>
    <w:rsid w:val="00D755A8"/>
    <w:rsid w:val="00D808D2"/>
    <w:rsid w:val="00D81413"/>
    <w:rsid w:val="00D84AD3"/>
    <w:rsid w:val="00D87295"/>
    <w:rsid w:val="00D9161F"/>
    <w:rsid w:val="00D91B48"/>
    <w:rsid w:val="00D92FDF"/>
    <w:rsid w:val="00D949E2"/>
    <w:rsid w:val="00D9546D"/>
    <w:rsid w:val="00D9592F"/>
    <w:rsid w:val="00D96CF2"/>
    <w:rsid w:val="00D96EE3"/>
    <w:rsid w:val="00DA1C93"/>
    <w:rsid w:val="00DA2FFC"/>
    <w:rsid w:val="00DB1F44"/>
    <w:rsid w:val="00DB23E7"/>
    <w:rsid w:val="00DB3C42"/>
    <w:rsid w:val="00DB3E39"/>
    <w:rsid w:val="00DB5711"/>
    <w:rsid w:val="00DB5843"/>
    <w:rsid w:val="00DB6B4D"/>
    <w:rsid w:val="00DB78B6"/>
    <w:rsid w:val="00DB7DAD"/>
    <w:rsid w:val="00DC034D"/>
    <w:rsid w:val="00DC1F5A"/>
    <w:rsid w:val="00DC35F7"/>
    <w:rsid w:val="00DC3E9F"/>
    <w:rsid w:val="00DC5324"/>
    <w:rsid w:val="00DC74E5"/>
    <w:rsid w:val="00DC7FE6"/>
    <w:rsid w:val="00DD78C7"/>
    <w:rsid w:val="00DE2372"/>
    <w:rsid w:val="00DE426B"/>
    <w:rsid w:val="00DE5002"/>
    <w:rsid w:val="00DF4929"/>
    <w:rsid w:val="00DF7CB7"/>
    <w:rsid w:val="00E002CD"/>
    <w:rsid w:val="00E01C00"/>
    <w:rsid w:val="00E0359A"/>
    <w:rsid w:val="00E039F9"/>
    <w:rsid w:val="00E03FB4"/>
    <w:rsid w:val="00E0556E"/>
    <w:rsid w:val="00E07BF0"/>
    <w:rsid w:val="00E07C0A"/>
    <w:rsid w:val="00E16052"/>
    <w:rsid w:val="00E23673"/>
    <w:rsid w:val="00E245A6"/>
    <w:rsid w:val="00E247A5"/>
    <w:rsid w:val="00E25168"/>
    <w:rsid w:val="00E25692"/>
    <w:rsid w:val="00E25B7A"/>
    <w:rsid w:val="00E26934"/>
    <w:rsid w:val="00E34CC8"/>
    <w:rsid w:val="00E34D78"/>
    <w:rsid w:val="00E36086"/>
    <w:rsid w:val="00E372AF"/>
    <w:rsid w:val="00E37895"/>
    <w:rsid w:val="00E37A86"/>
    <w:rsid w:val="00E43956"/>
    <w:rsid w:val="00E45476"/>
    <w:rsid w:val="00E54153"/>
    <w:rsid w:val="00E560C8"/>
    <w:rsid w:val="00E602D4"/>
    <w:rsid w:val="00E61893"/>
    <w:rsid w:val="00E666C8"/>
    <w:rsid w:val="00E675A6"/>
    <w:rsid w:val="00E715FA"/>
    <w:rsid w:val="00E72419"/>
    <w:rsid w:val="00E75221"/>
    <w:rsid w:val="00E776C0"/>
    <w:rsid w:val="00E77CD7"/>
    <w:rsid w:val="00E84952"/>
    <w:rsid w:val="00E850B2"/>
    <w:rsid w:val="00E85443"/>
    <w:rsid w:val="00E87D7F"/>
    <w:rsid w:val="00E87E62"/>
    <w:rsid w:val="00E905F0"/>
    <w:rsid w:val="00E9192E"/>
    <w:rsid w:val="00E92E46"/>
    <w:rsid w:val="00E969FE"/>
    <w:rsid w:val="00E9745D"/>
    <w:rsid w:val="00EA004A"/>
    <w:rsid w:val="00EA06FE"/>
    <w:rsid w:val="00EA1732"/>
    <w:rsid w:val="00EA1BF4"/>
    <w:rsid w:val="00EA381F"/>
    <w:rsid w:val="00EA43D8"/>
    <w:rsid w:val="00EA69F6"/>
    <w:rsid w:val="00EA7031"/>
    <w:rsid w:val="00EA7ECE"/>
    <w:rsid w:val="00EB02E8"/>
    <w:rsid w:val="00EB34E9"/>
    <w:rsid w:val="00EB7090"/>
    <w:rsid w:val="00EB7B23"/>
    <w:rsid w:val="00EC0CD3"/>
    <w:rsid w:val="00EC2F1D"/>
    <w:rsid w:val="00EC48B9"/>
    <w:rsid w:val="00EC5A95"/>
    <w:rsid w:val="00EC5F82"/>
    <w:rsid w:val="00EC7C10"/>
    <w:rsid w:val="00ED0765"/>
    <w:rsid w:val="00ED2370"/>
    <w:rsid w:val="00ED2B9A"/>
    <w:rsid w:val="00ED5723"/>
    <w:rsid w:val="00ED756E"/>
    <w:rsid w:val="00EF06F8"/>
    <w:rsid w:val="00EF0D28"/>
    <w:rsid w:val="00EF22FD"/>
    <w:rsid w:val="00EF2386"/>
    <w:rsid w:val="00EF587D"/>
    <w:rsid w:val="00F006C0"/>
    <w:rsid w:val="00F0087B"/>
    <w:rsid w:val="00F01692"/>
    <w:rsid w:val="00F02570"/>
    <w:rsid w:val="00F04D38"/>
    <w:rsid w:val="00F07489"/>
    <w:rsid w:val="00F07C7C"/>
    <w:rsid w:val="00F11828"/>
    <w:rsid w:val="00F15055"/>
    <w:rsid w:val="00F17904"/>
    <w:rsid w:val="00F20251"/>
    <w:rsid w:val="00F23E65"/>
    <w:rsid w:val="00F2555B"/>
    <w:rsid w:val="00F30C48"/>
    <w:rsid w:val="00F30D68"/>
    <w:rsid w:val="00F3114A"/>
    <w:rsid w:val="00F32A21"/>
    <w:rsid w:val="00F34129"/>
    <w:rsid w:val="00F41052"/>
    <w:rsid w:val="00F437C0"/>
    <w:rsid w:val="00F46C55"/>
    <w:rsid w:val="00F52178"/>
    <w:rsid w:val="00F52583"/>
    <w:rsid w:val="00F52F57"/>
    <w:rsid w:val="00F57E6F"/>
    <w:rsid w:val="00F60813"/>
    <w:rsid w:val="00F60F51"/>
    <w:rsid w:val="00F63B2E"/>
    <w:rsid w:val="00F648EA"/>
    <w:rsid w:val="00F664E1"/>
    <w:rsid w:val="00F66BAE"/>
    <w:rsid w:val="00F66BC9"/>
    <w:rsid w:val="00F71810"/>
    <w:rsid w:val="00F7332A"/>
    <w:rsid w:val="00F73582"/>
    <w:rsid w:val="00F740BD"/>
    <w:rsid w:val="00F74CA9"/>
    <w:rsid w:val="00F74D2D"/>
    <w:rsid w:val="00F771C0"/>
    <w:rsid w:val="00F809B8"/>
    <w:rsid w:val="00F83B06"/>
    <w:rsid w:val="00F84AFF"/>
    <w:rsid w:val="00F84E0E"/>
    <w:rsid w:val="00F870A4"/>
    <w:rsid w:val="00F87D42"/>
    <w:rsid w:val="00F93AAD"/>
    <w:rsid w:val="00FA094A"/>
    <w:rsid w:val="00FA15B4"/>
    <w:rsid w:val="00FA1832"/>
    <w:rsid w:val="00FA581D"/>
    <w:rsid w:val="00FA69A1"/>
    <w:rsid w:val="00FB1B3C"/>
    <w:rsid w:val="00FB2C6C"/>
    <w:rsid w:val="00FB698C"/>
    <w:rsid w:val="00FC1770"/>
    <w:rsid w:val="00FC2228"/>
    <w:rsid w:val="00FC2949"/>
    <w:rsid w:val="00FC2EE4"/>
    <w:rsid w:val="00FC47AC"/>
    <w:rsid w:val="00FC7FBD"/>
    <w:rsid w:val="00FD1F10"/>
    <w:rsid w:val="00FD254B"/>
    <w:rsid w:val="00FD48C3"/>
    <w:rsid w:val="00FD4BC6"/>
    <w:rsid w:val="00FD5BAE"/>
    <w:rsid w:val="00FD60CC"/>
    <w:rsid w:val="00FD7489"/>
    <w:rsid w:val="00FE0C9C"/>
    <w:rsid w:val="00FE15F8"/>
    <w:rsid w:val="00FE3107"/>
    <w:rsid w:val="00FE3FC6"/>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iPriority w:val="9"/>
    <w:semiHidden/>
    <w:unhideWhenUsed/>
    <w:qFormat/>
    <w:rsid w:val="00861D8E"/>
    <w:pPr>
      <w:numPr>
        <w:ilvl w:val="4"/>
        <w:numId w:val="22"/>
      </w:numPr>
      <w:spacing w:before="240" w:after="60"/>
      <w:outlineLvl w:val="4"/>
    </w:pPr>
    <w:rPr>
      <w:rFonts w:ascii="Calibri" w:hAnsi="Calibri"/>
      <w:b/>
      <w:bCs/>
      <w:i/>
      <w:iCs/>
      <w:sz w:val="26"/>
      <w:szCs w:val="26"/>
    </w:rPr>
  </w:style>
  <w:style w:type="paragraph" w:styleId="6">
    <w:name w:val="heading 6"/>
    <w:basedOn w:val="a"/>
    <w:next w:val="a"/>
    <w:link w:val="60"/>
    <w:uiPriority w:val="9"/>
    <w:semiHidden/>
    <w:unhideWhenUsed/>
    <w:qFormat/>
    <w:rsid w:val="00861D8E"/>
    <w:pPr>
      <w:numPr>
        <w:ilvl w:val="5"/>
        <w:numId w:val="22"/>
      </w:numPr>
      <w:spacing w:before="240" w:after="60"/>
      <w:outlineLvl w:val="5"/>
    </w:pPr>
    <w:rPr>
      <w:rFonts w:ascii="Calibri" w:hAnsi="Calibri"/>
      <w:b/>
      <w:bCs/>
      <w:sz w:val="22"/>
      <w:szCs w:val="22"/>
    </w:rPr>
  </w:style>
  <w:style w:type="paragraph" w:styleId="7">
    <w:name w:val="heading 7"/>
    <w:basedOn w:val="a"/>
    <w:next w:val="a"/>
    <w:link w:val="70"/>
    <w:uiPriority w:val="9"/>
    <w:semiHidden/>
    <w:unhideWhenUsed/>
    <w:qFormat/>
    <w:rsid w:val="00861D8E"/>
    <w:pPr>
      <w:numPr>
        <w:ilvl w:val="6"/>
        <w:numId w:val="22"/>
      </w:numPr>
      <w:spacing w:before="240" w:after="60"/>
      <w:outlineLvl w:val="6"/>
    </w:pPr>
    <w:rPr>
      <w:rFonts w:ascii="Calibri" w:hAnsi="Calibri"/>
    </w:rPr>
  </w:style>
  <w:style w:type="paragraph" w:styleId="8">
    <w:name w:val="heading 8"/>
    <w:basedOn w:val="a"/>
    <w:next w:val="a"/>
    <w:link w:val="80"/>
    <w:uiPriority w:val="9"/>
    <w:semiHidden/>
    <w:unhideWhenUsed/>
    <w:qFormat/>
    <w:rsid w:val="00861D8E"/>
    <w:pPr>
      <w:numPr>
        <w:ilvl w:val="7"/>
        <w:numId w:val="22"/>
      </w:numPr>
      <w:spacing w:before="240" w:after="60"/>
      <w:outlineLvl w:val="7"/>
    </w:pPr>
    <w:rPr>
      <w:rFonts w:ascii="Calibri" w:hAnsi="Calibri"/>
      <w:i/>
      <w:iCs/>
    </w:rPr>
  </w:style>
  <w:style w:type="paragraph" w:styleId="9">
    <w:name w:val="heading 9"/>
    <w:basedOn w:val="a"/>
    <w:next w:val="a"/>
    <w:link w:val="90"/>
    <w:uiPriority w:val="9"/>
    <w:semiHidden/>
    <w:unhideWhenUsed/>
    <w:qFormat/>
    <w:rsid w:val="00861D8E"/>
    <w:pPr>
      <w:numPr>
        <w:ilvl w:val="8"/>
        <w:numId w:val="22"/>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uiPriority w:val="9"/>
    <w:semiHidden/>
    <w:rsid w:val="00861D8E"/>
    <w:rPr>
      <w:rFonts w:ascii="Calibri" w:eastAsia="Times New Roman" w:hAnsi="Calibri" w:cs="Times New Roman"/>
      <w:b/>
      <w:bCs/>
      <w:i/>
      <w:iCs/>
      <w:sz w:val="26"/>
      <w:szCs w:val="26"/>
    </w:rPr>
  </w:style>
  <w:style w:type="character" w:customStyle="1" w:styleId="60">
    <w:name w:val="Заголовок 6 Знак"/>
    <w:link w:val="6"/>
    <w:uiPriority w:val="9"/>
    <w:semiHidden/>
    <w:rsid w:val="00861D8E"/>
    <w:rPr>
      <w:rFonts w:ascii="Calibri" w:eastAsia="Times New Roman" w:hAnsi="Calibri" w:cs="Times New Roman"/>
      <w:b/>
      <w:bCs/>
      <w:sz w:val="22"/>
      <w:szCs w:val="22"/>
    </w:rPr>
  </w:style>
  <w:style w:type="character" w:customStyle="1" w:styleId="70">
    <w:name w:val="Заголовок 7 Знак"/>
    <w:link w:val="7"/>
    <w:uiPriority w:val="9"/>
    <w:semiHidden/>
    <w:rsid w:val="00861D8E"/>
    <w:rPr>
      <w:rFonts w:ascii="Calibri" w:eastAsia="Times New Roman" w:hAnsi="Calibri" w:cs="Times New Roman"/>
      <w:sz w:val="24"/>
      <w:szCs w:val="24"/>
    </w:rPr>
  </w:style>
  <w:style w:type="character" w:customStyle="1" w:styleId="80">
    <w:name w:val="Заголовок 8 Знак"/>
    <w:link w:val="8"/>
    <w:uiPriority w:val="9"/>
    <w:semiHidden/>
    <w:rsid w:val="00861D8E"/>
    <w:rPr>
      <w:rFonts w:ascii="Calibri" w:eastAsia="Times New Roman" w:hAnsi="Calibri" w:cs="Times New Roman"/>
      <w:i/>
      <w:iCs/>
      <w:sz w:val="24"/>
      <w:szCs w:val="24"/>
    </w:rPr>
  </w:style>
  <w:style w:type="character" w:customStyle="1" w:styleId="90">
    <w:name w:val="Заголовок 9 Знак"/>
    <w:link w:val="9"/>
    <w:uiPriority w:val="9"/>
    <w:semiHidden/>
    <w:rsid w:val="00861D8E"/>
    <w:rPr>
      <w:rFonts w:ascii="Cambria" w:eastAsia="Times New Roman" w:hAnsi="Cambria" w:cs="Times New Roman"/>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iPriority w:val="9"/>
    <w:semiHidden/>
    <w:unhideWhenUsed/>
    <w:qFormat/>
    <w:rsid w:val="00861D8E"/>
    <w:pPr>
      <w:numPr>
        <w:ilvl w:val="4"/>
        <w:numId w:val="22"/>
      </w:numPr>
      <w:spacing w:before="240" w:after="60"/>
      <w:outlineLvl w:val="4"/>
    </w:pPr>
    <w:rPr>
      <w:rFonts w:ascii="Calibri" w:hAnsi="Calibri"/>
      <w:b/>
      <w:bCs/>
      <w:i/>
      <w:iCs/>
      <w:sz w:val="26"/>
      <w:szCs w:val="26"/>
    </w:rPr>
  </w:style>
  <w:style w:type="paragraph" w:styleId="6">
    <w:name w:val="heading 6"/>
    <w:basedOn w:val="a"/>
    <w:next w:val="a"/>
    <w:link w:val="60"/>
    <w:uiPriority w:val="9"/>
    <w:semiHidden/>
    <w:unhideWhenUsed/>
    <w:qFormat/>
    <w:rsid w:val="00861D8E"/>
    <w:pPr>
      <w:numPr>
        <w:ilvl w:val="5"/>
        <w:numId w:val="22"/>
      </w:numPr>
      <w:spacing w:before="240" w:after="60"/>
      <w:outlineLvl w:val="5"/>
    </w:pPr>
    <w:rPr>
      <w:rFonts w:ascii="Calibri" w:hAnsi="Calibri"/>
      <w:b/>
      <w:bCs/>
      <w:sz w:val="22"/>
      <w:szCs w:val="22"/>
    </w:rPr>
  </w:style>
  <w:style w:type="paragraph" w:styleId="7">
    <w:name w:val="heading 7"/>
    <w:basedOn w:val="a"/>
    <w:next w:val="a"/>
    <w:link w:val="70"/>
    <w:uiPriority w:val="9"/>
    <w:semiHidden/>
    <w:unhideWhenUsed/>
    <w:qFormat/>
    <w:rsid w:val="00861D8E"/>
    <w:pPr>
      <w:numPr>
        <w:ilvl w:val="6"/>
        <w:numId w:val="22"/>
      </w:numPr>
      <w:spacing w:before="240" w:after="60"/>
      <w:outlineLvl w:val="6"/>
    </w:pPr>
    <w:rPr>
      <w:rFonts w:ascii="Calibri" w:hAnsi="Calibri"/>
    </w:rPr>
  </w:style>
  <w:style w:type="paragraph" w:styleId="8">
    <w:name w:val="heading 8"/>
    <w:basedOn w:val="a"/>
    <w:next w:val="a"/>
    <w:link w:val="80"/>
    <w:uiPriority w:val="9"/>
    <w:semiHidden/>
    <w:unhideWhenUsed/>
    <w:qFormat/>
    <w:rsid w:val="00861D8E"/>
    <w:pPr>
      <w:numPr>
        <w:ilvl w:val="7"/>
        <w:numId w:val="22"/>
      </w:numPr>
      <w:spacing w:before="240" w:after="60"/>
      <w:outlineLvl w:val="7"/>
    </w:pPr>
    <w:rPr>
      <w:rFonts w:ascii="Calibri" w:hAnsi="Calibri"/>
      <w:i/>
      <w:iCs/>
    </w:rPr>
  </w:style>
  <w:style w:type="paragraph" w:styleId="9">
    <w:name w:val="heading 9"/>
    <w:basedOn w:val="a"/>
    <w:next w:val="a"/>
    <w:link w:val="90"/>
    <w:uiPriority w:val="9"/>
    <w:semiHidden/>
    <w:unhideWhenUsed/>
    <w:qFormat/>
    <w:rsid w:val="00861D8E"/>
    <w:pPr>
      <w:numPr>
        <w:ilvl w:val="8"/>
        <w:numId w:val="22"/>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uiPriority w:val="9"/>
    <w:semiHidden/>
    <w:rsid w:val="00861D8E"/>
    <w:rPr>
      <w:rFonts w:ascii="Calibri" w:eastAsia="Times New Roman" w:hAnsi="Calibri" w:cs="Times New Roman"/>
      <w:b/>
      <w:bCs/>
      <w:i/>
      <w:iCs/>
      <w:sz w:val="26"/>
      <w:szCs w:val="26"/>
    </w:rPr>
  </w:style>
  <w:style w:type="character" w:customStyle="1" w:styleId="60">
    <w:name w:val="Заголовок 6 Знак"/>
    <w:link w:val="6"/>
    <w:uiPriority w:val="9"/>
    <w:semiHidden/>
    <w:rsid w:val="00861D8E"/>
    <w:rPr>
      <w:rFonts w:ascii="Calibri" w:eastAsia="Times New Roman" w:hAnsi="Calibri" w:cs="Times New Roman"/>
      <w:b/>
      <w:bCs/>
      <w:sz w:val="22"/>
      <w:szCs w:val="22"/>
    </w:rPr>
  </w:style>
  <w:style w:type="character" w:customStyle="1" w:styleId="70">
    <w:name w:val="Заголовок 7 Знак"/>
    <w:link w:val="7"/>
    <w:uiPriority w:val="9"/>
    <w:semiHidden/>
    <w:rsid w:val="00861D8E"/>
    <w:rPr>
      <w:rFonts w:ascii="Calibri" w:eastAsia="Times New Roman" w:hAnsi="Calibri" w:cs="Times New Roman"/>
      <w:sz w:val="24"/>
      <w:szCs w:val="24"/>
    </w:rPr>
  </w:style>
  <w:style w:type="character" w:customStyle="1" w:styleId="80">
    <w:name w:val="Заголовок 8 Знак"/>
    <w:link w:val="8"/>
    <w:uiPriority w:val="9"/>
    <w:semiHidden/>
    <w:rsid w:val="00861D8E"/>
    <w:rPr>
      <w:rFonts w:ascii="Calibri" w:eastAsia="Times New Roman" w:hAnsi="Calibri" w:cs="Times New Roman"/>
      <w:i/>
      <w:iCs/>
      <w:sz w:val="24"/>
      <w:szCs w:val="24"/>
    </w:rPr>
  </w:style>
  <w:style w:type="character" w:customStyle="1" w:styleId="90">
    <w:name w:val="Заголовок 9 Знак"/>
    <w:link w:val="9"/>
    <w:uiPriority w:val="9"/>
    <w:semiHidden/>
    <w:rsid w:val="00861D8E"/>
    <w:rPr>
      <w:rFonts w:ascii="Cambria" w:eastAsia="Times New Roman" w:hAnsi="Cambria" w:cs="Times New Roman"/>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BCFB1-8A21-486D-9839-779754D56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18</Pages>
  <Words>7066</Words>
  <Characters>40282</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47254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zakupki1</cp:lastModifiedBy>
  <cp:revision>9</cp:revision>
  <cp:lastPrinted>2013-02-11T01:13:00Z</cp:lastPrinted>
  <dcterms:created xsi:type="dcterms:W3CDTF">2013-01-21T14:47:00Z</dcterms:created>
  <dcterms:modified xsi:type="dcterms:W3CDTF">2013-02-11T01:17:00Z</dcterms:modified>
</cp:coreProperties>
</file>