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156603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835"/>
      </w:tblGrid>
      <w:tr w:rsidR="00986B03" w:rsidRPr="008C5364" w:rsidTr="009652FE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E4147" w:rsidP="009652FE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25.05.2022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061AA4" w:rsidRDefault="00986B03" w:rsidP="00156603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val="en-US"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4E4147" w:rsidRPr="004E4147">
              <w:rPr>
                <w:color w:val="000000"/>
                <w:sz w:val="28"/>
                <w:lang w:eastAsia="ru-RU"/>
              </w:rPr>
              <w:t>11812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9652FE">
              <w:rPr>
                <w:color w:val="000000"/>
                <w:sz w:val="28"/>
                <w:lang w:eastAsia="ru-RU"/>
              </w:rPr>
              <w:t>_</w:t>
            </w:r>
            <w:r w:rsidR="00156603">
              <w:rPr>
                <w:color w:val="000000"/>
                <w:sz w:val="28"/>
                <w:lang w:eastAsia="ru-RU"/>
              </w:rPr>
              <w:t>5</w:t>
            </w:r>
            <w:bookmarkStart w:id="0" w:name="_GoBack"/>
            <w:bookmarkEnd w:id="0"/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5564EF">
        <w:rPr>
          <w:b/>
          <w:sz w:val="26"/>
          <w:szCs w:val="26"/>
        </w:rPr>
        <w:t xml:space="preserve">Автобус «Икарус»-263.10 </w:t>
      </w:r>
      <w:r w:rsidR="00521427">
        <w:rPr>
          <w:b/>
          <w:sz w:val="26"/>
          <w:szCs w:val="26"/>
        </w:rPr>
        <w:t>е656км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521427">
        <w:rPr>
          <w:b/>
          <w:sz w:val="28"/>
          <w:szCs w:val="28"/>
        </w:rPr>
        <w:t>е656км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521427">
        <w:rPr>
          <w:b/>
          <w:sz w:val="28"/>
          <w:szCs w:val="28"/>
        </w:rPr>
        <w:t>е656км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5564EF">
        <w:rPr>
          <w:b/>
          <w:sz w:val="28"/>
          <w:szCs w:val="28"/>
        </w:rPr>
        <w:t xml:space="preserve">Автобус «Икарус»-263.10 </w:t>
      </w:r>
      <w:r w:rsidR="00521427">
        <w:rPr>
          <w:b/>
          <w:sz w:val="28"/>
          <w:szCs w:val="28"/>
        </w:rPr>
        <w:t>е656км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93B09">
        <w:rPr>
          <w:sz w:val="28"/>
          <w:szCs w:val="28"/>
        </w:rPr>
        <w:t>2000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521427">
        <w:rPr>
          <w:sz w:val="28"/>
          <w:szCs w:val="28"/>
        </w:rPr>
        <w:t>ТSB263VЗМY2RU-0014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6B6CEB">
        <w:rPr>
          <w:sz w:val="28"/>
          <w:szCs w:val="28"/>
        </w:rPr>
        <w:t>150 000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156603">
        <w:rPr>
          <w:b/>
          <w:sz w:val="28"/>
          <w:szCs w:val="28"/>
        </w:rPr>
        <w:t>151 700,00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061AA4" w:rsidRPr="00061AA4">
        <w:rPr>
          <w:iCs/>
          <w:color w:val="0000FF"/>
          <w:spacing w:val="4"/>
          <w:sz w:val="28"/>
          <w:szCs w:val="28"/>
        </w:rPr>
        <w:t>1</w:t>
      </w:r>
      <w:r w:rsidR="00156603">
        <w:rPr>
          <w:iCs/>
          <w:color w:val="0000FF"/>
          <w:spacing w:val="4"/>
          <w:sz w:val="28"/>
          <w:szCs w:val="28"/>
        </w:rPr>
        <w:t>9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061AA4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156603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AB025F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 xml:space="preserve">Автобус «Икарус»-263.10 </w:t>
      </w:r>
      <w:r w:rsidR="00521427">
        <w:rPr>
          <w:b/>
          <w:sz w:val="28"/>
          <w:szCs w:val="28"/>
        </w:rPr>
        <w:t>е656км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 xml:space="preserve">Автобус «Икарус»-263.10 </w:t>
      </w:r>
      <w:r w:rsidR="00521427">
        <w:rPr>
          <w:b/>
          <w:sz w:val="28"/>
          <w:szCs w:val="28"/>
        </w:rPr>
        <w:t>е656км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521427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1801856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5564EF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Автобус «Икарус»-263.10 </w:t>
            </w:r>
            <w:r w:rsidR="00521427">
              <w:rPr>
                <w:sz w:val="22"/>
                <w:szCs w:val="22"/>
              </w:rPr>
              <w:t>е656км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8221D0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15660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15660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151 700,00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156603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151 700,00</w:t>
            </w:r>
          </w:p>
        </w:tc>
      </w:tr>
    </w:tbl>
    <w:p w:rsidR="002167C7" w:rsidRDefault="00DA7CE0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7F88D505" wp14:editId="3F612DD5">
            <wp:simplePos x="0" y="0"/>
            <wp:positionH relativeFrom="column">
              <wp:posOffset>2281993</wp:posOffset>
            </wp:positionH>
            <wp:positionV relativeFrom="paragraph">
              <wp:posOffset>40906</wp:posOffset>
            </wp:positionV>
            <wp:extent cx="4074091" cy="4061637"/>
            <wp:effectExtent l="0" t="0" r="317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8464" cy="40659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DA7CE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0E281860" wp14:editId="333BE61B">
            <wp:simplePos x="0" y="0"/>
            <wp:positionH relativeFrom="column">
              <wp:posOffset>-69850</wp:posOffset>
            </wp:positionH>
            <wp:positionV relativeFrom="paragraph">
              <wp:posOffset>103316</wp:posOffset>
            </wp:positionV>
            <wp:extent cx="3073400" cy="408241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3400" cy="4082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DA7CE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1BF75B60" wp14:editId="7B7922E0">
            <wp:simplePos x="0" y="0"/>
            <wp:positionH relativeFrom="column">
              <wp:posOffset>3159302</wp:posOffset>
            </wp:positionH>
            <wp:positionV relativeFrom="paragraph">
              <wp:posOffset>16540</wp:posOffset>
            </wp:positionV>
            <wp:extent cx="3108960" cy="4178300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417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DA7CE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713BE3A2" wp14:editId="2198AC39">
            <wp:simplePos x="0" y="0"/>
            <wp:positionH relativeFrom="column">
              <wp:posOffset>210185</wp:posOffset>
            </wp:positionH>
            <wp:positionV relativeFrom="paragraph">
              <wp:posOffset>5080</wp:posOffset>
            </wp:positionV>
            <wp:extent cx="3001645" cy="4008120"/>
            <wp:effectExtent l="0" t="0" r="825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1645" cy="4008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DA7CE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7913CF9C" wp14:editId="081089C3">
            <wp:simplePos x="0" y="0"/>
            <wp:positionH relativeFrom="column">
              <wp:posOffset>901065</wp:posOffset>
            </wp:positionH>
            <wp:positionV relativeFrom="paragraph">
              <wp:posOffset>124460</wp:posOffset>
            </wp:positionV>
            <wp:extent cx="4288155" cy="3820160"/>
            <wp:effectExtent l="0" t="0" r="0" b="889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8155" cy="3820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5564EF">
        <w:rPr>
          <w:b/>
          <w:sz w:val="28"/>
          <w:szCs w:val="28"/>
        </w:rPr>
        <w:t xml:space="preserve">Автобус «Икарус»-263.10 </w:t>
      </w:r>
      <w:r w:rsidR="00521427">
        <w:rPr>
          <w:b/>
          <w:sz w:val="28"/>
          <w:szCs w:val="28"/>
        </w:rPr>
        <w:t>е656км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521427">
        <w:rPr>
          <w:b/>
          <w:sz w:val="28"/>
          <w:szCs w:val="28"/>
        </w:rPr>
        <w:t>е656км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5564EF">
              <w:rPr>
                <w:b/>
                <w:szCs w:val="24"/>
              </w:rPr>
              <w:t xml:space="preserve">Автобус «Икарус»-263.10 </w:t>
            </w:r>
            <w:r w:rsidR="00521427">
              <w:rPr>
                <w:b/>
                <w:szCs w:val="24"/>
              </w:rPr>
              <w:t>е656км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156603">
              <w:rPr>
                <w:b/>
                <w:szCs w:val="24"/>
              </w:rPr>
              <w:t>151 700,00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8221D0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8221D0" w:rsidRPr="008221D0">
            <w:rPr>
              <w:sz w:val="28"/>
            </w:rPr>
            <w:t xml:space="preserve">имущество: Автобус "Икарус"-263.10, </w:t>
          </w:r>
          <w:r w:rsidR="008221D0">
            <w:rPr>
              <w:sz w:val="28"/>
            </w:rPr>
            <w:t>2000</w:t>
          </w:r>
          <w:r w:rsidR="008221D0" w:rsidRPr="008221D0">
            <w:rPr>
              <w:sz w:val="28"/>
            </w:rPr>
            <w:t xml:space="preserve"> </w:t>
          </w:r>
          <w:proofErr w:type="spellStart"/>
          <w:r w:rsidR="008221D0" w:rsidRPr="008221D0">
            <w:rPr>
              <w:sz w:val="28"/>
            </w:rPr>
            <w:t>г.в</w:t>
          </w:r>
          <w:proofErr w:type="spellEnd"/>
          <w:r w:rsidR="008221D0" w:rsidRPr="008221D0">
            <w:rPr>
              <w:sz w:val="28"/>
            </w:rPr>
            <w:t xml:space="preserve">., инв.№ </w:t>
          </w:r>
          <w:r w:rsidR="00521427">
            <w:rPr>
              <w:sz w:val="28"/>
            </w:rPr>
            <w:t>1801856</w:t>
          </w:r>
          <w:r w:rsidR="008221D0" w:rsidRPr="008221D0">
            <w:rPr>
              <w:sz w:val="28"/>
            </w:rPr>
            <w:t xml:space="preserve">, VIN № </w:t>
          </w:r>
          <w:r w:rsidR="00521427">
            <w:rPr>
              <w:sz w:val="28"/>
            </w:rPr>
            <w:t>ТSB263VЗМY2RU-0014</w:t>
          </w:r>
          <w:r w:rsidR="008221D0" w:rsidRPr="008221D0">
            <w:rPr>
              <w:sz w:val="28"/>
            </w:rPr>
            <w:t xml:space="preserve">, модель, номер двигателя </w:t>
          </w:r>
          <w:r w:rsidR="008221D0" w:rsidRPr="008221D0">
            <w:rPr>
              <w:sz w:val="28"/>
            </w:rPr>
            <w:tab/>
            <w:t>, шасси (рама)</w:t>
          </w:r>
          <w:proofErr w:type="gramStart"/>
          <w:r w:rsidR="008221D0" w:rsidRPr="008221D0">
            <w:rPr>
              <w:sz w:val="28"/>
            </w:rPr>
            <w:t xml:space="preserve">            ,</w:t>
          </w:r>
          <w:proofErr w:type="gramEnd"/>
          <w:r w:rsidR="008221D0" w:rsidRPr="008221D0">
            <w:rPr>
              <w:sz w:val="28"/>
            </w:rPr>
            <w:t xml:space="preserve"> кузов № </w:t>
          </w:r>
          <w:r w:rsidR="008221D0">
            <w:rPr>
              <w:sz w:val="28"/>
            </w:rPr>
            <w:t xml:space="preserve">      </w:t>
          </w:r>
          <w:r w:rsidR="008221D0" w:rsidRPr="008221D0">
            <w:rPr>
              <w:sz w:val="28"/>
            </w:rPr>
            <w:t xml:space="preserve">, цвет «     »,  государственный регистрационный номер </w:t>
          </w:r>
          <w:r w:rsidR="00521427">
            <w:rPr>
              <w:sz w:val="28"/>
            </w:rPr>
            <w:t>е656км</w:t>
          </w:r>
          <w:r w:rsidR="008221D0" w:rsidRPr="008221D0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156603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156603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156603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156603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7F49"/>
    <w:rsid w:val="0006071F"/>
    <w:rsid w:val="00061AA4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08EB"/>
    <w:rsid w:val="0014171B"/>
    <w:rsid w:val="001417AF"/>
    <w:rsid w:val="00145B36"/>
    <w:rsid w:val="00151F09"/>
    <w:rsid w:val="00156603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E4147"/>
    <w:rsid w:val="004F023B"/>
    <w:rsid w:val="004F036E"/>
    <w:rsid w:val="004F113A"/>
    <w:rsid w:val="004F3843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52FE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025F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A7CE0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3F866B-2CB9-44A7-BDF8-4F252A0A5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16</Pages>
  <Words>4855</Words>
  <Characters>27674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32465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10</cp:revision>
  <cp:lastPrinted>2019-03-22T03:22:00Z</cp:lastPrinted>
  <dcterms:created xsi:type="dcterms:W3CDTF">2022-05-20T08:39:00Z</dcterms:created>
  <dcterms:modified xsi:type="dcterms:W3CDTF">2022-08-09T07:48:00Z</dcterms:modified>
</cp:coreProperties>
</file>