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1A35DA">
            <w:pPr>
              <w:pStyle w:val="a4"/>
              <w:tabs>
                <w:tab w:val="left" w:pos="360"/>
              </w:tabs>
              <w:jc w:val="left"/>
              <w:rPr>
                <w:sz w:val="22"/>
                <w:szCs w:val="22"/>
              </w:rPr>
            </w:pPr>
            <w:r>
              <w:t>«</w:t>
            </w:r>
            <w:r w:rsidR="001A35DA">
              <w:t>04</w:t>
            </w:r>
            <w:r w:rsidR="009A522A" w:rsidRPr="00836ED4">
              <w:t>»</w:t>
            </w:r>
            <w:r w:rsidR="00A62312">
              <w:t xml:space="preserve"> </w:t>
            </w:r>
            <w:r w:rsidR="00831F69">
              <w:t>октября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FD75B1" w:rsidRDefault="00FD75B1" w:rsidP="00FD75B1">
      <w:pPr>
        <w:widowControl w:val="0"/>
        <w:autoSpaceDE w:val="0"/>
        <w:autoSpaceDN w:val="0"/>
        <w:adjustRightInd w:val="0"/>
        <w:jc w:val="center"/>
        <w:rPr>
          <w:b/>
          <w:sz w:val="36"/>
          <w:szCs w:val="36"/>
        </w:rPr>
      </w:pPr>
    </w:p>
    <w:p w:rsidR="00FD75B1" w:rsidRDefault="00FD75B1" w:rsidP="00FD75B1">
      <w:pPr>
        <w:widowControl w:val="0"/>
        <w:autoSpaceDE w:val="0"/>
        <w:autoSpaceDN w:val="0"/>
        <w:adjustRightInd w:val="0"/>
        <w:jc w:val="center"/>
        <w:rPr>
          <w:b/>
          <w:sz w:val="36"/>
          <w:szCs w:val="36"/>
        </w:rPr>
      </w:pPr>
      <w:r w:rsidRPr="00CF0562">
        <w:rPr>
          <w:b/>
          <w:sz w:val="36"/>
          <w:szCs w:val="36"/>
        </w:rPr>
        <w:t>Открытый запрос предложений</w:t>
      </w:r>
    </w:p>
    <w:p w:rsidR="009A522A" w:rsidRPr="00CF0562" w:rsidRDefault="00FD75B1" w:rsidP="00FD75B1">
      <w:pPr>
        <w:widowControl w:val="0"/>
        <w:autoSpaceDE w:val="0"/>
        <w:autoSpaceDN w:val="0"/>
        <w:adjustRightInd w:val="0"/>
        <w:jc w:val="center"/>
        <w:rPr>
          <w:b/>
          <w:sz w:val="36"/>
          <w:szCs w:val="36"/>
        </w:rPr>
      </w:pPr>
      <w:r>
        <w:rPr>
          <w:b/>
          <w:sz w:val="36"/>
          <w:szCs w:val="36"/>
        </w:rPr>
        <w:t>в электронной форме</w:t>
      </w:r>
      <w:r w:rsidRPr="00CF0562">
        <w:rPr>
          <w:b/>
          <w:sz w:val="36"/>
          <w:szCs w:val="36"/>
        </w:rPr>
        <w:t xml:space="preserve"> №</w:t>
      </w:r>
      <w:r w:rsidR="009A522A" w:rsidRPr="00CF0562">
        <w:rPr>
          <w:b/>
          <w:sz w:val="36"/>
          <w:szCs w:val="36"/>
        </w:rPr>
        <w:t xml:space="preserve"> </w:t>
      </w:r>
      <w:r w:rsidR="00831F69">
        <w:rPr>
          <w:b/>
          <w:sz w:val="36"/>
          <w:szCs w:val="36"/>
        </w:rPr>
        <w:t>130</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2F3D14" w:rsidRDefault="004F554B" w:rsidP="004F33FD">
      <w:pPr>
        <w:widowControl w:val="0"/>
        <w:autoSpaceDE w:val="0"/>
        <w:autoSpaceDN w:val="0"/>
        <w:adjustRightInd w:val="0"/>
        <w:jc w:val="center"/>
        <w:rPr>
          <w:b/>
          <w:bCs/>
          <w:sz w:val="36"/>
          <w:szCs w:val="36"/>
        </w:rPr>
      </w:pPr>
      <w:r>
        <w:rPr>
          <w:b/>
          <w:bCs/>
          <w:sz w:val="36"/>
          <w:szCs w:val="36"/>
        </w:rPr>
        <w:t>гейтридеров</w:t>
      </w: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B74614" w:rsidRDefault="00B74614" w:rsidP="009A522A"/>
    <w:p w:rsidR="00B74614" w:rsidRDefault="00B74614" w:rsidP="009A522A"/>
    <w:p w:rsidR="00B74614" w:rsidRDefault="00B74614" w:rsidP="009A522A"/>
    <w:p w:rsidR="00B74614" w:rsidRDefault="00B74614" w:rsidP="009A522A"/>
    <w:p w:rsidR="00F44B97" w:rsidRDefault="00F44B97"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4F554B" w:rsidRDefault="00E25692" w:rsidP="00A62312">
      <w:pPr>
        <w:widowControl w:val="0"/>
        <w:autoSpaceDE w:val="0"/>
        <w:autoSpaceDN w:val="0"/>
        <w:adjustRightInd w:val="0"/>
        <w:spacing w:after="120"/>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831F69">
        <w:rPr>
          <w:sz w:val="22"/>
          <w:szCs w:val="22"/>
        </w:rPr>
        <w:t>130</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1A35DA">
        <w:rPr>
          <w:sz w:val="22"/>
          <w:szCs w:val="22"/>
        </w:rPr>
        <w:t>04</w:t>
      </w:r>
      <w:r w:rsidRPr="00545EB3">
        <w:rPr>
          <w:sz w:val="22"/>
          <w:szCs w:val="22"/>
        </w:rPr>
        <w:t>»</w:t>
      </w:r>
      <w:r w:rsidR="00831F69">
        <w:rPr>
          <w:sz w:val="22"/>
          <w:szCs w:val="22"/>
        </w:rPr>
        <w:t>октября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w:t>
      </w:r>
      <w:r w:rsidR="00FD75B1" w:rsidRPr="00D66C7C">
        <w:rPr>
          <w:sz w:val="22"/>
          <w:szCs w:val="22"/>
        </w:rPr>
        <w:t xml:space="preserve">к участию в открытом запросе предложений </w:t>
      </w:r>
      <w:r w:rsidR="00FD75B1">
        <w:rPr>
          <w:sz w:val="22"/>
          <w:szCs w:val="22"/>
        </w:rPr>
        <w:t xml:space="preserve">в электронной форме </w:t>
      </w:r>
      <w:r w:rsidR="00FD75B1" w:rsidRPr="006111CC">
        <w:rPr>
          <w:sz w:val="22"/>
          <w:szCs w:val="22"/>
        </w:rPr>
        <w:t>на право заключить договор</w:t>
      </w:r>
      <w:r w:rsidR="00FD75B1" w:rsidRPr="006111CC">
        <w:rPr>
          <w:b/>
          <w:sz w:val="22"/>
          <w:szCs w:val="22"/>
        </w:rPr>
        <w:t xml:space="preserve"> </w:t>
      </w:r>
      <w:r w:rsidR="006111CC" w:rsidRPr="006111CC">
        <w:rPr>
          <w:b/>
          <w:sz w:val="22"/>
          <w:szCs w:val="22"/>
        </w:rPr>
        <w:t xml:space="preserve">на </w:t>
      </w:r>
      <w:r w:rsidR="00226663">
        <w:rPr>
          <w:b/>
          <w:sz w:val="22"/>
          <w:szCs w:val="22"/>
        </w:rPr>
        <w:t>п</w:t>
      </w:r>
      <w:r w:rsidR="00E87A5F">
        <w:rPr>
          <w:b/>
          <w:sz w:val="22"/>
          <w:szCs w:val="22"/>
        </w:rPr>
        <w:t>оставку</w:t>
      </w:r>
      <w:r w:rsidR="005B17CC">
        <w:rPr>
          <w:b/>
          <w:sz w:val="22"/>
          <w:szCs w:val="22"/>
        </w:rPr>
        <w:t xml:space="preserve"> </w:t>
      </w:r>
      <w:r w:rsidR="004F554B">
        <w:rPr>
          <w:b/>
          <w:bCs/>
          <w:sz w:val="22"/>
          <w:szCs w:val="22"/>
        </w:rPr>
        <w:t>гейтридеров</w:t>
      </w:r>
      <w:r w:rsidR="00A62312">
        <w:rPr>
          <w:b/>
          <w:bCs/>
          <w:sz w:val="22"/>
          <w:szCs w:val="22"/>
        </w:rPr>
        <w:t xml:space="preserve"> </w:t>
      </w:r>
      <w:r w:rsidRPr="005C51EF">
        <w:rPr>
          <w:sz w:val="22"/>
          <w:szCs w:val="22"/>
        </w:rPr>
        <w:t>(далее</w:t>
      </w:r>
      <w:r w:rsidRPr="00D66C7C">
        <w:rPr>
          <w:sz w:val="22"/>
          <w:szCs w:val="22"/>
        </w:rPr>
        <w:t xml:space="preserve"> – запрос предложений).</w:t>
      </w:r>
    </w:p>
    <w:p w:rsidR="00FD75B1" w:rsidRDefault="00FD75B1" w:rsidP="00A62312">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Pr>
          <w:sz w:val="22"/>
          <w:szCs w:val="22"/>
        </w:rPr>
        <w:t>атором электронной площадк</w:t>
      </w:r>
      <w:proofErr w:type="gramStart"/>
      <w:r>
        <w:rPr>
          <w:sz w:val="22"/>
          <w:szCs w:val="22"/>
        </w:rPr>
        <w:t>и ООО</w:t>
      </w:r>
      <w:proofErr w:type="gramEnd"/>
      <w:r>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FD75B1" w:rsidRPr="00495465" w:rsidRDefault="00FD75B1" w:rsidP="00FD75B1">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FD75B1" w:rsidRDefault="00FD75B1" w:rsidP="00FD75B1">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FD75B1" w:rsidRPr="00495465" w:rsidRDefault="00FD75B1" w:rsidP="00FD75B1">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FD75B1" w:rsidRPr="00D66C7C" w:rsidRDefault="00FD75B1" w:rsidP="00FD75B1">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FD75B1" w:rsidRPr="00D66C7C" w:rsidRDefault="00FD75B1" w:rsidP="00FD75B1">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 xml:space="preserve">. </w:t>
      </w:r>
    </w:p>
    <w:p w:rsidR="00FD75B1" w:rsidRPr="00495465" w:rsidRDefault="00FD75B1" w:rsidP="00FD75B1">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FD75B1" w:rsidRDefault="00FD75B1" w:rsidP="00FD75B1">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A62312">
        <w:trPr>
          <w:trHeight w:val="341"/>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831F69">
        <w:trPr>
          <w:trHeight w:val="382"/>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2F3D14" w:rsidRPr="00A62312" w:rsidRDefault="002F3D14" w:rsidP="004F554B">
            <w:pPr>
              <w:spacing w:after="120"/>
              <w:jc w:val="both"/>
              <w:rPr>
                <w:sz w:val="22"/>
                <w:szCs w:val="22"/>
              </w:rPr>
            </w:pPr>
            <w:r w:rsidRPr="00A62312">
              <w:rPr>
                <w:sz w:val="22"/>
                <w:szCs w:val="22"/>
              </w:rPr>
              <w:t xml:space="preserve">Поставка </w:t>
            </w:r>
            <w:r w:rsidR="004F554B">
              <w:rPr>
                <w:bCs/>
                <w:sz w:val="22"/>
                <w:szCs w:val="22"/>
              </w:rPr>
              <w:t>гейтридеров – 2 штуки</w:t>
            </w:r>
            <w:r w:rsidR="006077A1">
              <w:rPr>
                <w:sz w:val="22"/>
                <w:szCs w:val="22"/>
              </w:rPr>
              <w:t>.</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D02454"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A456D7" w:rsidRPr="007B6064" w:rsidRDefault="00A456D7" w:rsidP="00A456D7">
            <w:pPr>
              <w:jc w:val="both"/>
              <w:rPr>
                <w:b/>
                <w:sz w:val="22"/>
                <w:szCs w:val="22"/>
              </w:rPr>
            </w:pPr>
            <w:r w:rsidRPr="007B6064">
              <w:rPr>
                <w:b/>
                <w:sz w:val="22"/>
                <w:szCs w:val="22"/>
              </w:rPr>
              <w:t>Требования к характеристикам поставляемого товара:</w:t>
            </w:r>
          </w:p>
          <w:p w:rsidR="00A456D7" w:rsidRPr="007B6064" w:rsidRDefault="00567BF3" w:rsidP="00A456D7">
            <w:pPr>
              <w:jc w:val="both"/>
              <w:rPr>
                <w:sz w:val="22"/>
                <w:szCs w:val="22"/>
              </w:rPr>
            </w:pPr>
            <w:r w:rsidRPr="007B6064">
              <w:rPr>
                <w:sz w:val="22"/>
                <w:szCs w:val="22"/>
              </w:rPr>
              <w:t>Поддержка п</w:t>
            </w:r>
            <w:r w:rsidR="00A456D7" w:rsidRPr="007B6064">
              <w:rPr>
                <w:sz w:val="22"/>
                <w:szCs w:val="22"/>
              </w:rPr>
              <w:t>ротокол</w:t>
            </w:r>
            <w:r w:rsidRPr="007B6064">
              <w:rPr>
                <w:sz w:val="22"/>
                <w:szCs w:val="22"/>
              </w:rPr>
              <w:t>ов</w:t>
            </w:r>
            <w:r w:rsidR="00A456D7" w:rsidRPr="007B6064">
              <w:rPr>
                <w:sz w:val="22"/>
                <w:szCs w:val="22"/>
              </w:rPr>
              <w:t>: AEA 2008, AEA 2009</w:t>
            </w:r>
          </w:p>
          <w:p w:rsidR="00A456D7" w:rsidRPr="007B6064" w:rsidRDefault="00567BF3" w:rsidP="00A456D7">
            <w:pPr>
              <w:jc w:val="both"/>
              <w:rPr>
                <w:sz w:val="22"/>
                <w:szCs w:val="22"/>
              </w:rPr>
            </w:pPr>
            <w:r w:rsidRPr="007B6064">
              <w:rPr>
                <w:sz w:val="22"/>
                <w:szCs w:val="22"/>
              </w:rPr>
              <w:t xml:space="preserve">Чтение данных с </w:t>
            </w:r>
            <w:r w:rsidR="00A456D7" w:rsidRPr="007B6064">
              <w:rPr>
                <w:sz w:val="22"/>
                <w:szCs w:val="22"/>
              </w:rPr>
              <w:t>печатны</w:t>
            </w:r>
            <w:r w:rsidRPr="007B6064">
              <w:rPr>
                <w:sz w:val="22"/>
                <w:szCs w:val="22"/>
              </w:rPr>
              <w:t>х</w:t>
            </w:r>
            <w:r w:rsidR="00A456D7" w:rsidRPr="007B6064">
              <w:rPr>
                <w:sz w:val="22"/>
                <w:szCs w:val="22"/>
              </w:rPr>
              <w:t xml:space="preserve"> носител</w:t>
            </w:r>
            <w:r w:rsidRPr="007B6064">
              <w:rPr>
                <w:sz w:val="22"/>
                <w:szCs w:val="22"/>
              </w:rPr>
              <w:t>ей</w:t>
            </w:r>
            <w:r w:rsidR="00A456D7" w:rsidRPr="007B6064">
              <w:rPr>
                <w:sz w:val="22"/>
                <w:szCs w:val="22"/>
              </w:rPr>
              <w:t xml:space="preserve"> (</w:t>
            </w:r>
            <w:proofErr w:type="gramStart"/>
            <w:r w:rsidR="00A456D7" w:rsidRPr="007B6064">
              <w:rPr>
                <w:sz w:val="22"/>
                <w:szCs w:val="22"/>
              </w:rPr>
              <w:t>например</w:t>
            </w:r>
            <w:proofErr w:type="gramEnd"/>
            <w:r w:rsidR="00A456D7" w:rsidRPr="007B6064">
              <w:rPr>
                <w:sz w:val="22"/>
                <w:szCs w:val="22"/>
              </w:rPr>
              <w:t xml:space="preserve"> бумага), экран</w:t>
            </w:r>
            <w:r w:rsidRPr="007B6064">
              <w:rPr>
                <w:sz w:val="22"/>
                <w:szCs w:val="22"/>
              </w:rPr>
              <w:t>ов</w:t>
            </w:r>
            <w:r w:rsidR="00A456D7" w:rsidRPr="007B6064">
              <w:rPr>
                <w:sz w:val="22"/>
                <w:szCs w:val="22"/>
              </w:rPr>
              <w:t xml:space="preserve"> PDA и сотовых телефонов</w:t>
            </w:r>
            <w:r w:rsidR="00A22B9E" w:rsidRPr="007B6064">
              <w:rPr>
                <w:sz w:val="22"/>
                <w:szCs w:val="22"/>
              </w:rPr>
              <w:t>.</w:t>
            </w:r>
          </w:p>
          <w:p w:rsidR="00A456D7" w:rsidRPr="007B6064" w:rsidRDefault="00A22B9E" w:rsidP="00A456D7">
            <w:pPr>
              <w:jc w:val="both"/>
              <w:rPr>
                <w:sz w:val="22"/>
                <w:szCs w:val="22"/>
              </w:rPr>
            </w:pPr>
            <w:r w:rsidRPr="007B6064">
              <w:rPr>
                <w:sz w:val="22"/>
                <w:szCs w:val="22"/>
              </w:rPr>
              <w:lastRenderedPageBreak/>
              <w:t xml:space="preserve">Считываемые </w:t>
            </w:r>
            <w:proofErr w:type="gramStart"/>
            <w:r w:rsidRPr="007B6064">
              <w:rPr>
                <w:sz w:val="22"/>
                <w:szCs w:val="22"/>
              </w:rPr>
              <w:t>ш</w:t>
            </w:r>
            <w:r w:rsidR="00A456D7" w:rsidRPr="007B6064">
              <w:rPr>
                <w:sz w:val="22"/>
                <w:szCs w:val="22"/>
              </w:rPr>
              <w:t>трих-коды</w:t>
            </w:r>
            <w:proofErr w:type="gramEnd"/>
            <w:r w:rsidR="00A456D7" w:rsidRPr="007B6064">
              <w:rPr>
                <w:sz w:val="22"/>
                <w:szCs w:val="22"/>
              </w:rPr>
              <w:t xml:space="preserve">: 1D и 2D штрих-коды, включая PDF417, </w:t>
            </w:r>
            <w:proofErr w:type="spellStart"/>
            <w:r w:rsidR="00A456D7" w:rsidRPr="007B6064">
              <w:rPr>
                <w:sz w:val="22"/>
                <w:szCs w:val="22"/>
              </w:rPr>
              <w:t>Datamatrix</w:t>
            </w:r>
            <w:proofErr w:type="spellEnd"/>
            <w:r w:rsidR="00A456D7" w:rsidRPr="007B6064">
              <w:rPr>
                <w:sz w:val="22"/>
                <w:szCs w:val="22"/>
              </w:rPr>
              <w:t xml:space="preserve">, </w:t>
            </w:r>
            <w:proofErr w:type="spellStart"/>
            <w:r w:rsidR="00A456D7" w:rsidRPr="007B6064">
              <w:rPr>
                <w:sz w:val="22"/>
                <w:szCs w:val="22"/>
              </w:rPr>
              <w:t>Aztec</w:t>
            </w:r>
            <w:proofErr w:type="spellEnd"/>
            <w:r w:rsidR="00A456D7" w:rsidRPr="007B6064">
              <w:rPr>
                <w:sz w:val="22"/>
                <w:szCs w:val="22"/>
              </w:rPr>
              <w:t xml:space="preserve"> и QR </w:t>
            </w:r>
            <w:proofErr w:type="spellStart"/>
            <w:r w:rsidR="00A456D7" w:rsidRPr="007B6064">
              <w:rPr>
                <w:sz w:val="22"/>
                <w:szCs w:val="22"/>
              </w:rPr>
              <w:t>code</w:t>
            </w:r>
            <w:proofErr w:type="spellEnd"/>
          </w:p>
          <w:p w:rsidR="00A456D7" w:rsidRPr="007B6064" w:rsidRDefault="00A456D7" w:rsidP="00A456D7">
            <w:pPr>
              <w:jc w:val="both"/>
              <w:rPr>
                <w:sz w:val="22"/>
                <w:szCs w:val="22"/>
              </w:rPr>
            </w:pPr>
            <w:r w:rsidRPr="007B6064">
              <w:rPr>
                <w:sz w:val="22"/>
                <w:szCs w:val="22"/>
              </w:rPr>
              <w:t>Скорость считывания: не более 0.5 сек.</w:t>
            </w:r>
          </w:p>
          <w:p w:rsidR="00A456D7" w:rsidRPr="007B6064" w:rsidRDefault="00A456D7" w:rsidP="00A456D7">
            <w:pPr>
              <w:jc w:val="both"/>
              <w:rPr>
                <w:sz w:val="22"/>
                <w:szCs w:val="22"/>
              </w:rPr>
            </w:pPr>
            <w:r w:rsidRPr="007B6064">
              <w:rPr>
                <w:sz w:val="22"/>
                <w:szCs w:val="22"/>
              </w:rPr>
              <w:t>Размер считываемого штри</w:t>
            </w:r>
            <w:r w:rsidR="00A22B9E" w:rsidRPr="007B6064">
              <w:rPr>
                <w:sz w:val="22"/>
                <w:szCs w:val="22"/>
              </w:rPr>
              <w:t>х-</w:t>
            </w:r>
            <w:r w:rsidRPr="007B6064">
              <w:rPr>
                <w:sz w:val="22"/>
                <w:szCs w:val="22"/>
              </w:rPr>
              <w:t>кода: не менее 60 мм х 80 мм.</w:t>
            </w:r>
          </w:p>
          <w:p w:rsidR="00A22B9E" w:rsidRPr="007B6064" w:rsidRDefault="00A22B9E" w:rsidP="00A22B9E">
            <w:pPr>
              <w:jc w:val="both"/>
              <w:rPr>
                <w:sz w:val="22"/>
                <w:szCs w:val="22"/>
              </w:rPr>
            </w:pPr>
            <w:r w:rsidRPr="007B6064">
              <w:rPr>
                <w:sz w:val="22"/>
                <w:szCs w:val="22"/>
              </w:rPr>
              <w:t xml:space="preserve">Интерфейсы: наличие не менее 1 x RS232 + 1 x USB </w:t>
            </w:r>
            <w:proofErr w:type="spellStart"/>
            <w:r w:rsidRPr="007B6064">
              <w:rPr>
                <w:sz w:val="22"/>
                <w:szCs w:val="22"/>
              </w:rPr>
              <w:t>device</w:t>
            </w:r>
            <w:proofErr w:type="spellEnd"/>
            <w:r w:rsidRPr="007B6064">
              <w:rPr>
                <w:sz w:val="22"/>
                <w:szCs w:val="22"/>
              </w:rPr>
              <w:t>.</w:t>
            </w:r>
          </w:p>
          <w:p w:rsidR="00A456D7" w:rsidRPr="007B6064" w:rsidRDefault="00A456D7" w:rsidP="00A456D7">
            <w:pPr>
              <w:jc w:val="both"/>
              <w:rPr>
                <w:sz w:val="22"/>
                <w:szCs w:val="22"/>
              </w:rPr>
            </w:pPr>
            <w:r w:rsidRPr="007B6064">
              <w:rPr>
                <w:sz w:val="22"/>
                <w:szCs w:val="22"/>
              </w:rPr>
              <w:t xml:space="preserve">Совместимость с системами регистрации пассажиров: </w:t>
            </w:r>
            <w:r w:rsidRPr="00F64A87">
              <w:rPr>
                <w:color w:val="FF0000"/>
                <w:sz w:val="22"/>
                <w:szCs w:val="22"/>
              </w:rPr>
              <w:t>SITA, «Астра»</w:t>
            </w:r>
            <w:r w:rsidR="00A22B9E" w:rsidRPr="00F64A87">
              <w:rPr>
                <w:color w:val="FF0000"/>
                <w:sz w:val="22"/>
                <w:szCs w:val="22"/>
              </w:rPr>
              <w:t>.</w:t>
            </w:r>
          </w:p>
          <w:p w:rsidR="00A456D7" w:rsidRPr="007B6064" w:rsidRDefault="00A456D7" w:rsidP="00A456D7">
            <w:pPr>
              <w:jc w:val="both"/>
              <w:rPr>
                <w:sz w:val="22"/>
                <w:szCs w:val="22"/>
              </w:rPr>
            </w:pPr>
            <w:r w:rsidRPr="007B6064">
              <w:rPr>
                <w:sz w:val="22"/>
                <w:szCs w:val="22"/>
              </w:rPr>
              <w:t>Питание: Внешний адаптер 110-220В</w:t>
            </w:r>
          </w:p>
          <w:p w:rsidR="00A456D7" w:rsidRPr="007B6064" w:rsidRDefault="00A456D7" w:rsidP="00A456D7">
            <w:pPr>
              <w:jc w:val="both"/>
              <w:rPr>
                <w:sz w:val="22"/>
                <w:szCs w:val="22"/>
              </w:rPr>
            </w:pPr>
            <w:r w:rsidRPr="007B6064">
              <w:rPr>
                <w:sz w:val="22"/>
                <w:szCs w:val="22"/>
              </w:rPr>
              <w:t>Рабочая температура: +5°C - +40°C</w:t>
            </w:r>
          </w:p>
          <w:p w:rsidR="00A22B9E" w:rsidRPr="007B6064" w:rsidRDefault="00C92918" w:rsidP="00C92918">
            <w:pPr>
              <w:jc w:val="both"/>
              <w:rPr>
                <w:sz w:val="22"/>
                <w:szCs w:val="22"/>
              </w:rPr>
            </w:pPr>
            <w:r w:rsidRPr="007B6064">
              <w:rPr>
                <w:b/>
                <w:sz w:val="22"/>
                <w:szCs w:val="22"/>
              </w:rPr>
              <w:t>Требования к функциональным характеристикам</w:t>
            </w:r>
            <w:r w:rsidR="00031DED" w:rsidRPr="007B6064">
              <w:rPr>
                <w:b/>
                <w:sz w:val="22"/>
                <w:szCs w:val="22"/>
              </w:rPr>
              <w:t xml:space="preserve"> поставляемого товара</w:t>
            </w:r>
            <w:r w:rsidR="00031DED" w:rsidRPr="007B6064">
              <w:rPr>
                <w:sz w:val="22"/>
                <w:szCs w:val="22"/>
              </w:rPr>
              <w:t>:</w:t>
            </w:r>
          </w:p>
          <w:p w:rsidR="00C92918" w:rsidRPr="007B6064" w:rsidRDefault="00C92918" w:rsidP="00C92918">
            <w:pPr>
              <w:jc w:val="both"/>
              <w:rPr>
                <w:sz w:val="22"/>
                <w:szCs w:val="22"/>
              </w:rPr>
            </w:pPr>
            <w:r w:rsidRPr="007B6064">
              <w:rPr>
                <w:sz w:val="22"/>
                <w:szCs w:val="22"/>
              </w:rPr>
              <w:t>Функциональность, безопасность, надежность.</w:t>
            </w:r>
          </w:p>
          <w:p w:rsidR="00C92918" w:rsidRPr="007B6064" w:rsidRDefault="00C92918" w:rsidP="00A456D7">
            <w:pPr>
              <w:jc w:val="both"/>
              <w:rPr>
                <w:sz w:val="16"/>
                <w:szCs w:val="16"/>
              </w:rPr>
            </w:pPr>
          </w:p>
          <w:p w:rsidR="00A456D7" w:rsidRPr="007B6064" w:rsidRDefault="00A456D7" w:rsidP="00A456D7">
            <w:pPr>
              <w:jc w:val="both"/>
              <w:rPr>
                <w:sz w:val="22"/>
                <w:szCs w:val="22"/>
              </w:rPr>
            </w:pPr>
            <w:r w:rsidRPr="007B6064">
              <w:rPr>
                <w:sz w:val="22"/>
                <w:szCs w:val="22"/>
              </w:rPr>
              <w:t>Товар поставляется в комплектации завода изготовителя.</w:t>
            </w:r>
          </w:p>
          <w:p w:rsidR="00C92918" w:rsidRPr="007B6064" w:rsidRDefault="00C92918" w:rsidP="00A456D7">
            <w:pPr>
              <w:autoSpaceDE w:val="0"/>
              <w:autoSpaceDN w:val="0"/>
              <w:adjustRightInd w:val="0"/>
              <w:spacing w:after="120"/>
              <w:jc w:val="both"/>
              <w:outlineLvl w:val="1"/>
              <w:rPr>
                <w:sz w:val="16"/>
                <w:szCs w:val="16"/>
              </w:rPr>
            </w:pPr>
          </w:p>
          <w:p w:rsidR="00A456D7" w:rsidRPr="007B6064" w:rsidRDefault="00A456D7" w:rsidP="00A456D7">
            <w:pPr>
              <w:autoSpaceDE w:val="0"/>
              <w:autoSpaceDN w:val="0"/>
              <w:adjustRightInd w:val="0"/>
              <w:spacing w:after="120"/>
              <w:jc w:val="both"/>
              <w:outlineLvl w:val="1"/>
              <w:rPr>
                <w:sz w:val="22"/>
                <w:szCs w:val="22"/>
              </w:rPr>
            </w:pPr>
            <w:r w:rsidRPr="007B6064">
              <w:rPr>
                <w:sz w:val="22"/>
                <w:szCs w:val="22"/>
              </w:rPr>
              <w:t>Поставляемый товар должен быть</w:t>
            </w:r>
            <w:r w:rsidR="007B6064">
              <w:rPr>
                <w:sz w:val="22"/>
                <w:szCs w:val="22"/>
              </w:rPr>
              <w:t>, серийного производства,</w:t>
            </w:r>
            <w:r w:rsidRPr="007B6064">
              <w:rPr>
                <w:sz w:val="22"/>
                <w:szCs w:val="22"/>
              </w:rPr>
              <w:t xml:space="preserve"> новым, т.е. не бывшим в употреблении, не прошедшим ремонт, в том числе восстановление, замену составных частей, восстановление потребительских свойств.</w:t>
            </w:r>
          </w:p>
          <w:p w:rsidR="00B75872" w:rsidRPr="007B6064" w:rsidRDefault="007B6064" w:rsidP="007B6064">
            <w:pPr>
              <w:autoSpaceDE w:val="0"/>
              <w:autoSpaceDN w:val="0"/>
              <w:adjustRightInd w:val="0"/>
              <w:spacing w:after="120"/>
              <w:jc w:val="both"/>
              <w:outlineLvl w:val="1"/>
              <w:rPr>
                <w:sz w:val="22"/>
                <w:szCs w:val="22"/>
              </w:rPr>
            </w:pPr>
            <w:r w:rsidRPr="007B6064">
              <w:rPr>
                <w:sz w:val="22"/>
                <w:szCs w:val="22"/>
              </w:rPr>
              <w:t>Срок г</w:t>
            </w:r>
            <w:r w:rsidR="00C92918" w:rsidRPr="007B6064">
              <w:rPr>
                <w:sz w:val="22"/>
                <w:szCs w:val="22"/>
              </w:rPr>
              <w:t>аранти</w:t>
            </w:r>
            <w:r w:rsidRPr="007B6064">
              <w:rPr>
                <w:sz w:val="22"/>
                <w:szCs w:val="22"/>
              </w:rPr>
              <w:t xml:space="preserve">и качества товара </w:t>
            </w:r>
            <w:r w:rsidR="00C92918" w:rsidRPr="007B6064">
              <w:rPr>
                <w:sz w:val="22"/>
                <w:szCs w:val="22"/>
              </w:rPr>
              <w:t xml:space="preserve">— </w:t>
            </w:r>
            <w:r w:rsidRPr="007B6064">
              <w:rPr>
                <w:sz w:val="22"/>
                <w:szCs w:val="22"/>
              </w:rPr>
              <w:t xml:space="preserve">не менее </w:t>
            </w:r>
            <w:r w:rsidR="00C92918" w:rsidRPr="007B6064">
              <w:rPr>
                <w:sz w:val="22"/>
                <w:szCs w:val="22"/>
              </w:rPr>
              <w:t xml:space="preserve">12 месяцев </w:t>
            </w:r>
            <w:proofErr w:type="gramStart"/>
            <w:r w:rsidR="00A456D7" w:rsidRPr="007B6064">
              <w:rPr>
                <w:sz w:val="22"/>
                <w:szCs w:val="22"/>
              </w:rPr>
              <w:t>с даты подписания</w:t>
            </w:r>
            <w:proofErr w:type="gramEnd"/>
            <w:r w:rsidR="00A456D7" w:rsidRPr="007B6064">
              <w:rPr>
                <w:sz w:val="22"/>
                <w:szCs w:val="22"/>
              </w:rPr>
              <w:t xml:space="preserve"> Заказчиком товарной накладной. Все расходы по гарантийному обслуживанию и ремонту в период действия гарантии несет Поставщик.</w:t>
            </w:r>
            <w:r w:rsidR="00C92918" w:rsidRPr="007B6064">
              <w:rPr>
                <w:sz w:val="22"/>
                <w:szCs w:val="22"/>
              </w:rPr>
              <w:t xml:space="preserve"> Гарантийный и пост гарантийный ремонт должен осуществляться в сервисном центре Поставщика.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E31781" w:rsidP="00F54576">
            <w:pPr>
              <w:jc w:val="center"/>
              <w:rPr>
                <w:b/>
                <w:sz w:val="22"/>
                <w:szCs w:val="22"/>
              </w:rPr>
            </w:pPr>
            <w:r>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7B6064" w:rsidRDefault="00F54576" w:rsidP="00F54576">
            <w:pPr>
              <w:spacing w:after="120"/>
              <w:jc w:val="both"/>
              <w:rPr>
                <w:b/>
                <w:sz w:val="22"/>
                <w:szCs w:val="22"/>
              </w:rPr>
            </w:pPr>
            <w:r w:rsidRPr="007B6064">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7B6064" w:rsidRDefault="00E60EE5" w:rsidP="00BF61E4">
            <w:pPr>
              <w:spacing w:after="120"/>
              <w:jc w:val="both"/>
              <w:rPr>
                <w:color w:val="000000"/>
                <w:sz w:val="22"/>
                <w:szCs w:val="22"/>
              </w:rPr>
            </w:pPr>
            <w:r w:rsidRPr="007B6064">
              <w:rPr>
                <w:b/>
                <w:color w:val="000000"/>
                <w:sz w:val="22"/>
                <w:szCs w:val="22"/>
              </w:rPr>
              <w:t>Место поставки товара</w:t>
            </w:r>
            <w:r w:rsidRPr="007B6064">
              <w:rPr>
                <w:color w:val="000000"/>
                <w:sz w:val="22"/>
                <w:szCs w:val="22"/>
              </w:rPr>
              <w:t xml:space="preserve">: </w:t>
            </w:r>
            <w:r w:rsidR="006A288D" w:rsidRPr="007B6064">
              <w:rPr>
                <w:color w:val="000000"/>
                <w:sz w:val="22"/>
                <w:szCs w:val="22"/>
              </w:rPr>
              <w:t xml:space="preserve">РФ, 644103, </w:t>
            </w:r>
            <w:r w:rsidRPr="007B6064">
              <w:rPr>
                <w:color w:val="000000"/>
                <w:sz w:val="22"/>
                <w:szCs w:val="22"/>
              </w:rPr>
              <w:t>г. Омск, ул. Транссибирская</w:t>
            </w:r>
            <w:r w:rsidR="004F591E" w:rsidRPr="007B6064">
              <w:rPr>
                <w:color w:val="000000"/>
                <w:sz w:val="22"/>
                <w:szCs w:val="22"/>
              </w:rPr>
              <w:t xml:space="preserve">, </w:t>
            </w:r>
            <w:r w:rsidR="004F554B" w:rsidRPr="007B6064">
              <w:rPr>
                <w:color w:val="000000"/>
                <w:sz w:val="22"/>
                <w:szCs w:val="22"/>
              </w:rPr>
              <w:t>7</w:t>
            </w:r>
            <w:r w:rsidR="003E5BFA" w:rsidRPr="007B6064">
              <w:rPr>
                <w:color w:val="000000"/>
                <w:sz w:val="22"/>
                <w:szCs w:val="22"/>
              </w:rPr>
              <w:t xml:space="preserve"> (</w:t>
            </w:r>
            <w:r w:rsidR="004F554B" w:rsidRPr="007B6064">
              <w:rPr>
                <w:color w:val="000000"/>
                <w:sz w:val="22"/>
                <w:szCs w:val="22"/>
              </w:rPr>
              <w:t>склад ОМТС)</w:t>
            </w:r>
            <w:r w:rsidR="008E28D2" w:rsidRPr="007B6064">
              <w:rPr>
                <w:color w:val="000000"/>
                <w:sz w:val="22"/>
                <w:szCs w:val="22"/>
              </w:rPr>
              <w:t>.</w:t>
            </w:r>
          </w:p>
          <w:p w:rsidR="00E60EE5" w:rsidRPr="007B6064" w:rsidRDefault="00E60EE5" w:rsidP="00BF61E4">
            <w:pPr>
              <w:tabs>
                <w:tab w:val="left" w:pos="284"/>
              </w:tabs>
              <w:spacing w:after="120"/>
              <w:ind w:hanging="7"/>
              <w:jc w:val="both"/>
              <w:rPr>
                <w:color w:val="000000"/>
                <w:sz w:val="22"/>
                <w:szCs w:val="22"/>
              </w:rPr>
            </w:pPr>
            <w:r w:rsidRPr="007B6064">
              <w:rPr>
                <w:b/>
                <w:color w:val="000000"/>
                <w:sz w:val="22"/>
                <w:szCs w:val="22"/>
              </w:rPr>
              <w:t>Порядок сдачи-приемки</w:t>
            </w:r>
            <w:r w:rsidR="00911D68" w:rsidRPr="007B6064">
              <w:rPr>
                <w:b/>
                <w:color w:val="000000"/>
                <w:sz w:val="22"/>
                <w:szCs w:val="22"/>
              </w:rPr>
              <w:t xml:space="preserve"> товара</w:t>
            </w:r>
            <w:r w:rsidR="00E31781" w:rsidRPr="007B6064">
              <w:rPr>
                <w:color w:val="000000"/>
                <w:sz w:val="22"/>
                <w:szCs w:val="22"/>
              </w:rPr>
              <w:t>: п</w:t>
            </w:r>
            <w:r w:rsidRPr="007B6064">
              <w:rPr>
                <w:color w:val="000000"/>
                <w:sz w:val="22"/>
                <w:szCs w:val="22"/>
              </w:rPr>
              <w:t xml:space="preserve">риемка </w:t>
            </w:r>
            <w:r w:rsidR="00B2360A" w:rsidRPr="007B6064">
              <w:rPr>
                <w:color w:val="000000"/>
                <w:sz w:val="22"/>
                <w:szCs w:val="22"/>
              </w:rPr>
              <w:t xml:space="preserve">товара </w:t>
            </w:r>
            <w:r w:rsidRPr="007B6064">
              <w:rPr>
                <w:color w:val="000000"/>
                <w:sz w:val="22"/>
                <w:szCs w:val="22"/>
              </w:rPr>
              <w:t xml:space="preserve">производиться </w:t>
            </w:r>
            <w:r w:rsidR="00B2360A" w:rsidRPr="007B6064">
              <w:rPr>
                <w:color w:val="000000"/>
                <w:sz w:val="22"/>
                <w:szCs w:val="22"/>
              </w:rPr>
              <w:t xml:space="preserve">по месту </w:t>
            </w:r>
            <w:r w:rsidR="00756C14" w:rsidRPr="007B6064">
              <w:rPr>
                <w:color w:val="000000"/>
                <w:sz w:val="22"/>
                <w:szCs w:val="22"/>
              </w:rPr>
              <w:t>поставки</w:t>
            </w:r>
            <w:r w:rsidR="00E31781" w:rsidRPr="007B6064">
              <w:rPr>
                <w:color w:val="000000"/>
                <w:sz w:val="22"/>
                <w:szCs w:val="22"/>
              </w:rPr>
              <w:t xml:space="preserve"> товара</w:t>
            </w:r>
            <w:r w:rsidRPr="007B6064">
              <w:rPr>
                <w:color w:val="000000"/>
                <w:sz w:val="22"/>
                <w:szCs w:val="22"/>
              </w:rPr>
              <w:t xml:space="preserve">, </w:t>
            </w:r>
            <w:r w:rsidR="00925F75" w:rsidRPr="007B6064">
              <w:rPr>
                <w:color w:val="000000"/>
                <w:sz w:val="22"/>
                <w:szCs w:val="22"/>
              </w:rPr>
              <w:t xml:space="preserve">в соответствии с условиями </w:t>
            </w:r>
            <w:r w:rsidR="00B2360A" w:rsidRPr="007B6064">
              <w:rPr>
                <w:color w:val="000000"/>
                <w:sz w:val="22"/>
                <w:szCs w:val="22"/>
              </w:rPr>
              <w:t>договора</w:t>
            </w:r>
            <w:r w:rsidR="00381AA7" w:rsidRPr="007B6064">
              <w:rPr>
                <w:color w:val="000000"/>
                <w:sz w:val="22"/>
                <w:szCs w:val="22"/>
              </w:rPr>
              <w:t xml:space="preserve"> </w:t>
            </w:r>
            <w:r w:rsidR="00381AA7" w:rsidRPr="007B6064">
              <w:rPr>
                <w:color w:val="000000"/>
                <w:sz w:val="22"/>
                <w:szCs w:val="22"/>
                <w:u w:val="single"/>
              </w:rPr>
              <w:t>в рабочее время Заказчика</w:t>
            </w:r>
            <w:r w:rsidR="00381AA7" w:rsidRPr="007B6064">
              <w:rPr>
                <w:color w:val="000000"/>
                <w:sz w:val="22"/>
                <w:szCs w:val="22"/>
              </w:rPr>
              <w:t>.</w:t>
            </w:r>
            <w:r w:rsidR="00C92918" w:rsidRPr="007B6064">
              <w:rPr>
                <w:color w:val="000000"/>
                <w:sz w:val="22"/>
                <w:szCs w:val="22"/>
              </w:rPr>
              <w:t xml:space="preserve"> </w:t>
            </w:r>
            <w:r w:rsidR="00C92918" w:rsidRPr="007B6064">
              <w:rPr>
                <w:sz w:val="22"/>
                <w:szCs w:val="22"/>
              </w:rPr>
              <w:t>Товар поставляется в упаковке, обеспечивающей сохранность технических и функциональных свойств товара на весь срок его хранения и транспортировки.</w:t>
            </w:r>
          </w:p>
          <w:p w:rsidR="00F54576" w:rsidRPr="007B6064" w:rsidRDefault="00F54576" w:rsidP="00BF61E4">
            <w:pPr>
              <w:spacing w:after="120"/>
              <w:rPr>
                <w:b/>
                <w:sz w:val="22"/>
                <w:szCs w:val="22"/>
              </w:rPr>
            </w:pPr>
            <w:r w:rsidRPr="007B6064">
              <w:rPr>
                <w:b/>
                <w:sz w:val="22"/>
                <w:szCs w:val="22"/>
              </w:rPr>
              <w:t>Условия поставки</w:t>
            </w:r>
            <w:r w:rsidR="00911D68" w:rsidRPr="007B6064">
              <w:rPr>
                <w:b/>
                <w:sz w:val="22"/>
                <w:szCs w:val="22"/>
              </w:rPr>
              <w:t xml:space="preserve"> товара</w:t>
            </w:r>
            <w:r w:rsidR="00BF61E4" w:rsidRPr="007B6064">
              <w:rPr>
                <w:b/>
                <w:sz w:val="22"/>
                <w:szCs w:val="22"/>
              </w:rPr>
              <w:t>:</w:t>
            </w:r>
          </w:p>
          <w:p w:rsidR="00F25C2F" w:rsidRPr="007B6064" w:rsidRDefault="00B65D11" w:rsidP="00317B2A">
            <w:pPr>
              <w:spacing w:after="120"/>
              <w:jc w:val="both"/>
              <w:rPr>
                <w:sz w:val="22"/>
                <w:szCs w:val="22"/>
              </w:rPr>
            </w:pPr>
            <w:r w:rsidRPr="007B6064">
              <w:rPr>
                <w:sz w:val="22"/>
                <w:szCs w:val="22"/>
              </w:rPr>
              <w:t xml:space="preserve">Доставка </w:t>
            </w:r>
            <w:r w:rsidR="00BF61E4" w:rsidRPr="007B6064">
              <w:rPr>
                <w:sz w:val="22"/>
                <w:szCs w:val="22"/>
              </w:rPr>
              <w:t>Товара в адрес Заказчика</w:t>
            </w:r>
            <w:r w:rsidR="00925F75" w:rsidRPr="007B6064">
              <w:rPr>
                <w:sz w:val="22"/>
                <w:szCs w:val="22"/>
              </w:rPr>
              <w:t xml:space="preserve"> </w:t>
            </w:r>
            <w:r w:rsidR="0066295A" w:rsidRPr="007B6064">
              <w:rPr>
                <w:sz w:val="22"/>
                <w:szCs w:val="22"/>
              </w:rPr>
              <w:t xml:space="preserve">осуществляется силами и за счет средств </w:t>
            </w:r>
            <w:r w:rsidR="00DA4401" w:rsidRPr="007B6064">
              <w:rPr>
                <w:sz w:val="22"/>
                <w:szCs w:val="22"/>
              </w:rPr>
              <w:t>Поставщика</w:t>
            </w:r>
            <w:r w:rsidR="0066295A" w:rsidRPr="007B6064">
              <w:rPr>
                <w:sz w:val="22"/>
                <w:szCs w:val="22"/>
              </w:rPr>
              <w:t>.</w:t>
            </w:r>
          </w:p>
          <w:p w:rsidR="00DA4401" w:rsidRPr="007B6064" w:rsidRDefault="00F54576" w:rsidP="00BF61E4">
            <w:pPr>
              <w:spacing w:after="120"/>
              <w:jc w:val="both"/>
              <w:rPr>
                <w:sz w:val="22"/>
                <w:szCs w:val="22"/>
              </w:rPr>
            </w:pPr>
            <w:r w:rsidRPr="007B6064">
              <w:rPr>
                <w:sz w:val="22"/>
                <w:szCs w:val="22"/>
              </w:rPr>
              <w:t xml:space="preserve">Вместе с товаром </w:t>
            </w:r>
            <w:r w:rsidR="00DA4401" w:rsidRPr="007B6064">
              <w:rPr>
                <w:sz w:val="22"/>
                <w:szCs w:val="22"/>
              </w:rPr>
              <w:t>Поставщик</w:t>
            </w:r>
            <w:r w:rsidRPr="007B6064">
              <w:rPr>
                <w:sz w:val="22"/>
                <w:szCs w:val="22"/>
              </w:rPr>
              <w:t xml:space="preserve"> должен передать Заказчику</w:t>
            </w:r>
            <w:r w:rsidR="00F25C2F" w:rsidRPr="007B6064">
              <w:rPr>
                <w:sz w:val="22"/>
                <w:szCs w:val="22"/>
              </w:rPr>
              <w:t xml:space="preserve"> следующие документы</w:t>
            </w:r>
            <w:r w:rsidR="00DA4401" w:rsidRPr="007B6064">
              <w:rPr>
                <w:sz w:val="22"/>
                <w:szCs w:val="22"/>
              </w:rPr>
              <w:t>:</w:t>
            </w:r>
          </w:p>
          <w:p w:rsidR="00DA4401" w:rsidRPr="007B6064" w:rsidRDefault="00464D22" w:rsidP="00393116">
            <w:pPr>
              <w:numPr>
                <w:ilvl w:val="0"/>
                <w:numId w:val="10"/>
              </w:numPr>
              <w:tabs>
                <w:tab w:val="num" w:pos="0"/>
                <w:tab w:val="left" w:pos="203"/>
              </w:tabs>
              <w:spacing w:after="120"/>
              <w:ind w:left="0" w:firstLine="0"/>
              <w:jc w:val="both"/>
              <w:rPr>
                <w:sz w:val="22"/>
                <w:szCs w:val="22"/>
              </w:rPr>
            </w:pPr>
            <w:r w:rsidRPr="007B6064">
              <w:rPr>
                <w:sz w:val="22"/>
                <w:szCs w:val="22"/>
              </w:rPr>
              <w:t>Т</w:t>
            </w:r>
            <w:r w:rsidR="00DA4401" w:rsidRPr="007B6064">
              <w:rPr>
                <w:sz w:val="22"/>
                <w:szCs w:val="22"/>
              </w:rPr>
              <w:t>оварн</w:t>
            </w:r>
            <w:r w:rsidR="008E28D2" w:rsidRPr="007B6064">
              <w:rPr>
                <w:sz w:val="22"/>
                <w:szCs w:val="22"/>
              </w:rPr>
              <w:t xml:space="preserve">ую </w:t>
            </w:r>
            <w:r w:rsidR="00DA4401" w:rsidRPr="007B6064">
              <w:rPr>
                <w:sz w:val="22"/>
                <w:szCs w:val="22"/>
              </w:rPr>
              <w:t>накладн</w:t>
            </w:r>
            <w:r w:rsidR="008E28D2" w:rsidRPr="007B6064">
              <w:rPr>
                <w:sz w:val="22"/>
                <w:szCs w:val="22"/>
              </w:rPr>
              <w:t>ую</w:t>
            </w:r>
            <w:r w:rsidR="00DA4401" w:rsidRPr="007B6064">
              <w:rPr>
                <w:sz w:val="22"/>
                <w:szCs w:val="22"/>
              </w:rPr>
              <w:t>;</w:t>
            </w:r>
          </w:p>
          <w:p w:rsidR="00DA4401" w:rsidRPr="007B6064" w:rsidRDefault="00464D22" w:rsidP="00393116">
            <w:pPr>
              <w:numPr>
                <w:ilvl w:val="0"/>
                <w:numId w:val="10"/>
              </w:numPr>
              <w:tabs>
                <w:tab w:val="num" w:pos="0"/>
                <w:tab w:val="left" w:pos="203"/>
              </w:tabs>
              <w:spacing w:after="120"/>
              <w:ind w:left="0" w:firstLine="0"/>
              <w:jc w:val="both"/>
              <w:rPr>
                <w:sz w:val="22"/>
                <w:szCs w:val="22"/>
              </w:rPr>
            </w:pPr>
            <w:r w:rsidRPr="007B6064">
              <w:rPr>
                <w:sz w:val="22"/>
                <w:szCs w:val="22"/>
              </w:rPr>
              <w:t>С</w:t>
            </w:r>
            <w:r w:rsidR="00DA4401" w:rsidRPr="007B6064">
              <w:rPr>
                <w:sz w:val="22"/>
                <w:szCs w:val="22"/>
              </w:rPr>
              <w:t>чет-фактур</w:t>
            </w:r>
            <w:r w:rsidR="008E28D2" w:rsidRPr="007B6064">
              <w:rPr>
                <w:sz w:val="22"/>
                <w:szCs w:val="22"/>
              </w:rPr>
              <w:t>у</w:t>
            </w:r>
            <w:r w:rsidR="00831F69" w:rsidRPr="007B6064">
              <w:rPr>
                <w:sz w:val="22"/>
                <w:szCs w:val="22"/>
              </w:rPr>
              <w:t xml:space="preserve"> (при наличии НДС у поставщика)</w:t>
            </w:r>
            <w:r w:rsidR="00DA4401" w:rsidRPr="007B6064">
              <w:rPr>
                <w:sz w:val="22"/>
                <w:szCs w:val="22"/>
              </w:rPr>
              <w:t>;</w:t>
            </w:r>
          </w:p>
          <w:p w:rsidR="006A4E33" w:rsidRPr="007B6064" w:rsidRDefault="006A4E33" w:rsidP="00393116">
            <w:pPr>
              <w:numPr>
                <w:ilvl w:val="0"/>
                <w:numId w:val="10"/>
              </w:numPr>
              <w:tabs>
                <w:tab w:val="num" w:pos="0"/>
                <w:tab w:val="left" w:pos="203"/>
              </w:tabs>
              <w:spacing w:after="120"/>
              <w:ind w:left="0" w:firstLine="0"/>
              <w:jc w:val="both"/>
              <w:rPr>
                <w:sz w:val="22"/>
                <w:szCs w:val="22"/>
              </w:rPr>
            </w:pPr>
            <w:r w:rsidRPr="007B6064">
              <w:rPr>
                <w:sz w:val="22"/>
                <w:szCs w:val="22"/>
              </w:rPr>
              <w:t>Паспорт</w:t>
            </w:r>
            <w:r w:rsidR="00831F69" w:rsidRPr="007B6064">
              <w:rPr>
                <w:sz w:val="22"/>
                <w:szCs w:val="22"/>
              </w:rPr>
              <w:t xml:space="preserve"> товара на русском языке</w:t>
            </w:r>
            <w:r w:rsidR="00317084" w:rsidRPr="007B6064">
              <w:rPr>
                <w:sz w:val="22"/>
                <w:szCs w:val="22"/>
              </w:rPr>
              <w:t>;</w:t>
            </w:r>
          </w:p>
          <w:p w:rsidR="00735303" w:rsidRPr="007B6064" w:rsidRDefault="00735303" w:rsidP="00393116">
            <w:pPr>
              <w:numPr>
                <w:ilvl w:val="0"/>
                <w:numId w:val="10"/>
              </w:numPr>
              <w:tabs>
                <w:tab w:val="num" w:pos="0"/>
                <w:tab w:val="left" w:pos="203"/>
              </w:tabs>
              <w:spacing w:after="120"/>
              <w:ind w:left="0" w:firstLine="0"/>
              <w:jc w:val="both"/>
              <w:rPr>
                <w:sz w:val="22"/>
                <w:szCs w:val="22"/>
              </w:rPr>
            </w:pPr>
            <w:r w:rsidRPr="007B6064">
              <w:rPr>
                <w:sz w:val="22"/>
                <w:szCs w:val="22"/>
              </w:rPr>
              <w:t xml:space="preserve">Руководство по эксплуатации </w:t>
            </w:r>
            <w:r w:rsidR="00831F69" w:rsidRPr="007B6064">
              <w:rPr>
                <w:sz w:val="22"/>
                <w:szCs w:val="22"/>
              </w:rPr>
              <w:t>(в случае отсутствия условий по эксплуатации в паспорте товара) на русском языке.</w:t>
            </w:r>
          </w:p>
          <w:p w:rsidR="00761DDE" w:rsidRPr="007B6064" w:rsidRDefault="004B00ED" w:rsidP="00393116">
            <w:pPr>
              <w:numPr>
                <w:ilvl w:val="0"/>
                <w:numId w:val="10"/>
              </w:numPr>
              <w:tabs>
                <w:tab w:val="num" w:pos="0"/>
                <w:tab w:val="left" w:pos="203"/>
              </w:tabs>
              <w:spacing w:after="120"/>
              <w:ind w:left="0" w:firstLine="0"/>
              <w:jc w:val="both"/>
              <w:rPr>
                <w:i/>
                <w:sz w:val="22"/>
                <w:szCs w:val="22"/>
              </w:rPr>
            </w:pPr>
            <w:r w:rsidRPr="007B6064">
              <w:rPr>
                <w:sz w:val="22"/>
                <w:szCs w:val="22"/>
              </w:rPr>
              <w:t>Документ, подтверждающий</w:t>
            </w:r>
            <w:r w:rsidR="00356AD0" w:rsidRPr="007B6064">
              <w:rPr>
                <w:sz w:val="22"/>
                <w:szCs w:val="22"/>
              </w:rPr>
              <w:t xml:space="preserve"> условия и срок предоставления гарантии</w:t>
            </w:r>
            <w:r w:rsidR="00E31781" w:rsidRPr="007B6064">
              <w:rPr>
                <w:sz w:val="22"/>
                <w:szCs w:val="22"/>
              </w:rPr>
              <w:t xml:space="preserve"> </w:t>
            </w:r>
            <w:r w:rsidR="00E31781" w:rsidRPr="007B6064">
              <w:rPr>
                <w:i/>
                <w:sz w:val="22"/>
                <w:szCs w:val="22"/>
              </w:rPr>
              <w:t>(в случае, когда такая информация не содержится в паспорте</w:t>
            </w:r>
            <w:r w:rsidR="00831F69" w:rsidRPr="007B6064">
              <w:rPr>
                <w:i/>
                <w:sz w:val="22"/>
                <w:szCs w:val="22"/>
              </w:rPr>
              <w:t xml:space="preserve"> товара</w:t>
            </w:r>
            <w:r w:rsidR="00E31781" w:rsidRPr="007B6064">
              <w:rPr>
                <w:i/>
                <w:sz w:val="22"/>
                <w:szCs w:val="22"/>
              </w:rPr>
              <w:t>).</w:t>
            </w:r>
          </w:p>
          <w:p w:rsidR="009B1C2A" w:rsidRPr="007B6064" w:rsidRDefault="00930580" w:rsidP="00831F69">
            <w:pPr>
              <w:tabs>
                <w:tab w:val="left" w:pos="203"/>
              </w:tabs>
              <w:spacing w:after="120"/>
              <w:jc w:val="both"/>
              <w:rPr>
                <w:sz w:val="22"/>
                <w:szCs w:val="22"/>
              </w:rPr>
            </w:pPr>
            <w:r w:rsidRPr="007B6064">
              <w:rPr>
                <w:b/>
                <w:sz w:val="22"/>
                <w:szCs w:val="22"/>
              </w:rPr>
              <w:t>Срок поставки товара</w:t>
            </w:r>
            <w:r w:rsidR="00831F69" w:rsidRPr="007B6064">
              <w:rPr>
                <w:b/>
                <w:sz w:val="22"/>
                <w:szCs w:val="22"/>
              </w:rPr>
              <w:t xml:space="preserve">: </w:t>
            </w:r>
            <w:r w:rsidR="009B1C2A" w:rsidRPr="007B6064">
              <w:rPr>
                <w:sz w:val="22"/>
                <w:szCs w:val="22"/>
              </w:rPr>
              <w:t xml:space="preserve">не более </w:t>
            </w:r>
            <w:r w:rsidR="004F554B" w:rsidRPr="007B6064">
              <w:rPr>
                <w:sz w:val="22"/>
                <w:szCs w:val="22"/>
              </w:rPr>
              <w:t>100 календарных дней</w:t>
            </w:r>
          </w:p>
          <w:p w:rsidR="00A456D7" w:rsidRPr="007B6064" w:rsidRDefault="00A456D7" w:rsidP="00A456D7">
            <w:pPr>
              <w:pStyle w:val="af"/>
              <w:spacing w:after="120" w:line="240" w:lineRule="auto"/>
              <w:ind w:firstLine="0"/>
              <w:rPr>
                <w:sz w:val="22"/>
                <w:szCs w:val="22"/>
              </w:rPr>
            </w:pPr>
            <w:r w:rsidRPr="007B6064">
              <w:rPr>
                <w:i/>
                <w:sz w:val="22"/>
                <w:szCs w:val="22"/>
              </w:rPr>
              <w:t>вариант 1</w:t>
            </w:r>
            <w:r w:rsidRPr="007B6064">
              <w:rPr>
                <w:sz w:val="22"/>
                <w:szCs w:val="22"/>
              </w:rPr>
              <w:t xml:space="preserve"> – со дня поступления предоплаты на расчетный счет Поставщика;</w:t>
            </w:r>
          </w:p>
          <w:p w:rsidR="00831F69" w:rsidRPr="007B6064" w:rsidRDefault="00A456D7" w:rsidP="00A456D7">
            <w:pPr>
              <w:tabs>
                <w:tab w:val="left" w:pos="203"/>
              </w:tabs>
              <w:spacing w:after="120"/>
              <w:jc w:val="both"/>
              <w:rPr>
                <w:sz w:val="22"/>
                <w:szCs w:val="22"/>
              </w:rPr>
            </w:pPr>
            <w:r w:rsidRPr="007B6064">
              <w:rPr>
                <w:i/>
                <w:sz w:val="22"/>
                <w:szCs w:val="22"/>
              </w:rPr>
              <w:t>вариант 2</w:t>
            </w:r>
            <w:r w:rsidRPr="007B6064">
              <w:rPr>
                <w:sz w:val="22"/>
                <w:szCs w:val="22"/>
              </w:rPr>
              <w:t xml:space="preserve"> (</w:t>
            </w:r>
            <w:r w:rsidRPr="007B6064">
              <w:rPr>
                <w:i/>
                <w:sz w:val="22"/>
                <w:szCs w:val="22"/>
              </w:rPr>
              <w:t>поставка без авансирования</w:t>
            </w:r>
            <w:r w:rsidRPr="007B6064">
              <w:rPr>
                <w:sz w:val="22"/>
                <w:szCs w:val="22"/>
              </w:rPr>
              <w:t>) – со дня заключения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Сведения о начальн</w:t>
            </w:r>
            <w:r w:rsidR="00BE4701">
              <w:rPr>
                <w:b/>
                <w:sz w:val="22"/>
                <w:szCs w:val="22"/>
              </w:rPr>
              <w:t>ой (максимальной) цене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E60EE5" w:rsidP="00A456D7">
            <w:pPr>
              <w:spacing w:after="120"/>
              <w:jc w:val="both"/>
              <w:rPr>
                <w:sz w:val="22"/>
                <w:szCs w:val="22"/>
              </w:rPr>
            </w:pPr>
            <w:r w:rsidRPr="00B645A1">
              <w:rPr>
                <w:color w:val="000000"/>
                <w:sz w:val="22"/>
                <w:szCs w:val="22"/>
              </w:rPr>
              <w:t>Максимальная цена договора</w:t>
            </w:r>
            <w:r w:rsidR="00930580" w:rsidRPr="00B645A1">
              <w:rPr>
                <w:color w:val="000000"/>
                <w:sz w:val="22"/>
                <w:szCs w:val="22"/>
              </w:rPr>
              <w:t xml:space="preserve"> составляет </w:t>
            </w:r>
            <w:r w:rsidR="00A456D7">
              <w:rPr>
                <w:color w:val="000000"/>
                <w:sz w:val="22"/>
                <w:szCs w:val="22"/>
              </w:rPr>
              <w:t>165</w:t>
            </w:r>
            <w:r w:rsidR="002C153A">
              <w:rPr>
                <w:color w:val="000000"/>
                <w:sz w:val="22"/>
                <w:szCs w:val="22"/>
              </w:rPr>
              <w:t> </w:t>
            </w:r>
            <w:r w:rsidR="00A456D7">
              <w:rPr>
                <w:color w:val="000000"/>
                <w:sz w:val="22"/>
                <w:szCs w:val="22"/>
              </w:rPr>
              <w:t>000</w:t>
            </w:r>
            <w:r w:rsidR="00930580" w:rsidRPr="00B645A1">
              <w:rPr>
                <w:color w:val="000000"/>
                <w:sz w:val="22"/>
                <w:szCs w:val="22"/>
              </w:rPr>
              <w:t xml:space="preserve"> </w:t>
            </w:r>
            <w:r w:rsidR="00F54576" w:rsidRPr="00B645A1">
              <w:rPr>
                <w:sz w:val="22"/>
                <w:szCs w:val="22"/>
              </w:rPr>
              <w:t>(</w:t>
            </w:r>
            <w:r w:rsidR="00A456D7">
              <w:rPr>
                <w:sz w:val="22"/>
                <w:szCs w:val="22"/>
              </w:rPr>
              <w:t>сто шестьдесят пять тысяч</w:t>
            </w:r>
            <w:r w:rsidR="00F54576" w:rsidRPr="00B645A1">
              <w:rPr>
                <w:sz w:val="22"/>
                <w:szCs w:val="22"/>
              </w:rPr>
              <w:t>) рублей 00 копеек</w:t>
            </w:r>
            <w:r w:rsidR="0051189E" w:rsidRPr="00B645A1">
              <w:rPr>
                <w:sz w:val="22"/>
                <w:szCs w:val="22"/>
              </w:rPr>
              <w:t>, в том числе НДС.</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B645A1" w:rsidRDefault="00D01F56" w:rsidP="00874CC8">
            <w:pPr>
              <w:spacing w:after="120"/>
              <w:ind w:left="72"/>
              <w:jc w:val="both"/>
              <w:rPr>
                <w:sz w:val="22"/>
                <w:szCs w:val="22"/>
              </w:rPr>
            </w:pPr>
            <w:r w:rsidRPr="00B645A1">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925F75" w:rsidRPr="00B645A1" w:rsidRDefault="00925F75" w:rsidP="004F554B">
            <w:pPr>
              <w:pStyle w:val="af"/>
              <w:spacing w:after="120"/>
              <w:ind w:firstLine="0"/>
              <w:rPr>
                <w:sz w:val="22"/>
                <w:szCs w:val="22"/>
              </w:rPr>
            </w:pPr>
            <w:r w:rsidRPr="00D078CE">
              <w:rPr>
                <w:sz w:val="22"/>
                <w:szCs w:val="22"/>
              </w:rPr>
              <w:t xml:space="preserve">Цена договора формируется </w:t>
            </w:r>
            <w:r w:rsidRPr="00D078CE">
              <w:rPr>
                <w:bCs/>
                <w:sz w:val="22"/>
                <w:szCs w:val="22"/>
              </w:rPr>
              <w:t>с учетом</w:t>
            </w:r>
            <w:r w:rsidRPr="00D078CE">
              <w:rPr>
                <w:sz w:val="22"/>
                <w:szCs w:val="22"/>
              </w:rPr>
              <w:t xml:space="preserve"> стоимости товара, расходов на доставку товара по адресу Заказчика, уплату таможенных пошлин, 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645A1" w:rsidRDefault="00D01F56" w:rsidP="0079208D">
            <w:pPr>
              <w:tabs>
                <w:tab w:val="left" w:pos="360"/>
              </w:tabs>
              <w:spacing w:after="120"/>
              <w:ind w:left="360" w:hanging="360"/>
              <w:rPr>
                <w:b/>
                <w:sz w:val="22"/>
                <w:szCs w:val="22"/>
              </w:rPr>
            </w:pPr>
            <w:r w:rsidRPr="00B645A1">
              <w:rPr>
                <w:b/>
                <w:sz w:val="22"/>
                <w:szCs w:val="22"/>
              </w:rPr>
              <w:t>Форма, сроки и порядок оплаты товара</w:t>
            </w:r>
          </w:p>
        </w:tc>
      </w:tr>
      <w:tr w:rsidR="00D01F56" w:rsidRPr="00B3680E" w:rsidTr="00AE5724">
        <w:trPr>
          <w:trHeight w:val="416"/>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E3175F" w:rsidRPr="00B645A1" w:rsidRDefault="00E3175F" w:rsidP="00E3175F">
            <w:pPr>
              <w:widowControl w:val="0"/>
              <w:suppressLineNumbers/>
              <w:suppressAutoHyphens/>
              <w:spacing w:after="120"/>
              <w:jc w:val="both"/>
              <w:rPr>
                <w:rFonts w:eastAsia="SimSun"/>
                <w:kern w:val="1"/>
                <w:sz w:val="22"/>
                <w:szCs w:val="22"/>
                <w:lang w:eastAsia="hi-IN" w:bidi="hi-IN"/>
              </w:rPr>
            </w:pPr>
            <w:r w:rsidRPr="00B645A1">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925F75">
              <w:rPr>
                <w:rFonts w:eastAsia="SimSun"/>
                <w:kern w:val="1"/>
                <w:sz w:val="22"/>
                <w:szCs w:val="22"/>
                <w:lang w:eastAsia="hi-IN" w:bidi="hi-IN"/>
              </w:rPr>
              <w:t>Поставщика</w:t>
            </w:r>
            <w:r w:rsidRPr="00B645A1">
              <w:rPr>
                <w:rFonts w:eastAsia="SimSun"/>
                <w:kern w:val="1"/>
                <w:sz w:val="22"/>
                <w:szCs w:val="22"/>
                <w:lang w:eastAsia="hi-IN" w:bidi="hi-IN"/>
              </w:rPr>
              <w:t xml:space="preserve"> в следующем порядке:</w:t>
            </w:r>
          </w:p>
          <w:p w:rsidR="00E3175F" w:rsidRPr="00B645A1" w:rsidRDefault="00E3175F" w:rsidP="00E3175F">
            <w:pPr>
              <w:widowControl w:val="0"/>
              <w:suppressLineNumbers/>
              <w:suppressAutoHyphens/>
              <w:spacing w:after="120"/>
              <w:jc w:val="both"/>
              <w:rPr>
                <w:sz w:val="22"/>
                <w:szCs w:val="22"/>
              </w:rPr>
            </w:pPr>
            <w:r w:rsidRPr="00B645A1">
              <w:rPr>
                <w:sz w:val="22"/>
                <w:szCs w:val="22"/>
              </w:rPr>
              <w:t>- авансовый платеж в размере определенн</w:t>
            </w:r>
            <w:r w:rsidR="00465090" w:rsidRPr="00B645A1">
              <w:rPr>
                <w:sz w:val="22"/>
                <w:szCs w:val="22"/>
              </w:rPr>
              <w:t xml:space="preserve">ом участником закупки в </w:t>
            </w:r>
            <w:r w:rsidR="00BE4701">
              <w:rPr>
                <w:sz w:val="22"/>
                <w:szCs w:val="22"/>
              </w:rPr>
              <w:t xml:space="preserve">своей заявке, </w:t>
            </w:r>
            <w:r w:rsidR="005B12E4">
              <w:rPr>
                <w:sz w:val="22"/>
                <w:szCs w:val="22"/>
              </w:rPr>
              <w:t>но не</w:t>
            </w:r>
            <w:r w:rsidR="00925F75">
              <w:rPr>
                <w:sz w:val="22"/>
                <w:szCs w:val="22"/>
              </w:rPr>
              <w:t xml:space="preserve"> более </w:t>
            </w:r>
            <w:r w:rsidR="004F554B">
              <w:rPr>
                <w:sz w:val="22"/>
                <w:szCs w:val="22"/>
              </w:rPr>
              <w:t>7</w:t>
            </w:r>
            <w:r w:rsidR="00925F75">
              <w:rPr>
                <w:sz w:val="22"/>
                <w:szCs w:val="22"/>
              </w:rPr>
              <w:t>0</w:t>
            </w:r>
            <w:r w:rsidR="004E7F27" w:rsidRPr="00B645A1">
              <w:rPr>
                <w:sz w:val="22"/>
                <w:szCs w:val="22"/>
              </w:rPr>
              <w:t xml:space="preserve">% </w:t>
            </w:r>
            <w:r w:rsidRPr="00B645A1">
              <w:rPr>
                <w:sz w:val="22"/>
                <w:szCs w:val="22"/>
              </w:rPr>
              <w:t xml:space="preserve">от общей цены договора, перечисляется на расчетный счет </w:t>
            </w:r>
            <w:r w:rsidR="00925F75">
              <w:rPr>
                <w:sz w:val="22"/>
                <w:szCs w:val="22"/>
              </w:rPr>
              <w:t>Поставщика</w:t>
            </w:r>
            <w:r w:rsidRPr="00B645A1">
              <w:rPr>
                <w:sz w:val="22"/>
                <w:szCs w:val="22"/>
              </w:rPr>
              <w:t xml:space="preserve"> в течение 14 </w:t>
            </w:r>
            <w:r w:rsidRPr="00B645A1">
              <w:rPr>
                <w:sz w:val="22"/>
                <w:szCs w:val="22"/>
              </w:rPr>
              <w:lastRenderedPageBreak/>
              <w:t xml:space="preserve">банковских дней с момента выставления </w:t>
            </w:r>
            <w:r w:rsidR="001F7D5E">
              <w:rPr>
                <w:sz w:val="22"/>
                <w:szCs w:val="22"/>
              </w:rPr>
              <w:t>Поставщик</w:t>
            </w:r>
            <w:r w:rsidR="00A456D7">
              <w:rPr>
                <w:sz w:val="22"/>
                <w:szCs w:val="22"/>
              </w:rPr>
              <w:t>ом</w:t>
            </w:r>
            <w:r w:rsidRPr="00B645A1">
              <w:rPr>
                <w:sz w:val="22"/>
                <w:szCs w:val="22"/>
              </w:rPr>
              <w:t xml:space="preserve"> счета на предоплату;</w:t>
            </w:r>
          </w:p>
          <w:p w:rsidR="00D01F56" w:rsidRPr="00B645A1" w:rsidRDefault="00E3175F" w:rsidP="00A456D7">
            <w:pPr>
              <w:widowControl w:val="0"/>
              <w:suppressLineNumbers/>
              <w:suppressAutoHyphens/>
              <w:spacing w:after="120"/>
              <w:jc w:val="both"/>
              <w:rPr>
                <w:sz w:val="22"/>
                <w:szCs w:val="22"/>
              </w:rPr>
            </w:pPr>
            <w:r w:rsidRPr="00B645A1">
              <w:rPr>
                <w:sz w:val="22"/>
                <w:szCs w:val="22"/>
              </w:rPr>
              <w:t>- окончательный расчет осуществляется в течение 14 банковских дней после передачи Товара Заказчику, подтвержденног</w:t>
            </w:r>
            <w:r w:rsidR="00BE4701">
              <w:rPr>
                <w:sz w:val="22"/>
                <w:szCs w:val="22"/>
              </w:rPr>
              <w:t xml:space="preserve">о подписанием </w:t>
            </w:r>
            <w:r w:rsidR="001F7D5E">
              <w:rPr>
                <w:sz w:val="22"/>
                <w:szCs w:val="22"/>
              </w:rPr>
              <w:t>сторона</w:t>
            </w:r>
            <w:r w:rsidR="00AE4281">
              <w:rPr>
                <w:sz w:val="22"/>
                <w:szCs w:val="22"/>
              </w:rPr>
              <w:t>ми</w:t>
            </w:r>
            <w:r w:rsidR="001F7D5E">
              <w:rPr>
                <w:sz w:val="22"/>
                <w:szCs w:val="22"/>
              </w:rPr>
              <w:t xml:space="preserve"> </w:t>
            </w:r>
            <w:r w:rsidR="00BE4701">
              <w:rPr>
                <w:sz w:val="22"/>
                <w:szCs w:val="22"/>
              </w:rPr>
              <w:t>товарной накладной</w:t>
            </w:r>
            <w:r w:rsidR="004F554B">
              <w:rPr>
                <w:sz w:val="22"/>
                <w:szCs w:val="22"/>
              </w:rPr>
              <w:t>.</w:t>
            </w:r>
          </w:p>
        </w:tc>
      </w:tr>
      <w:tr w:rsidR="00FD75B1" w:rsidRPr="00B3680E" w:rsidTr="00080625">
        <w:tc>
          <w:tcPr>
            <w:tcW w:w="648" w:type="dxa"/>
            <w:shd w:val="clear" w:color="auto" w:fill="auto"/>
          </w:tcPr>
          <w:p w:rsidR="00FD75B1" w:rsidRPr="00B3680E" w:rsidRDefault="00FD75B1" w:rsidP="005419B8">
            <w:pPr>
              <w:spacing w:after="120"/>
              <w:jc w:val="center"/>
              <w:rPr>
                <w:b/>
                <w:sz w:val="22"/>
                <w:szCs w:val="22"/>
              </w:rPr>
            </w:pPr>
            <w:r w:rsidRPr="00B3680E">
              <w:rPr>
                <w:b/>
                <w:sz w:val="22"/>
                <w:szCs w:val="22"/>
              </w:rPr>
              <w:lastRenderedPageBreak/>
              <w:t>7</w:t>
            </w:r>
          </w:p>
        </w:tc>
        <w:tc>
          <w:tcPr>
            <w:tcW w:w="9205" w:type="dxa"/>
            <w:shd w:val="clear" w:color="auto" w:fill="auto"/>
          </w:tcPr>
          <w:p w:rsidR="00FD75B1" w:rsidRPr="001838DE" w:rsidRDefault="00FD75B1" w:rsidP="005419B8">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FD75B1" w:rsidRPr="00213E79" w:rsidTr="00080625">
        <w:tc>
          <w:tcPr>
            <w:tcW w:w="648" w:type="dxa"/>
            <w:shd w:val="clear" w:color="auto" w:fill="auto"/>
          </w:tcPr>
          <w:p w:rsidR="00FD75B1" w:rsidRPr="00213E79" w:rsidRDefault="00FD75B1" w:rsidP="005419B8">
            <w:pPr>
              <w:spacing w:after="120"/>
              <w:jc w:val="center"/>
              <w:rPr>
                <w:b/>
                <w:sz w:val="22"/>
                <w:szCs w:val="22"/>
              </w:rPr>
            </w:pPr>
          </w:p>
        </w:tc>
        <w:tc>
          <w:tcPr>
            <w:tcW w:w="9205" w:type="dxa"/>
            <w:shd w:val="clear" w:color="auto" w:fill="auto"/>
          </w:tcPr>
          <w:p w:rsidR="00FD75B1" w:rsidRPr="001838DE" w:rsidRDefault="00FD75B1" w:rsidP="001F7D5E">
            <w:pPr>
              <w:widowControl w:val="0"/>
              <w:tabs>
                <w:tab w:val="left" w:pos="384"/>
              </w:tabs>
              <w:suppressAutoHyphens/>
              <w:snapToGrid w:val="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1) 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2) </w:t>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FD75B1"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3) </w:t>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1F7D5E" w:rsidRPr="001838DE" w:rsidRDefault="001F7D5E" w:rsidP="001F7D5E">
            <w:pPr>
              <w:tabs>
                <w:tab w:val="left" w:pos="72"/>
                <w:tab w:val="left" w:pos="432"/>
              </w:tabs>
              <w:autoSpaceDE w:val="0"/>
              <w:autoSpaceDN w:val="0"/>
              <w:adjustRightInd w:val="0"/>
              <w:ind w:left="72"/>
              <w:jc w:val="both"/>
              <w:rPr>
                <w:rFonts w:cs="Calibri"/>
                <w:sz w:val="22"/>
                <w:szCs w:val="22"/>
              </w:rPr>
            </w:pP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4) </w:t>
            </w:r>
            <w:r w:rsidRPr="001838DE">
              <w:rPr>
                <w:rFonts w:cs="Calibri"/>
                <w:sz w:val="22"/>
                <w:szCs w:val="22"/>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FD75B1" w:rsidRPr="001838DE" w:rsidRDefault="00FD75B1" w:rsidP="005419B8">
            <w:pPr>
              <w:tabs>
                <w:tab w:val="left" w:pos="72"/>
                <w:tab w:val="left" w:pos="432"/>
              </w:tabs>
              <w:autoSpaceDE w:val="0"/>
              <w:autoSpaceDN w:val="0"/>
              <w:adjustRightInd w:val="0"/>
              <w:spacing w:after="100"/>
              <w:ind w:left="72"/>
              <w:jc w:val="both"/>
              <w:rPr>
                <w:sz w:val="22"/>
                <w:szCs w:val="22"/>
              </w:rPr>
            </w:pPr>
            <w:r>
              <w:rPr>
                <w:rFonts w:cs="Calibri"/>
                <w:sz w:val="22"/>
                <w:szCs w:val="22"/>
              </w:rPr>
              <w:t>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FD75B1" w:rsidRDefault="00FD75B1" w:rsidP="005419B8">
            <w:pPr>
              <w:pStyle w:val="ConsPlusTitle"/>
              <w:widowControl/>
              <w:tabs>
                <w:tab w:val="left" w:pos="360"/>
                <w:tab w:val="left" w:pos="432"/>
              </w:tabs>
              <w:spacing w:after="100"/>
              <w:ind w:left="72"/>
              <w:jc w:val="both"/>
              <w:rPr>
                <w:rFonts w:ascii="Times New Roman" w:hAnsi="Times New Roman" w:cs="Times New Roman"/>
                <w:b w:val="0"/>
              </w:rPr>
            </w:pPr>
            <w:proofErr w:type="gramStart"/>
            <w:r>
              <w:rPr>
                <w:rFonts w:ascii="Times New Roman" w:hAnsi="Times New Roman" w:cs="Times New Roman"/>
                <w:b w:val="0"/>
              </w:rPr>
              <w:t>6) </w:t>
            </w:r>
            <w:r w:rsidRPr="00352218">
              <w:rPr>
                <w:rFonts w:ascii="Times New Roman" w:hAnsi="Times New Roman" w:cs="Times New Roman"/>
                <w:b w:val="0"/>
              </w:rPr>
              <w:t xml:space="preserve">отсутствие сведений об участнике закупки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FD75B1" w:rsidRPr="00392A80" w:rsidRDefault="00FD75B1" w:rsidP="005419B8">
            <w:pPr>
              <w:pStyle w:val="ConsPlusTitle"/>
              <w:widowControl/>
              <w:tabs>
                <w:tab w:val="left" w:pos="360"/>
                <w:tab w:val="left" w:pos="432"/>
              </w:tabs>
              <w:spacing w:after="100"/>
              <w:jc w:val="both"/>
              <w:rPr>
                <w:rFonts w:eastAsia="Lucida Sans Unicode"/>
                <w:kern w:val="2"/>
                <w:lang w:eastAsia="en-US"/>
              </w:rPr>
            </w:pPr>
            <w:r>
              <w:rPr>
                <w:rFonts w:ascii="Times New Roman" w:hAnsi="Times New Roman" w:cs="Times New Roman"/>
                <w:b w:val="0"/>
              </w:rPr>
              <w:t>7)</w:t>
            </w:r>
            <w:r>
              <w:t>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sidR="00735303">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8</w:t>
            </w:r>
          </w:p>
        </w:tc>
        <w:tc>
          <w:tcPr>
            <w:tcW w:w="9205" w:type="dxa"/>
            <w:shd w:val="clear" w:color="auto" w:fill="auto"/>
          </w:tcPr>
          <w:p w:rsidR="00F356E8" w:rsidRPr="00B645A1" w:rsidRDefault="00F356E8" w:rsidP="00226663">
            <w:pPr>
              <w:tabs>
                <w:tab w:val="left" w:pos="0"/>
              </w:tabs>
              <w:spacing w:after="120"/>
              <w:jc w:val="both"/>
              <w:rPr>
                <w:b/>
                <w:sz w:val="22"/>
                <w:szCs w:val="22"/>
              </w:rPr>
            </w:pPr>
            <w:r w:rsidRPr="00B645A1">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D75B1" w:rsidRPr="00F862E6" w:rsidRDefault="00FD75B1" w:rsidP="00FD75B1">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D544E9">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D75B1" w:rsidRPr="004C1FEF" w:rsidRDefault="00FD75B1" w:rsidP="00FD75B1">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D75B1" w:rsidRPr="001838DE" w:rsidRDefault="00FD75B1" w:rsidP="00FD75B1">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D75B1" w:rsidRDefault="00FD75B1" w:rsidP="00FD75B1">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w:t>
            </w:r>
            <w:r>
              <w:rPr>
                <w:color w:val="000000"/>
                <w:sz w:val="22"/>
                <w:szCs w:val="22"/>
              </w:rPr>
              <w:t>я, предложенные в своей заявке.</w:t>
            </w:r>
          </w:p>
          <w:p w:rsidR="00FD75B1" w:rsidRDefault="00FD75B1" w:rsidP="00FD75B1">
            <w:pPr>
              <w:tabs>
                <w:tab w:val="left" w:pos="0"/>
                <w:tab w:val="left" w:pos="900"/>
              </w:tabs>
              <w:autoSpaceDE w:val="0"/>
              <w:autoSpaceDN w:val="0"/>
              <w:adjustRightInd w:val="0"/>
              <w:jc w:val="both"/>
              <w:outlineLvl w:val="1"/>
              <w:rPr>
                <w:bCs/>
                <w:sz w:val="22"/>
                <w:szCs w:val="22"/>
              </w:rPr>
            </w:pPr>
            <w:r w:rsidRPr="00E34CC8">
              <w:rPr>
                <w:bCs/>
                <w:sz w:val="22"/>
                <w:szCs w:val="22"/>
              </w:rPr>
              <w:lastRenderedPageBreak/>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D75B1" w:rsidRDefault="00FD75B1" w:rsidP="00FD75B1">
            <w:pPr>
              <w:tabs>
                <w:tab w:val="left" w:pos="0"/>
                <w:tab w:val="left" w:pos="900"/>
              </w:tabs>
              <w:autoSpaceDE w:val="0"/>
              <w:autoSpaceDN w:val="0"/>
              <w:adjustRightInd w:val="0"/>
              <w:jc w:val="both"/>
              <w:outlineLvl w:val="1"/>
              <w:rPr>
                <w:bCs/>
                <w:sz w:val="22"/>
                <w:szCs w:val="22"/>
              </w:rPr>
            </w:pPr>
          </w:p>
          <w:p w:rsidR="00FD75B1" w:rsidRPr="001838DE" w:rsidRDefault="00FD75B1" w:rsidP="00FD75B1">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D75B1" w:rsidRPr="001838DE" w:rsidRDefault="00FD75B1" w:rsidP="00FD75B1">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D75B1"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D75B1" w:rsidRPr="00BB54D3" w:rsidRDefault="00FD75B1" w:rsidP="00FD75B1">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D75B1" w:rsidRPr="00952096" w:rsidRDefault="00FD75B1" w:rsidP="00FD75B1">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D75B1" w:rsidRPr="00F471C7" w:rsidRDefault="00FD75B1" w:rsidP="00FD75B1">
            <w:pPr>
              <w:numPr>
                <w:ilvl w:val="0"/>
                <w:numId w:val="2"/>
              </w:numPr>
              <w:tabs>
                <w:tab w:val="left" w:pos="432"/>
              </w:tabs>
              <w:spacing w:after="120"/>
              <w:ind w:left="103" w:firstLine="0"/>
              <w:jc w:val="both"/>
              <w:rPr>
                <w:bCs/>
                <w:sz w:val="22"/>
                <w:szCs w:val="22"/>
              </w:rPr>
            </w:pPr>
            <w:r>
              <w:rPr>
                <w:sz w:val="22"/>
                <w:szCs w:val="22"/>
              </w:rPr>
              <w:t>Письмо-з</w:t>
            </w:r>
            <w:r w:rsidRPr="001838DE">
              <w:rPr>
                <w:sz w:val="22"/>
                <w:szCs w:val="22"/>
              </w:rPr>
              <w:t xml:space="preserve">аявку на участие в запросе предложений </w:t>
            </w:r>
            <w:r>
              <w:rPr>
                <w:sz w:val="22"/>
                <w:szCs w:val="22"/>
              </w:rPr>
              <w:t>в строгом соответствии с Формой</w:t>
            </w:r>
            <w:r w:rsidRPr="001838DE">
              <w:rPr>
                <w:sz w:val="22"/>
                <w:szCs w:val="22"/>
              </w:rPr>
              <w:t xml:space="preserve"> 1</w:t>
            </w:r>
            <w:r>
              <w:rPr>
                <w:sz w:val="22"/>
                <w:szCs w:val="22"/>
              </w:rPr>
              <w:t xml:space="preserve"> </w:t>
            </w:r>
            <w:r w:rsidRPr="00F471C7">
              <w:rPr>
                <w:sz w:val="22"/>
                <w:szCs w:val="22"/>
              </w:rPr>
              <w:t xml:space="preserve">(Приложение </w:t>
            </w:r>
            <w:r w:rsidR="00D544E9">
              <w:rPr>
                <w:sz w:val="22"/>
                <w:szCs w:val="22"/>
              </w:rPr>
              <w:t>№</w:t>
            </w:r>
            <w:r w:rsidRPr="00F471C7">
              <w:rPr>
                <w:sz w:val="22"/>
                <w:szCs w:val="22"/>
              </w:rPr>
              <w:t>1 к документации о запросе предложении)</w:t>
            </w:r>
            <w:r w:rsidRPr="001838DE">
              <w:rPr>
                <w:sz w:val="22"/>
                <w:szCs w:val="22"/>
              </w:rPr>
              <w:t xml:space="preserve"> и н</w:t>
            </w:r>
            <w:r>
              <w:rPr>
                <w:sz w:val="22"/>
                <w:szCs w:val="22"/>
              </w:rPr>
              <w:t>епосредственные приложения к нему:</w:t>
            </w:r>
          </w:p>
          <w:p w:rsidR="00FD75B1" w:rsidRDefault="00FD75B1" w:rsidP="00FD75B1">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 xml:space="preserve">(Приложение </w:t>
            </w:r>
            <w:r w:rsidR="00D544E9">
              <w:rPr>
                <w:sz w:val="22"/>
                <w:szCs w:val="22"/>
              </w:rPr>
              <w:t>№</w:t>
            </w:r>
            <w:r>
              <w:rPr>
                <w:sz w:val="22"/>
                <w:szCs w:val="22"/>
              </w:rPr>
              <w:t>1 к документации о запросе предложении);</w:t>
            </w:r>
          </w:p>
          <w:p w:rsidR="00FD75B1" w:rsidRPr="00A43A6F" w:rsidRDefault="00FD75B1" w:rsidP="00FD75B1">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запроса предложений</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w:t>
            </w:r>
            <w:r w:rsidR="00D544E9">
              <w:rPr>
                <w:sz w:val="22"/>
                <w:szCs w:val="22"/>
              </w:rPr>
              <w:t>№</w:t>
            </w:r>
            <w:r>
              <w:rPr>
                <w:sz w:val="22"/>
                <w:szCs w:val="22"/>
              </w:rPr>
              <w:t>1 к документации о запросе предложении).</w:t>
            </w:r>
          </w:p>
          <w:p w:rsidR="00FD75B1" w:rsidRPr="00DB1633" w:rsidRDefault="00FD75B1" w:rsidP="00FD75B1">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Pr="00B645A1" w:rsidRDefault="00E056C6" w:rsidP="0041582C">
            <w:pPr>
              <w:tabs>
                <w:tab w:val="left" w:pos="432"/>
              </w:tabs>
              <w:spacing w:after="120"/>
              <w:jc w:val="both"/>
              <w:rPr>
                <w:sz w:val="22"/>
                <w:szCs w:val="22"/>
              </w:rPr>
            </w:pPr>
            <w:r w:rsidRPr="00B645A1">
              <w:rPr>
                <w:sz w:val="22"/>
                <w:szCs w:val="22"/>
              </w:rPr>
              <w:t xml:space="preserve">- Оригинал справки о наличии опыта поставки </w:t>
            </w:r>
            <w:r w:rsidR="002C153A">
              <w:rPr>
                <w:bCs/>
                <w:sz w:val="22"/>
                <w:szCs w:val="22"/>
              </w:rPr>
              <w:t xml:space="preserve">оборудования, </w:t>
            </w:r>
            <w:r w:rsidR="00D544E9">
              <w:rPr>
                <w:sz w:val="22"/>
                <w:szCs w:val="22"/>
              </w:rPr>
              <w:t>аналогичн</w:t>
            </w:r>
            <w:r w:rsidR="004F554B">
              <w:rPr>
                <w:sz w:val="22"/>
                <w:szCs w:val="22"/>
              </w:rPr>
              <w:t>ого</w:t>
            </w:r>
            <w:r w:rsidR="00D544E9">
              <w:rPr>
                <w:sz w:val="22"/>
                <w:szCs w:val="22"/>
              </w:rPr>
              <w:t xml:space="preserve"> </w:t>
            </w:r>
            <w:r w:rsidR="00A84773">
              <w:rPr>
                <w:sz w:val="22"/>
                <w:szCs w:val="22"/>
              </w:rPr>
              <w:t>предмету закупки</w:t>
            </w:r>
            <w:r w:rsidR="002C153A">
              <w:rPr>
                <w:sz w:val="22"/>
                <w:szCs w:val="22"/>
              </w:rPr>
              <w:t>,</w:t>
            </w:r>
            <w:r w:rsidR="00A84773">
              <w:rPr>
                <w:sz w:val="22"/>
                <w:szCs w:val="22"/>
              </w:rPr>
              <w:t xml:space="preserve"> </w:t>
            </w:r>
            <w:r w:rsidR="00EE5DCC">
              <w:rPr>
                <w:bCs/>
                <w:sz w:val="22"/>
                <w:szCs w:val="22"/>
              </w:rPr>
              <w:t xml:space="preserve">в </w:t>
            </w:r>
            <w:r w:rsidR="00662688" w:rsidRPr="00662688">
              <w:rPr>
                <w:bCs/>
                <w:sz w:val="22"/>
                <w:szCs w:val="22"/>
              </w:rPr>
              <w:t>201</w:t>
            </w:r>
            <w:r w:rsidR="00D544E9">
              <w:rPr>
                <w:bCs/>
                <w:sz w:val="22"/>
                <w:szCs w:val="22"/>
              </w:rPr>
              <w:t>2</w:t>
            </w:r>
            <w:r w:rsidR="00662688" w:rsidRPr="00662688">
              <w:rPr>
                <w:bCs/>
                <w:sz w:val="22"/>
                <w:szCs w:val="22"/>
              </w:rPr>
              <w:t>-2013 гг</w:t>
            </w:r>
            <w:r w:rsidR="00662688">
              <w:rPr>
                <w:bCs/>
                <w:sz w:val="22"/>
                <w:szCs w:val="22"/>
              </w:rPr>
              <w:t>.</w:t>
            </w:r>
            <w:r w:rsidRPr="00B645A1">
              <w:rPr>
                <w:sz w:val="22"/>
                <w:szCs w:val="22"/>
              </w:rPr>
              <w:t xml:space="preserve"> в соответствии с Формой 4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p w:rsidR="00E3175F" w:rsidRPr="00FD75B1" w:rsidRDefault="00E056C6" w:rsidP="00FD75B1">
            <w:pPr>
              <w:tabs>
                <w:tab w:val="left" w:pos="432"/>
              </w:tabs>
              <w:spacing w:after="120"/>
              <w:jc w:val="both"/>
              <w:rPr>
                <w:sz w:val="22"/>
                <w:szCs w:val="22"/>
              </w:rPr>
            </w:pPr>
            <w:r w:rsidRPr="00B645A1">
              <w:rPr>
                <w:sz w:val="22"/>
                <w:szCs w:val="22"/>
              </w:rPr>
              <w:t xml:space="preserve">- Оригинал справки об участии участника закупки в </w:t>
            </w:r>
            <w:r w:rsidR="007360DF" w:rsidRPr="007360DF">
              <w:rPr>
                <w:sz w:val="22"/>
                <w:szCs w:val="22"/>
              </w:rPr>
              <w:t>судебных заседаниях по арбитражным делам об исполнении договорных обязательств</w:t>
            </w:r>
            <w:r w:rsidRPr="007360DF">
              <w:rPr>
                <w:sz w:val="22"/>
                <w:szCs w:val="22"/>
              </w:rPr>
              <w:t xml:space="preserve"> </w:t>
            </w:r>
            <w:r w:rsidR="007360DF">
              <w:rPr>
                <w:sz w:val="22"/>
                <w:szCs w:val="22"/>
              </w:rPr>
              <w:t>в 2011-2013 гг.</w:t>
            </w:r>
            <w:r w:rsidR="006F1274">
              <w:rPr>
                <w:sz w:val="22"/>
                <w:szCs w:val="22"/>
              </w:rPr>
              <w:t xml:space="preserve"> </w:t>
            </w:r>
            <w:r w:rsidRPr="00B645A1">
              <w:rPr>
                <w:sz w:val="22"/>
                <w:szCs w:val="22"/>
              </w:rPr>
              <w:t xml:space="preserve">в соответствии с Формой 5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D75B1" w:rsidRPr="00213E79" w:rsidTr="00080625">
        <w:tc>
          <w:tcPr>
            <w:tcW w:w="648" w:type="dxa"/>
            <w:shd w:val="clear" w:color="auto" w:fill="auto"/>
          </w:tcPr>
          <w:p w:rsidR="00FD75B1" w:rsidRPr="00213E79" w:rsidRDefault="00FD75B1" w:rsidP="0079208D">
            <w:pPr>
              <w:spacing w:after="120"/>
              <w:jc w:val="center"/>
              <w:rPr>
                <w:b/>
                <w:sz w:val="22"/>
                <w:szCs w:val="22"/>
              </w:rPr>
            </w:pPr>
          </w:p>
        </w:tc>
        <w:tc>
          <w:tcPr>
            <w:tcW w:w="9205" w:type="dxa"/>
            <w:shd w:val="clear" w:color="auto" w:fill="auto"/>
          </w:tcPr>
          <w:p w:rsidR="00FD75B1" w:rsidRPr="001838DE" w:rsidRDefault="00FD75B1" w:rsidP="005419B8">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w:t>
            </w:r>
            <w:r w:rsidRPr="001838DE">
              <w:rPr>
                <w:sz w:val="22"/>
                <w:szCs w:val="22"/>
              </w:rPr>
              <w:lastRenderedPageBreak/>
              <w:t xml:space="preserve">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D75B1" w:rsidRPr="00213E79" w:rsidTr="00080625">
        <w:tc>
          <w:tcPr>
            <w:tcW w:w="648" w:type="dxa"/>
            <w:shd w:val="clear" w:color="auto" w:fill="auto"/>
          </w:tcPr>
          <w:p w:rsidR="00FD75B1" w:rsidRPr="00213E79" w:rsidRDefault="00FD75B1" w:rsidP="0079208D">
            <w:pPr>
              <w:spacing w:after="120"/>
              <w:jc w:val="center"/>
              <w:rPr>
                <w:sz w:val="22"/>
                <w:szCs w:val="22"/>
              </w:rPr>
            </w:pPr>
          </w:p>
        </w:tc>
        <w:tc>
          <w:tcPr>
            <w:tcW w:w="9205" w:type="dxa"/>
            <w:shd w:val="clear" w:color="auto" w:fill="auto"/>
          </w:tcPr>
          <w:p w:rsidR="00FD75B1" w:rsidRPr="000857C7" w:rsidRDefault="00FD75B1" w:rsidP="005419B8">
            <w:pPr>
              <w:autoSpaceDE w:val="0"/>
              <w:autoSpaceDN w:val="0"/>
              <w:adjustRightInd w:val="0"/>
              <w:spacing w:after="120"/>
              <w:outlineLvl w:val="1"/>
              <w:rPr>
                <w:sz w:val="22"/>
                <w:szCs w:val="22"/>
              </w:rPr>
            </w:pPr>
            <w:r w:rsidRPr="000857C7">
              <w:rPr>
                <w:b/>
                <w:sz w:val="22"/>
                <w:szCs w:val="22"/>
              </w:rPr>
              <w:t>Место и порядок подачи заявок:</w:t>
            </w:r>
          </w:p>
          <w:p w:rsidR="00FD75B1" w:rsidRPr="000857C7" w:rsidRDefault="00FD75B1" w:rsidP="005419B8">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D75B1" w:rsidRDefault="00FD75B1" w:rsidP="005419B8">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Pr>
                <w:sz w:val="22"/>
                <w:szCs w:val="22"/>
              </w:rPr>
              <w:t xml:space="preserve"> (с подписью ЭЦП).</w:t>
            </w:r>
          </w:p>
          <w:p w:rsidR="00FD75B1" w:rsidRPr="006B0AAE" w:rsidRDefault="00FD75B1" w:rsidP="005419B8">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1A35DA">
              <w:rPr>
                <w:sz w:val="22"/>
                <w:szCs w:val="22"/>
              </w:rPr>
              <w:t>07</w:t>
            </w:r>
            <w:r w:rsidRPr="00545EB3">
              <w:rPr>
                <w:sz w:val="22"/>
                <w:szCs w:val="22"/>
              </w:rPr>
              <w:t>»</w:t>
            </w:r>
            <w:r w:rsidRPr="001838DE">
              <w:rPr>
                <w:sz w:val="22"/>
                <w:szCs w:val="22"/>
              </w:rPr>
              <w:t xml:space="preserve"> </w:t>
            </w:r>
            <w:r w:rsidR="001A35DA">
              <w:rPr>
                <w:sz w:val="22"/>
                <w:szCs w:val="22"/>
              </w:rPr>
              <w:t>октября</w:t>
            </w:r>
            <w:r>
              <w:rPr>
                <w:sz w:val="22"/>
                <w:szCs w:val="22"/>
              </w:rPr>
              <w:t xml:space="preserve"> </w:t>
            </w:r>
            <w:r w:rsidRPr="001838DE">
              <w:rPr>
                <w:sz w:val="22"/>
                <w:szCs w:val="22"/>
              </w:rPr>
              <w:t>201</w:t>
            </w:r>
            <w:r>
              <w:rPr>
                <w:sz w:val="22"/>
                <w:szCs w:val="22"/>
              </w:rPr>
              <w:t>3 г</w:t>
            </w:r>
            <w:r w:rsidRPr="001838DE">
              <w:rPr>
                <w:sz w:val="22"/>
                <w:szCs w:val="22"/>
              </w:rPr>
              <w:t>.</w:t>
            </w:r>
          </w:p>
          <w:p w:rsidR="00FD75B1" w:rsidRPr="005E244A" w:rsidRDefault="00FD75B1" w:rsidP="005419B8">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2E6DB8">
              <w:rPr>
                <w:b/>
                <w:sz w:val="22"/>
                <w:szCs w:val="22"/>
              </w:rPr>
              <w:t>:</w:t>
            </w:r>
            <w:r w:rsidRPr="002E6DB8">
              <w:rPr>
                <w:sz w:val="22"/>
                <w:szCs w:val="22"/>
              </w:rPr>
              <w:t xml:space="preserve"> </w:t>
            </w:r>
            <w:r w:rsidRPr="00F64A87">
              <w:rPr>
                <w:color w:val="FF0000"/>
                <w:sz w:val="22"/>
                <w:szCs w:val="22"/>
              </w:rPr>
              <w:t>«</w:t>
            </w:r>
            <w:r w:rsidR="001A35DA" w:rsidRPr="00F64A87">
              <w:rPr>
                <w:color w:val="FF0000"/>
                <w:sz w:val="22"/>
                <w:szCs w:val="22"/>
              </w:rPr>
              <w:t>1</w:t>
            </w:r>
            <w:r w:rsidR="00F64A87" w:rsidRPr="00F64A87">
              <w:rPr>
                <w:color w:val="FF0000"/>
                <w:sz w:val="22"/>
                <w:szCs w:val="22"/>
              </w:rPr>
              <w:t>8</w:t>
            </w:r>
            <w:r w:rsidRPr="00F64A87">
              <w:rPr>
                <w:color w:val="FF0000"/>
                <w:sz w:val="22"/>
                <w:szCs w:val="22"/>
              </w:rPr>
              <w:t xml:space="preserve">» </w:t>
            </w:r>
            <w:r w:rsidR="001A35DA" w:rsidRPr="00F64A87">
              <w:rPr>
                <w:color w:val="FF0000"/>
                <w:sz w:val="22"/>
                <w:szCs w:val="22"/>
              </w:rPr>
              <w:t>октября</w:t>
            </w:r>
            <w:r w:rsidRPr="00F64A87">
              <w:rPr>
                <w:color w:val="FF0000"/>
                <w:sz w:val="22"/>
                <w:szCs w:val="22"/>
              </w:rPr>
              <w:t xml:space="preserve"> 2013 г. </w:t>
            </w:r>
            <w:r w:rsidRPr="005E244A">
              <w:rPr>
                <w:sz w:val="22"/>
                <w:szCs w:val="22"/>
              </w:rPr>
              <w:t>17 часов 30 минут (московского времени).</w:t>
            </w:r>
          </w:p>
          <w:p w:rsidR="00FD75B1" w:rsidRPr="001838DE" w:rsidRDefault="00FD75B1" w:rsidP="005419B8">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D75B1" w:rsidRDefault="00FD75B1" w:rsidP="005419B8">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w:t>
            </w:r>
            <w:r>
              <w:rPr>
                <w:color w:val="auto"/>
                <w:sz w:val="22"/>
                <w:szCs w:val="22"/>
              </w:rPr>
              <w:t>Оператору электронной площадки.</w:t>
            </w:r>
          </w:p>
          <w:p w:rsidR="00FD75B1" w:rsidRPr="001838DE" w:rsidRDefault="00FD75B1" w:rsidP="005419B8">
            <w:pPr>
              <w:pStyle w:val="Default"/>
              <w:spacing w:after="120"/>
              <w:jc w:val="both"/>
              <w:rPr>
                <w:sz w:val="22"/>
                <w:szCs w:val="22"/>
              </w:rPr>
            </w:pPr>
            <w:r w:rsidRPr="001838DE">
              <w:rPr>
                <w:sz w:val="22"/>
                <w:szCs w:val="22"/>
              </w:rPr>
              <w:t>Прием заявок на участие в запросе предложений заканчивается не позднее даты и времени, указ</w:t>
            </w:r>
            <w:r>
              <w:rPr>
                <w:sz w:val="22"/>
                <w:szCs w:val="22"/>
              </w:rPr>
              <w:t>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Формы, порядок, дата начала и дата окончания срока предоставления участникам закупки, раз</w:t>
            </w:r>
            <w:r w:rsidR="00591A23">
              <w:rPr>
                <w:b/>
                <w:sz w:val="22"/>
                <w:szCs w:val="22"/>
              </w:rPr>
              <w:t>ъяснений положений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F64A87">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1A35DA">
              <w:rPr>
                <w:sz w:val="22"/>
                <w:szCs w:val="22"/>
              </w:rPr>
              <w:t>07</w:t>
            </w:r>
            <w:r w:rsidRPr="00352218">
              <w:rPr>
                <w:sz w:val="22"/>
                <w:szCs w:val="22"/>
              </w:rPr>
              <w:t xml:space="preserve">» </w:t>
            </w:r>
            <w:r w:rsidR="001A35DA">
              <w:rPr>
                <w:sz w:val="22"/>
                <w:szCs w:val="22"/>
              </w:rPr>
              <w:t xml:space="preserve">октября </w:t>
            </w:r>
            <w:r w:rsidRPr="00352218">
              <w:rPr>
                <w:sz w:val="22"/>
                <w:szCs w:val="22"/>
              </w:rPr>
              <w:t xml:space="preserve">2013 г. </w:t>
            </w:r>
            <w:r w:rsidRPr="002E6DB8">
              <w:rPr>
                <w:sz w:val="22"/>
                <w:szCs w:val="22"/>
              </w:rPr>
              <w:t xml:space="preserve">по </w:t>
            </w:r>
            <w:r w:rsidRPr="00F64A87">
              <w:rPr>
                <w:color w:val="FF0000"/>
                <w:sz w:val="22"/>
                <w:szCs w:val="22"/>
              </w:rPr>
              <w:t>«</w:t>
            </w:r>
            <w:r w:rsidR="00F64A87">
              <w:rPr>
                <w:color w:val="FF0000"/>
                <w:sz w:val="22"/>
                <w:szCs w:val="22"/>
              </w:rPr>
              <w:t>18</w:t>
            </w:r>
            <w:r w:rsidRPr="00F64A87">
              <w:rPr>
                <w:color w:val="FF0000"/>
                <w:sz w:val="22"/>
                <w:szCs w:val="22"/>
              </w:rPr>
              <w:t xml:space="preserve">» </w:t>
            </w:r>
            <w:r w:rsidR="001A35DA" w:rsidRPr="00F64A87">
              <w:rPr>
                <w:color w:val="FF0000"/>
                <w:sz w:val="22"/>
                <w:szCs w:val="22"/>
              </w:rPr>
              <w:t>октября</w:t>
            </w:r>
            <w:r w:rsidR="00FE6A84" w:rsidRPr="00F64A87">
              <w:rPr>
                <w:color w:val="FF0000"/>
                <w:sz w:val="22"/>
                <w:szCs w:val="22"/>
              </w:rPr>
              <w:t xml:space="preserve"> </w:t>
            </w:r>
            <w:r w:rsidRPr="00F64A87">
              <w:rPr>
                <w:color w:val="FF0000"/>
                <w:sz w:val="22"/>
                <w:szCs w:val="22"/>
              </w:rPr>
              <w:t xml:space="preserve">2013 </w:t>
            </w:r>
            <w:r w:rsidRPr="002E6DB8">
              <w:rPr>
                <w:sz w:val="22"/>
                <w:szCs w:val="22"/>
              </w:rPr>
              <w:t>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 xml:space="preserve">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w:t>
            </w:r>
            <w:r w:rsidRPr="008161F3">
              <w:rPr>
                <w:sz w:val="22"/>
                <w:szCs w:val="22"/>
              </w:rPr>
              <w:lastRenderedPageBreak/>
              <w:t>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925F75" w:rsidP="00925F75">
            <w:pPr>
              <w:tabs>
                <w:tab w:val="left" w:pos="70"/>
              </w:tabs>
              <w:spacing w:after="120"/>
              <w:jc w:val="both"/>
              <w:rPr>
                <w:sz w:val="22"/>
                <w:szCs w:val="22"/>
              </w:rPr>
            </w:pPr>
            <w:r>
              <w:rPr>
                <w:sz w:val="22"/>
                <w:szCs w:val="22"/>
              </w:rPr>
              <w:t xml:space="preserve"> </w:t>
            </w:r>
            <w:r w:rsidR="00F356E8" w:rsidRPr="008161F3">
              <w:rPr>
                <w:sz w:val="22"/>
                <w:szCs w:val="22"/>
              </w:rPr>
              <w:t>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F64A87">
            <w:pPr>
              <w:tabs>
                <w:tab w:val="left" w:pos="360"/>
              </w:tabs>
              <w:spacing w:after="120"/>
              <w:jc w:val="both"/>
              <w:rPr>
                <w:sz w:val="22"/>
                <w:szCs w:val="22"/>
              </w:rPr>
            </w:pPr>
            <w:r w:rsidRPr="00352218">
              <w:rPr>
                <w:sz w:val="22"/>
                <w:szCs w:val="22"/>
              </w:rPr>
              <w:t xml:space="preserve"> Итоги запроса предложений будут подведены </w:t>
            </w:r>
            <w:r w:rsidRPr="00F64A87">
              <w:rPr>
                <w:color w:val="FF0000"/>
                <w:sz w:val="22"/>
                <w:szCs w:val="22"/>
              </w:rPr>
              <w:t>«</w:t>
            </w:r>
            <w:r w:rsidR="00F64A87" w:rsidRPr="00F64A87">
              <w:rPr>
                <w:color w:val="FF0000"/>
                <w:sz w:val="22"/>
                <w:szCs w:val="22"/>
              </w:rPr>
              <w:t>22</w:t>
            </w:r>
            <w:r w:rsidRPr="00F64A87">
              <w:rPr>
                <w:color w:val="FF0000"/>
                <w:sz w:val="22"/>
                <w:szCs w:val="22"/>
              </w:rPr>
              <w:t>»</w:t>
            </w:r>
            <w:r w:rsidR="006B6AD7" w:rsidRPr="00F64A87">
              <w:rPr>
                <w:color w:val="FF0000"/>
                <w:sz w:val="22"/>
                <w:szCs w:val="22"/>
              </w:rPr>
              <w:t xml:space="preserve"> </w:t>
            </w:r>
            <w:r w:rsidR="001A35DA" w:rsidRPr="00F64A87">
              <w:rPr>
                <w:color w:val="FF0000"/>
                <w:sz w:val="22"/>
                <w:szCs w:val="22"/>
              </w:rPr>
              <w:t>октября</w:t>
            </w:r>
            <w:r w:rsidR="006B6AD7" w:rsidRPr="00F64A87">
              <w:rPr>
                <w:color w:val="FF0000"/>
                <w:sz w:val="22"/>
                <w:szCs w:val="22"/>
              </w:rPr>
              <w:t xml:space="preserve"> </w:t>
            </w:r>
            <w:r w:rsidRPr="00F64A87">
              <w:rPr>
                <w:color w:val="FF0000"/>
                <w:sz w:val="22"/>
                <w:szCs w:val="22"/>
              </w:rPr>
              <w:t xml:space="preserve">2013 года </w:t>
            </w:r>
            <w:r w:rsidRPr="00352218">
              <w:rPr>
                <w:sz w:val="22"/>
                <w:szCs w:val="22"/>
              </w:rPr>
              <w:t xml:space="preserve">по адресу: </w:t>
            </w:r>
            <w:r w:rsidR="00D544E9">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FA0CDF">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5"/>
              <w:gridCol w:w="2397"/>
              <w:gridCol w:w="2437"/>
            </w:tblGrid>
            <w:tr w:rsidR="00F356E8" w:rsidRPr="003B5252" w:rsidTr="00DE242F">
              <w:tc>
                <w:tcPr>
                  <w:tcW w:w="414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397"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437"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DE242F">
              <w:trPr>
                <w:trHeight w:val="255"/>
              </w:trPr>
              <w:tc>
                <w:tcPr>
                  <w:tcW w:w="4145" w:type="dxa"/>
                  <w:shd w:val="clear" w:color="auto" w:fill="auto"/>
                </w:tcPr>
                <w:p w:rsidR="00F356E8" w:rsidRPr="00FF4885" w:rsidRDefault="00F356E8" w:rsidP="00FF4885">
                  <w:pPr>
                    <w:pStyle w:val="aff"/>
                    <w:numPr>
                      <w:ilvl w:val="0"/>
                      <w:numId w:val="32"/>
                    </w:numPr>
                    <w:tabs>
                      <w:tab w:val="left" w:pos="360"/>
                    </w:tabs>
                    <w:spacing w:after="120"/>
                    <w:ind w:left="373" w:hanging="373"/>
                    <w:jc w:val="both"/>
                    <w:rPr>
                      <w:b/>
                      <w:sz w:val="22"/>
                      <w:szCs w:val="22"/>
                    </w:rPr>
                  </w:pPr>
                  <w:r w:rsidRPr="00FF4885">
                    <w:rPr>
                      <w:b/>
                      <w:sz w:val="22"/>
                      <w:szCs w:val="22"/>
                    </w:rPr>
                    <w:t>Цена договора</w:t>
                  </w:r>
                </w:p>
              </w:tc>
              <w:tc>
                <w:tcPr>
                  <w:tcW w:w="2397" w:type="dxa"/>
                  <w:shd w:val="clear" w:color="auto" w:fill="auto"/>
                </w:tcPr>
                <w:p w:rsidR="00F356E8" w:rsidRPr="003B5252" w:rsidRDefault="00DE242F" w:rsidP="00DE242F">
                  <w:pPr>
                    <w:tabs>
                      <w:tab w:val="left" w:pos="360"/>
                    </w:tabs>
                    <w:spacing w:after="120"/>
                    <w:jc w:val="center"/>
                    <w:rPr>
                      <w:sz w:val="22"/>
                      <w:szCs w:val="22"/>
                    </w:rPr>
                  </w:pPr>
                  <w:r>
                    <w:rPr>
                      <w:sz w:val="22"/>
                      <w:szCs w:val="22"/>
                    </w:rPr>
                    <w:t>60</w:t>
                  </w:r>
                </w:p>
              </w:tc>
              <w:tc>
                <w:tcPr>
                  <w:tcW w:w="2437"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B66B1C" w:rsidRPr="003B5252" w:rsidTr="00DE242F">
              <w:trPr>
                <w:trHeight w:val="385"/>
              </w:trPr>
              <w:tc>
                <w:tcPr>
                  <w:tcW w:w="4145" w:type="dxa"/>
                  <w:shd w:val="clear" w:color="auto" w:fill="auto"/>
                </w:tcPr>
                <w:p w:rsidR="00B66B1C" w:rsidRPr="003B5252" w:rsidRDefault="00B66B1C" w:rsidP="00FF4885">
                  <w:pPr>
                    <w:pStyle w:val="aff"/>
                    <w:numPr>
                      <w:ilvl w:val="0"/>
                      <w:numId w:val="32"/>
                    </w:numPr>
                    <w:tabs>
                      <w:tab w:val="left" w:pos="360"/>
                    </w:tabs>
                    <w:spacing w:after="120"/>
                    <w:ind w:left="373" w:hanging="373"/>
                    <w:jc w:val="both"/>
                    <w:rPr>
                      <w:b/>
                      <w:sz w:val="22"/>
                      <w:szCs w:val="22"/>
                    </w:rPr>
                  </w:pPr>
                  <w:r>
                    <w:rPr>
                      <w:b/>
                      <w:sz w:val="22"/>
                      <w:szCs w:val="22"/>
                    </w:rPr>
                    <w:t>Срок поставки товара</w:t>
                  </w:r>
                </w:p>
              </w:tc>
              <w:tc>
                <w:tcPr>
                  <w:tcW w:w="2397" w:type="dxa"/>
                  <w:shd w:val="clear" w:color="auto" w:fill="auto"/>
                </w:tcPr>
                <w:p w:rsidR="00B66B1C" w:rsidRDefault="006A5E6D" w:rsidP="00E32BCD">
                  <w:pPr>
                    <w:tabs>
                      <w:tab w:val="left" w:pos="360"/>
                    </w:tabs>
                    <w:spacing w:after="120"/>
                    <w:jc w:val="center"/>
                    <w:rPr>
                      <w:sz w:val="22"/>
                      <w:szCs w:val="22"/>
                    </w:rPr>
                  </w:pPr>
                  <w:r>
                    <w:rPr>
                      <w:sz w:val="22"/>
                      <w:szCs w:val="22"/>
                    </w:rPr>
                    <w:t>2</w:t>
                  </w:r>
                  <w:r w:rsidR="00B66B1C">
                    <w:rPr>
                      <w:sz w:val="22"/>
                      <w:szCs w:val="22"/>
                    </w:rPr>
                    <w:t>0</w:t>
                  </w:r>
                </w:p>
              </w:tc>
              <w:tc>
                <w:tcPr>
                  <w:tcW w:w="2437" w:type="dxa"/>
                  <w:shd w:val="clear" w:color="auto" w:fill="auto"/>
                </w:tcPr>
                <w:p w:rsidR="00B66B1C" w:rsidRPr="003B5252" w:rsidRDefault="00B66B1C" w:rsidP="00E32BCD">
                  <w:pPr>
                    <w:tabs>
                      <w:tab w:val="left" w:pos="360"/>
                    </w:tabs>
                    <w:spacing w:after="120"/>
                    <w:jc w:val="center"/>
                    <w:rPr>
                      <w:sz w:val="22"/>
                      <w:szCs w:val="22"/>
                    </w:rPr>
                  </w:pPr>
                  <w:r>
                    <w:rPr>
                      <w:sz w:val="22"/>
                      <w:szCs w:val="22"/>
                    </w:rPr>
                    <w:t>100</w:t>
                  </w:r>
                </w:p>
              </w:tc>
            </w:tr>
            <w:tr w:rsidR="00F356E8" w:rsidRPr="003B5252" w:rsidTr="00DE242F">
              <w:trPr>
                <w:trHeight w:val="416"/>
              </w:trPr>
              <w:tc>
                <w:tcPr>
                  <w:tcW w:w="4145" w:type="dxa"/>
                  <w:shd w:val="clear" w:color="auto" w:fill="auto"/>
                </w:tcPr>
                <w:p w:rsidR="00F356E8" w:rsidRPr="003B5252" w:rsidRDefault="00F356E8" w:rsidP="00FF4885">
                  <w:pPr>
                    <w:pStyle w:val="aff"/>
                    <w:numPr>
                      <w:ilvl w:val="0"/>
                      <w:numId w:val="32"/>
                    </w:numPr>
                    <w:tabs>
                      <w:tab w:val="left" w:pos="360"/>
                    </w:tabs>
                    <w:spacing w:after="120"/>
                    <w:ind w:left="373" w:hanging="373"/>
                    <w:rPr>
                      <w:b/>
                      <w:sz w:val="22"/>
                      <w:szCs w:val="22"/>
                    </w:rPr>
                  </w:pPr>
                  <w:r w:rsidRPr="003B5252">
                    <w:rPr>
                      <w:b/>
                      <w:sz w:val="22"/>
                      <w:szCs w:val="22"/>
                    </w:rPr>
                    <w:t>Квалификация уч</w:t>
                  </w:r>
                  <w:r>
                    <w:rPr>
                      <w:b/>
                      <w:sz w:val="22"/>
                      <w:szCs w:val="22"/>
                    </w:rPr>
                    <w:t>а</w:t>
                  </w:r>
                  <w:r w:rsidRPr="003B5252">
                    <w:rPr>
                      <w:b/>
                      <w:sz w:val="22"/>
                      <w:szCs w:val="22"/>
                    </w:rPr>
                    <w:t>стника</w:t>
                  </w:r>
                  <w:r w:rsidR="008E2F74">
                    <w:rPr>
                      <w:b/>
                      <w:sz w:val="22"/>
                      <w:szCs w:val="22"/>
                    </w:rPr>
                    <w:t xml:space="preserve"> закупки</w:t>
                  </w:r>
                  <w:r w:rsidRPr="003B5252">
                    <w:rPr>
                      <w:b/>
                      <w:sz w:val="22"/>
                      <w:szCs w:val="22"/>
                    </w:rPr>
                    <w:t>:</w:t>
                  </w:r>
                </w:p>
              </w:tc>
              <w:tc>
                <w:tcPr>
                  <w:tcW w:w="2397" w:type="dxa"/>
                  <w:shd w:val="clear" w:color="auto" w:fill="auto"/>
                </w:tcPr>
                <w:p w:rsidR="00F356E8" w:rsidRPr="003B5252" w:rsidRDefault="00986ED9" w:rsidP="00E32BCD">
                  <w:pPr>
                    <w:tabs>
                      <w:tab w:val="left" w:pos="360"/>
                    </w:tabs>
                    <w:jc w:val="center"/>
                    <w:rPr>
                      <w:sz w:val="22"/>
                      <w:szCs w:val="22"/>
                    </w:rPr>
                  </w:pPr>
                  <w:r>
                    <w:rPr>
                      <w:sz w:val="22"/>
                      <w:szCs w:val="22"/>
                    </w:rPr>
                    <w:t>2</w:t>
                  </w:r>
                  <w:r w:rsidR="00F356E8" w:rsidRPr="003B5252">
                    <w:rPr>
                      <w:sz w:val="22"/>
                      <w:szCs w:val="22"/>
                    </w:rPr>
                    <w:t>0</w:t>
                  </w:r>
                </w:p>
              </w:tc>
              <w:tc>
                <w:tcPr>
                  <w:tcW w:w="2437"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DE242F">
              <w:trPr>
                <w:trHeight w:val="417"/>
              </w:trPr>
              <w:tc>
                <w:tcPr>
                  <w:tcW w:w="6542" w:type="dxa"/>
                  <w:gridSpan w:val="2"/>
                  <w:shd w:val="clear" w:color="auto" w:fill="auto"/>
                </w:tcPr>
                <w:p w:rsidR="00F356E8" w:rsidRPr="00FF4885" w:rsidRDefault="009C1CDA" w:rsidP="00FF4885">
                  <w:pPr>
                    <w:tabs>
                      <w:tab w:val="left" w:pos="360"/>
                    </w:tabs>
                    <w:jc w:val="both"/>
                    <w:rPr>
                      <w:sz w:val="22"/>
                      <w:szCs w:val="22"/>
                    </w:rPr>
                  </w:pPr>
                  <w:r>
                    <w:rPr>
                      <w:sz w:val="22"/>
                      <w:szCs w:val="22"/>
                    </w:rPr>
                    <w:t>3</w:t>
                  </w:r>
                  <w:r w:rsidR="00F356E8" w:rsidRPr="00FF4885">
                    <w:rPr>
                      <w:sz w:val="22"/>
                      <w:szCs w:val="22"/>
                    </w:rPr>
                    <w:t xml:space="preserve">.1. Опыт поставки </w:t>
                  </w:r>
                  <w:r w:rsidR="00FF4885" w:rsidRPr="00FF4885">
                    <w:rPr>
                      <w:bCs/>
                      <w:sz w:val="22"/>
                      <w:szCs w:val="22"/>
                    </w:rPr>
                    <w:t>оборудования, аналогичного предмету закупки</w:t>
                  </w:r>
                  <w:r w:rsidR="007C0E83" w:rsidRPr="00FF4885">
                    <w:rPr>
                      <w:bCs/>
                      <w:sz w:val="22"/>
                      <w:szCs w:val="22"/>
                    </w:rPr>
                    <w:t xml:space="preserve"> </w:t>
                  </w:r>
                  <w:r w:rsidR="00662688" w:rsidRPr="00FF4885">
                    <w:rPr>
                      <w:bCs/>
                      <w:sz w:val="22"/>
                      <w:szCs w:val="22"/>
                    </w:rPr>
                    <w:t>в 201</w:t>
                  </w:r>
                  <w:r w:rsidR="008E2F74" w:rsidRPr="00FF4885">
                    <w:rPr>
                      <w:bCs/>
                      <w:sz w:val="22"/>
                      <w:szCs w:val="22"/>
                    </w:rPr>
                    <w:t>2</w:t>
                  </w:r>
                  <w:r w:rsidR="00662688" w:rsidRPr="00FF4885">
                    <w:rPr>
                      <w:bCs/>
                      <w:sz w:val="22"/>
                      <w:szCs w:val="22"/>
                    </w:rPr>
                    <w:t>-2013 гг</w:t>
                  </w:r>
                  <w:r w:rsidR="008D36E8" w:rsidRPr="00FF4885">
                    <w:rPr>
                      <w:bCs/>
                      <w:sz w:val="22"/>
                      <w:szCs w:val="22"/>
                    </w:rPr>
                    <w:t>.</w:t>
                  </w:r>
                </w:p>
              </w:tc>
              <w:tc>
                <w:tcPr>
                  <w:tcW w:w="2437"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DE242F">
              <w:trPr>
                <w:trHeight w:val="417"/>
              </w:trPr>
              <w:tc>
                <w:tcPr>
                  <w:tcW w:w="6542" w:type="dxa"/>
                  <w:gridSpan w:val="2"/>
                  <w:shd w:val="clear" w:color="auto" w:fill="auto"/>
                </w:tcPr>
                <w:p w:rsidR="00F356E8" w:rsidRPr="00FF4885" w:rsidRDefault="009C1CDA" w:rsidP="007360DF">
                  <w:pPr>
                    <w:tabs>
                      <w:tab w:val="left" w:pos="360"/>
                    </w:tabs>
                    <w:jc w:val="both"/>
                    <w:rPr>
                      <w:sz w:val="22"/>
                      <w:szCs w:val="22"/>
                    </w:rPr>
                  </w:pPr>
                  <w:r>
                    <w:rPr>
                      <w:sz w:val="22"/>
                      <w:szCs w:val="22"/>
                    </w:rPr>
                    <w:t>3</w:t>
                  </w:r>
                  <w:r w:rsidR="00F356E8" w:rsidRPr="00FF4885">
                    <w:rPr>
                      <w:sz w:val="22"/>
                      <w:szCs w:val="22"/>
                    </w:rPr>
                    <w:t>.2. Участие участника закупки в судебных заседания</w:t>
                  </w:r>
                  <w:r w:rsidR="007360DF" w:rsidRPr="00FF4885">
                    <w:rPr>
                      <w:sz w:val="22"/>
                      <w:szCs w:val="22"/>
                    </w:rPr>
                    <w:t>х</w:t>
                  </w:r>
                  <w:r w:rsidR="00F356E8" w:rsidRPr="00FF4885">
                    <w:rPr>
                      <w:sz w:val="22"/>
                      <w:szCs w:val="22"/>
                    </w:rPr>
                    <w:t xml:space="preserve"> по арбитражным делам об исполнении договорных обязательств в 2011-201</w:t>
                  </w:r>
                  <w:r w:rsidR="00854220" w:rsidRPr="00FF4885">
                    <w:rPr>
                      <w:sz w:val="22"/>
                      <w:szCs w:val="22"/>
                    </w:rPr>
                    <w:t>3</w:t>
                  </w:r>
                  <w:r w:rsidR="00F356E8" w:rsidRPr="00FF4885">
                    <w:rPr>
                      <w:sz w:val="22"/>
                      <w:szCs w:val="22"/>
                    </w:rPr>
                    <w:t>гг.</w:t>
                  </w:r>
                </w:p>
              </w:tc>
              <w:tc>
                <w:tcPr>
                  <w:tcW w:w="2437"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w:t>
            </w:r>
            <w:r w:rsidR="00591A23">
              <w:rPr>
                <w:bCs/>
                <w:sz w:val="22"/>
                <w:szCs w:val="22"/>
              </w:rPr>
              <w:t>критериям.</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w:t>
            </w:r>
            <w:r w:rsidRPr="001838DE">
              <w:rPr>
                <w:bCs/>
                <w:sz w:val="22"/>
                <w:szCs w:val="22"/>
              </w:rPr>
              <w:lastRenderedPageBreak/>
              <w:t>установл</w:t>
            </w:r>
            <w:r w:rsidR="00591A23">
              <w:rPr>
                <w:bCs/>
                <w:sz w:val="22"/>
                <w:szCs w:val="22"/>
              </w:rPr>
              <w:t>енных в настоящей документации.</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w:t>
            </w:r>
            <w:r w:rsidR="00591A23">
              <w:rPr>
                <w:sz w:val="22"/>
                <w:szCs w:val="22"/>
              </w:rPr>
              <w:t xml:space="preserve">ого рейтинга по каждой заявке. </w:t>
            </w:r>
            <w:r w:rsidRPr="001838DE">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035CCF" w:rsidRDefault="00F356E8" w:rsidP="00035CCF">
            <w:pPr>
              <w:autoSpaceDE w:val="0"/>
              <w:autoSpaceDN w:val="0"/>
              <w:adjustRightInd w:val="0"/>
              <w:jc w:val="both"/>
              <w:outlineLvl w:val="2"/>
              <w:rPr>
                <w:bCs/>
                <w:sz w:val="22"/>
                <w:szCs w:val="22"/>
              </w:rPr>
            </w:pPr>
            <w:r w:rsidRPr="007A5D65">
              <w:rPr>
                <w:bCs/>
                <w:sz w:val="22"/>
                <w:szCs w:val="22"/>
              </w:rPr>
              <w:t xml:space="preserve">                           </w:t>
            </w:r>
          </w:p>
          <w:p w:rsidR="00F356E8" w:rsidRPr="007A5D65" w:rsidRDefault="00035CCF" w:rsidP="00035CCF">
            <w:pPr>
              <w:autoSpaceDE w:val="0"/>
              <w:autoSpaceDN w:val="0"/>
              <w:adjustRightInd w:val="0"/>
              <w:jc w:val="both"/>
              <w:outlineLvl w:val="2"/>
              <w:rPr>
                <w:bCs/>
                <w:sz w:val="22"/>
                <w:szCs w:val="22"/>
                <w:lang w:val="en-US"/>
              </w:rPr>
            </w:pPr>
            <w:r w:rsidRPr="004217DA">
              <w:rPr>
                <w:bCs/>
                <w:sz w:val="22"/>
                <w:szCs w:val="22"/>
              </w:rPr>
              <w:t xml:space="preserve">       </w:t>
            </w:r>
            <w:r w:rsidR="00F356E8" w:rsidRPr="004217DA">
              <w:rPr>
                <w:bCs/>
                <w:sz w:val="22"/>
                <w:szCs w:val="22"/>
              </w:rPr>
              <w:t xml:space="preserve">     </w:t>
            </w:r>
            <w:r w:rsidR="00F356E8" w:rsidRPr="007A5D65">
              <w:rPr>
                <w:bCs/>
                <w:sz w:val="22"/>
                <w:szCs w:val="22"/>
                <w:lang w:val="en-US"/>
              </w:rPr>
              <w:t>A max - A i</w:t>
            </w:r>
          </w:p>
          <w:p w:rsidR="00F356E8" w:rsidRPr="007A5D65" w:rsidRDefault="00F356E8" w:rsidP="00035CCF">
            <w:pPr>
              <w:autoSpaceDE w:val="0"/>
              <w:autoSpaceDN w:val="0"/>
              <w:adjustRightInd w:val="0"/>
              <w:jc w:val="both"/>
              <w:outlineLvl w:val="2"/>
              <w:rPr>
                <w:bCs/>
                <w:sz w:val="22"/>
                <w:szCs w:val="22"/>
                <w:lang w:val="en-US"/>
              </w:rPr>
            </w:pPr>
            <w:r w:rsidRPr="007A5D65">
              <w:rPr>
                <w:bCs/>
                <w:sz w:val="22"/>
                <w:szCs w:val="22"/>
                <w:lang w:val="en-US"/>
              </w:rPr>
              <w:t xml:space="preserve">Ra i = ----------------------- x 100, </w:t>
            </w:r>
            <w:r w:rsidRPr="007A5D65">
              <w:rPr>
                <w:bCs/>
                <w:sz w:val="22"/>
                <w:szCs w:val="22"/>
              </w:rPr>
              <w:t>где</w:t>
            </w:r>
            <w:r w:rsidRPr="007A5D65">
              <w:rPr>
                <w:bCs/>
                <w:sz w:val="22"/>
                <w:szCs w:val="22"/>
                <w:lang w:val="en-US"/>
              </w:rPr>
              <w:t>:</w:t>
            </w:r>
          </w:p>
          <w:p w:rsidR="00F356E8" w:rsidRPr="004217DA" w:rsidRDefault="00035CCF" w:rsidP="00035CCF">
            <w:pPr>
              <w:autoSpaceDE w:val="0"/>
              <w:autoSpaceDN w:val="0"/>
              <w:adjustRightInd w:val="0"/>
              <w:jc w:val="both"/>
              <w:outlineLvl w:val="2"/>
              <w:rPr>
                <w:bCs/>
                <w:sz w:val="22"/>
                <w:szCs w:val="22"/>
              </w:rPr>
            </w:pPr>
            <w:r>
              <w:rPr>
                <w:bCs/>
                <w:sz w:val="22"/>
                <w:szCs w:val="22"/>
                <w:lang w:val="en-US"/>
              </w:rPr>
              <w:t xml:space="preserve">                  </w:t>
            </w:r>
            <w:r w:rsidR="00F356E8" w:rsidRPr="007A5D65">
              <w:rPr>
                <w:bCs/>
                <w:sz w:val="22"/>
                <w:szCs w:val="22"/>
                <w:lang w:val="en-US"/>
              </w:rPr>
              <w:t>A</w:t>
            </w:r>
            <w:r w:rsidR="00F356E8" w:rsidRPr="004217DA">
              <w:rPr>
                <w:bCs/>
                <w:sz w:val="22"/>
                <w:szCs w:val="22"/>
              </w:rPr>
              <w:t xml:space="preserve"> </w:t>
            </w:r>
            <w:r w:rsidR="00F356E8" w:rsidRPr="007A5D65">
              <w:rPr>
                <w:bCs/>
                <w:sz w:val="22"/>
                <w:szCs w:val="22"/>
                <w:lang w:val="en-US"/>
              </w:rPr>
              <w:t>max</w:t>
            </w:r>
            <w:r w:rsidR="00F356E8" w:rsidRPr="004217DA">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23035F" w:rsidRPr="007A5D65" w:rsidRDefault="0023035F" w:rsidP="00334D5C">
            <w:pPr>
              <w:autoSpaceDE w:val="0"/>
              <w:autoSpaceDN w:val="0"/>
              <w:adjustRightInd w:val="0"/>
              <w:spacing w:after="100"/>
              <w:jc w:val="both"/>
              <w:outlineLvl w:val="2"/>
              <w:rPr>
                <w:bCs/>
                <w:sz w:val="22"/>
                <w:szCs w:val="22"/>
              </w:rPr>
            </w:pPr>
          </w:p>
          <w:p w:rsidR="001E7957" w:rsidRPr="00520AE2" w:rsidRDefault="001E7957" w:rsidP="001E7957">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sidR="009C1CDA">
              <w:rPr>
                <w:b/>
                <w:bCs/>
                <w:i/>
                <w:sz w:val="22"/>
                <w:szCs w:val="22"/>
              </w:rPr>
              <w:t>календарные дни</w:t>
            </w:r>
            <w:r w:rsidRPr="00520AE2">
              <w:rPr>
                <w:b/>
                <w:bCs/>
                <w:i/>
                <w:sz w:val="22"/>
                <w:szCs w:val="22"/>
              </w:rPr>
              <w:t>.</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1E7957" w:rsidRDefault="001E7957" w:rsidP="00591A23">
            <w:pPr>
              <w:autoSpaceDE w:val="0"/>
              <w:autoSpaceDN w:val="0"/>
              <w:adjustRightInd w:val="0"/>
              <w:spacing w:after="120"/>
              <w:ind w:firstLine="540"/>
              <w:jc w:val="both"/>
              <w:outlineLvl w:val="2"/>
              <w:rPr>
                <w:b/>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w:t>
            </w:r>
            <w:r w:rsidRPr="007A5D65">
              <w:rPr>
                <w:bCs/>
                <w:sz w:val="22"/>
                <w:szCs w:val="22"/>
              </w:rPr>
              <w:lastRenderedPageBreak/>
              <w:t>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693AE0">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2A1319" w:rsidP="00C5747D">
            <w:pPr>
              <w:tabs>
                <w:tab w:val="left" w:pos="360"/>
              </w:tabs>
              <w:spacing w:after="120"/>
              <w:ind w:left="72"/>
              <w:jc w:val="both"/>
              <w:rPr>
                <w:b/>
                <w:sz w:val="22"/>
                <w:szCs w:val="22"/>
              </w:rPr>
            </w:pPr>
            <w:r>
              <w:rPr>
                <w:b/>
                <w:sz w:val="22"/>
                <w:szCs w:val="22"/>
              </w:rPr>
              <w:t>Порядок и срок</w:t>
            </w:r>
            <w:r w:rsidR="00F356E8" w:rsidRPr="00A816D6">
              <w:rPr>
                <w:b/>
                <w:sz w:val="22"/>
                <w:szCs w:val="22"/>
              </w:rPr>
              <w:t xml:space="preserve"> в те</w:t>
            </w:r>
            <w:r>
              <w:rPr>
                <w:b/>
                <w:sz w:val="22"/>
                <w:szCs w:val="22"/>
              </w:rPr>
              <w:t xml:space="preserve">чение, которого </w:t>
            </w:r>
            <w:r w:rsidRPr="002A1319">
              <w:rPr>
                <w:b/>
                <w:sz w:val="22"/>
                <w:szCs w:val="22"/>
              </w:rPr>
              <w:t xml:space="preserve">победитель или единственный участник процедуры закупки </w:t>
            </w:r>
            <w:r w:rsidR="00F356E8" w:rsidRPr="00A816D6">
              <w:rPr>
                <w:b/>
                <w:sz w:val="22"/>
                <w:szCs w:val="22"/>
              </w:rPr>
              <w:t xml:space="preserve">должен </w:t>
            </w:r>
            <w:r w:rsidR="00C5747D">
              <w:rPr>
                <w:b/>
                <w:sz w:val="22"/>
                <w:szCs w:val="22"/>
              </w:rPr>
              <w:t>предоставить Заказчику</w:t>
            </w:r>
            <w:r w:rsidR="00F356E8" w:rsidRPr="00A816D6">
              <w:rPr>
                <w:b/>
                <w:sz w:val="22"/>
                <w:szCs w:val="22"/>
              </w:rPr>
              <w:t xml:space="preserve"> проект договора</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Договор подписывается Заказчиком и победителем закупочной процедуры или единственны</w:t>
            </w:r>
            <w:r w:rsidR="00591A23">
              <w:rPr>
                <w:sz w:val="22"/>
                <w:szCs w:val="22"/>
                <w:shd w:val="clear" w:color="auto" w:fill="FFFFFF"/>
              </w:rPr>
              <w:t>м участником процедуры закупки.</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9C1CDA">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009C1CDA">
              <w:rPr>
                <w:sz w:val="22"/>
                <w:szCs w:val="22"/>
                <w:u w:val="single"/>
                <w:shd w:val="clear" w:color="auto" w:fill="FFFFFF"/>
              </w:rPr>
              <w:t>5</w:t>
            </w:r>
            <w:r w:rsidRPr="0047398F">
              <w:rPr>
                <w:sz w:val="22"/>
                <w:szCs w:val="22"/>
                <w:u w:val="single"/>
                <w:shd w:val="clear" w:color="auto" w:fill="FFFFFF"/>
              </w:rPr>
              <w:t xml:space="preserve"> календарных дней</w:t>
            </w:r>
            <w:r w:rsidRPr="008C53D5">
              <w:rPr>
                <w:sz w:val="22"/>
                <w:szCs w:val="22"/>
                <w:shd w:val="clear" w:color="auto" w:fill="FFFFFF"/>
              </w:rPr>
              <w:t xml:space="preserve"> со дня размещения на официальном сайте РФ протокола </w:t>
            </w:r>
            <w:r w:rsidR="00C5747D">
              <w:rPr>
                <w:sz w:val="22"/>
                <w:szCs w:val="22"/>
                <w:shd w:val="clear" w:color="auto" w:fill="FFFFFF"/>
              </w:rPr>
              <w:t xml:space="preserve">подведения итогов процедуры закупки </w:t>
            </w:r>
            <w:r w:rsidRPr="00693AE0">
              <w:rPr>
                <w:sz w:val="22"/>
                <w:szCs w:val="22"/>
                <w:u w:val="single"/>
                <w:shd w:val="clear" w:color="auto" w:fill="FFFFFF"/>
              </w:rPr>
              <w:t>победитель или единственный участник процедуры закупки обязан самостоятельно заполнить проект договора</w:t>
            </w:r>
            <w:r>
              <w:rPr>
                <w:sz w:val="22"/>
                <w:szCs w:val="22"/>
                <w:shd w:val="clear" w:color="auto" w:fill="FFFFFF"/>
              </w:rPr>
              <w:t xml:space="preserve"> (Приложение №</w:t>
            </w:r>
            <w:r w:rsidR="005A6D48">
              <w:rPr>
                <w:sz w:val="22"/>
                <w:szCs w:val="22"/>
                <w:shd w:val="clear" w:color="auto" w:fill="FFFFFF"/>
              </w:rPr>
              <w:t>2</w:t>
            </w:r>
            <w:r w:rsidRPr="008C53D5">
              <w:rPr>
                <w:sz w:val="22"/>
                <w:szCs w:val="22"/>
                <w:shd w:val="clear" w:color="auto" w:fill="FFFFFF"/>
              </w:rPr>
              <w:t xml:space="preserve"> к настоящей документации), подписать </w:t>
            </w:r>
            <w:r w:rsidR="002A1319">
              <w:rPr>
                <w:sz w:val="22"/>
                <w:szCs w:val="22"/>
                <w:shd w:val="clear" w:color="auto" w:fill="FFFFFF"/>
              </w:rPr>
              <w:t>его</w:t>
            </w:r>
            <w:r w:rsidRPr="008C53D5">
              <w:rPr>
                <w:sz w:val="22"/>
                <w:szCs w:val="22"/>
                <w:shd w:val="clear" w:color="auto" w:fill="FFFFFF"/>
              </w:rPr>
              <w:t xml:space="preserve"> со своей стороны и пред</w:t>
            </w:r>
            <w:r w:rsidR="001321F8">
              <w:rPr>
                <w:sz w:val="22"/>
                <w:szCs w:val="22"/>
                <w:shd w:val="clear" w:color="auto" w:fill="FFFFFF"/>
              </w:rPr>
              <w:t>о</w:t>
            </w:r>
            <w:r w:rsidRPr="008C53D5">
              <w:rPr>
                <w:sz w:val="22"/>
                <w:szCs w:val="22"/>
                <w:shd w:val="clear" w:color="auto" w:fill="FFFFFF"/>
              </w:rPr>
              <w:t>ставить все экземпляры подписанного договора Заказчику по адресу:</w:t>
            </w:r>
            <w:r w:rsidR="00035CCF">
              <w:rPr>
                <w:sz w:val="22"/>
                <w:szCs w:val="22"/>
                <w:shd w:val="clear" w:color="auto" w:fill="FFFFFF"/>
              </w:rPr>
              <w:t xml:space="preserve"> </w:t>
            </w:r>
            <w:r w:rsidR="00035CCF" w:rsidRPr="00035CCF">
              <w:rPr>
                <w:sz w:val="22"/>
                <w:szCs w:val="22"/>
                <w:u w:val="single"/>
                <w:shd w:val="clear" w:color="auto" w:fill="FFFFFF"/>
              </w:rPr>
              <w:t xml:space="preserve">РФ, </w:t>
            </w:r>
            <w:r w:rsidRPr="00035CCF">
              <w:rPr>
                <w:sz w:val="22"/>
                <w:szCs w:val="22"/>
                <w:u w:val="single"/>
                <w:shd w:val="clear" w:color="auto" w:fill="FFFFFF"/>
              </w:rPr>
              <w:t>644103</w:t>
            </w:r>
            <w:r w:rsidRPr="0047398F">
              <w:rPr>
                <w:sz w:val="22"/>
                <w:szCs w:val="22"/>
                <w:u w:val="single"/>
                <w:shd w:val="clear" w:color="auto" w:fill="FFFFFF"/>
              </w:rPr>
              <w:t xml:space="preserve">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 xml:space="preserve">В случае отказа участника закупки, чье предложение было признано лучшим от подписания </w:t>
            </w:r>
            <w:r w:rsidRPr="007F5295">
              <w:rPr>
                <w:sz w:val="22"/>
                <w:szCs w:val="22"/>
              </w:rPr>
              <w:lastRenderedPageBreak/>
              <w:t>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1E7957" w:rsidRDefault="00D01F56" w:rsidP="00D01F56">
      <w:pPr>
        <w:autoSpaceDE w:val="0"/>
        <w:jc w:val="center"/>
        <w:rPr>
          <w:b/>
          <w:sz w:val="22"/>
          <w:szCs w:val="22"/>
        </w:rPr>
      </w:pPr>
      <w:r w:rsidRPr="007D62CB">
        <w:rPr>
          <w:b/>
          <w:sz w:val="22"/>
          <w:szCs w:val="22"/>
        </w:rPr>
        <w:t>на участие в открытом запросе предложений</w:t>
      </w:r>
      <w:r w:rsidR="00FD75B1">
        <w:rPr>
          <w:b/>
          <w:sz w:val="22"/>
          <w:szCs w:val="22"/>
        </w:rPr>
        <w:t xml:space="preserve"> в электронной форме</w:t>
      </w:r>
      <w:r w:rsidRPr="007D62CB">
        <w:rPr>
          <w:b/>
          <w:sz w:val="22"/>
          <w:szCs w:val="22"/>
        </w:rPr>
        <w:t xml:space="preserve"> на право заключить договор </w:t>
      </w:r>
      <w:r w:rsidRPr="005E0F30">
        <w:rPr>
          <w:b/>
          <w:sz w:val="22"/>
          <w:szCs w:val="22"/>
        </w:rPr>
        <w:t>на</w:t>
      </w:r>
      <w:r>
        <w:rPr>
          <w:b/>
          <w:sz w:val="22"/>
          <w:szCs w:val="22"/>
        </w:rPr>
        <w:t xml:space="preserve"> поставку</w:t>
      </w:r>
      <w:r w:rsidR="00035CCF">
        <w:rPr>
          <w:b/>
          <w:sz w:val="22"/>
          <w:szCs w:val="22"/>
        </w:rPr>
        <w:t xml:space="preserve"> </w:t>
      </w:r>
      <w:r w:rsidR="004F554B">
        <w:rPr>
          <w:b/>
          <w:bCs/>
          <w:sz w:val="22"/>
          <w:szCs w:val="22"/>
        </w:rPr>
        <w:t>гейтридеров</w:t>
      </w:r>
    </w:p>
    <w:p w:rsidR="00016C5A" w:rsidRDefault="00016C5A"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Изучив документацию о запросе предложений</w:t>
      </w:r>
      <w:r w:rsidR="00FD75B1">
        <w:rPr>
          <w:sz w:val="22"/>
          <w:szCs w:val="22"/>
        </w:rPr>
        <w:t xml:space="preserve"> в электронной форме (далее запрос предложений)</w:t>
      </w:r>
      <w:r w:rsidRPr="001E3E02">
        <w:rPr>
          <w:sz w:val="22"/>
          <w:szCs w:val="22"/>
        </w:rPr>
        <w:t xml:space="preserve"> на право заключить договор </w:t>
      </w:r>
      <w:r w:rsidRPr="00035CCF">
        <w:rPr>
          <w:sz w:val="22"/>
          <w:szCs w:val="22"/>
        </w:rPr>
        <w:t xml:space="preserve">на поставку </w:t>
      </w:r>
      <w:r w:rsidR="004F554B">
        <w:rPr>
          <w:bCs/>
          <w:sz w:val="22"/>
          <w:szCs w:val="22"/>
        </w:rPr>
        <w:t>гейтридеров</w:t>
      </w:r>
      <w:r w:rsidR="00035CCF" w:rsidRPr="001E3E02">
        <w:rPr>
          <w:sz w:val="22"/>
          <w:szCs w:val="22"/>
        </w:rPr>
        <w:t xml:space="preserve"> </w:t>
      </w:r>
      <w:r w:rsidRPr="001E3E02">
        <w:rPr>
          <w:sz w:val="22"/>
          <w:szCs w:val="22"/>
        </w:rPr>
        <w:t xml:space="preserve">и применимые к данному запросу предложений требования и правила </w:t>
      </w:r>
      <w:r w:rsidR="004F554B">
        <w:rPr>
          <w:sz w:val="22"/>
          <w:szCs w:val="22"/>
        </w:rPr>
        <w:t>__________</w:t>
      </w:r>
      <w:r w:rsidR="00D31C73">
        <w:rPr>
          <w:sz w:val="22"/>
          <w:szCs w:val="22"/>
        </w:rPr>
        <w:t>__________________</w:t>
      </w:r>
      <w:r w:rsidR="00035CCF">
        <w:rPr>
          <w:sz w:val="22"/>
          <w:szCs w:val="22"/>
        </w:rPr>
        <w:t>___________</w:t>
      </w:r>
      <w:r w:rsidR="00D31C73">
        <w:rPr>
          <w:sz w:val="22"/>
          <w:szCs w:val="22"/>
        </w:rPr>
        <w:t>___</w:t>
      </w:r>
      <w:r>
        <w:rPr>
          <w:sz w:val="22"/>
          <w:szCs w:val="22"/>
        </w:rPr>
        <w:t>_</w:t>
      </w:r>
      <w:r w:rsidR="0041582C">
        <w:rPr>
          <w:sz w:val="22"/>
          <w:szCs w:val="22"/>
        </w:rPr>
        <w:t>________</w:t>
      </w:r>
      <w:r>
        <w:rPr>
          <w:sz w:val="22"/>
          <w:szCs w:val="22"/>
        </w:rPr>
        <w:t>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41582C">
        <w:rPr>
          <w:sz w:val="22"/>
          <w:szCs w:val="22"/>
          <w:vertAlign w:val="superscript"/>
        </w:rPr>
        <w:t xml:space="preserve">            </w:t>
      </w:r>
      <w:r w:rsidRPr="001E3E02">
        <w:rPr>
          <w:sz w:val="22"/>
          <w:szCs w:val="22"/>
          <w:vertAlign w:val="superscript"/>
        </w:rPr>
        <w:t xml:space="preserve">    (полное наименование Участника </w:t>
      </w:r>
      <w:r w:rsidR="002A1319">
        <w:rPr>
          <w:sz w:val="22"/>
          <w:szCs w:val="22"/>
          <w:vertAlign w:val="superscript"/>
        </w:rPr>
        <w:t xml:space="preserve">запроса предложений </w:t>
      </w:r>
      <w:r w:rsidRPr="001E3E02">
        <w:rPr>
          <w:sz w:val="22"/>
          <w:szCs w:val="22"/>
          <w:vertAlign w:val="superscript"/>
        </w:rPr>
        <w:t>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2A1319" w:rsidRPr="002A1319">
        <w:rPr>
          <w:sz w:val="22"/>
          <w:szCs w:val="22"/>
          <w:vertAlign w:val="superscript"/>
        </w:rPr>
        <w:t xml:space="preserve"> запроса предложений</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41582C">
        <w:rPr>
          <w:sz w:val="22"/>
          <w:szCs w:val="22"/>
        </w:rPr>
        <w:t xml:space="preserve">нтации о </w:t>
      </w:r>
      <w:r w:rsidR="00F731BC">
        <w:rPr>
          <w:sz w:val="22"/>
          <w:szCs w:val="22"/>
        </w:rPr>
        <w:t>запросе предложений №</w:t>
      </w:r>
      <w:r w:rsidR="001A35DA">
        <w:rPr>
          <w:sz w:val="22"/>
          <w:szCs w:val="22"/>
        </w:rPr>
        <w:t>130</w:t>
      </w:r>
      <w:r>
        <w:rPr>
          <w:sz w:val="22"/>
          <w:szCs w:val="22"/>
        </w:rPr>
        <w:t xml:space="preserve"> </w:t>
      </w:r>
      <w:r w:rsidRPr="00C155FC">
        <w:rPr>
          <w:sz w:val="22"/>
          <w:szCs w:val="22"/>
        </w:rPr>
        <w:t>от «</w:t>
      </w:r>
      <w:r w:rsidR="001A35DA">
        <w:rPr>
          <w:sz w:val="22"/>
          <w:szCs w:val="22"/>
        </w:rPr>
        <w:t>04</w:t>
      </w:r>
      <w:r w:rsidRPr="00C155FC">
        <w:rPr>
          <w:sz w:val="22"/>
          <w:szCs w:val="22"/>
        </w:rPr>
        <w:t>»</w:t>
      </w:r>
      <w:r w:rsidR="00035CCF">
        <w:rPr>
          <w:sz w:val="22"/>
          <w:szCs w:val="22"/>
        </w:rPr>
        <w:t xml:space="preserve"> </w:t>
      </w:r>
      <w:r w:rsidR="001A35DA">
        <w:rPr>
          <w:sz w:val="22"/>
          <w:szCs w:val="22"/>
        </w:rPr>
        <w:t xml:space="preserve">октября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w:t>
      </w:r>
      <w:r w:rsidR="00FD7BE9">
        <w:rPr>
          <w:rFonts w:ascii="Times New Roman" w:hAnsi="Times New Roman"/>
          <w:sz w:val="22"/>
          <w:szCs w:val="22"/>
        </w:rPr>
        <w:t>ция, предоставленные в настоящем письме - 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5508E9"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sidR="0041582C">
        <w:rPr>
          <w:bCs/>
          <w:spacing w:val="-3"/>
          <w:sz w:val="22"/>
          <w:szCs w:val="22"/>
        </w:rPr>
        <w:t>поставки</w:t>
      </w:r>
      <w:r w:rsidR="002A1319">
        <w:rPr>
          <w:bCs/>
          <w:spacing w:val="-3"/>
          <w:sz w:val="22"/>
          <w:szCs w:val="22"/>
        </w:rPr>
        <w:t xml:space="preserve">, установленной </w:t>
      </w:r>
      <w:r>
        <w:rPr>
          <w:bCs/>
          <w:spacing w:val="-3"/>
          <w:sz w:val="22"/>
          <w:szCs w:val="22"/>
        </w:rPr>
        <w:t>Приложение</w:t>
      </w:r>
      <w:r w:rsidR="002A1319">
        <w:rPr>
          <w:bCs/>
          <w:spacing w:val="-3"/>
          <w:sz w:val="22"/>
          <w:szCs w:val="22"/>
        </w:rPr>
        <w:t>м</w:t>
      </w:r>
      <w:r>
        <w:rPr>
          <w:bCs/>
          <w:spacing w:val="-3"/>
          <w:sz w:val="22"/>
          <w:szCs w:val="22"/>
        </w:rPr>
        <w:t xml:space="preserve"> №</w:t>
      </w:r>
      <w:r w:rsidR="005A6D48">
        <w:rPr>
          <w:bCs/>
          <w:spacing w:val="-3"/>
          <w:sz w:val="22"/>
          <w:szCs w:val="22"/>
        </w:rPr>
        <w:t>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1A35DA">
        <w:rPr>
          <w:bCs/>
          <w:spacing w:val="-3"/>
          <w:sz w:val="22"/>
          <w:szCs w:val="22"/>
        </w:rPr>
        <w:t>130</w:t>
      </w:r>
      <w:r w:rsidR="00DA6D54">
        <w:rPr>
          <w:bCs/>
          <w:spacing w:val="-3"/>
          <w:sz w:val="22"/>
          <w:szCs w:val="22"/>
        </w:rPr>
        <w:t xml:space="preserve"> </w:t>
      </w:r>
      <w:r w:rsidR="00F731BC">
        <w:rPr>
          <w:bCs/>
          <w:spacing w:val="-3"/>
          <w:sz w:val="22"/>
          <w:szCs w:val="22"/>
        </w:rPr>
        <w:t xml:space="preserve">от </w:t>
      </w:r>
      <w:r w:rsidR="001A35DA">
        <w:rPr>
          <w:bCs/>
          <w:spacing w:val="-3"/>
          <w:sz w:val="22"/>
          <w:szCs w:val="22"/>
        </w:rPr>
        <w:t>04</w:t>
      </w:r>
      <w:r w:rsidR="00FE6A84">
        <w:rPr>
          <w:bCs/>
          <w:spacing w:val="-3"/>
          <w:sz w:val="22"/>
          <w:szCs w:val="22"/>
        </w:rPr>
        <w:t>.</w:t>
      </w:r>
      <w:r w:rsidR="001A35DA">
        <w:rPr>
          <w:bCs/>
          <w:spacing w:val="-3"/>
          <w:sz w:val="22"/>
          <w:szCs w:val="22"/>
        </w:rPr>
        <w:t>10</w:t>
      </w:r>
      <w:r w:rsidR="00035CCF">
        <w:rPr>
          <w:bCs/>
          <w:spacing w:val="-3"/>
          <w:sz w:val="22"/>
          <w:szCs w:val="22"/>
        </w:rPr>
        <w:t>.</w:t>
      </w:r>
      <w:r w:rsidR="00DA6D54">
        <w:rPr>
          <w:bCs/>
          <w:spacing w:val="-3"/>
          <w:sz w:val="22"/>
          <w:szCs w:val="22"/>
        </w:rPr>
        <w:t>2</w:t>
      </w:r>
      <w:r w:rsidR="005508E9">
        <w:rPr>
          <w:bCs/>
          <w:spacing w:val="-3"/>
          <w:sz w:val="22"/>
          <w:szCs w:val="22"/>
        </w:rPr>
        <w:t>013 г</w:t>
      </w:r>
      <w:r w:rsidR="00035CCF">
        <w:rPr>
          <w:bCs/>
          <w:spacing w:val="-3"/>
          <w:sz w:val="22"/>
          <w:szCs w:val="22"/>
        </w:rPr>
        <w:t>.</w:t>
      </w:r>
      <w:r w:rsidR="005508E9">
        <w:rPr>
          <w:bCs/>
          <w:spacing w:val="-3"/>
          <w:sz w:val="22"/>
          <w:szCs w:val="22"/>
        </w:rPr>
        <w:t xml:space="preserve">, </w:t>
      </w:r>
      <w:r w:rsidRPr="000107EF">
        <w:rPr>
          <w:bCs/>
          <w:spacing w:val="-3"/>
          <w:sz w:val="22"/>
          <w:szCs w:val="22"/>
        </w:rPr>
        <w:t>согласны</w:t>
      </w:r>
      <w:r w:rsidR="005508E9">
        <w:rPr>
          <w:bCs/>
          <w:spacing w:val="-3"/>
          <w:sz w:val="22"/>
          <w:szCs w:val="22"/>
        </w:rPr>
        <w:t>.</w:t>
      </w:r>
    </w:p>
    <w:p w:rsidR="00D01F56" w:rsidRPr="000107EF" w:rsidRDefault="005508E9" w:rsidP="00D01F56">
      <w:pPr>
        <w:tabs>
          <w:tab w:val="left" w:pos="0"/>
        </w:tabs>
        <w:suppressAutoHyphens/>
        <w:spacing w:before="120"/>
        <w:ind w:firstLine="709"/>
        <w:jc w:val="both"/>
        <w:rPr>
          <w:bCs/>
          <w:spacing w:val="-3"/>
          <w:sz w:val="22"/>
          <w:szCs w:val="22"/>
        </w:rPr>
      </w:pPr>
      <w:r>
        <w:rPr>
          <w:bCs/>
          <w:spacing w:val="-3"/>
          <w:sz w:val="22"/>
          <w:szCs w:val="22"/>
        </w:rPr>
        <w:t>О</w:t>
      </w:r>
      <w:r w:rsidR="00D01F56" w:rsidRPr="000107EF">
        <w:rPr>
          <w:bCs/>
          <w:spacing w:val="-3"/>
          <w:sz w:val="22"/>
          <w:szCs w:val="22"/>
        </w:rPr>
        <w:t xml:space="preserve">бязуемся, в случае признания нас победителем </w:t>
      </w:r>
      <w:r w:rsidR="002411AA">
        <w:rPr>
          <w:bCs/>
          <w:spacing w:val="-3"/>
          <w:sz w:val="22"/>
          <w:szCs w:val="22"/>
        </w:rPr>
        <w:t xml:space="preserve">или единственным участником </w:t>
      </w:r>
      <w:r w:rsidR="00D01F56"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00D01F56" w:rsidRPr="000107EF">
        <w:rPr>
          <w:bCs/>
          <w:spacing w:val="-3"/>
          <w:sz w:val="22"/>
          <w:szCs w:val="22"/>
        </w:rPr>
        <w:t xml:space="preserve"> договор </w:t>
      </w:r>
      <w:r w:rsidRPr="005508E9">
        <w:rPr>
          <w:bCs/>
          <w:spacing w:val="-3"/>
          <w:sz w:val="22"/>
          <w:szCs w:val="22"/>
        </w:rPr>
        <w:t xml:space="preserve">на поставку </w:t>
      </w:r>
      <w:r w:rsidR="004F554B">
        <w:rPr>
          <w:bCs/>
          <w:sz w:val="22"/>
          <w:szCs w:val="22"/>
        </w:rPr>
        <w:t>гейтридеров</w:t>
      </w:r>
      <w:r w:rsidR="00D01F56" w:rsidRPr="000107EF">
        <w:rPr>
          <w:bCs/>
          <w:spacing w:val="-3"/>
          <w:sz w:val="22"/>
          <w:szCs w:val="22"/>
        </w:rPr>
        <w:t xml:space="preserve"> в</w:t>
      </w:r>
      <w:r>
        <w:rPr>
          <w:bCs/>
          <w:spacing w:val="-3"/>
          <w:sz w:val="22"/>
          <w:szCs w:val="22"/>
        </w:rPr>
        <w:t xml:space="preserve"> соответствии с</w:t>
      </w:r>
      <w:r w:rsidR="002A1319">
        <w:rPr>
          <w:bCs/>
          <w:spacing w:val="-3"/>
          <w:sz w:val="22"/>
          <w:szCs w:val="22"/>
        </w:rPr>
        <w:t xml:space="preserve"> </w:t>
      </w:r>
      <w:r>
        <w:rPr>
          <w:bCs/>
          <w:spacing w:val="-3"/>
          <w:sz w:val="22"/>
          <w:szCs w:val="22"/>
        </w:rPr>
        <w:t>требованиями, установленны</w:t>
      </w:r>
      <w:r w:rsidR="002A1319">
        <w:rPr>
          <w:bCs/>
          <w:spacing w:val="-3"/>
          <w:sz w:val="22"/>
          <w:szCs w:val="22"/>
        </w:rPr>
        <w:t>м</w:t>
      </w:r>
      <w:r>
        <w:rPr>
          <w:bCs/>
          <w:spacing w:val="-3"/>
          <w:sz w:val="22"/>
          <w:szCs w:val="22"/>
        </w:rPr>
        <w:t>и</w:t>
      </w:r>
      <w:r w:rsidR="002A1319">
        <w:rPr>
          <w:bCs/>
          <w:spacing w:val="-3"/>
          <w:sz w:val="22"/>
          <w:szCs w:val="22"/>
        </w:rPr>
        <w:t xml:space="preserve"> пунктом </w:t>
      </w:r>
      <w:r>
        <w:rPr>
          <w:bCs/>
          <w:spacing w:val="-3"/>
          <w:sz w:val="22"/>
          <w:szCs w:val="22"/>
        </w:rPr>
        <w:t xml:space="preserve">16 </w:t>
      </w:r>
      <w:r w:rsidR="00D01F56" w:rsidRPr="000107EF">
        <w:rPr>
          <w:bCs/>
          <w:spacing w:val="-3"/>
          <w:sz w:val="22"/>
          <w:szCs w:val="22"/>
        </w:rPr>
        <w:t>документацией о запросе предложений</w:t>
      </w:r>
      <w:r>
        <w:rPr>
          <w:bCs/>
          <w:spacing w:val="-3"/>
          <w:sz w:val="22"/>
          <w:szCs w:val="22"/>
        </w:rPr>
        <w:t xml:space="preserve"> </w:t>
      </w:r>
      <w:r w:rsidR="001A35DA" w:rsidRPr="00C155FC">
        <w:rPr>
          <w:bCs/>
          <w:spacing w:val="-3"/>
          <w:sz w:val="22"/>
          <w:szCs w:val="22"/>
        </w:rPr>
        <w:t>№</w:t>
      </w:r>
      <w:r w:rsidR="001A35DA">
        <w:rPr>
          <w:bCs/>
          <w:spacing w:val="-3"/>
          <w:sz w:val="22"/>
          <w:szCs w:val="22"/>
        </w:rPr>
        <w:t xml:space="preserve">130 от 04.10.2013 </w:t>
      </w:r>
      <w:r w:rsidR="00035CCF">
        <w:rPr>
          <w:bCs/>
          <w:spacing w:val="-3"/>
          <w:sz w:val="22"/>
          <w:szCs w:val="22"/>
        </w:rPr>
        <w:t>г</w:t>
      </w:r>
      <w:r w:rsidR="00D01F56"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41582C" w:rsidRPr="0041582C">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0F74B4" w:rsidRPr="000F74B4" w:rsidRDefault="000F74B4" w:rsidP="000F74B4">
      <w:pPr>
        <w:jc w:val="right"/>
        <w:rPr>
          <w:sz w:val="20"/>
          <w:szCs w:val="20"/>
        </w:rPr>
      </w:pPr>
      <w:r w:rsidRPr="000F74B4">
        <w:rPr>
          <w:sz w:val="20"/>
          <w:szCs w:val="20"/>
        </w:rPr>
        <w:t>__________________________________________</w:t>
      </w:r>
    </w:p>
    <w:p w:rsidR="00882B1E" w:rsidRPr="000A763F" w:rsidRDefault="00882B1E" w:rsidP="00882B1E">
      <w:pPr>
        <w:rPr>
          <w:b/>
          <w:caps/>
          <w:color w:val="000000"/>
        </w:rPr>
      </w:pPr>
    </w:p>
    <w:p w:rsidR="00D01F56" w:rsidRPr="001D4015" w:rsidRDefault="00D01F56" w:rsidP="00D01F56">
      <w:pPr>
        <w:pStyle w:val="ConsNonformat"/>
        <w:widowControl/>
        <w:jc w:val="center"/>
        <w:rPr>
          <w:rFonts w:ascii="Times New Roman" w:hAnsi="Times New Roman"/>
          <w:b/>
          <w:caps/>
          <w:color w:val="000000"/>
        </w:rPr>
      </w:pPr>
      <w:r w:rsidRPr="00A75207">
        <w:rPr>
          <w:rFonts w:ascii="Times New Roman" w:hAnsi="Times New Roman"/>
          <w:b/>
          <w:caps/>
          <w:color w:val="000000"/>
        </w:rPr>
        <w:t>предложение УЧАСТНИКА</w:t>
      </w:r>
      <w:r w:rsidR="000F74B4" w:rsidRPr="00A75207">
        <w:rPr>
          <w:rFonts w:ascii="Times New Roman" w:hAnsi="Times New Roman"/>
          <w:b/>
          <w:caps/>
          <w:color w:val="000000"/>
        </w:rPr>
        <w:t xml:space="preserve"> ЗАПРОСА ПРЕДЛОЖЕНИЙ</w:t>
      </w:r>
    </w:p>
    <w:p w:rsidR="00D01F56" w:rsidRPr="001D4015" w:rsidRDefault="00D01F56" w:rsidP="00D01F56">
      <w:pPr>
        <w:pStyle w:val="ConsNonformat"/>
        <w:widowControl/>
        <w:spacing w:line="100" w:lineRule="atLeast"/>
        <w:jc w:val="center"/>
      </w:pPr>
    </w:p>
    <w:p w:rsidR="00D01F56" w:rsidRPr="001D4015" w:rsidRDefault="00D01F56" w:rsidP="001D4015">
      <w:pPr>
        <w:keepNext/>
        <w:keepLines/>
        <w:ind w:left="-284"/>
        <w:jc w:val="both"/>
        <w:rPr>
          <w:sz w:val="20"/>
          <w:szCs w:val="20"/>
        </w:rPr>
      </w:pPr>
      <w:r w:rsidRPr="001D4015">
        <w:rPr>
          <w:sz w:val="20"/>
          <w:szCs w:val="20"/>
        </w:rPr>
        <w:t>__________________________________________________________________________</w:t>
      </w:r>
      <w:r w:rsidR="00A75207">
        <w:rPr>
          <w:sz w:val="20"/>
          <w:szCs w:val="20"/>
        </w:rPr>
        <w:t>_______________</w:t>
      </w:r>
      <w:r w:rsidRPr="001D4015">
        <w:rPr>
          <w:sz w:val="20"/>
          <w:szCs w:val="20"/>
        </w:rPr>
        <w:t>_______,</w:t>
      </w:r>
    </w:p>
    <w:p w:rsidR="00D01F56" w:rsidRPr="001D4015" w:rsidRDefault="00D01F56" w:rsidP="00D01F56">
      <w:pPr>
        <w:keepNext/>
        <w:keepLines/>
        <w:jc w:val="center"/>
        <w:rPr>
          <w:sz w:val="20"/>
          <w:szCs w:val="20"/>
          <w:vertAlign w:val="superscript"/>
        </w:rPr>
      </w:pPr>
      <w:r w:rsidRPr="001D4015">
        <w:rPr>
          <w:sz w:val="20"/>
          <w:szCs w:val="20"/>
          <w:vertAlign w:val="superscript"/>
        </w:rPr>
        <w:t>(полное наименование Участника</w:t>
      </w:r>
      <w:r w:rsidR="002411AA" w:rsidRPr="001D4015">
        <w:rPr>
          <w:sz w:val="20"/>
          <w:szCs w:val="20"/>
          <w:vertAlign w:val="superscript"/>
        </w:rPr>
        <w:t xml:space="preserve"> закупки</w:t>
      </w:r>
      <w:r w:rsidRPr="001D4015">
        <w:rPr>
          <w:sz w:val="20"/>
          <w:szCs w:val="20"/>
          <w:vertAlign w:val="superscript"/>
        </w:rPr>
        <w:t xml:space="preserve"> с указанием организационно-правовой формы)</w:t>
      </w:r>
    </w:p>
    <w:p w:rsidR="00767C52" w:rsidRPr="001D4015" w:rsidRDefault="00D01F56" w:rsidP="001D4015">
      <w:pPr>
        <w:pStyle w:val="ConsNonformat"/>
        <w:widowControl/>
        <w:tabs>
          <w:tab w:val="left" w:pos="426"/>
        </w:tabs>
        <w:spacing w:after="120" w:line="100" w:lineRule="atLeast"/>
        <w:ind w:left="-284"/>
        <w:jc w:val="both"/>
        <w:rPr>
          <w:rFonts w:ascii="Times New Roman" w:hAnsi="Times New Roman"/>
        </w:rPr>
      </w:pPr>
      <w:r w:rsidRPr="001D4015">
        <w:rPr>
          <w:rFonts w:ascii="Times New Roman" w:hAnsi="Times New Roman"/>
        </w:rPr>
        <w:t xml:space="preserve">предлагает заключить Договор </w:t>
      </w:r>
      <w:r w:rsidR="007C0E83" w:rsidRPr="001D4015">
        <w:rPr>
          <w:rFonts w:ascii="Times New Roman" w:hAnsi="Times New Roman"/>
        </w:rPr>
        <w:t xml:space="preserve">поставки </w:t>
      </w:r>
      <w:r w:rsidR="004F554B">
        <w:rPr>
          <w:rFonts w:ascii="Times New Roman" w:hAnsi="Times New Roman"/>
          <w:bCs/>
        </w:rPr>
        <w:t>гейтридеров</w:t>
      </w:r>
      <w:r w:rsidR="00FB61B9" w:rsidRPr="001D4015">
        <w:rPr>
          <w:rFonts w:ascii="Times New Roman" w:hAnsi="Times New Roman"/>
        </w:rPr>
        <w:t xml:space="preserve"> </w:t>
      </w:r>
      <w:r w:rsidRPr="001D4015">
        <w:rPr>
          <w:rFonts w:ascii="Times New Roman" w:hAnsi="Times New Roman"/>
        </w:rPr>
        <w:t>на нижеприведенных условиях:</w:t>
      </w:r>
    </w:p>
    <w:tbl>
      <w:tblPr>
        <w:tblW w:w="49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6589"/>
        <w:gridCol w:w="2822"/>
      </w:tblGrid>
      <w:tr w:rsidR="00645C58" w:rsidRPr="00A84773" w:rsidTr="00581098">
        <w:trPr>
          <w:tblHeader/>
          <w:jc w:val="center"/>
        </w:trPr>
        <w:tc>
          <w:tcPr>
            <w:tcW w:w="264" w:type="pct"/>
          </w:tcPr>
          <w:p w:rsidR="00645C58" w:rsidRPr="00581098" w:rsidRDefault="00645C58" w:rsidP="00645C58">
            <w:pPr>
              <w:ind w:hanging="71"/>
              <w:jc w:val="center"/>
              <w:rPr>
                <w:sz w:val="20"/>
                <w:szCs w:val="20"/>
              </w:rPr>
            </w:pPr>
            <w:r w:rsidRPr="00581098">
              <w:rPr>
                <w:sz w:val="20"/>
                <w:szCs w:val="20"/>
              </w:rPr>
              <w:t xml:space="preserve">№ </w:t>
            </w:r>
            <w:proofErr w:type="gramStart"/>
            <w:r w:rsidRPr="00581098">
              <w:rPr>
                <w:sz w:val="20"/>
                <w:szCs w:val="20"/>
              </w:rPr>
              <w:t>п</w:t>
            </w:r>
            <w:proofErr w:type="gramEnd"/>
            <w:r w:rsidRPr="00581098">
              <w:rPr>
                <w:sz w:val="20"/>
                <w:szCs w:val="20"/>
              </w:rPr>
              <w:t>/п</w:t>
            </w:r>
          </w:p>
        </w:tc>
        <w:tc>
          <w:tcPr>
            <w:tcW w:w="3312" w:type="pct"/>
          </w:tcPr>
          <w:p w:rsidR="00645C58" w:rsidRPr="00581098" w:rsidRDefault="00645C58" w:rsidP="001D4015">
            <w:pPr>
              <w:ind w:left="360"/>
              <w:jc w:val="center"/>
              <w:rPr>
                <w:b/>
                <w:sz w:val="20"/>
                <w:szCs w:val="20"/>
              </w:rPr>
            </w:pPr>
          </w:p>
        </w:tc>
        <w:tc>
          <w:tcPr>
            <w:tcW w:w="1424" w:type="pct"/>
          </w:tcPr>
          <w:p w:rsidR="00645C58" w:rsidRPr="00581098" w:rsidRDefault="00645C58" w:rsidP="001D4015">
            <w:pPr>
              <w:ind w:left="360"/>
              <w:jc w:val="center"/>
              <w:rPr>
                <w:b/>
                <w:sz w:val="20"/>
                <w:szCs w:val="20"/>
              </w:rPr>
            </w:pPr>
            <w:r w:rsidRPr="00581098">
              <w:rPr>
                <w:b/>
                <w:sz w:val="20"/>
                <w:szCs w:val="20"/>
              </w:rPr>
              <w:t>Значение</w:t>
            </w:r>
          </w:p>
        </w:tc>
      </w:tr>
      <w:tr w:rsidR="00581098" w:rsidRPr="00A84773" w:rsidTr="00581098">
        <w:trPr>
          <w:tblHeader/>
          <w:jc w:val="center"/>
        </w:trPr>
        <w:tc>
          <w:tcPr>
            <w:tcW w:w="264" w:type="pct"/>
          </w:tcPr>
          <w:p w:rsidR="00581098" w:rsidRPr="00581098" w:rsidRDefault="00581098" w:rsidP="00581098">
            <w:pPr>
              <w:pStyle w:val="ConsNormal"/>
              <w:widowControl/>
              <w:snapToGrid w:val="0"/>
              <w:ind w:firstLine="0"/>
              <w:jc w:val="center"/>
              <w:rPr>
                <w:rFonts w:ascii="Times New Roman" w:hAnsi="Times New Roman"/>
                <w:color w:val="000000"/>
                <w:sz w:val="16"/>
                <w:szCs w:val="16"/>
              </w:rPr>
            </w:pPr>
            <w:r w:rsidRPr="00581098">
              <w:rPr>
                <w:rFonts w:ascii="Times New Roman" w:hAnsi="Times New Roman"/>
                <w:color w:val="000000"/>
                <w:sz w:val="16"/>
                <w:szCs w:val="16"/>
              </w:rPr>
              <w:t>1</w:t>
            </w:r>
          </w:p>
        </w:tc>
        <w:tc>
          <w:tcPr>
            <w:tcW w:w="3312" w:type="pct"/>
          </w:tcPr>
          <w:p w:rsidR="00581098" w:rsidRPr="00581098" w:rsidRDefault="00581098" w:rsidP="00581098">
            <w:pPr>
              <w:pStyle w:val="ConsNormal"/>
              <w:widowControl/>
              <w:snapToGrid w:val="0"/>
              <w:ind w:firstLine="0"/>
              <w:jc w:val="center"/>
              <w:rPr>
                <w:rFonts w:ascii="Times New Roman" w:hAnsi="Times New Roman"/>
                <w:color w:val="000000"/>
                <w:sz w:val="16"/>
                <w:szCs w:val="16"/>
              </w:rPr>
            </w:pPr>
            <w:r w:rsidRPr="00581098">
              <w:rPr>
                <w:rFonts w:ascii="Times New Roman" w:hAnsi="Times New Roman"/>
                <w:color w:val="000000"/>
                <w:sz w:val="16"/>
                <w:szCs w:val="16"/>
              </w:rPr>
              <w:t>2</w:t>
            </w:r>
          </w:p>
        </w:tc>
        <w:tc>
          <w:tcPr>
            <w:tcW w:w="1424" w:type="pct"/>
          </w:tcPr>
          <w:p w:rsidR="00581098" w:rsidRPr="00581098" w:rsidRDefault="00581098" w:rsidP="00581098">
            <w:pPr>
              <w:pStyle w:val="ConsNormal"/>
              <w:widowControl/>
              <w:snapToGrid w:val="0"/>
              <w:ind w:firstLine="0"/>
              <w:jc w:val="center"/>
              <w:rPr>
                <w:rFonts w:ascii="Times New Roman" w:hAnsi="Times New Roman"/>
                <w:color w:val="000000"/>
                <w:sz w:val="16"/>
                <w:szCs w:val="16"/>
              </w:rPr>
            </w:pPr>
            <w:r w:rsidRPr="00581098">
              <w:rPr>
                <w:rFonts w:ascii="Times New Roman" w:hAnsi="Times New Roman"/>
                <w:color w:val="000000"/>
                <w:sz w:val="16"/>
                <w:szCs w:val="16"/>
              </w:rPr>
              <w:t>3</w:t>
            </w:r>
          </w:p>
        </w:tc>
      </w:tr>
      <w:tr w:rsidR="00581098" w:rsidRPr="00A84773" w:rsidTr="00581098">
        <w:trPr>
          <w:tblHeader/>
          <w:jc w:val="center"/>
        </w:trPr>
        <w:tc>
          <w:tcPr>
            <w:tcW w:w="264"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1</w:t>
            </w:r>
          </w:p>
        </w:tc>
        <w:tc>
          <w:tcPr>
            <w:tcW w:w="3312"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Торговая/товарная марка, модель</w:t>
            </w:r>
          </w:p>
        </w:tc>
        <w:tc>
          <w:tcPr>
            <w:tcW w:w="1424" w:type="pct"/>
          </w:tcPr>
          <w:p w:rsidR="00645C58" w:rsidRPr="00581098" w:rsidRDefault="00645C58" w:rsidP="001251FA">
            <w:pPr>
              <w:pStyle w:val="ConsNormal"/>
              <w:widowControl/>
              <w:snapToGrid w:val="0"/>
              <w:ind w:firstLine="0"/>
              <w:jc w:val="center"/>
              <w:rPr>
                <w:rFonts w:ascii="Times New Roman" w:hAnsi="Times New Roman"/>
                <w:b/>
                <w:color w:val="000000"/>
              </w:rPr>
            </w:pPr>
          </w:p>
        </w:tc>
      </w:tr>
      <w:tr w:rsidR="00581098" w:rsidRPr="00A84773" w:rsidTr="00581098">
        <w:trPr>
          <w:tblHeader/>
          <w:jc w:val="center"/>
        </w:trPr>
        <w:tc>
          <w:tcPr>
            <w:tcW w:w="264"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2</w:t>
            </w:r>
          </w:p>
        </w:tc>
        <w:tc>
          <w:tcPr>
            <w:tcW w:w="3312"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Страна происхождения, предприятие-изготовитель</w:t>
            </w:r>
          </w:p>
        </w:tc>
        <w:tc>
          <w:tcPr>
            <w:tcW w:w="1424" w:type="pct"/>
          </w:tcPr>
          <w:p w:rsidR="00645C58" w:rsidRPr="00581098" w:rsidRDefault="00645C58" w:rsidP="001251FA">
            <w:pPr>
              <w:pStyle w:val="ConsNormal"/>
              <w:widowControl/>
              <w:snapToGrid w:val="0"/>
              <w:ind w:firstLine="0"/>
              <w:jc w:val="center"/>
              <w:rPr>
                <w:rFonts w:ascii="Times New Roman" w:hAnsi="Times New Roman"/>
                <w:b/>
                <w:color w:val="000000"/>
              </w:rPr>
            </w:pPr>
          </w:p>
        </w:tc>
      </w:tr>
      <w:tr w:rsidR="00581098" w:rsidRPr="00A84773" w:rsidTr="00581098">
        <w:trPr>
          <w:tblHeader/>
          <w:jc w:val="center"/>
        </w:trPr>
        <w:tc>
          <w:tcPr>
            <w:tcW w:w="264"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3</w:t>
            </w:r>
          </w:p>
        </w:tc>
        <w:tc>
          <w:tcPr>
            <w:tcW w:w="3312"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Количество товара</w:t>
            </w:r>
          </w:p>
        </w:tc>
        <w:tc>
          <w:tcPr>
            <w:tcW w:w="1424" w:type="pct"/>
          </w:tcPr>
          <w:p w:rsidR="00645C58" w:rsidRPr="00581098" w:rsidRDefault="00645C58" w:rsidP="001251FA">
            <w:pPr>
              <w:pStyle w:val="ConsNormal"/>
              <w:widowControl/>
              <w:snapToGrid w:val="0"/>
              <w:ind w:firstLine="0"/>
              <w:jc w:val="center"/>
              <w:rPr>
                <w:rFonts w:ascii="Times New Roman" w:hAnsi="Times New Roman"/>
                <w:b/>
                <w:color w:val="000000"/>
              </w:rPr>
            </w:pPr>
          </w:p>
        </w:tc>
      </w:tr>
      <w:tr w:rsidR="00645C58" w:rsidRPr="00A84773" w:rsidTr="00645C58">
        <w:trPr>
          <w:tblHeader/>
          <w:jc w:val="center"/>
        </w:trPr>
        <w:tc>
          <w:tcPr>
            <w:tcW w:w="264" w:type="pct"/>
          </w:tcPr>
          <w:p w:rsidR="00645C58" w:rsidRPr="00581098" w:rsidRDefault="00645C58" w:rsidP="00A84773">
            <w:pPr>
              <w:pStyle w:val="ConsNormal"/>
              <w:widowControl/>
              <w:snapToGrid w:val="0"/>
              <w:ind w:firstLine="0"/>
              <w:rPr>
                <w:rFonts w:ascii="Times New Roman" w:hAnsi="Times New Roman"/>
                <w:b/>
                <w:color w:val="000000"/>
              </w:rPr>
            </w:pPr>
            <w:r w:rsidRPr="00581098">
              <w:rPr>
                <w:rFonts w:ascii="Times New Roman" w:hAnsi="Times New Roman"/>
                <w:b/>
                <w:color w:val="000000"/>
              </w:rPr>
              <w:t>4</w:t>
            </w:r>
          </w:p>
        </w:tc>
        <w:tc>
          <w:tcPr>
            <w:tcW w:w="4736" w:type="pct"/>
            <w:gridSpan w:val="2"/>
          </w:tcPr>
          <w:p w:rsidR="00645C58" w:rsidRPr="00581098" w:rsidRDefault="00645C58" w:rsidP="00A84773">
            <w:pPr>
              <w:pStyle w:val="ConsNormal"/>
              <w:widowControl/>
              <w:snapToGrid w:val="0"/>
              <w:ind w:firstLine="0"/>
              <w:rPr>
                <w:rFonts w:ascii="Times New Roman" w:hAnsi="Times New Roman"/>
                <w:b/>
                <w:color w:val="000000"/>
              </w:rPr>
            </w:pPr>
            <w:r w:rsidRPr="00581098">
              <w:rPr>
                <w:rFonts w:ascii="Times New Roman" w:hAnsi="Times New Roman"/>
                <w:b/>
                <w:color w:val="000000"/>
                <w:u w:val="single"/>
              </w:rPr>
              <w:t xml:space="preserve">Подробные </w:t>
            </w:r>
            <w:r w:rsidRPr="00581098">
              <w:rPr>
                <w:rFonts w:ascii="Times New Roman" w:hAnsi="Times New Roman"/>
                <w:b/>
                <w:color w:val="000000"/>
              </w:rPr>
              <w:t>характеристики товара:</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F04916">
            <w:pPr>
              <w:jc w:val="both"/>
              <w:rPr>
                <w:color w:val="000000"/>
                <w:sz w:val="20"/>
                <w:szCs w:val="20"/>
              </w:rPr>
            </w:pPr>
            <w:r w:rsidRPr="00581098">
              <w:rPr>
                <w:color w:val="000000"/>
                <w:sz w:val="20"/>
                <w:szCs w:val="20"/>
              </w:rPr>
              <w:t>4.1</w:t>
            </w:r>
          </w:p>
        </w:tc>
        <w:tc>
          <w:tcPr>
            <w:tcW w:w="3312" w:type="pct"/>
            <w:tcBorders>
              <w:bottom w:val="single" w:sz="4" w:space="0" w:color="auto"/>
            </w:tcBorders>
            <w:vAlign w:val="center"/>
          </w:tcPr>
          <w:p w:rsidR="00645C58" w:rsidRPr="00581098" w:rsidRDefault="00645C58" w:rsidP="00F04916">
            <w:pPr>
              <w:jc w:val="both"/>
              <w:rPr>
                <w:color w:val="000000"/>
                <w:sz w:val="20"/>
                <w:szCs w:val="20"/>
              </w:rPr>
            </w:pPr>
            <w:r w:rsidRPr="00581098">
              <w:rPr>
                <w:color w:val="000000"/>
                <w:sz w:val="20"/>
                <w:szCs w:val="20"/>
              </w:rPr>
              <w:t xml:space="preserve">1Поддерживаемые протоколы </w:t>
            </w:r>
            <w:r w:rsidRPr="00581098">
              <w:rPr>
                <w:i/>
                <w:color w:val="000000"/>
                <w:sz w:val="20"/>
                <w:szCs w:val="20"/>
              </w:rPr>
              <w:t>(перечень)</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8F6C7A">
            <w:pPr>
              <w:jc w:val="both"/>
              <w:rPr>
                <w:color w:val="000000"/>
                <w:sz w:val="20"/>
                <w:szCs w:val="20"/>
              </w:rPr>
            </w:pPr>
            <w:r w:rsidRPr="00581098">
              <w:rPr>
                <w:color w:val="000000"/>
                <w:sz w:val="20"/>
                <w:szCs w:val="20"/>
              </w:rPr>
              <w:t>4.2</w:t>
            </w:r>
          </w:p>
        </w:tc>
        <w:tc>
          <w:tcPr>
            <w:tcW w:w="3312" w:type="pct"/>
            <w:tcBorders>
              <w:bottom w:val="single" w:sz="4" w:space="0" w:color="auto"/>
            </w:tcBorders>
            <w:vAlign w:val="center"/>
          </w:tcPr>
          <w:p w:rsidR="00645C58" w:rsidRPr="00581098" w:rsidRDefault="00645C58" w:rsidP="008F6C7A">
            <w:pPr>
              <w:jc w:val="both"/>
              <w:rPr>
                <w:color w:val="000000"/>
                <w:sz w:val="20"/>
                <w:szCs w:val="20"/>
              </w:rPr>
            </w:pPr>
            <w:r w:rsidRPr="00581098">
              <w:rPr>
                <w:color w:val="000000"/>
                <w:sz w:val="20"/>
                <w:szCs w:val="20"/>
              </w:rPr>
              <w:t xml:space="preserve">Перечень возможных носителей считываемых </w:t>
            </w:r>
            <w:proofErr w:type="gramStart"/>
            <w:r w:rsidRPr="00581098">
              <w:rPr>
                <w:color w:val="000000"/>
                <w:sz w:val="20"/>
                <w:szCs w:val="20"/>
              </w:rPr>
              <w:t>штрих-кодов</w:t>
            </w:r>
            <w:proofErr w:type="gramEnd"/>
          </w:p>
        </w:tc>
        <w:tc>
          <w:tcPr>
            <w:tcW w:w="1424" w:type="pct"/>
            <w:tcBorders>
              <w:bottom w:val="single" w:sz="4" w:space="0" w:color="auto"/>
            </w:tcBorders>
          </w:tcPr>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Печатные носители</w:t>
            </w:r>
          </w:p>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 xml:space="preserve">Экраны </w:t>
            </w:r>
            <w:r w:rsidRPr="00581098">
              <w:rPr>
                <w:rFonts w:ascii="Times New Roman" w:hAnsi="Times New Roman"/>
                <w:color w:val="000000"/>
                <w:lang w:val="en-US"/>
              </w:rPr>
              <w:t>PDA</w:t>
            </w:r>
          </w:p>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Экраны сотовых телефонов</w:t>
            </w:r>
          </w:p>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Иное ___________</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031DED">
            <w:pPr>
              <w:jc w:val="both"/>
              <w:rPr>
                <w:color w:val="000000"/>
                <w:sz w:val="20"/>
                <w:szCs w:val="20"/>
              </w:rPr>
            </w:pPr>
            <w:r w:rsidRPr="00581098">
              <w:rPr>
                <w:color w:val="000000"/>
                <w:sz w:val="20"/>
                <w:szCs w:val="20"/>
              </w:rPr>
              <w:t>4.3</w:t>
            </w:r>
          </w:p>
        </w:tc>
        <w:tc>
          <w:tcPr>
            <w:tcW w:w="3312" w:type="pct"/>
            <w:tcBorders>
              <w:bottom w:val="single" w:sz="4" w:space="0" w:color="auto"/>
            </w:tcBorders>
            <w:vAlign w:val="center"/>
          </w:tcPr>
          <w:p w:rsidR="00645C58" w:rsidRPr="00581098" w:rsidRDefault="00645C58" w:rsidP="00031DED">
            <w:pPr>
              <w:jc w:val="both"/>
              <w:rPr>
                <w:color w:val="000000"/>
                <w:sz w:val="20"/>
                <w:szCs w:val="20"/>
              </w:rPr>
            </w:pPr>
            <w:proofErr w:type="gramStart"/>
            <w:r w:rsidRPr="00581098">
              <w:rPr>
                <w:color w:val="000000"/>
                <w:sz w:val="20"/>
                <w:szCs w:val="20"/>
              </w:rPr>
              <w:t>Считываемые</w:t>
            </w:r>
            <w:proofErr w:type="gramEnd"/>
            <w:r w:rsidRPr="00581098">
              <w:rPr>
                <w:color w:val="000000"/>
                <w:sz w:val="20"/>
                <w:szCs w:val="20"/>
              </w:rPr>
              <w:t xml:space="preserve"> штрих-коды, </w:t>
            </w:r>
            <w:r w:rsidRPr="00581098">
              <w:rPr>
                <w:i/>
                <w:color w:val="000000"/>
                <w:sz w:val="20"/>
                <w:szCs w:val="20"/>
              </w:rPr>
              <w:t>(перечень)</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031DED">
            <w:pPr>
              <w:jc w:val="both"/>
              <w:rPr>
                <w:color w:val="000000"/>
                <w:sz w:val="20"/>
                <w:szCs w:val="20"/>
              </w:rPr>
            </w:pPr>
            <w:r w:rsidRPr="00581098">
              <w:rPr>
                <w:color w:val="000000"/>
                <w:sz w:val="20"/>
                <w:szCs w:val="20"/>
              </w:rPr>
              <w:t>4.4</w:t>
            </w:r>
          </w:p>
        </w:tc>
        <w:tc>
          <w:tcPr>
            <w:tcW w:w="3312" w:type="pct"/>
            <w:tcBorders>
              <w:bottom w:val="single" w:sz="4" w:space="0" w:color="auto"/>
            </w:tcBorders>
            <w:vAlign w:val="center"/>
          </w:tcPr>
          <w:p w:rsidR="00645C58" w:rsidRPr="00581098" w:rsidRDefault="00645C58" w:rsidP="00031DED">
            <w:pPr>
              <w:jc w:val="both"/>
              <w:rPr>
                <w:color w:val="000000"/>
                <w:sz w:val="20"/>
                <w:szCs w:val="20"/>
              </w:rPr>
            </w:pPr>
            <w:r w:rsidRPr="00581098">
              <w:rPr>
                <w:color w:val="000000"/>
                <w:sz w:val="20"/>
                <w:szCs w:val="20"/>
              </w:rPr>
              <w:t xml:space="preserve">Скорость считывания, </w:t>
            </w:r>
            <w:r w:rsidRPr="00581098">
              <w:rPr>
                <w:i/>
                <w:color w:val="000000"/>
                <w:sz w:val="20"/>
                <w:szCs w:val="20"/>
              </w:rPr>
              <w:t>сек.</w:t>
            </w:r>
          </w:p>
        </w:tc>
        <w:tc>
          <w:tcPr>
            <w:tcW w:w="1424" w:type="pct"/>
            <w:tcBorders>
              <w:bottom w:val="single" w:sz="4" w:space="0" w:color="auto"/>
            </w:tcBorders>
          </w:tcPr>
          <w:p w:rsidR="00645C58" w:rsidRPr="00581098" w:rsidRDefault="00645C58" w:rsidP="00581098">
            <w:pPr>
              <w:pStyle w:val="ConsNormal"/>
              <w:widowControl/>
              <w:snapToGrid w:val="0"/>
              <w:ind w:firstLine="0"/>
              <w:jc w:val="center"/>
              <w:rPr>
                <w:rFonts w:ascii="Times New Roman" w:hAnsi="Times New Roman"/>
                <w:color w:val="000000"/>
              </w:rPr>
            </w:pPr>
            <w:r w:rsidRPr="00581098">
              <w:rPr>
                <w:rFonts w:ascii="Times New Roman" w:hAnsi="Times New Roman"/>
                <w:color w:val="000000"/>
              </w:rPr>
              <w:t>________</w:t>
            </w:r>
            <w:r w:rsidR="00581098">
              <w:rPr>
                <w:rFonts w:ascii="Times New Roman" w:hAnsi="Times New Roman"/>
                <w:color w:val="000000"/>
              </w:rPr>
              <w:t>_</w:t>
            </w:r>
            <w:r w:rsidRPr="00581098">
              <w:rPr>
                <w:rFonts w:ascii="Times New Roman" w:hAnsi="Times New Roman"/>
                <w:color w:val="000000"/>
              </w:rPr>
              <w:t xml:space="preserve"> сек.</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183965">
            <w:pPr>
              <w:jc w:val="both"/>
              <w:rPr>
                <w:color w:val="000000"/>
                <w:sz w:val="20"/>
                <w:szCs w:val="20"/>
              </w:rPr>
            </w:pPr>
            <w:r w:rsidRPr="00581098">
              <w:rPr>
                <w:color w:val="000000"/>
                <w:sz w:val="20"/>
                <w:szCs w:val="20"/>
              </w:rPr>
              <w:t>4.5</w:t>
            </w:r>
          </w:p>
        </w:tc>
        <w:tc>
          <w:tcPr>
            <w:tcW w:w="3312" w:type="pct"/>
            <w:tcBorders>
              <w:bottom w:val="single" w:sz="4" w:space="0" w:color="auto"/>
            </w:tcBorders>
            <w:vAlign w:val="center"/>
          </w:tcPr>
          <w:p w:rsidR="00645C58" w:rsidRPr="00581098" w:rsidRDefault="00645C58" w:rsidP="00183965">
            <w:pPr>
              <w:jc w:val="both"/>
              <w:rPr>
                <w:color w:val="000000"/>
                <w:sz w:val="20"/>
                <w:szCs w:val="20"/>
              </w:rPr>
            </w:pPr>
            <w:r w:rsidRPr="00581098">
              <w:rPr>
                <w:color w:val="000000"/>
                <w:sz w:val="20"/>
                <w:szCs w:val="20"/>
              </w:rPr>
              <w:t xml:space="preserve">Размер считываемого штрих-кода, </w:t>
            </w:r>
            <w:r w:rsidRPr="00581098">
              <w:rPr>
                <w:i/>
                <w:color w:val="000000"/>
                <w:sz w:val="20"/>
                <w:szCs w:val="20"/>
              </w:rPr>
              <w:t>(</w:t>
            </w:r>
            <w:proofErr w:type="gramStart"/>
            <w:r w:rsidRPr="00581098">
              <w:rPr>
                <w:i/>
                <w:color w:val="000000"/>
                <w:sz w:val="20"/>
                <w:szCs w:val="20"/>
              </w:rPr>
              <w:t>мм</w:t>
            </w:r>
            <w:proofErr w:type="gramEnd"/>
            <w:r w:rsidRPr="00581098">
              <w:rPr>
                <w:i/>
                <w:color w:val="000000"/>
                <w:sz w:val="20"/>
                <w:szCs w:val="20"/>
              </w:rPr>
              <w:t xml:space="preserve"> </w:t>
            </w:r>
            <w:r w:rsidRPr="00581098">
              <w:rPr>
                <w:color w:val="000000"/>
                <w:sz w:val="20"/>
                <w:szCs w:val="20"/>
              </w:rPr>
              <w:t>х</w:t>
            </w:r>
            <w:r w:rsidRPr="00581098">
              <w:rPr>
                <w:i/>
                <w:color w:val="000000"/>
                <w:sz w:val="20"/>
                <w:szCs w:val="20"/>
              </w:rPr>
              <w:t xml:space="preserve"> мм)</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8F6C7A">
            <w:pPr>
              <w:jc w:val="both"/>
              <w:rPr>
                <w:color w:val="000000"/>
                <w:sz w:val="20"/>
                <w:szCs w:val="20"/>
              </w:rPr>
            </w:pPr>
            <w:r w:rsidRPr="00581098">
              <w:rPr>
                <w:color w:val="000000"/>
                <w:sz w:val="20"/>
                <w:szCs w:val="20"/>
              </w:rPr>
              <w:t>4.6</w:t>
            </w:r>
          </w:p>
        </w:tc>
        <w:tc>
          <w:tcPr>
            <w:tcW w:w="3312" w:type="pct"/>
            <w:tcBorders>
              <w:bottom w:val="single" w:sz="4" w:space="0" w:color="auto"/>
            </w:tcBorders>
            <w:vAlign w:val="center"/>
          </w:tcPr>
          <w:p w:rsidR="00645C58" w:rsidRPr="00581098" w:rsidRDefault="00645C58" w:rsidP="008F6C7A">
            <w:pPr>
              <w:jc w:val="both"/>
              <w:rPr>
                <w:color w:val="000000"/>
                <w:sz w:val="20"/>
                <w:szCs w:val="20"/>
              </w:rPr>
            </w:pPr>
            <w:r w:rsidRPr="00581098">
              <w:rPr>
                <w:color w:val="000000"/>
                <w:sz w:val="20"/>
                <w:szCs w:val="20"/>
              </w:rPr>
              <w:t xml:space="preserve">Интерфейсы: </w:t>
            </w:r>
            <w:r w:rsidRPr="00581098">
              <w:rPr>
                <w:i/>
                <w:color w:val="000000"/>
                <w:sz w:val="20"/>
                <w:szCs w:val="20"/>
              </w:rPr>
              <w:t>(тип, количество)</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pPr>
              <w:jc w:val="both"/>
              <w:rPr>
                <w:color w:val="000000"/>
                <w:sz w:val="20"/>
                <w:szCs w:val="20"/>
              </w:rPr>
            </w:pPr>
            <w:r w:rsidRPr="00581098">
              <w:rPr>
                <w:color w:val="000000"/>
                <w:sz w:val="20"/>
                <w:szCs w:val="20"/>
              </w:rPr>
              <w:t>4.7</w:t>
            </w:r>
          </w:p>
        </w:tc>
        <w:tc>
          <w:tcPr>
            <w:tcW w:w="3312" w:type="pct"/>
            <w:tcBorders>
              <w:bottom w:val="single" w:sz="4" w:space="0" w:color="auto"/>
            </w:tcBorders>
            <w:vAlign w:val="center"/>
          </w:tcPr>
          <w:p w:rsidR="00645C58" w:rsidRPr="00581098" w:rsidRDefault="00645C58" w:rsidP="00F64A87">
            <w:pPr>
              <w:jc w:val="both"/>
              <w:rPr>
                <w:color w:val="000000"/>
                <w:sz w:val="20"/>
                <w:szCs w:val="20"/>
              </w:rPr>
            </w:pPr>
            <w:r w:rsidRPr="00581098">
              <w:rPr>
                <w:color w:val="000000"/>
                <w:sz w:val="20"/>
                <w:szCs w:val="20"/>
              </w:rPr>
              <w:t>Совместимость с системами регистрации пассажиров</w:t>
            </w:r>
            <w:r w:rsidRPr="00F64A87">
              <w:rPr>
                <w:color w:val="FF0000"/>
                <w:sz w:val="20"/>
                <w:szCs w:val="20"/>
              </w:rPr>
              <w:t>: SITA, «Астра».</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r w:rsidRPr="00581098">
              <w:rPr>
                <w:rFonts w:ascii="Times New Roman" w:hAnsi="Times New Roman"/>
                <w:color w:val="000000"/>
              </w:rPr>
              <w:t>наличие/отсутствие</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183965">
            <w:pPr>
              <w:jc w:val="both"/>
              <w:rPr>
                <w:color w:val="000000"/>
                <w:sz w:val="20"/>
                <w:szCs w:val="20"/>
              </w:rPr>
            </w:pPr>
            <w:r w:rsidRPr="00581098">
              <w:rPr>
                <w:color w:val="000000"/>
                <w:sz w:val="20"/>
                <w:szCs w:val="20"/>
              </w:rPr>
              <w:t>4.8</w:t>
            </w:r>
          </w:p>
        </w:tc>
        <w:tc>
          <w:tcPr>
            <w:tcW w:w="3312" w:type="pct"/>
            <w:tcBorders>
              <w:bottom w:val="single" w:sz="4" w:space="0" w:color="auto"/>
            </w:tcBorders>
            <w:vAlign w:val="center"/>
          </w:tcPr>
          <w:p w:rsidR="00645C58" w:rsidRPr="00581098" w:rsidRDefault="00645C58" w:rsidP="00183965">
            <w:pPr>
              <w:jc w:val="both"/>
              <w:rPr>
                <w:color w:val="000000"/>
                <w:sz w:val="20"/>
                <w:szCs w:val="20"/>
              </w:rPr>
            </w:pPr>
            <w:r w:rsidRPr="00581098">
              <w:rPr>
                <w:color w:val="000000"/>
                <w:sz w:val="20"/>
                <w:szCs w:val="20"/>
              </w:rPr>
              <w:t xml:space="preserve">Питание: </w:t>
            </w:r>
            <w:r w:rsidRPr="00581098">
              <w:rPr>
                <w:i/>
                <w:color w:val="000000"/>
                <w:sz w:val="20"/>
                <w:szCs w:val="20"/>
              </w:rPr>
              <w:t xml:space="preserve">(тип), </w:t>
            </w:r>
            <w:proofErr w:type="gramStart"/>
            <w:r w:rsidRPr="00581098">
              <w:rPr>
                <w:i/>
                <w:color w:val="000000"/>
                <w:sz w:val="20"/>
                <w:szCs w:val="20"/>
              </w:rPr>
              <w:t>В</w:t>
            </w:r>
            <w:proofErr w:type="gramEnd"/>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183965">
            <w:pPr>
              <w:jc w:val="both"/>
              <w:rPr>
                <w:color w:val="000000"/>
                <w:sz w:val="20"/>
                <w:szCs w:val="20"/>
              </w:rPr>
            </w:pPr>
            <w:r w:rsidRPr="00581098">
              <w:rPr>
                <w:color w:val="000000"/>
                <w:sz w:val="20"/>
                <w:szCs w:val="20"/>
              </w:rPr>
              <w:t>4.9</w:t>
            </w:r>
          </w:p>
        </w:tc>
        <w:tc>
          <w:tcPr>
            <w:tcW w:w="3312" w:type="pct"/>
            <w:tcBorders>
              <w:bottom w:val="single" w:sz="4" w:space="0" w:color="auto"/>
            </w:tcBorders>
            <w:vAlign w:val="center"/>
          </w:tcPr>
          <w:p w:rsidR="00645C58" w:rsidRPr="00581098" w:rsidRDefault="00645C58" w:rsidP="00183965">
            <w:pPr>
              <w:jc w:val="both"/>
              <w:rPr>
                <w:color w:val="000000"/>
                <w:sz w:val="20"/>
                <w:szCs w:val="20"/>
              </w:rPr>
            </w:pPr>
            <w:r w:rsidRPr="00581098">
              <w:rPr>
                <w:color w:val="000000"/>
                <w:sz w:val="20"/>
                <w:szCs w:val="20"/>
              </w:rPr>
              <w:t xml:space="preserve">Рабочая температура </w:t>
            </w:r>
            <w:r w:rsidRPr="00581098">
              <w:rPr>
                <w:i/>
                <w:color w:val="000000"/>
                <w:sz w:val="20"/>
                <w:szCs w:val="20"/>
              </w:rPr>
              <w:t>(диапазон), °C</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bookmarkStart w:id="3" w:name="_GoBack"/>
            <w:bookmarkEnd w:id="3"/>
          </w:p>
        </w:tc>
      </w:tr>
      <w:tr w:rsidR="00581098" w:rsidRPr="00A84773" w:rsidTr="00581098">
        <w:trPr>
          <w:cantSplit/>
          <w:tblHeader/>
          <w:jc w:val="center"/>
        </w:trPr>
        <w:tc>
          <w:tcPr>
            <w:tcW w:w="264" w:type="pct"/>
            <w:tcBorders>
              <w:bottom w:val="single" w:sz="4" w:space="0" w:color="auto"/>
            </w:tcBorders>
          </w:tcPr>
          <w:p w:rsidR="00645C58" w:rsidRPr="00581098" w:rsidRDefault="00581098" w:rsidP="001251FA">
            <w:pPr>
              <w:pStyle w:val="aff"/>
              <w:tabs>
                <w:tab w:val="left" w:pos="345"/>
              </w:tabs>
              <w:spacing w:after="120"/>
              <w:ind w:left="0"/>
              <w:jc w:val="both"/>
              <w:rPr>
                <w:b/>
                <w:color w:val="000000"/>
                <w:sz w:val="20"/>
                <w:szCs w:val="20"/>
              </w:rPr>
            </w:pPr>
            <w:r w:rsidRPr="00581098">
              <w:rPr>
                <w:b/>
                <w:color w:val="000000"/>
                <w:sz w:val="20"/>
                <w:szCs w:val="20"/>
              </w:rPr>
              <w:t>5</w:t>
            </w:r>
          </w:p>
        </w:tc>
        <w:tc>
          <w:tcPr>
            <w:tcW w:w="3312" w:type="pct"/>
            <w:tcBorders>
              <w:bottom w:val="single" w:sz="4" w:space="0" w:color="auto"/>
            </w:tcBorders>
          </w:tcPr>
          <w:p w:rsidR="00645C58" w:rsidRPr="00581098" w:rsidRDefault="00645C58" w:rsidP="001251FA">
            <w:pPr>
              <w:pStyle w:val="aff"/>
              <w:tabs>
                <w:tab w:val="left" w:pos="345"/>
              </w:tabs>
              <w:spacing w:after="120"/>
              <w:ind w:left="0"/>
              <w:jc w:val="both"/>
              <w:rPr>
                <w:b/>
                <w:color w:val="000000"/>
                <w:sz w:val="20"/>
                <w:szCs w:val="20"/>
              </w:rPr>
            </w:pPr>
            <w:r w:rsidRPr="00581098">
              <w:rPr>
                <w:b/>
                <w:color w:val="000000"/>
                <w:sz w:val="20"/>
                <w:szCs w:val="20"/>
              </w:rPr>
              <w:t>Комплектация товара</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581098" w:rsidP="00A84773">
            <w:pPr>
              <w:pStyle w:val="aff"/>
              <w:tabs>
                <w:tab w:val="left" w:pos="345"/>
              </w:tabs>
              <w:spacing w:after="120"/>
              <w:ind w:left="0"/>
              <w:jc w:val="both"/>
              <w:rPr>
                <w:b/>
                <w:color w:val="000000"/>
                <w:sz w:val="20"/>
                <w:szCs w:val="20"/>
              </w:rPr>
            </w:pPr>
            <w:r w:rsidRPr="00581098">
              <w:rPr>
                <w:b/>
                <w:color w:val="000000"/>
                <w:sz w:val="20"/>
                <w:szCs w:val="20"/>
              </w:rPr>
              <w:t>6</w:t>
            </w:r>
          </w:p>
        </w:tc>
        <w:tc>
          <w:tcPr>
            <w:tcW w:w="3312" w:type="pct"/>
            <w:tcBorders>
              <w:bottom w:val="single" w:sz="4" w:space="0" w:color="auto"/>
            </w:tcBorders>
          </w:tcPr>
          <w:p w:rsidR="00645C58" w:rsidRPr="00581098" w:rsidRDefault="00645C58" w:rsidP="00A84773">
            <w:pPr>
              <w:pStyle w:val="aff"/>
              <w:tabs>
                <w:tab w:val="left" w:pos="345"/>
              </w:tabs>
              <w:spacing w:after="120"/>
              <w:ind w:left="0"/>
              <w:jc w:val="both"/>
              <w:rPr>
                <w:b/>
                <w:color w:val="000000"/>
                <w:sz w:val="20"/>
                <w:szCs w:val="20"/>
              </w:rPr>
            </w:pPr>
            <w:r w:rsidRPr="00581098">
              <w:rPr>
                <w:b/>
                <w:color w:val="000000"/>
                <w:sz w:val="20"/>
                <w:szCs w:val="20"/>
              </w:rPr>
              <w:t>Год изготовления товара</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tblHeader/>
          <w:jc w:val="center"/>
        </w:trPr>
        <w:tc>
          <w:tcPr>
            <w:tcW w:w="264" w:type="pct"/>
            <w:tcBorders>
              <w:bottom w:val="single" w:sz="4" w:space="0" w:color="auto"/>
            </w:tcBorders>
          </w:tcPr>
          <w:p w:rsidR="00645C58" w:rsidRPr="00581098" w:rsidRDefault="00581098" w:rsidP="00A84773">
            <w:pPr>
              <w:pStyle w:val="aff"/>
              <w:tabs>
                <w:tab w:val="left" w:pos="345"/>
              </w:tabs>
              <w:spacing w:after="120"/>
              <w:ind w:left="0"/>
              <w:jc w:val="both"/>
              <w:rPr>
                <w:b/>
                <w:color w:val="000000"/>
                <w:sz w:val="20"/>
                <w:szCs w:val="20"/>
              </w:rPr>
            </w:pPr>
            <w:r w:rsidRPr="00581098">
              <w:rPr>
                <w:b/>
                <w:color w:val="000000"/>
                <w:sz w:val="20"/>
                <w:szCs w:val="20"/>
              </w:rPr>
              <w:t>7</w:t>
            </w:r>
          </w:p>
        </w:tc>
        <w:tc>
          <w:tcPr>
            <w:tcW w:w="3312" w:type="pct"/>
            <w:tcBorders>
              <w:bottom w:val="single" w:sz="4" w:space="0" w:color="auto"/>
            </w:tcBorders>
          </w:tcPr>
          <w:p w:rsidR="00645C58" w:rsidRPr="00581098" w:rsidRDefault="00645C58" w:rsidP="00A84773">
            <w:pPr>
              <w:pStyle w:val="aff"/>
              <w:tabs>
                <w:tab w:val="left" w:pos="345"/>
              </w:tabs>
              <w:spacing w:after="120"/>
              <w:ind w:left="0"/>
              <w:jc w:val="both"/>
              <w:rPr>
                <w:b/>
                <w:color w:val="000000"/>
                <w:sz w:val="20"/>
                <w:szCs w:val="20"/>
              </w:rPr>
            </w:pPr>
            <w:r w:rsidRPr="00581098">
              <w:rPr>
                <w:b/>
                <w:color w:val="000000"/>
                <w:sz w:val="20"/>
                <w:szCs w:val="20"/>
              </w:rPr>
              <w:t xml:space="preserve">Цена товара, </w:t>
            </w:r>
            <w:r w:rsidRPr="00581098">
              <w:rPr>
                <w:i/>
                <w:color w:val="000000"/>
                <w:sz w:val="20"/>
                <w:szCs w:val="20"/>
              </w:rPr>
              <w:t>руб</w:t>
            </w:r>
            <w:r w:rsidRPr="00581098">
              <w:rPr>
                <w:color w:val="000000"/>
                <w:sz w:val="20"/>
                <w:szCs w:val="20"/>
              </w:rPr>
              <w:t>.</w:t>
            </w:r>
          </w:p>
        </w:tc>
        <w:tc>
          <w:tcPr>
            <w:tcW w:w="1424" w:type="pct"/>
            <w:tcBorders>
              <w:bottom w:val="single" w:sz="4" w:space="0" w:color="auto"/>
            </w:tcBorders>
          </w:tcPr>
          <w:p w:rsidR="00645C58" w:rsidRPr="00581098" w:rsidRDefault="005E1D93" w:rsidP="001251FA">
            <w:pPr>
              <w:pStyle w:val="ConsNormal"/>
              <w:widowControl/>
              <w:snapToGrid w:val="0"/>
              <w:ind w:firstLine="0"/>
              <w:jc w:val="center"/>
              <w:rPr>
                <w:rFonts w:ascii="Times New Roman" w:hAnsi="Times New Roman"/>
                <w:color w:val="000000"/>
              </w:rPr>
            </w:pPr>
            <w:r>
              <w:rPr>
                <w:rFonts w:ascii="Times New Roman" w:hAnsi="Times New Roman"/>
                <w:color w:val="000000"/>
              </w:rPr>
              <w:t xml:space="preserve">________ </w:t>
            </w:r>
            <w:r w:rsidRPr="005E1D93">
              <w:rPr>
                <w:rFonts w:ascii="Times New Roman" w:hAnsi="Times New Roman"/>
                <w:i/>
                <w:color w:val="000000"/>
              </w:rPr>
              <w:t>руб.</w:t>
            </w:r>
          </w:p>
        </w:tc>
      </w:tr>
      <w:tr w:rsidR="00581098" w:rsidRPr="00A84773" w:rsidTr="00581098">
        <w:trPr>
          <w:tblHeader/>
          <w:jc w:val="center"/>
        </w:trPr>
        <w:tc>
          <w:tcPr>
            <w:tcW w:w="264" w:type="pct"/>
            <w:tcBorders>
              <w:top w:val="nil"/>
              <w:right w:val="single" w:sz="4" w:space="0" w:color="auto"/>
            </w:tcBorders>
          </w:tcPr>
          <w:p w:rsidR="00645C58" w:rsidRPr="00581098" w:rsidRDefault="00581098" w:rsidP="001251FA">
            <w:pPr>
              <w:pStyle w:val="ConsNormal"/>
              <w:snapToGrid w:val="0"/>
              <w:ind w:firstLine="0"/>
              <w:rPr>
                <w:rFonts w:ascii="Times New Roman" w:hAnsi="Times New Roman"/>
                <w:b/>
                <w:color w:val="000000"/>
              </w:rPr>
            </w:pPr>
            <w:r w:rsidRPr="00581098">
              <w:rPr>
                <w:rFonts w:ascii="Times New Roman" w:hAnsi="Times New Roman"/>
                <w:b/>
                <w:color w:val="000000"/>
              </w:rPr>
              <w:t>8</w:t>
            </w:r>
          </w:p>
        </w:tc>
        <w:tc>
          <w:tcPr>
            <w:tcW w:w="3312" w:type="pct"/>
            <w:tcBorders>
              <w:top w:val="nil"/>
              <w:right w:val="single" w:sz="4" w:space="0" w:color="auto"/>
            </w:tcBorders>
          </w:tcPr>
          <w:p w:rsidR="00645C58" w:rsidRPr="00581098" w:rsidRDefault="00645C58" w:rsidP="001251FA">
            <w:pPr>
              <w:pStyle w:val="ConsNormal"/>
              <w:snapToGrid w:val="0"/>
              <w:ind w:firstLine="0"/>
              <w:rPr>
                <w:rFonts w:ascii="Times New Roman" w:hAnsi="Times New Roman"/>
                <w:b/>
                <w:color w:val="000000"/>
              </w:rPr>
            </w:pPr>
            <w:r w:rsidRPr="00581098">
              <w:rPr>
                <w:rFonts w:ascii="Times New Roman" w:hAnsi="Times New Roman"/>
                <w:b/>
                <w:color w:val="000000"/>
              </w:rPr>
              <w:t>Дополнительная информация</w:t>
            </w:r>
          </w:p>
        </w:tc>
        <w:tc>
          <w:tcPr>
            <w:tcW w:w="1424" w:type="pct"/>
            <w:tcBorders>
              <w:top w:val="nil"/>
              <w:left w:val="single" w:sz="4" w:space="0" w:color="auto"/>
            </w:tcBorders>
          </w:tcPr>
          <w:p w:rsidR="00645C58" w:rsidRPr="00581098" w:rsidRDefault="00645C58" w:rsidP="001251FA">
            <w:pPr>
              <w:pStyle w:val="ConsNormal"/>
              <w:widowControl/>
              <w:snapToGrid w:val="0"/>
              <w:ind w:firstLine="0"/>
              <w:jc w:val="center"/>
              <w:rPr>
                <w:rFonts w:ascii="Times New Roman" w:hAnsi="Times New Roman"/>
                <w:i/>
                <w:color w:val="000000"/>
              </w:rPr>
            </w:pPr>
            <w:r w:rsidRPr="00581098">
              <w:rPr>
                <w:rFonts w:ascii="Times New Roman" w:hAnsi="Times New Roman"/>
                <w:i/>
                <w:color w:val="000000"/>
              </w:rPr>
              <w:t>Заполняется при необходимости</w:t>
            </w:r>
          </w:p>
        </w:tc>
      </w:tr>
      <w:tr w:rsidR="00581098" w:rsidRPr="00A84773" w:rsidTr="00581098">
        <w:trPr>
          <w:jc w:val="center"/>
        </w:trPr>
        <w:tc>
          <w:tcPr>
            <w:tcW w:w="264" w:type="pct"/>
          </w:tcPr>
          <w:p w:rsidR="00645C58" w:rsidRPr="00581098" w:rsidRDefault="00581098" w:rsidP="00A84773">
            <w:pPr>
              <w:pStyle w:val="ConsNormal"/>
              <w:widowControl/>
              <w:snapToGrid w:val="0"/>
              <w:ind w:firstLine="0"/>
              <w:jc w:val="both"/>
              <w:rPr>
                <w:rFonts w:ascii="Times New Roman" w:hAnsi="Times New Roman"/>
                <w:b/>
              </w:rPr>
            </w:pPr>
            <w:r w:rsidRPr="00581098">
              <w:rPr>
                <w:rFonts w:ascii="Times New Roman" w:hAnsi="Times New Roman"/>
                <w:b/>
              </w:rPr>
              <w:t>9</w:t>
            </w:r>
          </w:p>
        </w:tc>
        <w:tc>
          <w:tcPr>
            <w:tcW w:w="3312" w:type="pct"/>
          </w:tcPr>
          <w:p w:rsidR="00645C58" w:rsidRPr="00581098" w:rsidRDefault="00645C58" w:rsidP="00A84773">
            <w:pPr>
              <w:pStyle w:val="ConsNormal"/>
              <w:widowControl/>
              <w:snapToGrid w:val="0"/>
              <w:ind w:firstLine="0"/>
              <w:jc w:val="both"/>
              <w:rPr>
                <w:rFonts w:ascii="Times New Roman" w:hAnsi="Times New Roman"/>
                <w:b/>
              </w:rPr>
            </w:pPr>
            <w:r w:rsidRPr="00581098">
              <w:rPr>
                <w:rFonts w:ascii="Times New Roman" w:hAnsi="Times New Roman"/>
                <w:b/>
              </w:rPr>
              <w:t xml:space="preserve">Цена договора, </w:t>
            </w:r>
            <w:r w:rsidRPr="00581098">
              <w:rPr>
                <w:rFonts w:ascii="Times New Roman" w:hAnsi="Times New Roman"/>
              </w:rPr>
              <w:t>с учетом стоимости товара, расходов на доставку товара по адресу Заказчика, уплату таможенных пошлин, налогов, сборов и других обязательных платежей</w:t>
            </w:r>
            <w:r w:rsidRPr="00581098">
              <w:rPr>
                <w:rFonts w:ascii="Times New Roman" w:hAnsi="Times New Roman"/>
                <w:b/>
              </w:rPr>
              <w:t xml:space="preserve">, </w:t>
            </w:r>
            <w:r w:rsidRPr="00581098">
              <w:rPr>
                <w:rFonts w:ascii="Times New Roman" w:hAnsi="Times New Roman"/>
                <w:i/>
              </w:rPr>
              <w:t>руб.</w:t>
            </w:r>
          </w:p>
        </w:tc>
        <w:tc>
          <w:tcPr>
            <w:tcW w:w="1424" w:type="pct"/>
            <w:vAlign w:val="center"/>
          </w:tcPr>
          <w:p w:rsidR="00645C58" w:rsidRPr="00581098" w:rsidRDefault="00645C58" w:rsidP="00581098">
            <w:pPr>
              <w:snapToGrid w:val="0"/>
              <w:jc w:val="center"/>
              <w:rPr>
                <w:i/>
                <w:color w:val="000000"/>
                <w:sz w:val="20"/>
                <w:szCs w:val="20"/>
              </w:rPr>
            </w:pPr>
            <w:r w:rsidRPr="00581098">
              <w:rPr>
                <w:i/>
                <w:color w:val="000000"/>
                <w:sz w:val="20"/>
                <w:szCs w:val="20"/>
              </w:rPr>
              <w:t>________ руб.</w:t>
            </w:r>
          </w:p>
        </w:tc>
      </w:tr>
      <w:tr w:rsidR="00581098" w:rsidRPr="00A84773" w:rsidTr="00581098">
        <w:trPr>
          <w:jc w:val="center"/>
        </w:trPr>
        <w:tc>
          <w:tcPr>
            <w:tcW w:w="264" w:type="pct"/>
          </w:tcPr>
          <w:p w:rsidR="00645C58" w:rsidRPr="00581098" w:rsidRDefault="00581098" w:rsidP="00645C58">
            <w:pPr>
              <w:pStyle w:val="ConsNormal"/>
              <w:widowControl/>
              <w:snapToGrid w:val="0"/>
              <w:ind w:firstLine="0"/>
              <w:jc w:val="both"/>
              <w:rPr>
                <w:rFonts w:ascii="Times New Roman" w:hAnsi="Times New Roman"/>
                <w:b/>
              </w:rPr>
            </w:pPr>
            <w:r w:rsidRPr="00581098">
              <w:rPr>
                <w:rFonts w:ascii="Times New Roman" w:hAnsi="Times New Roman"/>
                <w:b/>
              </w:rPr>
              <w:t>9.1</w:t>
            </w:r>
          </w:p>
        </w:tc>
        <w:tc>
          <w:tcPr>
            <w:tcW w:w="3312" w:type="pct"/>
          </w:tcPr>
          <w:p w:rsidR="00645C58" w:rsidRPr="00581098" w:rsidRDefault="00645C58" w:rsidP="00645C58">
            <w:pPr>
              <w:pStyle w:val="ConsNormal"/>
              <w:widowControl/>
              <w:snapToGrid w:val="0"/>
              <w:ind w:firstLine="0"/>
              <w:jc w:val="both"/>
              <w:rPr>
                <w:rFonts w:ascii="Times New Roman" w:hAnsi="Times New Roman"/>
                <w:b/>
              </w:rPr>
            </w:pPr>
          </w:p>
          <w:p w:rsidR="00645C58" w:rsidRPr="00581098" w:rsidRDefault="00645C58" w:rsidP="00645C58">
            <w:pPr>
              <w:pStyle w:val="ConsNormal"/>
              <w:widowControl/>
              <w:snapToGrid w:val="0"/>
              <w:ind w:firstLine="0"/>
              <w:jc w:val="both"/>
              <w:rPr>
                <w:rFonts w:ascii="Times New Roman" w:hAnsi="Times New Roman"/>
                <w:b/>
              </w:rPr>
            </w:pPr>
            <w:r w:rsidRPr="00581098">
              <w:rPr>
                <w:rFonts w:ascii="Times New Roman" w:hAnsi="Times New Roman"/>
                <w:b/>
              </w:rPr>
              <w:t>В том числе НДС _____</w:t>
            </w:r>
            <w:r w:rsidRPr="00581098">
              <w:rPr>
                <w:rFonts w:ascii="Times New Roman" w:hAnsi="Times New Roman"/>
              </w:rPr>
              <w:t>%</w:t>
            </w:r>
          </w:p>
          <w:p w:rsidR="00645C58" w:rsidRPr="00581098" w:rsidRDefault="00645C58" w:rsidP="00645C58">
            <w:pPr>
              <w:pStyle w:val="ConsNormal"/>
              <w:widowControl/>
              <w:snapToGrid w:val="0"/>
              <w:ind w:firstLine="0"/>
              <w:jc w:val="both"/>
              <w:rPr>
                <w:rFonts w:ascii="Times New Roman" w:hAnsi="Times New Roman"/>
                <w:b/>
              </w:rPr>
            </w:pPr>
          </w:p>
        </w:tc>
        <w:tc>
          <w:tcPr>
            <w:tcW w:w="1424" w:type="pct"/>
            <w:vAlign w:val="center"/>
          </w:tcPr>
          <w:p w:rsidR="00645C58" w:rsidRPr="00581098" w:rsidRDefault="00645C58" w:rsidP="00645C58">
            <w:pPr>
              <w:snapToGrid w:val="0"/>
              <w:jc w:val="both"/>
              <w:rPr>
                <w:i/>
                <w:color w:val="000000"/>
                <w:sz w:val="20"/>
                <w:szCs w:val="20"/>
              </w:rPr>
            </w:pPr>
          </w:p>
          <w:p w:rsidR="00645C58" w:rsidRPr="00581098" w:rsidRDefault="00645C58" w:rsidP="00581098">
            <w:pPr>
              <w:snapToGrid w:val="0"/>
              <w:jc w:val="center"/>
              <w:rPr>
                <w:i/>
                <w:color w:val="000000"/>
                <w:sz w:val="20"/>
                <w:szCs w:val="20"/>
              </w:rPr>
            </w:pPr>
            <w:r w:rsidRPr="00581098">
              <w:rPr>
                <w:i/>
                <w:color w:val="000000"/>
                <w:sz w:val="20"/>
                <w:szCs w:val="20"/>
              </w:rPr>
              <w:t>________ руб.</w:t>
            </w:r>
          </w:p>
          <w:p w:rsidR="00645C58" w:rsidRPr="00581098" w:rsidRDefault="00645C58" w:rsidP="00645C58">
            <w:pPr>
              <w:snapToGrid w:val="0"/>
              <w:jc w:val="both"/>
              <w:rPr>
                <w:i/>
                <w:color w:val="000000"/>
                <w:sz w:val="20"/>
                <w:szCs w:val="20"/>
              </w:rPr>
            </w:pPr>
          </w:p>
        </w:tc>
      </w:tr>
      <w:tr w:rsidR="00581098" w:rsidRPr="00A84773" w:rsidTr="00581098">
        <w:trPr>
          <w:trHeight w:val="403"/>
          <w:jc w:val="center"/>
        </w:trPr>
        <w:tc>
          <w:tcPr>
            <w:tcW w:w="264" w:type="pct"/>
          </w:tcPr>
          <w:p w:rsidR="00645C58" w:rsidRPr="00581098" w:rsidRDefault="00581098" w:rsidP="001251FA">
            <w:pPr>
              <w:pStyle w:val="ConsNormal"/>
              <w:widowControl/>
              <w:snapToGrid w:val="0"/>
              <w:ind w:firstLine="0"/>
              <w:jc w:val="both"/>
              <w:rPr>
                <w:rFonts w:ascii="Times New Roman" w:hAnsi="Times New Roman"/>
                <w:b/>
              </w:rPr>
            </w:pPr>
            <w:r w:rsidRPr="00581098">
              <w:rPr>
                <w:rFonts w:ascii="Times New Roman" w:hAnsi="Times New Roman"/>
                <w:b/>
              </w:rPr>
              <w:t>10</w:t>
            </w:r>
          </w:p>
        </w:tc>
        <w:tc>
          <w:tcPr>
            <w:tcW w:w="3312" w:type="pct"/>
          </w:tcPr>
          <w:p w:rsidR="00645C58" w:rsidRPr="00581098" w:rsidRDefault="00645C58" w:rsidP="001251FA">
            <w:pPr>
              <w:pStyle w:val="ConsNormal"/>
              <w:widowControl/>
              <w:snapToGrid w:val="0"/>
              <w:ind w:firstLine="0"/>
              <w:jc w:val="both"/>
              <w:rPr>
                <w:rFonts w:ascii="Times New Roman" w:hAnsi="Times New Roman"/>
                <w:b/>
              </w:rPr>
            </w:pPr>
            <w:r w:rsidRPr="00581098">
              <w:rPr>
                <w:rFonts w:ascii="Times New Roman" w:hAnsi="Times New Roman"/>
                <w:b/>
              </w:rPr>
              <w:t xml:space="preserve">Размер аванса, </w:t>
            </w:r>
            <w:r w:rsidRPr="00581098">
              <w:rPr>
                <w:rFonts w:ascii="Times New Roman" w:hAnsi="Times New Roman"/>
                <w:i/>
              </w:rPr>
              <w:t>процент от цены договора</w:t>
            </w:r>
          </w:p>
        </w:tc>
        <w:tc>
          <w:tcPr>
            <w:tcW w:w="1424" w:type="pct"/>
            <w:vAlign w:val="center"/>
          </w:tcPr>
          <w:p w:rsidR="00645C58" w:rsidRPr="00581098" w:rsidRDefault="00581098" w:rsidP="00581098">
            <w:pPr>
              <w:snapToGrid w:val="0"/>
              <w:jc w:val="center"/>
              <w:rPr>
                <w:i/>
                <w:color w:val="000000"/>
                <w:sz w:val="20"/>
                <w:szCs w:val="20"/>
              </w:rPr>
            </w:pPr>
            <w:r w:rsidRPr="00581098">
              <w:rPr>
                <w:i/>
                <w:color w:val="000000"/>
                <w:sz w:val="20"/>
                <w:szCs w:val="20"/>
              </w:rPr>
              <w:t>___</w:t>
            </w:r>
            <w:r>
              <w:rPr>
                <w:i/>
                <w:color w:val="000000"/>
                <w:sz w:val="20"/>
                <w:szCs w:val="20"/>
              </w:rPr>
              <w:t>_</w:t>
            </w:r>
            <w:r w:rsidRPr="00581098">
              <w:rPr>
                <w:i/>
                <w:color w:val="000000"/>
                <w:sz w:val="20"/>
                <w:szCs w:val="20"/>
              </w:rPr>
              <w:t>____%</w:t>
            </w:r>
            <w:r>
              <w:rPr>
                <w:i/>
                <w:color w:val="000000"/>
                <w:sz w:val="20"/>
                <w:szCs w:val="20"/>
              </w:rPr>
              <w:t>.</w:t>
            </w:r>
          </w:p>
        </w:tc>
      </w:tr>
      <w:tr w:rsidR="00581098" w:rsidRPr="00A84773" w:rsidTr="00581098">
        <w:trPr>
          <w:trHeight w:val="719"/>
          <w:jc w:val="center"/>
        </w:trPr>
        <w:tc>
          <w:tcPr>
            <w:tcW w:w="264" w:type="pct"/>
          </w:tcPr>
          <w:p w:rsidR="00645C58" w:rsidRPr="00581098" w:rsidRDefault="00581098" w:rsidP="004F554B">
            <w:pPr>
              <w:widowControl w:val="0"/>
              <w:autoSpaceDE w:val="0"/>
              <w:autoSpaceDN w:val="0"/>
              <w:adjustRightInd w:val="0"/>
              <w:jc w:val="both"/>
              <w:rPr>
                <w:b/>
                <w:sz w:val="20"/>
                <w:szCs w:val="20"/>
                <w:lang w:eastAsia="ar-SA"/>
              </w:rPr>
            </w:pPr>
            <w:r w:rsidRPr="00581098">
              <w:rPr>
                <w:b/>
                <w:sz w:val="20"/>
                <w:szCs w:val="20"/>
                <w:lang w:eastAsia="ar-SA"/>
              </w:rPr>
              <w:t>11</w:t>
            </w:r>
          </w:p>
        </w:tc>
        <w:tc>
          <w:tcPr>
            <w:tcW w:w="3312" w:type="pct"/>
          </w:tcPr>
          <w:p w:rsidR="00645C58" w:rsidRPr="00581098" w:rsidRDefault="00645C58" w:rsidP="00581098">
            <w:pPr>
              <w:widowControl w:val="0"/>
              <w:autoSpaceDE w:val="0"/>
              <w:autoSpaceDN w:val="0"/>
              <w:adjustRightInd w:val="0"/>
              <w:jc w:val="both"/>
              <w:rPr>
                <w:i/>
                <w:sz w:val="20"/>
                <w:szCs w:val="20"/>
              </w:rPr>
            </w:pPr>
            <w:r w:rsidRPr="00581098">
              <w:rPr>
                <w:b/>
                <w:sz w:val="20"/>
                <w:szCs w:val="20"/>
                <w:lang w:eastAsia="ar-SA"/>
              </w:rPr>
              <w:t>Срок поставки товара</w:t>
            </w:r>
            <w:r w:rsidR="00581098" w:rsidRPr="00581098">
              <w:rPr>
                <w:b/>
                <w:sz w:val="20"/>
                <w:szCs w:val="20"/>
                <w:lang w:eastAsia="ar-SA"/>
              </w:rPr>
              <w:t>,</w:t>
            </w:r>
            <w:r w:rsidRPr="00581098">
              <w:rPr>
                <w:b/>
                <w:sz w:val="20"/>
                <w:szCs w:val="20"/>
                <w:lang w:eastAsia="ar-SA"/>
              </w:rPr>
              <w:t xml:space="preserve"> </w:t>
            </w:r>
            <w:r w:rsidR="00581098" w:rsidRPr="00581098">
              <w:rPr>
                <w:i/>
                <w:sz w:val="20"/>
                <w:szCs w:val="20"/>
              </w:rPr>
              <w:t>календарные дни</w:t>
            </w:r>
          </w:p>
          <w:p w:rsidR="00581098" w:rsidRPr="00581098" w:rsidRDefault="00581098" w:rsidP="00581098">
            <w:pPr>
              <w:widowControl w:val="0"/>
              <w:autoSpaceDE w:val="0"/>
              <w:autoSpaceDN w:val="0"/>
              <w:adjustRightInd w:val="0"/>
              <w:jc w:val="both"/>
              <w:rPr>
                <w:i/>
                <w:sz w:val="20"/>
                <w:szCs w:val="20"/>
              </w:rPr>
            </w:pPr>
          </w:p>
          <w:p w:rsidR="00581098" w:rsidRPr="00581098" w:rsidRDefault="00581098" w:rsidP="00581098">
            <w:pPr>
              <w:widowControl w:val="0"/>
              <w:autoSpaceDE w:val="0"/>
              <w:autoSpaceDN w:val="0"/>
              <w:adjustRightInd w:val="0"/>
              <w:jc w:val="both"/>
              <w:rPr>
                <w:b/>
                <w:sz w:val="20"/>
                <w:szCs w:val="20"/>
              </w:rPr>
            </w:pPr>
            <w:r w:rsidRPr="00581098">
              <w:rPr>
                <w:i/>
                <w:color w:val="548DD4" w:themeColor="text2" w:themeTint="99"/>
                <w:sz w:val="20"/>
                <w:szCs w:val="20"/>
              </w:rPr>
              <w:t>(При заполнении значений в данной строке таблицы выбрать один из вариантов, ненужный удалить)</w:t>
            </w:r>
          </w:p>
        </w:tc>
        <w:tc>
          <w:tcPr>
            <w:tcW w:w="1424" w:type="pct"/>
            <w:vAlign w:val="center"/>
          </w:tcPr>
          <w:p w:rsidR="00581098" w:rsidRPr="00581098" w:rsidRDefault="00581098" w:rsidP="00581098">
            <w:pPr>
              <w:pStyle w:val="af"/>
              <w:spacing w:line="240" w:lineRule="auto"/>
              <w:ind w:left="-23" w:firstLine="0"/>
              <w:rPr>
                <w:sz w:val="20"/>
                <w:szCs w:val="20"/>
              </w:rPr>
            </w:pPr>
            <w:r w:rsidRPr="00581098">
              <w:rPr>
                <w:sz w:val="20"/>
                <w:szCs w:val="20"/>
              </w:rPr>
              <w:t xml:space="preserve">_____ календарных дней с момента поступления предоплаты на </w:t>
            </w:r>
            <w:proofErr w:type="gramStart"/>
            <w:r w:rsidRPr="00581098">
              <w:rPr>
                <w:sz w:val="20"/>
                <w:szCs w:val="20"/>
              </w:rPr>
              <w:t>р</w:t>
            </w:r>
            <w:proofErr w:type="gramEnd"/>
            <w:r w:rsidRPr="00581098">
              <w:rPr>
                <w:sz w:val="20"/>
                <w:szCs w:val="20"/>
              </w:rPr>
              <w:t>/с Поставщика</w:t>
            </w:r>
          </w:p>
          <w:p w:rsidR="00581098" w:rsidRPr="00581098" w:rsidRDefault="00581098" w:rsidP="00581098">
            <w:pPr>
              <w:pStyle w:val="af"/>
              <w:spacing w:line="240" w:lineRule="auto"/>
              <w:ind w:left="-23" w:firstLine="0"/>
              <w:jc w:val="center"/>
              <w:rPr>
                <w:i/>
                <w:sz w:val="20"/>
                <w:szCs w:val="20"/>
              </w:rPr>
            </w:pPr>
            <w:r w:rsidRPr="00581098">
              <w:rPr>
                <w:i/>
                <w:sz w:val="20"/>
                <w:szCs w:val="20"/>
              </w:rPr>
              <w:t>или</w:t>
            </w:r>
          </w:p>
          <w:p w:rsidR="00581098" w:rsidRPr="00581098" w:rsidRDefault="00581098" w:rsidP="00581098">
            <w:pPr>
              <w:pStyle w:val="af"/>
              <w:spacing w:line="240" w:lineRule="auto"/>
              <w:ind w:left="-23" w:firstLine="0"/>
              <w:rPr>
                <w:sz w:val="20"/>
                <w:szCs w:val="20"/>
              </w:rPr>
            </w:pPr>
            <w:r w:rsidRPr="00581098">
              <w:rPr>
                <w:sz w:val="20"/>
                <w:szCs w:val="20"/>
              </w:rPr>
              <w:t>_____ календарных дней со дня заключения договора</w:t>
            </w:r>
          </w:p>
        </w:tc>
      </w:tr>
      <w:tr w:rsidR="00581098" w:rsidRPr="00A84773" w:rsidTr="00581098">
        <w:trPr>
          <w:trHeight w:val="347"/>
          <w:jc w:val="center"/>
        </w:trPr>
        <w:tc>
          <w:tcPr>
            <w:tcW w:w="264" w:type="pct"/>
          </w:tcPr>
          <w:p w:rsidR="00645C58" w:rsidRPr="00581098" w:rsidRDefault="00581098" w:rsidP="001251FA">
            <w:pPr>
              <w:pStyle w:val="ConsNormal"/>
              <w:widowControl/>
              <w:snapToGrid w:val="0"/>
              <w:ind w:firstLine="0"/>
              <w:jc w:val="both"/>
              <w:rPr>
                <w:rFonts w:ascii="Times New Roman" w:hAnsi="Times New Roman"/>
                <w:b/>
              </w:rPr>
            </w:pPr>
            <w:r w:rsidRPr="00581098">
              <w:rPr>
                <w:rFonts w:ascii="Times New Roman" w:hAnsi="Times New Roman"/>
                <w:b/>
              </w:rPr>
              <w:t>12</w:t>
            </w:r>
          </w:p>
        </w:tc>
        <w:tc>
          <w:tcPr>
            <w:tcW w:w="3312" w:type="pct"/>
          </w:tcPr>
          <w:p w:rsidR="00645C58" w:rsidRPr="00581098" w:rsidRDefault="00645C58" w:rsidP="001251FA">
            <w:pPr>
              <w:pStyle w:val="ConsNormal"/>
              <w:widowControl/>
              <w:snapToGrid w:val="0"/>
              <w:ind w:firstLine="0"/>
              <w:jc w:val="both"/>
              <w:rPr>
                <w:rFonts w:ascii="Times New Roman" w:hAnsi="Times New Roman"/>
                <w:b/>
              </w:rPr>
            </w:pPr>
            <w:r w:rsidRPr="00581098">
              <w:rPr>
                <w:rFonts w:ascii="Times New Roman" w:hAnsi="Times New Roman"/>
                <w:b/>
              </w:rPr>
              <w:t xml:space="preserve">Срок и объем предоставления гарантии качества, </w:t>
            </w:r>
            <w:r w:rsidRPr="00581098">
              <w:rPr>
                <w:rFonts w:ascii="Times New Roman" w:hAnsi="Times New Roman"/>
                <w:i/>
              </w:rPr>
              <w:t>месяцы</w:t>
            </w:r>
          </w:p>
        </w:tc>
        <w:tc>
          <w:tcPr>
            <w:tcW w:w="1424" w:type="pct"/>
            <w:vAlign w:val="center"/>
          </w:tcPr>
          <w:p w:rsidR="00645C58" w:rsidRPr="00581098" w:rsidRDefault="00581098" w:rsidP="00581098">
            <w:pPr>
              <w:snapToGrid w:val="0"/>
              <w:jc w:val="center"/>
              <w:rPr>
                <w:i/>
                <w:color w:val="000000"/>
                <w:sz w:val="20"/>
                <w:szCs w:val="20"/>
              </w:rPr>
            </w:pPr>
            <w:r>
              <w:rPr>
                <w:i/>
                <w:color w:val="000000"/>
                <w:sz w:val="20"/>
                <w:szCs w:val="20"/>
              </w:rPr>
              <w:t>________ мес.</w:t>
            </w:r>
          </w:p>
        </w:tc>
      </w:tr>
      <w:tr w:rsidR="00581098" w:rsidRPr="00A84773" w:rsidTr="00581098">
        <w:trPr>
          <w:cantSplit/>
          <w:jc w:val="center"/>
        </w:trPr>
        <w:tc>
          <w:tcPr>
            <w:tcW w:w="264" w:type="pct"/>
          </w:tcPr>
          <w:p w:rsidR="00645C58" w:rsidRPr="00581098" w:rsidRDefault="00581098" w:rsidP="001251FA">
            <w:pPr>
              <w:pStyle w:val="ConsNormal"/>
              <w:widowControl/>
              <w:snapToGrid w:val="0"/>
              <w:ind w:firstLine="0"/>
              <w:jc w:val="both"/>
              <w:rPr>
                <w:rFonts w:ascii="Times New Roman" w:hAnsi="Times New Roman"/>
                <w:color w:val="000000"/>
              </w:rPr>
            </w:pPr>
            <w:r>
              <w:rPr>
                <w:rFonts w:ascii="Times New Roman" w:hAnsi="Times New Roman"/>
                <w:color w:val="000000"/>
              </w:rPr>
              <w:t>12.1</w:t>
            </w:r>
          </w:p>
        </w:tc>
        <w:tc>
          <w:tcPr>
            <w:tcW w:w="3312" w:type="pct"/>
          </w:tcPr>
          <w:p w:rsidR="00645C58" w:rsidRPr="00581098" w:rsidRDefault="00645C58" w:rsidP="001251FA">
            <w:pPr>
              <w:pStyle w:val="ConsNormal"/>
              <w:widowControl/>
              <w:snapToGrid w:val="0"/>
              <w:ind w:firstLine="0"/>
              <w:jc w:val="both"/>
              <w:rPr>
                <w:rFonts w:ascii="Times New Roman" w:hAnsi="Times New Roman"/>
              </w:rPr>
            </w:pPr>
            <w:r w:rsidRPr="00581098">
              <w:rPr>
                <w:rFonts w:ascii="Times New Roman" w:hAnsi="Times New Roman"/>
                <w:color w:val="000000"/>
              </w:rPr>
              <w:t xml:space="preserve">Условия исполнения обязательств по гарантийному </w:t>
            </w:r>
            <w:r w:rsidRPr="00581098">
              <w:rPr>
                <w:rFonts w:ascii="Times New Roman" w:hAnsi="Times New Roman"/>
              </w:rPr>
              <w:t>обслуживанию и ремонту поставляемого товара</w:t>
            </w:r>
            <w:r w:rsidRPr="00581098">
              <w:rPr>
                <w:rFonts w:ascii="Times New Roman" w:hAnsi="Times New Roman"/>
                <w:color w:val="000000"/>
              </w:rPr>
              <w:t xml:space="preserve"> (сведения о</w:t>
            </w:r>
            <w:r w:rsidRPr="00581098">
              <w:rPr>
                <w:rFonts w:ascii="Times New Roman" w:hAnsi="Times New Roman"/>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1424" w:type="pct"/>
            <w:vAlign w:val="center"/>
          </w:tcPr>
          <w:p w:rsidR="00645C58" w:rsidRPr="00581098" w:rsidRDefault="00645C58" w:rsidP="001251FA">
            <w:pPr>
              <w:snapToGrid w:val="0"/>
              <w:jc w:val="both"/>
              <w:rPr>
                <w:i/>
                <w:color w:val="000000"/>
                <w:sz w:val="20"/>
                <w:szCs w:val="20"/>
              </w:rPr>
            </w:pPr>
          </w:p>
        </w:tc>
      </w:tr>
    </w:tbl>
    <w:p w:rsidR="008616E7" w:rsidRPr="00A84773" w:rsidRDefault="008616E7" w:rsidP="00662688">
      <w:pPr>
        <w:shd w:val="clear" w:color="auto" w:fill="FFFFFF"/>
        <w:tabs>
          <w:tab w:val="left" w:pos="3562"/>
          <w:tab w:val="left" w:leader="underscore" w:pos="5774"/>
          <w:tab w:val="left" w:leader="underscore" w:pos="8218"/>
        </w:tabs>
        <w:rPr>
          <w:sz w:val="22"/>
          <w:szCs w:val="22"/>
        </w:rPr>
      </w:pPr>
    </w:p>
    <w:p w:rsidR="00882B1E" w:rsidRPr="00A84773" w:rsidRDefault="00882B1E" w:rsidP="005E1D93">
      <w:pPr>
        <w:shd w:val="clear" w:color="auto" w:fill="FFFFFF"/>
        <w:tabs>
          <w:tab w:val="left" w:pos="3562"/>
          <w:tab w:val="left" w:leader="underscore" w:pos="5774"/>
          <w:tab w:val="left" w:leader="underscore" w:pos="8218"/>
        </w:tabs>
        <w:ind w:left="-360"/>
        <w:jc w:val="center"/>
        <w:rPr>
          <w:sz w:val="22"/>
          <w:szCs w:val="22"/>
        </w:rPr>
      </w:pPr>
      <w:r w:rsidRPr="00A84773">
        <w:rPr>
          <w:sz w:val="22"/>
          <w:szCs w:val="22"/>
        </w:rPr>
        <w:t>_________________________   ________________        /_________/</w:t>
      </w:r>
    </w:p>
    <w:p w:rsidR="00882B1E" w:rsidRPr="00A84773" w:rsidRDefault="00882B1E" w:rsidP="005E1D93">
      <w:pPr>
        <w:shd w:val="clear" w:color="auto" w:fill="FFFFFF"/>
        <w:tabs>
          <w:tab w:val="left" w:pos="3562"/>
          <w:tab w:val="left" w:leader="underscore" w:pos="5774"/>
          <w:tab w:val="left" w:leader="underscore" w:pos="8218"/>
        </w:tabs>
        <w:ind w:left="-360"/>
        <w:jc w:val="center"/>
        <w:rPr>
          <w:sz w:val="22"/>
          <w:szCs w:val="22"/>
          <w:vertAlign w:val="superscript"/>
        </w:rPr>
      </w:pPr>
      <w:r w:rsidRPr="00A84773">
        <w:rPr>
          <w:sz w:val="22"/>
          <w:szCs w:val="22"/>
          <w:vertAlign w:val="superscript"/>
        </w:rPr>
        <w:t>(должность)                                       М.П.             (подпись)</w:t>
      </w:r>
      <w:r w:rsidRPr="00A84773">
        <w:rPr>
          <w:sz w:val="22"/>
          <w:szCs w:val="22"/>
        </w:rPr>
        <w:t xml:space="preserve">                         </w:t>
      </w:r>
      <w:r w:rsidRPr="00A84773">
        <w:rPr>
          <w:sz w:val="22"/>
          <w:szCs w:val="22"/>
          <w:vertAlign w:val="superscript"/>
        </w:rPr>
        <w:t>Ф.И.О.</w:t>
      </w:r>
    </w:p>
    <w:p w:rsidR="00D01F56" w:rsidRPr="00A84773"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A84773">
        <w:rPr>
          <w:sz w:val="22"/>
          <w:szCs w:val="22"/>
        </w:rPr>
        <w:t xml:space="preserve"> </w:t>
      </w:r>
      <w:r w:rsidR="00D01F56" w:rsidRPr="00A84773">
        <w:rPr>
          <w:sz w:val="22"/>
          <w:szCs w:val="22"/>
        </w:rPr>
        <w:t>«___» ____________ 2013 г</w:t>
      </w:r>
      <w:r w:rsidR="00591A23" w:rsidRPr="00A84773">
        <w:rPr>
          <w:b/>
          <w:bCs/>
          <w:sz w:val="22"/>
          <w:szCs w:val="22"/>
        </w:rPr>
        <w:t>.</w:t>
      </w:r>
    </w:p>
    <w:p w:rsidR="00D01F56" w:rsidRDefault="00D01F56" w:rsidP="00D01F56">
      <w:pPr>
        <w:jc w:val="center"/>
        <w:rPr>
          <w:b/>
          <w:bCs/>
        </w:rPr>
      </w:pPr>
      <w:r w:rsidRPr="00A84773">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000F74B4">
              <w:rPr>
                <w:sz w:val="22"/>
                <w:szCs w:val="22"/>
              </w:rPr>
              <w:t xml:space="preserve">с указанием организационно-правовой формы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C976A1" w:rsidRDefault="00D01F56" w:rsidP="00D01F56">
      <w:pPr>
        <w:jc w:val="center"/>
        <w:rPr>
          <w:b/>
          <w:sz w:val="22"/>
          <w:szCs w:val="22"/>
        </w:rPr>
      </w:pPr>
      <w:r w:rsidRPr="002855CD">
        <w:rPr>
          <w:b/>
          <w:bCs/>
          <w:sz w:val="22"/>
          <w:szCs w:val="22"/>
        </w:rPr>
        <w:t>о наличии опыта поставки</w:t>
      </w:r>
      <w:r w:rsidR="004827F6" w:rsidRPr="004827F6">
        <w:rPr>
          <w:sz w:val="22"/>
          <w:szCs w:val="22"/>
        </w:rPr>
        <w:t xml:space="preserve"> </w:t>
      </w:r>
      <w:r w:rsidR="00183965">
        <w:rPr>
          <w:b/>
          <w:sz w:val="22"/>
          <w:szCs w:val="22"/>
        </w:rPr>
        <w:t>оборудования аналогичного предмету закупки</w:t>
      </w:r>
    </w:p>
    <w:p w:rsidR="00D01F56" w:rsidRPr="008C0479" w:rsidRDefault="0025621C" w:rsidP="00D01F56">
      <w:pPr>
        <w:jc w:val="center"/>
        <w:rPr>
          <w:b/>
          <w:bCs/>
          <w:sz w:val="22"/>
          <w:szCs w:val="22"/>
        </w:rPr>
      </w:pPr>
      <w:r>
        <w:rPr>
          <w:b/>
          <w:bCs/>
          <w:sz w:val="22"/>
          <w:szCs w:val="22"/>
        </w:rPr>
        <w:t>в 20</w:t>
      </w:r>
      <w:r w:rsidR="00D01F56" w:rsidRPr="002855CD">
        <w:rPr>
          <w:b/>
          <w:bCs/>
          <w:sz w:val="22"/>
          <w:szCs w:val="22"/>
        </w:rPr>
        <w:t>1</w:t>
      </w:r>
      <w:r w:rsidR="00FB61B9">
        <w:rPr>
          <w:b/>
          <w:bCs/>
          <w:sz w:val="22"/>
          <w:szCs w:val="22"/>
        </w:rPr>
        <w:t>2</w:t>
      </w:r>
      <w:r w:rsidR="00854220">
        <w:rPr>
          <w:b/>
          <w:bCs/>
          <w:sz w:val="22"/>
          <w:szCs w:val="22"/>
        </w:rPr>
        <w:t>-2013</w:t>
      </w:r>
      <w:r w:rsidR="00D01F56" w:rsidRPr="002855CD">
        <w:rPr>
          <w:b/>
          <w:bCs/>
          <w:sz w:val="22"/>
          <w:szCs w:val="22"/>
        </w:rPr>
        <w:t xml:space="preserve"> г</w:t>
      </w:r>
      <w:r w:rsidR="00D01F56">
        <w:rPr>
          <w:b/>
          <w:bCs/>
          <w:sz w:val="22"/>
          <w:szCs w:val="22"/>
        </w:rPr>
        <w:t>г</w:t>
      </w:r>
      <w:r>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810916" w:rsidRDefault="00D01F56" w:rsidP="0079208D">
            <w:pPr>
              <w:jc w:val="center"/>
              <w:rPr>
                <w:bCs/>
                <w:sz w:val="22"/>
                <w:szCs w:val="22"/>
                <w:u w:val="single"/>
              </w:rPr>
            </w:pPr>
            <w:r w:rsidRPr="00810916">
              <w:rPr>
                <w:bCs/>
                <w:sz w:val="22"/>
                <w:szCs w:val="22"/>
              </w:rPr>
              <w:t xml:space="preserve"> </w:t>
            </w:r>
            <w:r w:rsidRPr="00810916">
              <w:rPr>
                <w:bCs/>
                <w:sz w:val="22"/>
                <w:szCs w:val="22"/>
                <w:u w:val="single"/>
              </w:rPr>
              <w:t>(номер, дата</w:t>
            </w:r>
            <w:r w:rsidR="00810916">
              <w:rPr>
                <w:bCs/>
                <w:sz w:val="22"/>
                <w:szCs w:val="22"/>
                <w:u w:val="single"/>
              </w:rPr>
              <w:t xml:space="preserve"> заключения</w:t>
            </w:r>
            <w:r w:rsidRPr="00810916">
              <w:rPr>
                <w:bCs/>
                <w:sz w:val="22"/>
                <w:szCs w:val="22"/>
                <w:u w:val="single"/>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r w:rsidRPr="00227403">
        <w:rPr>
          <w:b/>
          <w:sz w:val="22"/>
          <w:szCs w:val="22"/>
        </w:rPr>
        <w:t>об участие участника закупки в судебных заседания</w:t>
      </w:r>
      <w:r w:rsidR="007360DF">
        <w:rPr>
          <w:b/>
          <w:sz w:val="22"/>
          <w:szCs w:val="22"/>
        </w:rPr>
        <w:t>х</w:t>
      </w:r>
      <w:r w:rsidRPr="00227403">
        <w:rPr>
          <w:b/>
          <w:sz w:val="22"/>
          <w:szCs w:val="22"/>
        </w:rPr>
        <w:t xml:space="preserve"> по арбитражным делам об исполнении договорных обязательств </w:t>
      </w:r>
      <w:r w:rsidR="00854220">
        <w:rPr>
          <w:b/>
          <w:sz w:val="22"/>
          <w:szCs w:val="22"/>
        </w:rPr>
        <w:t>за 2011-2013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402"/>
        <w:gridCol w:w="2767"/>
        <w:gridCol w:w="3045"/>
      </w:tblGrid>
      <w:tr w:rsidR="00D01F56" w:rsidRPr="0043077A" w:rsidTr="00702DCE">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767"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1D4015">
          <w:type w:val="continuous"/>
          <w:pgSz w:w="11906" w:h="16838"/>
          <w:pgMar w:top="709" w:right="746" w:bottom="567"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B61B9" w:rsidRDefault="00FB61B9"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t>ПРОЕКТ</w:t>
      </w:r>
    </w:p>
    <w:p w:rsidR="00E17E91"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sidR="00810916">
        <w:rPr>
          <w:rStyle w:val="FontStyle18"/>
          <w:b/>
          <w:sz w:val="22"/>
          <w:szCs w:val="22"/>
        </w:rPr>
        <w:t>поставки № ___</w:t>
      </w:r>
      <w:r w:rsidRPr="00E27D3B">
        <w:rPr>
          <w:rStyle w:val="FontStyle18"/>
          <w:b/>
          <w:sz w:val="22"/>
          <w:szCs w:val="22"/>
        </w:rPr>
        <w:t>_</w:t>
      </w:r>
      <w:r w:rsidRPr="00E27D3B">
        <w:rPr>
          <w:rStyle w:val="FontStyle18"/>
          <w:sz w:val="22"/>
          <w:szCs w:val="22"/>
        </w:rPr>
        <w:br/>
      </w:r>
    </w:p>
    <w:p w:rsidR="00952EB5" w:rsidRDefault="00AF53A2" w:rsidP="002F13F0">
      <w:pPr>
        <w:pStyle w:val="Style1"/>
        <w:widowControl/>
        <w:tabs>
          <w:tab w:val="left" w:pos="8832"/>
        </w:tabs>
        <w:ind w:firstLine="0"/>
        <w:jc w:val="center"/>
        <w:rPr>
          <w:rStyle w:val="FontStyle18"/>
          <w:sz w:val="22"/>
          <w:szCs w:val="22"/>
        </w:rPr>
      </w:pPr>
      <w:r>
        <w:rPr>
          <w:rStyle w:val="FontStyle18"/>
          <w:sz w:val="22"/>
          <w:szCs w:val="22"/>
        </w:rPr>
        <w:t>город</w:t>
      </w:r>
      <w:r w:rsidR="00952EB5" w:rsidRPr="00E27D3B">
        <w:rPr>
          <w:rStyle w:val="FontStyle18"/>
          <w:sz w:val="22"/>
          <w:szCs w:val="22"/>
        </w:rPr>
        <w:t xml:space="preserve"> Омск                                                </w:t>
      </w:r>
      <w:r w:rsidR="002F13F0" w:rsidRPr="00E27D3B">
        <w:rPr>
          <w:rStyle w:val="FontStyle18"/>
          <w:sz w:val="22"/>
          <w:szCs w:val="22"/>
        </w:rPr>
        <w:t xml:space="preserve">     </w:t>
      </w:r>
      <w:r w:rsidR="00952EB5" w:rsidRPr="00E27D3B">
        <w:rPr>
          <w:rStyle w:val="FontStyle18"/>
          <w:sz w:val="22"/>
          <w:szCs w:val="22"/>
        </w:rPr>
        <w:t xml:space="preserve">                  </w:t>
      </w:r>
      <w:r w:rsidR="003C5350">
        <w:rPr>
          <w:rStyle w:val="FontStyle18"/>
          <w:sz w:val="22"/>
          <w:szCs w:val="22"/>
        </w:rPr>
        <w:t xml:space="preserve">           </w:t>
      </w:r>
      <w:r>
        <w:rPr>
          <w:rStyle w:val="FontStyle18"/>
          <w:sz w:val="22"/>
          <w:szCs w:val="22"/>
        </w:rPr>
        <w:t xml:space="preserve">                        </w:t>
      </w:r>
      <w:r w:rsidR="00952EB5" w:rsidRPr="00E27D3B">
        <w:rPr>
          <w:rStyle w:val="FontStyle18"/>
          <w:sz w:val="22"/>
          <w:szCs w:val="22"/>
        </w:rPr>
        <w:t xml:space="preserve">      </w:t>
      </w:r>
      <w:r w:rsidR="004E22B6">
        <w:rPr>
          <w:rStyle w:val="FontStyle18"/>
          <w:sz w:val="22"/>
          <w:szCs w:val="22"/>
        </w:rPr>
        <w:t>«____» ________</w:t>
      </w:r>
      <w:r w:rsidR="00952EB5" w:rsidRPr="00E27D3B">
        <w:rPr>
          <w:rStyle w:val="FontStyle18"/>
          <w:sz w:val="22"/>
          <w:szCs w:val="22"/>
        </w:rPr>
        <w:t xml:space="preserve"> 201</w:t>
      </w:r>
      <w:r w:rsidR="004E22B6">
        <w:rPr>
          <w:rStyle w:val="FontStyle18"/>
          <w:sz w:val="22"/>
          <w:szCs w:val="22"/>
        </w:rPr>
        <w:t>3</w:t>
      </w:r>
      <w:r w:rsidR="00952EB5"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047FDF" w:rsidRPr="00726971" w:rsidRDefault="00047FDF" w:rsidP="00047FD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047FDF" w:rsidRPr="00726971" w:rsidRDefault="00047FDF" w:rsidP="00047FD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047FDF" w:rsidRPr="00352218" w:rsidRDefault="00047FDF" w:rsidP="00047FD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047FDF" w:rsidRPr="00726971" w:rsidRDefault="00047FDF" w:rsidP="00047FD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047FDF" w:rsidRPr="00352218" w:rsidRDefault="00047FDF" w:rsidP="00047FD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00155FE9">
        <w:rPr>
          <w:rFonts w:ascii="Times New Roman" w:hAnsi="Times New Roman" w:cs="Times New Roman"/>
          <w:sz w:val="22"/>
          <w:szCs w:val="22"/>
        </w:rPr>
        <w:t>заключили настоящий д</w:t>
      </w:r>
      <w:r w:rsidRPr="00352218">
        <w:rPr>
          <w:rFonts w:ascii="Times New Roman" w:hAnsi="Times New Roman" w:cs="Times New Roman"/>
          <w:sz w:val="22"/>
          <w:szCs w:val="22"/>
        </w:rPr>
        <w:t>оговор о нижеследующем: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1. ПРЕДМЕТ ДОГОВОРА.</w:t>
      </w:r>
    </w:p>
    <w:p w:rsidR="00047FDF" w:rsidRDefault="00047FDF" w:rsidP="00B76771">
      <w:pPr>
        <w:spacing w:after="4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00967FFD">
        <w:rPr>
          <w:sz w:val="22"/>
          <w:szCs w:val="22"/>
          <w:lang w:eastAsia="ar-SA"/>
        </w:rPr>
        <w:t xml:space="preserve">, </w:t>
      </w:r>
      <w:r w:rsidR="002E6DB8">
        <w:rPr>
          <w:sz w:val="22"/>
          <w:szCs w:val="22"/>
          <w:lang w:eastAsia="ar-SA"/>
        </w:rPr>
        <w:t>гейтридеров</w:t>
      </w:r>
      <w:r w:rsidR="00C976A1" w:rsidRPr="006D279B">
        <w:rPr>
          <w:sz w:val="22"/>
          <w:szCs w:val="22"/>
        </w:rPr>
        <w:t xml:space="preserve"> </w:t>
      </w:r>
      <w:r w:rsidR="006D279B" w:rsidRPr="006D279B">
        <w:rPr>
          <w:sz w:val="22"/>
          <w:szCs w:val="22"/>
        </w:rPr>
        <w:t>(далее Товар)</w:t>
      </w:r>
      <w:r w:rsidRPr="006D279B">
        <w:rPr>
          <w:sz w:val="22"/>
          <w:szCs w:val="22"/>
          <w:lang w:eastAsia="ar-SA"/>
        </w:rPr>
        <w:t>,</w:t>
      </w:r>
      <w:r w:rsidR="00B74614">
        <w:rPr>
          <w:sz w:val="22"/>
          <w:szCs w:val="22"/>
          <w:lang w:eastAsia="ar-SA"/>
        </w:rPr>
        <w:t xml:space="preserve"> </w:t>
      </w:r>
      <w:r w:rsidR="006D279B">
        <w:rPr>
          <w:sz w:val="22"/>
          <w:szCs w:val="22"/>
          <w:lang w:eastAsia="ar-SA"/>
        </w:rPr>
        <w:t>наименование</w:t>
      </w:r>
      <w:r w:rsidR="006D279B" w:rsidRPr="00047FDF">
        <w:rPr>
          <w:sz w:val="22"/>
          <w:szCs w:val="22"/>
          <w:lang w:eastAsia="ar-SA"/>
        </w:rPr>
        <w:t xml:space="preserve">, </w:t>
      </w:r>
      <w:r w:rsidR="00B74614">
        <w:rPr>
          <w:sz w:val="22"/>
          <w:szCs w:val="22"/>
          <w:lang w:eastAsia="ar-SA"/>
        </w:rPr>
        <w:t xml:space="preserve">характеристики, </w:t>
      </w:r>
      <w:r w:rsidR="006D279B">
        <w:rPr>
          <w:sz w:val="22"/>
          <w:szCs w:val="22"/>
          <w:lang w:eastAsia="ar-SA"/>
        </w:rPr>
        <w:t>к</w:t>
      </w:r>
      <w:r w:rsidR="006D279B" w:rsidRPr="00047FDF">
        <w:rPr>
          <w:sz w:val="22"/>
          <w:szCs w:val="22"/>
          <w:lang w:eastAsia="ar-SA"/>
        </w:rPr>
        <w:t>оличество</w:t>
      </w:r>
      <w:r w:rsidR="00B74614">
        <w:rPr>
          <w:sz w:val="22"/>
          <w:szCs w:val="22"/>
          <w:lang w:eastAsia="ar-SA"/>
        </w:rPr>
        <w:t xml:space="preserve"> и цена</w:t>
      </w:r>
      <w:r w:rsidR="006D279B" w:rsidRPr="00047FDF">
        <w:rPr>
          <w:sz w:val="22"/>
          <w:szCs w:val="22"/>
          <w:lang w:eastAsia="ar-SA"/>
        </w:rPr>
        <w:t xml:space="preserve">, </w:t>
      </w:r>
      <w:r w:rsidR="006D279B">
        <w:rPr>
          <w:sz w:val="22"/>
          <w:szCs w:val="22"/>
          <w:lang w:eastAsia="ar-SA"/>
        </w:rPr>
        <w:t>котор</w:t>
      </w:r>
      <w:r w:rsidR="00967FFD">
        <w:rPr>
          <w:sz w:val="22"/>
          <w:szCs w:val="22"/>
          <w:lang w:eastAsia="ar-SA"/>
        </w:rPr>
        <w:t>ых</w:t>
      </w:r>
      <w:r w:rsidR="006D279B" w:rsidRPr="00047FDF">
        <w:rPr>
          <w:sz w:val="22"/>
          <w:szCs w:val="22"/>
          <w:lang w:eastAsia="ar-SA"/>
        </w:rPr>
        <w:t>, определены</w:t>
      </w:r>
      <w:r w:rsidR="006D279B">
        <w:rPr>
          <w:sz w:val="22"/>
          <w:szCs w:val="22"/>
          <w:lang w:eastAsia="ar-SA"/>
        </w:rPr>
        <w:t xml:space="preserve"> с</w:t>
      </w:r>
      <w:r w:rsidR="006D279B" w:rsidRPr="00047FDF">
        <w:rPr>
          <w:sz w:val="22"/>
          <w:szCs w:val="22"/>
          <w:lang w:eastAsia="ar-SA"/>
        </w:rPr>
        <w:t>торонам</w:t>
      </w:r>
      <w:r w:rsidR="006D279B">
        <w:rPr>
          <w:sz w:val="22"/>
          <w:szCs w:val="22"/>
          <w:lang w:eastAsia="ar-SA"/>
        </w:rPr>
        <w:t xml:space="preserve"> в Таблице №1</w:t>
      </w:r>
      <w:r w:rsidR="00342EAD">
        <w:rPr>
          <w:sz w:val="22"/>
          <w:szCs w:val="22"/>
          <w:lang w:eastAsia="ar-SA"/>
        </w:rPr>
        <w:t>,</w:t>
      </w:r>
      <w:r w:rsidRPr="00026033">
        <w:rPr>
          <w:sz w:val="22"/>
          <w:szCs w:val="22"/>
          <w:lang w:eastAsia="ar-SA"/>
        </w:rPr>
        <w:t xml:space="preserve"> </w:t>
      </w:r>
      <w:r w:rsidRPr="00D83592">
        <w:rPr>
          <w:sz w:val="22"/>
          <w:szCs w:val="22"/>
          <w:lang w:eastAsia="ar-SA"/>
        </w:rPr>
        <w:t xml:space="preserve">а </w:t>
      </w:r>
      <w:r w:rsidR="003E3C7B">
        <w:rPr>
          <w:sz w:val="22"/>
          <w:szCs w:val="22"/>
          <w:lang w:eastAsia="ar-SA"/>
        </w:rPr>
        <w:t>Покупатель</w:t>
      </w:r>
      <w:r w:rsidRPr="00D83592">
        <w:rPr>
          <w:sz w:val="22"/>
          <w:szCs w:val="22"/>
          <w:lang w:eastAsia="ar-SA"/>
        </w:rPr>
        <w:t xml:space="preserve"> </w:t>
      </w:r>
      <w:r w:rsidR="00155FE9">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6D279B" w:rsidRDefault="006D279B" w:rsidP="00B76771">
      <w:pPr>
        <w:spacing w:after="40"/>
        <w:jc w:val="right"/>
        <w:rPr>
          <w:sz w:val="22"/>
          <w:szCs w:val="22"/>
          <w:lang w:eastAsia="ar-SA"/>
        </w:rPr>
      </w:pPr>
      <w:r>
        <w:rPr>
          <w:sz w:val="22"/>
          <w:szCs w:val="22"/>
          <w:lang w:eastAsia="ar-SA"/>
        </w:rPr>
        <w:t>Таблица 1</w:t>
      </w:r>
    </w:p>
    <w:tbl>
      <w:tblPr>
        <w:tblW w:w="4866" w:type="pct"/>
        <w:jc w:val="center"/>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5865"/>
        <w:gridCol w:w="1987"/>
        <w:gridCol w:w="1502"/>
      </w:tblGrid>
      <w:tr w:rsidR="00B74614" w:rsidRPr="00662688" w:rsidTr="00D078CE">
        <w:trPr>
          <w:tblHeader/>
          <w:jc w:val="center"/>
        </w:trPr>
        <w:tc>
          <w:tcPr>
            <w:tcW w:w="260" w:type="pct"/>
          </w:tcPr>
          <w:p w:rsidR="00B74614" w:rsidRDefault="00B74614" w:rsidP="00B74614">
            <w:pPr>
              <w:pStyle w:val="ConsNormal"/>
              <w:widowControl/>
              <w:snapToGrid w:val="0"/>
              <w:ind w:firstLine="0"/>
              <w:jc w:val="center"/>
              <w:rPr>
                <w:rFonts w:ascii="Times New Roman" w:hAnsi="Times New Roman"/>
              </w:rPr>
            </w:pPr>
            <w:r>
              <w:rPr>
                <w:rFonts w:ascii="Times New Roman" w:hAnsi="Times New Roman"/>
              </w:rPr>
              <w:t>№</w:t>
            </w:r>
          </w:p>
          <w:p w:rsidR="00B74614" w:rsidRPr="00B74614" w:rsidRDefault="00B74614" w:rsidP="00B74614">
            <w:pPr>
              <w:pStyle w:val="ConsNormal"/>
              <w:widowControl/>
              <w:snapToGrid w:val="0"/>
              <w:ind w:firstLine="0"/>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2972" w:type="pct"/>
          </w:tcPr>
          <w:p w:rsidR="00B74614" w:rsidRPr="00B74614" w:rsidRDefault="00B74614" w:rsidP="00B74614">
            <w:pPr>
              <w:pStyle w:val="ConsNormal"/>
              <w:widowControl/>
              <w:snapToGrid w:val="0"/>
              <w:ind w:firstLine="0"/>
              <w:jc w:val="center"/>
              <w:rPr>
                <w:rFonts w:ascii="Times New Roman" w:hAnsi="Times New Roman"/>
              </w:rPr>
            </w:pPr>
            <w:r w:rsidRPr="00B74614">
              <w:rPr>
                <w:rFonts w:ascii="Times New Roman" w:hAnsi="Times New Roman"/>
              </w:rPr>
              <w:t>Наименование, товарная/торговая марка, подробные характеристики, комплектация</w:t>
            </w:r>
          </w:p>
        </w:tc>
        <w:tc>
          <w:tcPr>
            <w:tcW w:w="1007" w:type="pct"/>
          </w:tcPr>
          <w:p w:rsidR="00B74614" w:rsidRPr="00B74614" w:rsidRDefault="00B74614" w:rsidP="004575F6">
            <w:pPr>
              <w:pStyle w:val="ConsNormal"/>
              <w:widowControl/>
              <w:snapToGrid w:val="0"/>
              <w:ind w:firstLine="0"/>
              <w:jc w:val="center"/>
              <w:rPr>
                <w:rFonts w:ascii="Times New Roman" w:hAnsi="Times New Roman"/>
                <w:i/>
                <w:color w:val="000000"/>
              </w:rPr>
            </w:pPr>
            <w:r w:rsidRPr="00B74614">
              <w:rPr>
                <w:rFonts w:ascii="Times New Roman" w:hAnsi="Times New Roman"/>
                <w:color w:val="000000"/>
              </w:rPr>
              <w:t xml:space="preserve">Количество, </w:t>
            </w:r>
            <w:r w:rsidRPr="00B74614">
              <w:rPr>
                <w:rFonts w:ascii="Times New Roman" w:hAnsi="Times New Roman"/>
                <w:i/>
                <w:color w:val="000000"/>
              </w:rPr>
              <w:t>шт.</w:t>
            </w:r>
          </w:p>
        </w:tc>
        <w:tc>
          <w:tcPr>
            <w:tcW w:w="761" w:type="pct"/>
          </w:tcPr>
          <w:p w:rsidR="00B74614" w:rsidRPr="00B74614" w:rsidRDefault="00B74614" w:rsidP="00FA10D6">
            <w:pPr>
              <w:pStyle w:val="ConsNormal"/>
              <w:widowControl/>
              <w:snapToGrid w:val="0"/>
              <w:ind w:firstLine="0"/>
              <w:jc w:val="center"/>
              <w:rPr>
                <w:rFonts w:ascii="Times New Roman" w:hAnsi="Times New Roman"/>
                <w:color w:val="000000"/>
              </w:rPr>
            </w:pPr>
            <w:r w:rsidRPr="00B74614">
              <w:rPr>
                <w:rFonts w:ascii="Times New Roman" w:hAnsi="Times New Roman"/>
                <w:color w:val="000000"/>
              </w:rPr>
              <w:t xml:space="preserve">Цена </w:t>
            </w:r>
            <w:r>
              <w:rPr>
                <w:rFonts w:ascii="Times New Roman" w:hAnsi="Times New Roman"/>
                <w:color w:val="000000"/>
              </w:rPr>
              <w:t>товара</w:t>
            </w:r>
            <w:r w:rsidRPr="00B74614">
              <w:rPr>
                <w:rFonts w:ascii="Times New Roman" w:hAnsi="Times New Roman"/>
                <w:color w:val="000000"/>
              </w:rPr>
              <w:t>, руб.</w:t>
            </w: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1</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bl>
    <w:p w:rsidR="00A37E4C" w:rsidRDefault="00A37E4C" w:rsidP="00B76771">
      <w:pPr>
        <w:tabs>
          <w:tab w:val="left" w:pos="420"/>
        </w:tabs>
        <w:suppressAutoHyphens/>
        <w:spacing w:after="40"/>
        <w:jc w:val="both"/>
        <w:rPr>
          <w:bCs/>
          <w:sz w:val="22"/>
          <w:szCs w:val="22"/>
          <w:lang w:eastAsia="ar-SA"/>
        </w:rPr>
      </w:pPr>
    </w:p>
    <w:p w:rsidR="00047FDF" w:rsidRPr="00047FDF" w:rsidRDefault="006D279B" w:rsidP="00B76771">
      <w:pPr>
        <w:tabs>
          <w:tab w:val="left" w:pos="420"/>
        </w:tabs>
        <w:suppressAutoHyphens/>
        <w:spacing w:after="40"/>
        <w:jc w:val="both"/>
        <w:rPr>
          <w:bCs/>
          <w:sz w:val="22"/>
          <w:szCs w:val="22"/>
          <w:lang w:eastAsia="ar-SA"/>
        </w:rPr>
      </w:pPr>
      <w:r>
        <w:rPr>
          <w:bCs/>
          <w:sz w:val="22"/>
          <w:szCs w:val="22"/>
          <w:lang w:eastAsia="ar-SA"/>
        </w:rPr>
        <w:t>1.2</w:t>
      </w:r>
      <w:r w:rsidR="00047FDF" w:rsidRPr="00047FDF">
        <w:rPr>
          <w:bCs/>
          <w:sz w:val="22"/>
          <w:szCs w:val="22"/>
          <w:lang w:eastAsia="ar-SA"/>
        </w:rPr>
        <w:t xml:space="preserve">. Покупатель производит приемку </w:t>
      </w:r>
      <w:r w:rsidR="00155FE9">
        <w:rPr>
          <w:bCs/>
          <w:sz w:val="22"/>
          <w:szCs w:val="22"/>
          <w:lang w:eastAsia="ar-SA"/>
        </w:rPr>
        <w:t>Т</w:t>
      </w:r>
      <w:r w:rsidR="00047FDF" w:rsidRPr="00047FDF">
        <w:rPr>
          <w:bCs/>
          <w:sz w:val="22"/>
          <w:szCs w:val="22"/>
          <w:lang w:eastAsia="ar-SA"/>
        </w:rPr>
        <w:t xml:space="preserve">овара, а также осуществляет </w:t>
      </w:r>
      <w:r w:rsidR="00712E50">
        <w:rPr>
          <w:bCs/>
          <w:sz w:val="22"/>
          <w:szCs w:val="22"/>
          <w:lang w:eastAsia="ar-SA"/>
        </w:rPr>
        <w:t>его</w:t>
      </w:r>
      <w:r w:rsidR="00047FDF" w:rsidRPr="00047FDF">
        <w:rPr>
          <w:bCs/>
          <w:sz w:val="22"/>
          <w:szCs w:val="22"/>
          <w:lang w:eastAsia="ar-SA"/>
        </w:rPr>
        <w:t xml:space="preserve"> оплату в порядке и в соответствии с условиями настоящего договора.</w:t>
      </w:r>
    </w:p>
    <w:p w:rsidR="00047FDF" w:rsidRPr="00D83592" w:rsidRDefault="006D279B" w:rsidP="00B76771">
      <w:pPr>
        <w:tabs>
          <w:tab w:val="left" w:pos="420"/>
        </w:tabs>
        <w:suppressAutoHyphens/>
        <w:spacing w:after="40"/>
        <w:jc w:val="both"/>
        <w:rPr>
          <w:sz w:val="22"/>
          <w:szCs w:val="22"/>
          <w:lang w:eastAsia="ar-SA"/>
        </w:rPr>
      </w:pPr>
      <w:r>
        <w:rPr>
          <w:sz w:val="22"/>
          <w:szCs w:val="22"/>
          <w:lang w:eastAsia="ar-SA"/>
        </w:rPr>
        <w:t>1.3</w:t>
      </w:r>
      <w:r w:rsidR="00047FDF">
        <w:rPr>
          <w:sz w:val="22"/>
          <w:szCs w:val="22"/>
          <w:lang w:eastAsia="ar-SA"/>
        </w:rPr>
        <w:t xml:space="preserve">. </w:t>
      </w:r>
      <w:r w:rsidR="00047FDF" w:rsidRPr="00D83592">
        <w:rPr>
          <w:sz w:val="22"/>
          <w:szCs w:val="22"/>
          <w:lang w:eastAsia="ar-SA"/>
        </w:rPr>
        <w:t>Поставщ</w:t>
      </w:r>
      <w:r w:rsidR="00047FDF">
        <w:rPr>
          <w:sz w:val="22"/>
          <w:szCs w:val="22"/>
          <w:lang w:eastAsia="ar-SA"/>
        </w:rPr>
        <w:t xml:space="preserve">ик гарантирует </w:t>
      </w:r>
      <w:r w:rsidR="00492E79">
        <w:rPr>
          <w:sz w:val="22"/>
          <w:szCs w:val="22"/>
          <w:lang w:eastAsia="ar-SA"/>
        </w:rPr>
        <w:t>По</w:t>
      </w:r>
      <w:r w:rsidR="00AB7F59">
        <w:rPr>
          <w:sz w:val="22"/>
          <w:szCs w:val="22"/>
          <w:lang w:eastAsia="ar-SA"/>
        </w:rPr>
        <w:t>купателю</w:t>
      </w:r>
      <w:r w:rsidR="00047FDF">
        <w:rPr>
          <w:sz w:val="22"/>
          <w:szCs w:val="22"/>
          <w:lang w:eastAsia="ar-SA"/>
        </w:rPr>
        <w:t>, что т</w:t>
      </w:r>
      <w:r w:rsidR="00047FDF" w:rsidRPr="00D83592">
        <w:rPr>
          <w:sz w:val="22"/>
          <w:szCs w:val="22"/>
          <w:lang w:eastAsia="ar-SA"/>
        </w:rPr>
        <w:t>овар, поставляемы</w:t>
      </w:r>
      <w:r w:rsidR="00047FDF">
        <w:rPr>
          <w:sz w:val="22"/>
          <w:szCs w:val="22"/>
          <w:lang w:eastAsia="ar-SA"/>
        </w:rPr>
        <w:t>й по настоящему д</w:t>
      </w:r>
      <w:r w:rsidR="00047FDF"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047FDF" w:rsidRDefault="00047FDF" w:rsidP="00B76771">
      <w:pPr>
        <w:tabs>
          <w:tab w:val="left" w:pos="420"/>
        </w:tabs>
        <w:suppressAutoHyphens/>
        <w:spacing w:after="40"/>
        <w:jc w:val="both"/>
        <w:rPr>
          <w:sz w:val="22"/>
          <w:szCs w:val="22"/>
          <w:lang w:eastAsia="ar-SA"/>
        </w:rPr>
      </w:pPr>
      <w:r>
        <w:rPr>
          <w:sz w:val="22"/>
          <w:szCs w:val="22"/>
          <w:lang w:eastAsia="ar-SA"/>
        </w:rPr>
        <w:t>1.</w:t>
      </w:r>
      <w:r w:rsidR="006D279B">
        <w:rPr>
          <w:sz w:val="22"/>
          <w:szCs w:val="22"/>
          <w:lang w:eastAsia="ar-SA"/>
        </w:rPr>
        <w:t>4</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 xml:space="preserve">оговора определены в соответствии с объявленными результатами открытого запроса предложений </w:t>
      </w:r>
      <w:r w:rsidR="00EF7AAA">
        <w:rPr>
          <w:sz w:val="22"/>
          <w:szCs w:val="22"/>
          <w:lang w:eastAsia="ar-SA"/>
        </w:rPr>
        <w:t xml:space="preserve">в электронной форме </w:t>
      </w:r>
      <w:r w:rsidRPr="00D83592">
        <w:rPr>
          <w:sz w:val="22"/>
          <w:szCs w:val="22"/>
          <w:lang w:eastAsia="ar-SA"/>
        </w:rPr>
        <w:t>(протокол №</w:t>
      </w:r>
      <w:r w:rsidR="004575F6">
        <w:rPr>
          <w:sz w:val="22"/>
          <w:szCs w:val="22"/>
          <w:lang w:eastAsia="ar-SA"/>
        </w:rPr>
        <w:t>____</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047FDF" w:rsidRPr="00D83592" w:rsidRDefault="00155FE9" w:rsidP="00B76771">
      <w:pPr>
        <w:spacing w:after="40"/>
        <w:jc w:val="both"/>
        <w:rPr>
          <w:sz w:val="22"/>
          <w:szCs w:val="22"/>
        </w:rPr>
      </w:pPr>
      <w:r>
        <w:rPr>
          <w:sz w:val="22"/>
          <w:szCs w:val="22"/>
        </w:rPr>
        <w:t>2.1. Поставка Т</w:t>
      </w:r>
      <w:r w:rsidR="00047FDF" w:rsidRPr="00D83592">
        <w:rPr>
          <w:sz w:val="22"/>
          <w:szCs w:val="22"/>
        </w:rPr>
        <w:t>овара осуществляется по адресу</w:t>
      </w:r>
      <w:r w:rsidR="00047FDF" w:rsidRPr="002F61B2">
        <w:rPr>
          <w:sz w:val="22"/>
          <w:szCs w:val="22"/>
        </w:rPr>
        <w:t xml:space="preserve">: РФ, 644103, </w:t>
      </w:r>
      <w:r w:rsidR="00A94980" w:rsidRPr="002F61B2">
        <w:rPr>
          <w:sz w:val="22"/>
          <w:szCs w:val="22"/>
        </w:rPr>
        <w:t xml:space="preserve">г. Омск, ул. Транссибирская, </w:t>
      </w:r>
      <w:r w:rsidR="002E6DB8">
        <w:rPr>
          <w:sz w:val="22"/>
          <w:szCs w:val="22"/>
        </w:rPr>
        <w:t>7</w:t>
      </w:r>
      <w:r w:rsidR="002F61B2" w:rsidRPr="002F61B2">
        <w:rPr>
          <w:sz w:val="22"/>
          <w:szCs w:val="22"/>
        </w:rPr>
        <w:t xml:space="preserve"> (</w:t>
      </w:r>
      <w:r w:rsidR="002E6DB8">
        <w:rPr>
          <w:sz w:val="22"/>
          <w:szCs w:val="22"/>
        </w:rPr>
        <w:t>склад ОМТС)</w:t>
      </w:r>
      <w:r w:rsidR="00047FDF" w:rsidRPr="002F61B2">
        <w:rPr>
          <w:sz w:val="22"/>
          <w:szCs w:val="22"/>
        </w:rPr>
        <w:t>.</w:t>
      </w:r>
    </w:p>
    <w:p w:rsidR="009749B7" w:rsidRDefault="009749B7" w:rsidP="009749B7">
      <w:pPr>
        <w:spacing w:after="120"/>
        <w:jc w:val="both"/>
        <w:rPr>
          <w:bCs/>
          <w:color w:val="000000"/>
          <w:sz w:val="22"/>
          <w:szCs w:val="22"/>
        </w:rPr>
      </w:pPr>
      <w:r w:rsidRPr="00444A8A">
        <w:rPr>
          <w:sz w:val="22"/>
          <w:szCs w:val="22"/>
        </w:rPr>
        <w:t xml:space="preserve">2.2. </w:t>
      </w:r>
    </w:p>
    <w:p w:rsidR="009749B7" w:rsidRPr="00444A8A" w:rsidRDefault="009749B7" w:rsidP="009749B7">
      <w:pPr>
        <w:jc w:val="both"/>
        <w:rPr>
          <w:bCs/>
          <w:color w:val="000000"/>
          <w:sz w:val="22"/>
          <w:szCs w:val="22"/>
        </w:rPr>
      </w:pPr>
      <w:r>
        <w:rPr>
          <w:bCs/>
          <w:color w:val="000000"/>
          <w:sz w:val="22"/>
          <w:szCs w:val="22"/>
        </w:rPr>
        <w:t xml:space="preserve">Вариант 1- </w:t>
      </w:r>
      <w:r w:rsidRPr="00444A8A">
        <w:rPr>
          <w:sz w:val="22"/>
          <w:szCs w:val="22"/>
        </w:rPr>
        <w:t xml:space="preserve">Срок поставки товара составляет _____ </w:t>
      </w:r>
      <w:r>
        <w:rPr>
          <w:sz w:val="22"/>
          <w:szCs w:val="22"/>
        </w:rPr>
        <w:t>календарных</w:t>
      </w:r>
      <w:r w:rsidRPr="00444A8A">
        <w:rPr>
          <w:sz w:val="22"/>
          <w:szCs w:val="22"/>
        </w:rPr>
        <w:t xml:space="preserve"> дней</w:t>
      </w:r>
      <w:r w:rsidRPr="00444A8A">
        <w:rPr>
          <w:bCs/>
          <w:color w:val="000000"/>
          <w:sz w:val="22"/>
          <w:szCs w:val="22"/>
        </w:rPr>
        <w:t xml:space="preserve"> со дня поступления авансового платежа от Покупателя на расчетный счет Поставщика.</w:t>
      </w:r>
    </w:p>
    <w:p w:rsidR="009749B7" w:rsidRDefault="009749B7" w:rsidP="009749B7">
      <w:pPr>
        <w:jc w:val="both"/>
        <w:rPr>
          <w:bCs/>
          <w:color w:val="000000"/>
          <w:sz w:val="22"/>
          <w:szCs w:val="22"/>
        </w:rPr>
      </w:pPr>
      <w:r w:rsidRPr="00444A8A">
        <w:rPr>
          <w:bCs/>
          <w:color w:val="000000"/>
          <w:sz w:val="22"/>
          <w:szCs w:val="22"/>
        </w:rPr>
        <w:t>Вариант 2</w:t>
      </w:r>
      <w:r>
        <w:rPr>
          <w:bCs/>
          <w:color w:val="000000"/>
          <w:sz w:val="22"/>
          <w:szCs w:val="22"/>
        </w:rPr>
        <w:t xml:space="preserve">- </w:t>
      </w:r>
      <w:r w:rsidRPr="00444A8A">
        <w:rPr>
          <w:bCs/>
          <w:color w:val="000000"/>
          <w:sz w:val="22"/>
          <w:szCs w:val="22"/>
        </w:rPr>
        <w:t xml:space="preserve">Срок поставки Товара составляет ____ </w:t>
      </w:r>
      <w:r w:rsidRPr="00712C30">
        <w:rPr>
          <w:bCs/>
          <w:color w:val="000000"/>
          <w:sz w:val="22"/>
          <w:szCs w:val="22"/>
        </w:rPr>
        <w:t xml:space="preserve">календарных </w:t>
      </w:r>
      <w:r w:rsidRPr="00444A8A">
        <w:rPr>
          <w:bCs/>
          <w:color w:val="000000"/>
          <w:sz w:val="22"/>
          <w:szCs w:val="22"/>
        </w:rPr>
        <w:t>дней со дня заключения настоящего Договора.</w:t>
      </w:r>
    </w:p>
    <w:p w:rsidR="009749B7" w:rsidRPr="00DC02F1" w:rsidRDefault="009749B7" w:rsidP="009749B7">
      <w:pPr>
        <w:spacing w:after="120"/>
        <w:jc w:val="both"/>
        <w:rPr>
          <w:bCs/>
          <w:color w:val="00B0F0"/>
          <w:sz w:val="22"/>
          <w:szCs w:val="22"/>
        </w:rPr>
      </w:pPr>
      <w:r w:rsidRPr="00DC02F1">
        <w:rPr>
          <w:b/>
          <w:bCs/>
          <w:i/>
          <w:iCs/>
          <w:color w:val="00B0F0"/>
          <w:sz w:val="22"/>
          <w:szCs w:val="22"/>
        </w:rPr>
        <w:t>(При заполнении проекта договора выбрать один из вариантов, ненужный удалить)</w:t>
      </w:r>
    </w:p>
    <w:p w:rsidR="00047FDF" w:rsidRPr="00D83592" w:rsidRDefault="00047FDF" w:rsidP="00B76771">
      <w:pPr>
        <w:spacing w:after="40"/>
        <w:jc w:val="both"/>
        <w:rPr>
          <w:sz w:val="22"/>
          <w:szCs w:val="22"/>
        </w:rPr>
      </w:pPr>
      <w:r w:rsidRPr="00D83592">
        <w:rPr>
          <w:sz w:val="22"/>
          <w:szCs w:val="22"/>
        </w:rPr>
        <w:t xml:space="preserve">2.3. Поставщик </w:t>
      </w:r>
      <w:r w:rsidR="00155FE9">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sidR="008841A0">
        <w:rPr>
          <w:sz w:val="22"/>
          <w:szCs w:val="22"/>
        </w:rPr>
        <w:t xml:space="preserve">не позднее, чем </w:t>
      </w:r>
      <w:r w:rsidRPr="00D83592">
        <w:rPr>
          <w:sz w:val="22"/>
          <w:szCs w:val="22"/>
        </w:rPr>
        <w:t>за 5 (пять) р</w:t>
      </w:r>
      <w:r w:rsidR="00155FE9">
        <w:rPr>
          <w:sz w:val="22"/>
          <w:szCs w:val="22"/>
        </w:rPr>
        <w:t>абочих дней до начала отгрузки Т</w:t>
      </w:r>
      <w:r w:rsidRPr="00D83592">
        <w:rPr>
          <w:sz w:val="22"/>
          <w:szCs w:val="22"/>
        </w:rPr>
        <w:t>о</w:t>
      </w:r>
      <w:r>
        <w:rPr>
          <w:sz w:val="22"/>
          <w:szCs w:val="22"/>
        </w:rPr>
        <w:t>вара.</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 xml:space="preserve">2.4. Организация поставки </w:t>
      </w:r>
      <w:r w:rsidR="00155FE9">
        <w:rPr>
          <w:sz w:val="22"/>
          <w:szCs w:val="22"/>
        </w:rPr>
        <w:t>Т</w:t>
      </w:r>
      <w:r w:rsidRPr="00D83592">
        <w:rPr>
          <w:sz w:val="22"/>
          <w:szCs w:val="22"/>
        </w:rPr>
        <w:t xml:space="preserve">овара в адрес Покупателя производится Поставщиком, стоимость доставки </w:t>
      </w:r>
      <w:r>
        <w:rPr>
          <w:sz w:val="22"/>
          <w:szCs w:val="22"/>
        </w:rPr>
        <w:t xml:space="preserve">по адресу Покупателя </w:t>
      </w:r>
      <w:r w:rsidRPr="00D83592">
        <w:rPr>
          <w:sz w:val="22"/>
          <w:szCs w:val="22"/>
        </w:rPr>
        <w:t>оплачивается Поставщиком.</w:t>
      </w:r>
    </w:p>
    <w:p w:rsidR="00E17E91" w:rsidRDefault="00047FDF" w:rsidP="00E17E91">
      <w:pPr>
        <w:tabs>
          <w:tab w:val="left" w:pos="420"/>
        </w:tabs>
        <w:suppressAutoHyphens/>
        <w:spacing w:after="40"/>
        <w:jc w:val="both"/>
        <w:rPr>
          <w:bCs/>
          <w:color w:val="000000"/>
        </w:rPr>
      </w:pPr>
      <w:r w:rsidRPr="00D83592">
        <w:rPr>
          <w:color w:val="000000"/>
          <w:sz w:val="22"/>
          <w:szCs w:val="22"/>
        </w:rPr>
        <w:t>2.5</w:t>
      </w:r>
      <w:r w:rsidRPr="00D83592">
        <w:rPr>
          <w:sz w:val="22"/>
          <w:szCs w:val="22"/>
        </w:rPr>
        <w:t xml:space="preserve">. </w:t>
      </w:r>
      <w:r w:rsidR="00FA10D6">
        <w:rPr>
          <w:sz w:val="22"/>
          <w:szCs w:val="22"/>
        </w:rPr>
        <w:t>Поставщик</w:t>
      </w:r>
      <w:r w:rsidR="00D7205E" w:rsidRPr="00D7205E">
        <w:rPr>
          <w:sz w:val="22"/>
          <w:szCs w:val="22"/>
        </w:rPr>
        <w:t xml:space="preserve"> обеспечива</w:t>
      </w:r>
      <w:r w:rsidR="00FA10D6">
        <w:rPr>
          <w:sz w:val="22"/>
          <w:szCs w:val="22"/>
        </w:rPr>
        <w:t>ет</w:t>
      </w:r>
      <w:r w:rsidR="00D7205E" w:rsidRPr="00D7205E">
        <w:rPr>
          <w:sz w:val="22"/>
          <w:szCs w:val="22"/>
        </w:rPr>
        <w:t xml:space="preserve"> сохранность </w:t>
      </w:r>
      <w:r w:rsidR="00155FE9">
        <w:rPr>
          <w:sz w:val="22"/>
          <w:szCs w:val="22"/>
        </w:rPr>
        <w:t>Т</w:t>
      </w:r>
      <w:r w:rsidR="00D7205E" w:rsidRPr="00D7205E">
        <w:rPr>
          <w:sz w:val="22"/>
          <w:szCs w:val="22"/>
        </w:rPr>
        <w:t xml:space="preserve">овара от повреждения </w:t>
      </w:r>
      <w:r w:rsidR="00E9133B">
        <w:rPr>
          <w:sz w:val="22"/>
          <w:szCs w:val="22"/>
        </w:rPr>
        <w:t xml:space="preserve">и снижения его </w:t>
      </w:r>
      <w:r w:rsidR="00FB4C8E">
        <w:rPr>
          <w:sz w:val="22"/>
          <w:szCs w:val="22"/>
        </w:rPr>
        <w:t>функциональных и потребительских свой</w:t>
      </w:r>
      <w:proofErr w:type="gramStart"/>
      <w:r w:rsidR="00FB4C8E">
        <w:rPr>
          <w:sz w:val="22"/>
          <w:szCs w:val="22"/>
        </w:rPr>
        <w:t xml:space="preserve">ств </w:t>
      </w:r>
      <w:r w:rsidR="00D7205E" w:rsidRPr="00D7205E">
        <w:rPr>
          <w:sz w:val="22"/>
          <w:szCs w:val="22"/>
        </w:rPr>
        <w:t>пр</w:t>
      </w:r>
      <w:proofErr w:type="gramEnd"/>
      <w:r w:rsidR="00D7205E" w:rsidRPr="00D7205E">
        <w:rPr>
          <w:sz w:val="22"/>
          <w:szCs w:val="22"/>
        </w:rPr>
        <w:t>и транспортировке</w:t>
      </w:r>
      <w:r w:rsidR="00155FE9">
        <w:rPr>
          <w:sz w:val="22"/>
          <w:szCs w:val="22"/>
        </w:rPr>
        <w:t>. При получении Т</w:t>
      </w:r>
      <w:r w:rsidR="009A748C">
        <w:rPr>
          <w:sz w:val="22"/>
          <w:szCs w:val="22"/>
        </w:rPr>
        <w:t xml:space="preserve">овар </w:t>
      </w:r>
      <w:r w:rsidR="00FA10D6">
        <w:rPr>
          <w:sz w:val="22"/>
          <w:szCs w:val="22"/>
        </w:rPr>
        <w:t>не должен иметь</w:t>
      </w:r>
      <w:r w:rsidR="009A748C">
        <w:rPr>
          <w:sz w:val="22"/>
          <w:szCs w:val="22"/>
        </w:rPr>
        <w:t xml:space="preserve"> деформаци</w:t>
      </w:r>
      <w:r w:rsidR="001E15FE">
        <w:rPr>
          <w:sz w:val="22"/>
          <w:szCs w:val="22"/>
        </w:rPr>
        <w:t>й</w:t>
      </w:r>
      <w:r w:rsidR="009A748C">
        <w:rPr>
          <w:sz w:val="22"/>
          <w:szCs w:val="22"/>
        </w:rPr>
        <w:t>.</w:t>
      </w:r>
    </w:p>
    <w:p w:rsidR="00E17E91" w:rsidRPr="00A37E4C" w:rsidRDefault="00E17E91" w:rsidP="00E17E91">
      <w:pPr>
        <w:tabs>
          <w:tab w:val="left" w:pos="420"/>
        </w:tabs>
        <w:suppressAutoHyphens/>
        <w:spacing w:after="40"/>
        <w:jc w:val="both"/>
        <w:rPr>
          <w:bCs/>
          <w:color w:val="000000"/>
          <w:sz w:val="22"/>
          <w:szCs w:val="22"/>
        </w:rPr>
      </w:pPr>
      <w:r w:rsidRPr="00A37E4C">
        <w:rPr>
          <w:bCs/>
          <w:color w:val="000000"/>
          <w:sz w:val="22"/>
          <w:szCs w:val="22"/>
        </w:rPr>
        <w:t>2.6.</w:t>
      </w:r>
      <w:r w:rsidR="00DB1737" w:rsidRPr="00A37E4C">
        <w:rPr>
          <w:bCs/>
          <w:color w:val="000000"/>
          <w:sz w:val="22"/>
          <w:szCs w:val="22"/>
        </w:rPr>
        <w:t xml:space="preserve"> Приемка Товара производится уполномоченным представителем Покупателя по количеству</w:t>
      </w:r>
      <w:r w:rsidR="007B6064">
        <w:rPr>
          <w:bCs/>
          <w:color w:val="000000"/>
          <w:sz w:val="22"/>
          <w:szCs w:val="22"/>
        </w:rPr>
        <w:t>, производит осмотр на предмет наличия или отсутствия каких-либо внешних повреждений</w:t>
      </w:r>
      <w:r w:rsidR="00DB1737" w:rsidRPr="00A37E4C">
        <w:rPr>
          <w:bCs/>
          <w:color w:val="000000"/>
          <w:sz w:val="22"/>
          <w:szCs w:val="22"/>
        </w:rPr>
        <w:t xml:space="preserve">, </w:t>
      </w:r>
      <w:proofErr w:type="gramStart"/>
      <w:r w:rsidR="00DB1737" w:rsidRPr="00A37E4C">
        <w:rPr>
          <w:bCs/>
          <w:color w:val="000000"/>
          <w:sz w:val="22"/>
          <w:szCs w:val="22"/>
        </w:rPr>
        <w:t xml:space="preserve">согласно </w:t>
      </w:r>
      <w:r w:rsidR="00DB1737">
        <w:rPr>
          <w:bCs/>
          <w:color w:val="000000"/>
          <w:sz w:val="22"/>
          <w:szCs w:val="22"/>
        </w:rPr>
        <w:t>условий</w:t>
      </w:r>
      <w:proofErr w:type="gramEnd"/>
      <w:r w:rsidR="00DB1737">
        <w:rPr>
          <w:bCs/>
          <w:color w:val="000000"/>
          <w:sz w:val="22"/>
          <w:szCs w:val="22"/>
        </w:rPr>
        <w:t xml:space="preserve"> настоящего Договора</w:t>
      </w:r>
      <w:r w:rsidR="00DB1737" w:rsidRPr="00A37E4C">
        <w:rPr>
          <w:bCs/>
          <w:color w:val="000000"/>
          <w:sz w:val="22"/>
          <w:szCs w:val="22"/>
        </w:rPr>
        <w:t>.</w:t>
      </w:r>
      <w:r w:rsidRPr="00A37E4C">
        <w:rPr>
          <w:bCs/>
          <w:color w:val="000000"/>
          <w:sz w:val="22"/>
          <w:szCs w:val="22"/>
        </w:rPr>
        <w:t xml:space="preserve"> Обязательства Поставщика по передаче Товара считаются исполненными </w:t>
      </w:r>
      <w:r w:rsidRPr="00A37E4C">
        <w:rPr>
          <w:bCs/>
          <w:color w:val="000000"/>
          <w:sz w:val="22"/>
          <w:szCs w:val="22"/>
        </w:rPr>
        <w:lastRenderedPageBreak/>
        <w:t>с момента проставления представителем Покупателя в товарной накладной отметки о получении Товара.</w:t>
      </w:r>
      <w:r w:rsidR="007B6064" w:rsidRPr="007B6064">
        <w:rPr>
          <w:bCs/>
          <w:color w:val="000000"/>
          <w:sz w:val="22"/>
          <w:szCs w:val="22"/>
        </w:rPr>
        <w:t xml:space="preserve"> </w:t>
      </w:r>
      <w:r w:rsidR="007B6064">
        <w:rPr>
          <w:bCs/>
          <w:color w:val="000000"/>
          <w:sz w:val="22"/>
          <w:szCs w:val="22"/>
        </w:rPr>
        <w:t>Качество товара проверяется в процессе эксплуатации.</w:t>
      </w:r>
    </w:p>
    <w:p w:rsidR="00047FDF" w:rsidRPr="00D83592" w:rsidRDefault="00E17E91" w:rsidP="00B76771">
      <w:pPr>
        <w:widowControl w:val="0"/>
        <w:autoSpaceDE w:val="0"/>
        <w:autoSpaceDN w:val="0"/>
        <w:adjustRightInd w:val="0"/>
        <w:spacing w:after="40"/>
        <w:jc w:val="both"/>
        <w:rPr>
          <w:sz w:val="22"/>
          <w:szCs w:val="22"/>
        </w:rPr>
      </w:pPr>
      <w:r>
        <w:rPr>
          <w:sz w:val="22"/>
          <w:szCs w:val="22"/>
        </w:rPr>
        <w:t>2.7</w:t>
      </w:r>
      <w:r w:rsidR="00047FDF" w:rsidRPr="00D83592">
        <w:rPr>
          <w:sz w:val="22"/>
          <w:szCs w:val="22"/>
        </w:rPr>
        <w:t>.Обязанность Поставщика по поставке Товара считается исполненной с момента приемки Товара Покупателем по товарной накладной</w:t>
      </w:r>
      <w:r w:rsidR="00712E50" w:rsidRPr="002F61B2">
        <w:rPr>
          <w:sz w:val="22"/>
          <w:szCs w:val="22"/>
        </w:rPr>
        <w:t>.</w:t>
      </w:r>
    </w:p>
    <w:p w:rsidR="002028B9" w:rsidRDefault="00047FDF" w:rsidP="00B76771">
      <w:pPr>
        <w:suppressAutoHyphens/>
        <w:spacing w:after="40"/>
        <w:jc w:val="both"/>
        <w:rPr>
          <w:sz w:val="22"/>
          <w:szCs w:val="22"/>
          <w:lang w:eastAsia="ar-SA"/>
        </w:rPr>
      </w:pPr>
      <w:r w:rsidRPr="00D83592">
        <w:rPr>
          <w:sz w:val="22"/>
          <w:szCs w:val="22"/>
        </w:rPr>
        <w:t>2.</w:t>
      </w:r>
      <w:r w:rsidR="00E17E91">
        <w:rPr>
          <w:sz w:val="22"/>
          <w:szCs w:val="22"/>
        </w:rPr>
        <w:t>8</w:t>
      </w:r>
      <w:r w:rsidRPr="00D83592">
        <w:rPr>
          <w:sz w:val="22"/>
          <w:szCs w:val="22"/>
        </w:rPr>
        <w:t>.</w:t>
      </w:r>
      <w:r w:rsidRPr="00D83592">
        <w:rPr>
          <w:color w:val="000000"/>
          <w:sz w:val="22"/>
          <w:szCs w:val="22"/>
        </w:rPr>
        <w:t xml:space="preserve"> </w:t>
      </w:r>
      <w:r w:rsidRPr="00D83592">
        <w:rPr>
          <w:sz w:val="22"/>
          <w:szCs w:val="22"/>
          <w:lang w:eastAsia="ar-SA"/>
        </w:rPr>
        <w:t xml:space="preserve">В день отгрузки Товара Поставщик направляет </w:t>
      </w:r>
      <w:r w:rsidR="00356AD0">
        <w:rPr>
          <w:sz w:val="22"/>
          <w:szCs w:val="22"/>
          <w:lang w:eastAsia="ar-SA"/>
        </w:rPr>
        <w:t xml:space="preserve">письменное </w:t>
      </w:r>
      <w:r w:rsidR="002028B9">
        <w:rPr>
          <w:sz w:val="22"/>
          <w:szCs w:val="22"/>
          <w:lang w:eastAsia="ar-SA"/>
        </w:rPr>
        <w:t>уведомление об этом Покупателю.</w:t>
      </w:r>
    </w:p>
    <w:p w:rsidR="002028B9" w:rsidRDefault="00047FDF" w:rsidP="00B76771">
      <w:pPr>
        <w:suppressAutoHyphens/>
        <w:spacing w:after="40"/>
        <w:jc w:val="both"/>
        <w:rPr>
          <w:sz w:val="22"/>
          <w:szCs w:val="22"/>
          <w:lang w:eastAsia="ar-SA"/>
        </w:rPr>
      </w:pPr>
      <w:r w:rsidRPr="00D83592">
        <w:rPr>
          <w:sz w:val="22"/>
          <w:szCs w:val="22"/>
          <w:lang w:eastAsia="ar-SA"/>
        </w:rPr>
        <w:t xml:space="preserve">Контактное лицо </w:t>
      </w:r>
      <w:r w:rsidR="002028B9">
        <w:rPr>
          <w:sz w:val="22"/>
          <w:szCs w:val="22"/>
          <w:lang w:eastAsia="ar-SA"/>
        </w:rPr>
        <w:t xml:space="preserve"> со стороны </w:t>
      </w:r>
      <w:r w:rsidR="0083269B">
        <w:rPr>
          <w:sz w:val="22"/>
          <w:szCs w:val="22"/>
          <w:lang w:eastAsia="ar-SA"/>
        </w:rPr>
        <w:t>Покупателя</w:t>
      </w:r>
      <w:r w:rsidR="00183A83">
        <w:rPr>
          <w:sz w:val="22"/>
          <w:szCs w:val="22"/>
          <w:lang w:eastAsia="ar-SA"/>
        </w:rPr>
        <w:t xml:space="preserve"> </w:t>
      </w:r>
      <w:r w:rsidRPr="00894B8D">
        <w:rPr>
          <w:sz w:val="22"/>
          <w:szCs w:val="22"/>
          <w:lang w:eastAsia="ar-SA"/>
        </w:rPr>
        <w:t xml:space="preserve">- </w:t>
      </w:r>
      <w:r w:rsidR="00DB1737" w:rsidRPr="00894B8D">
        <w:rPr>
          <w:sz w:val="22"/>
          <w:szCs w:val="22"/>
          <w:lang w:eastAsia="ar-SA"/>
        </w:rPr>
        <w:t>______</w:t>
      </w:r>
      <w:r w:rsidR="0083269B">
        <w:rPr>
          <w:sz w:val="22"/>
          <w:szCs w:val="22"/>
          <w:lang w:eastAsia="ar-SA"/>
        </w:rPr>
        <w:t>_____________</w:t>
      </w:r>
      <w:proofErr w:type="gramStart"/>
      <w:r w:rsidR="00DB1737" w:rsidRPr="00894B8D">
        <w:rPr>
          <w:sz w:val="22"/>
          <w:szCs w:val="22"/>
          <w:lang w:eastAsia="ar-SA"/>
        </w:rPr>
        <w:t xml:space="preserve"> </w:t>
      </w:r>
      <w:r w:rsidRPr="00894B8D">
        <w:rPr>
          <w:sz w:val="22"/>
          <w:szCs w:val="22"/>
          <w:lang w:eastAsia="ar-SA"/>
        </w:rPr>
        <w:t>,</w:t>
      </w:r>
      <w:proofErr w:type="gramEnd"/>
      <w:r w:rsidRPr="00894B8D">
        <w:rPr>
          <w:sz w:val="22"/>
          <w:szCs w:val="22"/>
          <w:lang w:eastAsia="ar-SA"/>
        </w:rPr>
        <w:t xml:space="preserve"> тел</w:t>
      </w:r>
      <w:r w:rsidR="002028B9">
        <w:rPr>
          <w:sz w:val="22"/>
          <w:szCs w:val="22"/>
          <w:lang w:eastAsia="ar-SA"/>
        </w:rPr>
        <w:t>.</w:t>
      </w:r>
      <w:r w:rsidRPr="002028B9">
        <w:rPr>
          <w:sz w:val="22"/>
          <w:szCs w:val="22"/>
          <w:lang w:eastAsia="ar-SA"/>
        </w:rPr>
        <w:t xml:space="preserve">  </w:t>
      </w:r>
      <w:r w:rsidR="00894B8D" w:rsidRPr="00894B8D">
        <w:rPr>
          <w:sz w:val="22"/>
          <w:szCs w:val="22"/>
          <w:lang w:eastAsia="ar-SA"/>
        </w:rPr>
        <w:t>______________</w:t>
      </w:r>
      <w:r w:rsidRPr="00894B8D">
        <w:rPr>
          <w:sz w:val="22"/>
          <w:szCs w:val="22"/>
          <w:lang w:eastAsia="ar-SA"/>
        </w:rPr>
        <w:t xml:space="preserve">. </w:t>
      </w:r>
    </w:p>
    <w:p w:rsidR="00047FDF" w:rsidRPr="00D83592" w:rsidRDefault="00047FDF" w:rsidP="00B76771">
      <w:pPr>
        <w:suppressAutoHyphens/>
        <w:spacing w:after="40"/>
        <w:jc w:val="both"/>
        <w:rPr>
          <w:b/>
          <w:sz w:val="22"/>
          <w:szCs w:val="22"/>
          <w:lang w:eastAsia="ar-SA"/>
        </w:rPr>
      </w:pPr>
      <w:r w:rsidRPr="00894B8D">
        <w:rPr>
          <w:sz w:val="22"/>
          <w:szCs w:val="22"/>
          <w:lang w:eastAsia="ar-SA"/>
        </w:rPr>
        <w:t xml:space="preserve">Контактное лицо со стороны Поставщика </w:t>
      </w:r>
      <w:r w:rsidR="002028B9">
        <w:rPr>
          <w:sz w:val="22"/>
          <w:szCs w:val="22"/>
          <w:lang w:eastAsia="ar-SA"/>
        </w:rPr>
        <w:t>-</w:t>
      </w:r>
      <w:r w:rsidRPr="00894B8D">
        <w:rPr>
          <w:sz w:val="22"/>
          <w:szCs w:val="22"/>
          <w:lang w:eastAsia="ar-SA"/>
        </w:rPr>
        <w:t>____________________,</w:t>
      </w:r>
      <w:r w:rsidRPr="00D83592">
        <w:rPr>
          <w:sz w:val="22"/>
          <w:szCs w:val="22"/>
          <w:lang w:eastAsia="ar-SA"/>
        </w:rPr>
        <w:t xml:space="preserve"> тел. ________________.</w:t>
      </w:r>
    </w:p>
    <w:p w:rsidR="00047FDF"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9</w:t>
      </w:r>
      <w:r w:rsidRPr="00D83592">
        <w:rPr>
          <w:sz w:val="22"/>
          <w:szCs w:val="22"/>
          <w:lang w:eastAsia="ar-SA"/>
        </w:rPr>
        <w:t>.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w:t>
      </w:r>
      <w:r w:rsidR="00342EAD">
        <w:rPr>
          <w:sz w:val="22"/>
          <w:szCs w:val="22"/>
          <w:lang w:eastAsia="ar-SA"/>
        </w:rPr>
        <w:t>10</w:t>
      </w:r>
      <w:r w:rsidRPr="00D83592">
        <w:rPr>
          <w:sz w:val="22"/>
          <w:szCs w:val="22"/>
          <w:lang w:eastAsia="ar-SA"/>
        </w:rPr>
        <w:t>.</w:t>
      </w:r>
      <w:r w:rsidR="00342EAD">
        <w:rPr>
          <w:sz w:val="22"/>
          <w:szCs w:val="22"/>
          <w:lang w:eastAsia="ar-SA"/>
        </w:rPr>
        <w:t xml:space="preserve"> </w:t>
      </w:r>
      <w:r>
        <w:rPr>
          <w:sz w:val="22"/>
          <w:szCs w:val="22"/>
          <w:lang w:eastAsia="ar-SA"/>
        </w:rPr>
        <w:t>настоящего Договора.</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10</w:t>
      </w:r>
      <w:r w:rsidRPr="00D83592">
        <w:rPr>
          <w:sz w:val="22"/>
          <w:szCs w:val="22"/>
          <w:lang w:eastAsia="ar-SA"/>
        </w:rPr>
        <w:t>. При передаче Товара Поставщик обязуется передать Покупателю всю товаросопроводительную документацию: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Товарную накладную;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Счет-фактуру</w:t>
      </w:r>
      <w:r w:rsidR="002E6DB8">
        <w:rPr>
          <w:sz w:val="22"/>
          <w:szCs w:val="22"/>
        </w:rPr>
        <w:t xml:space="preserve"> (при наличии НДС у поставщика)</w:t>
      </w:r>
      <w:r w:rsidRPr="0083345F">
        <w:rPr>
          <w:sz w:val="22"/>
          <w:szCs w:val="22"/>
        </w:rPr>
        <w:t>;</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Паспорт</w:t>
      </w:r>
      <w:r w:rsidR="002E6DB8">
        <w:rPr>
          <w:sz w:val="22"/>
          <w:szCs w:val="22"/>
        </w:rPr>
        <w:t xml:space="preserve"> </w:t>
      </w:r>
      <w:r w:rsidR="007B6064">
        <w:rPr>
          <w:sz w:val="22"/>
          <w:szCs w:val="22"/>
        </w:rPr>
        <w:t xml:space="preserve">товара </w:t>
      </w:r>
      <w:r w:rsidR="002E6DB8">
        <w:rPr>
          <w:sz w:val="22"/>
          <w:szCs w:val="22"/>
        </w:rPr>
        <w:t>на русском языке</w:t>
      </w:r>
      <w:r w:rsidRPr="0083269B">
        <w:rPr>
          <w:sz w:val="22"/>
          <w:szCs w:val="22"/>
        </w:rPr>
        <w:t>;</w:t>
      </w:r>
    </w:p>
    <w:p w:rsidR="0083269B" w:rsidRPr="0083269B" w:rsidRDefault="0083269B" w:rsidP="0083269B">
      <w:pPr>
        <w:pStyle w:val="aff"/>
        <w:numPr>
          <w:ilvl w:val="0"/>
          <w:numId w:val="17"/>
        </w:numPr>
        <w:tabs>
          <w:tab w:val="left" w:pos="203"/>
        </w:tabs>
        <w:spacing w:after="120"/>
        <w:jc w:val="both"/>
        <w:rPr>
          <w:sz w:val="22"/>
          <w:szCs w:val="22"/>
        </w:rPr>
      </w:pPr>
      <w:r>
        <w:rPr>
          <w:sz w:val="22"/>
          <w:szCs w:val="22"/>
        </w:rPr>
        <w:t>Руководство по эксплуатации</w:t>
      </w:r>
      <w:r w:rsidR="002E6DB8">
        <w:rPr>
          <w:sz w:val="22"/>
          <w:szCs w:val="22"/>
        </w:rPr>
        <w:t xml:space="preserve"> (</w:t>
      </w:r>
      <w:r w:rsidR="002E6DB8" w:rsidRPr="007B6064">
        <w:rPr>
          <w:i/>
          <w:sz w:val="22"/>
          <w:szCs w:val="22"/>
        </w:rPr>
        <w:t>в случае отсутс</w:t>
      </w:r>
      <w:r w:rsidR="007B6064" w:rsidRPr="007B6064">
        <w:rPr>
          <w:i/>
          <w:sz w:val="22"/>
          <w:szCs w:val="22"/>
        </w:rPr>
        <w:t>т</w:t>
      </w:r>
      <w:r w:rsidR="002E6DB8" w:rsidRPr="007B6064">
        <w:rPr>
          <w:i/>
          <w:sz w:val="22"/>
          <w:szCs w:val="22"/>
        </w:rPr>
        <w:t>вия условий по эксплуатации в паспорт</w:t>
      </w:r>
      <w:r w:rsidR="007B6064">
        <w:rPr>
          <w:i/>
          <w:sz w:val="22"/>
          <w:szCs w:val="22"/>
        </w:rPr>
        <w:t>е товара</w:t>
      </w:r>
      <w:r w:rsidR="002E6DB8" w:rsidRPr="007B6064">
        <w:rPr>
          <w:i/>
          <w:sz w:val="22"/>
          <w:szCs w:val="22"/>
        </w:rPr>
        <w:t>, на русском языке</w:t>
      </w:r>
      <w:r w:rsidR="002E6DB8">
        <w:rPr>
          <w:sz w:val="22"/>
          <w:szCs w:val="22"/>
        </w:rPr>
        <w:t>)</w:t>
      </w:r>
      <w:r>
        <w:rPr>
          <w:sz w:val="22"/>
          <w:szCs w:val="22"/>
        </w:rPr>
        <w:t>;</w:t>
      </w:r>
    </w:p>
    <w:p w:rsidR="0083345F" w:rsidRPr="0083345F" w:rsidRDefault="0083345F" w:rsidP="0083269B">
      <w:pPr>
        <w:pStyle w:val="aff"/>
        <w:numPr>
          <w:ilvl w:val="0"/>
          <w:numId w:val="17"/>
        </w:numPr>
        <w:tabs>
          <w:tab w:val="left" w:pos="203"/>
        </w:tabs>
        <w:spacing w:after="120"/>
        <w:ind w:left="0" w:firstLine="0"/>
        <w:jc w:val="both"/>
        <w:rPr>
          <w:i/>
          <w:sz w:val="22"/>
          <w:szCs w:val="22"/>
        </w:rPr>
      </w:pPr>
      <w:r w:rsidRPr="0083345F">
        <w:rPr>
          <w:sz w:val="22"/>
          <w:szCs w:val="22"/>
        </w:rPr>
        <w:t xml:space="preserve">Документ, подтверждающий условия и срок предоставления гарантии </w:t>
      </w:r>
      <w:r w:rsidRPr="0083345F">
        <w:rPr>
          <w:i/>
          <w:sz w:val="22"/>
          <w:szCs w:val="22"/>
        </w:rPr>
        <w:t>(в случае, когда такая информация не содержится</w:t>
      </w:r>
      <w:r w:rsidR="0083269B">
        <w:rPr>
          <w:i/>
          <w:sz w:val="22"/>
          <w:szCs w:val="22"/>
        </w:rPr>
        <w:t xml:space="preserve"> в паспорте</w:t>
      </w:r>
      <w:r w:rsidR="007B6064">
        <w:rPr>
          <w:i/>
          <w:sz w:val="22"/>
          <w:szCs w:val="22"/>
        </w:rPr>
        <w:t xml:space="preserve"> товара</w:t>
      </w:r>
      <w:r w:rsidRPr="0083345F">
        <w:rPr>
          <w:i/>
          <w:sz w:val="22"/>
          <w:szCs w:val="22"/>
        </w:rPr>
        <w:t>).</w:t>
      </w:r>
    </w:p>
    <w:p w:rsidR="00047FDF" w:rsidRPr="00D83592" w:rsidRDefault="00047FDF" w:rsidP="00B76771">
      <w:pPr>
        <w:tabs>
          <w:tab w:val="left" w:pos="420"/>
        </w:tabs>
        <w:suppressAutoHyphens/>
        <w:jc w:val="both"/>
        <w:rPr>
          <w:sz w:val="22"/>
          <w:szCs w:val="22"/>
          <w:lang w:eastAsia="ar-SA"/>
        </w:rPr>
      </w:pPr>
      <w:r w:rsidRPr="00D83592">
        <w:rPr>
          <w:sz w:val="22"/>
          <w:szCs w:val="22"/>
          <w:lang w:eastAsia="ar-SA"/>
        </w:rPr>
        <w:t xml:space="preserve">В случаях, </w:t>
      </w:r>
      <w:r w:rsidR="00155FE9">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sidR="00356AD0">
        <w:rPr>
          <w:sz w:val="22"/>
          <w:szCs w:val="22"/>
          <w:lang w:eastAsia="ar-SA"/>
        </w:rPr>
        <w:t>о</w:t>
      </w:r>
      <w:r w:rsidR="00155FE9">
        <w:rPr>
          <w:sz w:val="22"/>
          <w:szCs w:val="22"/>
          <w:lang w:eastAsia="ar-SA"/>
        </w:rPr>
        <w:t>купатель вправе отказаться от Т</w:t>
      </w:r>
      <w:r w:rsidRPr="00D83592">
        <w:rPr>
          <w:sz w:val="22"/>
          <w:szCs w:val="22"/>
          <w:lang w:eastAsia="ar-SA"/>
        </w:rPr>
        <w:t>овара и потребовать возмещения убытков.</w:t>
      </w:r>
    </w:p>
    <w:p w:rsidR="00047FDF" w:rsidRDefault="00047FDF" w:rsidP="00393116">
      <w:pPr>
        <w:pStyle w:val="aff"/>
        <w:numPr>
          <w:ilvl w:val="1"/>
          <w:numId w:val="11"/>
        </w:numPr>
        <w:tabs>
          <w:tab w:val="left" w:pos="420"/>
        </w:tabs>
        <w:suppressAutoHyphens/>
        <w:ind w:left="0" w:firstLine="0"/>
        <w:jc w:val="both"/>
        <w:rPr>
          <w:sz w:val="22"/>
          <w:szCs w:val="22"/>
        </w:rPr>
      </w:pPr>
      <w:r w:rsidRPr="00755195">
        <w:rPr>
          <w:sz w:val="22"/>
          <w:szCs w:val="22"/>
        </w:rPr>
        <w:t>При получении поставленного</w:t>
      </w:r>
      <w:r w:rsidR="00155FE9">
        <w:rPr>
          <w:sz w:val="22"/>
          <w:szCs w:val="22"/>
        </w:rPr>
        <w:t xml:space="preserve"> Т</w:t>
      </w:r>
      <w:r w:rsidRPr="00755195">
        <w:rPr>
          <w:sz w:val="22"/>
          <w:szCs w:val="22"/>
        </w:rPr>
        <w:t>овара от перевозчика (транспортной организации) уполномоченный представитель Покупателя</w:t>
      </w:r>
      <w:r w:rsidR="00155FE9">
        <w:rPr>
          <w:sz w:val="22"/>
          <w:szCs w:val="22"/>
        </w:rPr>
        <w:t xml:space="preserve"> обязан проверить соответствие Т</w:t>
      </w:r>
      <w:r w:rsidRPr="00755195">
        <w:rPr>
          <w:sz w:val="22"/>
          <w:szCs w:val="22"/>
        </w:rPr>
        <w:t xml:space="preserve">овара сведениям, указанным в транспортно-сопроводительных документах, а также принять этот </w:t>
      </w:r>
      <w:r w:rsidR="00155FE9">
        <w:rPr>
          <w:sz w:val="22"/>
          <w:szCs w:val="22"/>
        </w:rPr>
        <w:t>Т</w:t>
      </w:r>
      <w:r w:rsidRPr="00755195">
        <w:rPr>
          <w:sz w:val="22"/>
          <w:szCs w:val="22"/>
        </w:rPr>
        <w:t>овар от перевозчика с соблюдением порядка и правил, предусмотренных нормативными актами, регулирующими деятельность перевозчика.</w:t>
      </w:r>
    </w:p>
    <w:p w:rsidR="007A5E85" w:rsidRPr="007A5E85" w:rsidRDefault="007A5E85" w:rsidP="007A5E85">
      <w:pPr>
        <w:pStyle w:val="aff"/>
        <w:numPr>
          <w:ilvl w:val="1"/>
          <w:numId w:val="11"/>
        </w:numPr>
        <w:tabs>
          <w:tab w:val="left" w:pos="420"/>
        </w:tabs>
        <w:suppressAutoHyphens/>
        <w:ind w:left="0" w:firstLine="0"/>
        <w:jc w:val="both"/>
        <w:rPr>
          <w:sz w:val="22"/>
          <w:szCs w:val="22"/>
        </w:rPr>
      </w:pPr>
      <w:proofErr w:type="gramStart"/>
      <w:r w:rsidRPr="007A5E85">
        <w:rPr>
          <w:sz w:val="22"/>
          <w:szCs w:val="22"/>
        </w:rPr>
        <w:t>При исполнении Договора по согласованию Поставщика с Покупателем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Спецификации</w:t>
      </w:r>
      <w:r>
        <w:rPr>
          <w:sz w:val="22"/>
          <w:szCs w:val="22"/>
        </w:rPr>
        <w:t>, при условии совместимости с используемыми Заказчиком системами регистрации пассажиров</w:t>
      </w:r>
      <w:r w:rsidRPr="007A5E85">
        <w:rPr>
          <w:sz w:val="22"/>
          <w:szCs w:val="22"/>
        </w:rPr>
        <w:t>.</w:t>
      </w:r>
      <w:proofErr w:type="gramEnd"/>
    </w:p>
    <w:p w:rsidR="007A5E85" w:rsidRDefault="007A5E85" w:rsidP="004076C7">
      <w:pPr>
        <w:pStyle w:val="aff"/>
        <w:tabs>
          <w:tab w:val="left" w:pos="420"/>
        </w:tabs>
        <w:suppressAutoHyphens/>
        <w:spacing w:before="120" w:after="120"/>
        <w:ind w:left="0"/>
        <w:jc w:val="center"/>
        <w:rPr>
          <w:b/>
          <w:sz w:val="22"/>
          <w:szCs w:val="22"/>
          <w:lang w:eastAsia="ar-SA"/>
        </w:rPr>
      </w:pPr>
    </w:p>
    <w:p w:rsidR="00047FDF" w:rsidRPr="00497F51" w:rsidRDefault="00047FDF" w:rsidP="004076C7">
      <w:pPr>
        <w:pStyle w:val="aff"/>
        <w:tabs>
          <w:tab w:val="left" w:pos="420"/>
        </w:tabs>
        <w:suppressAutoHyphens/>
        <w:spacing w:before="120" w:after="120"/>
        <w:ind w:left="0"/>
        <w:jc w:val="center"/>
        <w:rPr>
          <w:b/>
          <w:sz w:val="22"/>
          <w:szCs w:val="22"/>
          <w:lang w:eastAsia="ar-SA"/>
        </w:rPr>
      </w:pPr>
      <w:r w:rsidRPr="00497F51">
        <w:rPr>
          <w:b/>
          <w:sz w:val="22"/>
          <w:szCs w:val="22"/>
          <w:lang w:eastAsia="ar-SA"/>
        </w:rPr>
        <w:t>3. ЦЕНА И ПОРЯДОК РАСЧЕТОВ.</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sidR="0051189E">
        <w:rPr>
          <w:rStyle w:val="FontStyle12"/>
          <w:rFonts w:ascii="Times New Roman" w:hAnsi="Times New Roman" w:cs="Times New Roman"/>
          <w:sz w:val="22"/>
          <w:szCs w:val="22"/>
        </w:rPr>
        <w:t>Общая цена д</w:t>
      </w:r>
      <w:r>
        <w:rPr>
          <w:rStyle w:val="FontStyle12"/>
          <w:rFonts w:ascii="Times New Roman" w:hAnsi="Times New Roman" w:cs="Times New Roman"/>
          <w:sz w:val="22"/>
          <w:szCs w:val="22"/>
        </w:rPr>
        <w:t>оговора составляет</w:t>
      </w:r>
      <w:proofErr w:type="gramStart"/>
      <w:r>
        <w:rPr>
          <w:rStyle w:val="FontStyle12"/>
          <w:rFonts w:ascii="Times New Roman" w:hAnsi="Times New Roman" w:cs="Times New Roman"/>
          <w:sz w:val="22"/>
          <w:szCs w:val="22"/>
        </w:rPr>
        <w:t xml:space="preserve"> __________ (____</w:t>
      </w:r>
      <w:r w:rsidR="00DB1737">
        <w:rPr>
          <w:rStyle w:val="FontStyle12"/>
          <w:rFonts w:ascii="Times New Roman" w:hAnsi="Times New Roman" w:cs="Times New Roman"/>
          <w:sz w:val="22"/>
          <w:szCs w:val="22"/>
        </w:rPr>
        <w:t>_________</w:t>
      </w:r>
      <w:r w:rsidR="0083269B">
        <w:rPr>
          <w:rStyle w:val="FontStyle12"/>
          <w:rFonts w:ascii="Times New Roman" w:hAnsi="Times New Roman" w:cs="Times New Roman"/>
          <w:sz w:val="22"/>
          <w:szCs w:val="22"/>
        </w:rPr>
        <w:t xml:space="preserve">_____) </w:t>
      </w:r>
      <w:proofErr w:type="gramEnd"/>
      <w:r w:rsidR="0083269B">
        <w:rPr>
          <w:rStyle w:val="FontStyle12"/>
          <w:rFonts w:ascii="Times New Roman" w:hAnsi="Times New Roman" w:cs="Times New Roman"/>
          <w:sz w:val="22"/>
          <w:szCs w:val="22"/>
        </w:rPr>
        <w:t>руб., в том числе НДС__ руб.</w:t>
      </w:r>
    </w:p>
    <w:p w:rsidR="0051189E" w:rsidRDefault="00047FDF" w:rsidP="00B76771">
      <w:pPr>
        <w:widowControl w:val="0"/>
        <w:suppressAutoHyphens/>
        <w:spacing w:after="40"/>
        <w:ind w:hanging="13"/>
        <w:jc w:val="both"/>
        <w:rPr>
          <w:color w:val="000000"/>
          <w:kern w:val="22"/>
          <w:sz w:val="22"/>
          <w:szCs w:val="22"/>
        </w:rPr>
      </w:pPr>
      <w:r w:rsidRPr="002F61B2">
        <w:rPr>
          <w:color w:val="000000"/>
          <w:kern w:val="22"/>
          <w:sz w:val="22"/>
          <w:szCs w:val="22"/>
        </w:rPr>
        <w:t xml:space="preserve">3.2. В общую </w:t>
      </w:r>
      <w:r w:rsidR="0051189E" w:rsidRPr="002F61B2">
        <w:rPr>
          <w:color w:val="000000"/>
          <w:kern w:val="22"/>
          <w:sz w:val="22"/>
          <w:szCs w:val="22"/>
        </w:rPr>
        <w:t>цену д</w:t>
      </w:r>
      <w:r w:rsidR="002F61B2" w:rsidRPr="002F61B2">
        <w:rPr>
          <w:color w:val="000000"/>
          <w:kern w:val="22"/>
          <w:sz w:val="22"/>
          <w:szCs w:val="22"/>
        </w:rPr>
        <w:t>оговора включены:</w:t>
      </w:r>
      <w:r w:rsidRPr="002F61B2">
        <w:rPr>
          <w:color w:val="000000"/>
          <w:kern w:val="22"/>
          <w:sz w:val="22"/>
          <w:szCs w:val="22"/>
        </w:rPr>
        <w:t xml:space="preserve"> </w:t>
      </w:r>
      <w:r w:rsidR="00625A79" w:rsidRPr="002F61B2">
        <w:rPr>
          <w:sz w:val="22"/>
          <w:szCs w:val="22"/>
        </w:rPr>
        <w:t>стоимость</w:t>
      </w:r>
      <w:r w:rsidR="00155FE9" w:rsidRPr="002F61B2">
        <w:rPr>
          <w:sz w:val="22"/>
          <w:szCs w:val="22"/>
        </w:rPr>
        <w:t xml:space="preserve"> Т</w:t>
      </w:r>
      <w:r w:rsidR="00625A79" w:rsidRPr="002F61B2">
        <w:rPr>
          <w:sz w:val="22"/>
          <w:szCs w:val="22"/>
        </w:rPr>
        <w:t>овара,</w:t>
      </w:r>
      <w:r w:rsidR="002F61B2" w:rsidRPr="002F61B2">
        <w:rPr>
          <w:sz w:val="22"/>
          <w:szCs w:val="22"/>
        </w:rPr>
        <w:t xml:space="preserve"> расходы на доставку Товара по адресу Покупателя, уплату таможенных пошлин, налогов, сборов и других обязательных платежей.</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51189E" w:rsidRPr="002F61B2" w:rsidRDefault="00047FDF" w:rsidP="00B76771">
      <w:pPr>
        <w:widowControl w:val="0"/>
        <w:suppressLineNumbers/>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sidR="0051189E">
        <w:rPr>
          <w:rStyle w:val="FontStyle12"/>
          <w:rFonts w:ascii="Times New Roman" w:hAnsi="Times New Roman" w:cs="Times New Roman"/>
          <w:sz w:val="22"/>
          <w:szCs w:val="22"/>
        </w:rPr>
        <w:t xml:space="preserve">за товар, </w:t>
      </w:r>
      <w:r w:rsidR="0051189E" w:rsidRPr="002F61B2">
        <w:rPr>
          <w:rStyle w:val="FontStyle12"/>
          <w:rFonts w:ascii="Times New Roman" w:hAnsi="Times New Roman" w:cs="Times New Roman"/>
          <w:sz w:val="22"/>
          <w:szCs w:val="22"/>
        </w:rPr>
        <w:t>являющийся предметом договора:</w:t>
      </w:r>
    </w:p>
    <w:p w:rsidR="00625A79" w:rsidRPr="005D6313" w:rsidRDefault="00625A79" w:rsidP="00B76771">
      <w:pPr>
        <w:widowControl w:val="0"/>
        <w:suppressLineNumbers/>
        <w:suppressAutoHyphens/>
        <w:spacing w:after="40"/>
        <w:jc w:val="both"/>
        <w:rPr>
          <w:sz w:val="22"/>
          <w:szCs w:val="22"/>
        </w:rPr>
      </w:pPr>
      <w:r w:rsidRPr="002F61B2">
        <w:rPr>
          <w:sz w:val="22"/>
          <w:szCs w:val="22"/>
        </w:rPr>
        <w:t>- авансовый платеж в размере ____% от общей цены договора</w:t>
      </w:r>
      <w:r w:rsidR="00063ED5" w:rsidRPr="002F61B2">
        <w:rPr>
          <w:sz w:val="22"/>
          <w:szCs w:val="22"/>
        </w:rPr>
        <w:t xml:space="preserve"> (п. 3.1.)</w:t>
      </w:r>
      <w:r w:rsidRPr="002F61B2">
        <w:rPr>
          <w:sz w:val="22"/>
          <w:szCs w:val="22"/>
        </w:rPr>
        <w:t>, перечисляется на расчетный счет П</w:t>
      </w:r>
      <w:r w:rsidR="00155FE9" w:rsidRPr="002F61B2">
        <w:rPr>
          <w:sz w:val="22"/>
          <w:szCs w:val="22"/>
        </w:rPr>
        <w:t xml:space="preserve">оставщика </w:t>
      </w:r>
      <w:r w:rsidRPr="002F61B2">
        <w:rPr>
          <w:sz w:val="22"/>
          <w:szCs w:val="22"/>
        </w:rPr>
        <w:t>в течение 14 банковских дней с момента выставления П</w:t>
      </w:r>
      <w:r w:rsidR="00155FE9" w:rsidRPr="002F61B2">
        <w:rPr>
          <w:sz w:val="22"/>
          <w:szCs w:val="22"/>
        </w:rPr>
        <w:t>оставщиком</w:t>
      </w:r>
      <w:r w:rsidRPr="002F61B2">
        <w:rPr>
          <w:sz w:val="22"/>
          <w:szCs w:val="22"/>
        </w:rPr>
        <w:t xml:space="preserve"> счета на предоплату;</w:t>
      </w:r>
    </w:p>
    <w:p w:rsidR="00625A79" w:rsidRDefault="00625A79" w:rsidP="00B76771">
      <w:pPr>
        <w:widowControl w:val="0"/>
        <w:suppressLineNumbers/>
        <w:suppressAutoHyphens/>
        <w:spacing w:after="40"/>
        <w:jc w:val="both"/>
        <w:rPr>
          <w:rStyle w:val="FontStyle12"/>
          <w:rFonts w:ascii="Times New Roman" w:hAnsi="Times New Roman" w:cs="Times New Roman"/>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w:t>
      </w:r>
      <w:r w:rsidR="005A6D48">
        <w:rPr>
          <w:sz w:val="22"/>
          <w:szCs w:val="22"/>
        </w:rPr>
        <w:t>о подписанием товарной накладной</w:t>
      </w:r>
      <w:r w:rsidRPr="002F61B2">
        <w:rPr>
          <w:sz w:val="22"/>
          <w:szCs w:val="22"/>
        </w:rPr>
        <w:t>.</w:t>
      </w:r>
    </w:p>
    <w:p w:rsidR="00047FDF" w:rsidRPr="00D83592" w:rsidRDefault="00047FDF" w:rsidP="00B76771">
      <w:pPr>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sidR="00155FE9">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047FDF" w:rsidRPr="00EB1E7D" w:rsidRDefault="00047FDF" w:rsidP="00047FDF">
      <w:pPr>
        <w:suppressAutoHyphens/>
        <w:spacing w:before="120" w:after="120"/>
        <w:jc w:val="center"/>
        <w:rPr>
          <w:b/>
          <w:sz w:val="22"/>
          <w:szCs w:val="22"/>
          <w:lang w:eastAsia="ar-SA"/>
        </w:rPr>
      </w:pPr>
      <w:r w:rsidRPr="00D83592">
        <w:rPr>
          <w:b/>
          <w:sz w:val="22"/>
          <w:szCs w:val="22"/>
          <w:lang w:eastAsia="ar-SA"/>
        </w:rPr>
        <w:t>4. КАЧЕСТВО ТОВАРА.</w:t>
      </w:r>
    </w:p>
    <w:p w:rsidR="00047FDF" w:rsidRPr="00D83592" w:rsidRDefault="00047FDF" w:rsidP="00B76771">
      <w:pPr>
        <w:widowControl w:val="0"/>
        <w:suppressAutoHyphens/>
        <w:spacing w:after="40"/>
        <w:ind w:hanging="13"/>
        <w:jc w:val="both"/>
        <w:rPr>
          <w:sz w:val="22"/>
          <w:szCs w:val="22"/>
        </w:rPr>
      </w:pPr>
      <w:r w:rsidRPr="00D83592">
        <w:rPr>
          <w:sz w:val="22"/>
          <w:szCs w:val="22"/>
          <w:lang w:eastAsia="ar-SA"/>
        </w:rPr>
        <w:t xml:space="preserve">4.1. </w:t>
      </w:r>
      <w:r w:rsidRPr="00D83592">
        <w:rPr>
          <w:sz w:val="22"/>
          <w:szCs w:val="22"/>
        </w:rPr>
        <w:t>Поставщик гарантирует</w:t>
      </w:r>
      <w:r w:rsidR="00CF2759">
        <w:rPr>
          <w:sz w:val="22"/>
          <w:szCs w:val="22"/>
        </w:rPr>
        <w:t xml:space="preserve">, </w:t>
      </w:r>
      <w:r w:rsidRPr="00D83592">
        <w:rPr>
          <w:sz w:val="22"/>
          <w:szCs w:val="22"/>
        </w:rPr>
        <w:t>качеств</w:t>
      </w:r>
      <w:r w:rsidR="004575F6">
        <w:rPr>
          <w:sz w:val="22"/>
          <w:szCs w:val="22"/>
        </w:rPr>
        <w:t>енную</w:t>
      </w:r>
      <w:r w:rsidR="00645C58">
        <w:rPr>
          <w:sz w:val="22"/>
          <w:szCs w:val="22"/>
        </w:rPr>
        <w:t>,</w:t>
      </w:r>
      <w:r w:rsidRPr="00D83592">
        <w:rPr>
          <w:sz w:val="22"/>
          <w:szCs w:val="22"/>
        </w:rPr>
        <w:t xml:space="preserve"> </w:t>
      </w:r>
      <w:r w:rsidR="00645C58">
        <w:rPr>
          <w:sz w:val="22"/>
          <w:szCs w:val="22"/>
        </w:rPr>
        <w:t xml:space="preserve">безопасную </w:t>
      </w:r>
      <w:r w:rsidRPr="00D83592">
        <w:rPr>
          <w:sz w:val="22"/>
          <w:szCs w:val="22"/>
        </w:rPr>
        <w:t xml:space="preserve">и </w:t>
      </w:r>
      <w:r w:rsidR="004575F6">
        <w:rPr>
          <w:sz w:val="22"/>
          <w:szCs w:val="22"/>
        </w:rPr>
        <w:t>безотказную работу</w:t>
      </w:r>
      <w:r w:rsidRPr="00D83592">
        <w:rPr>
          <w:sz w:val="22"/>
          <w:szCs w:val="22"/>
        </w:rPr>
        <w:t xml:space="preserve"> поставляемого Товара</w:t>
      </w:r>
      <w:r w:rsidR="004575F6">
        <w:rPr>
          <w:sz w:val="22"/>
          <w:szCs w:val="22"/>
        </w:rPr>
        <w:t xml:space="preserve">, при условии соблюдения Покупателем </w:t>
      </w:r>
      <w:r w:rsidR="00155FE9">
        <w:rPr>
          <w:sz w:val="22"/>
          <w:szCs w:val="22"/>
        </w:rPr>
        <w:t>руководства</w:t>
      </w:r>
      <w:r w:rsidR="0031197C">
        <w:rPr>
          <w:sz w:val="22"/>
          <w:szCs w:val="22"/>
        </w:rPr>
        <w:t xml:space="preserve"> </w:t>
      </w:r>
      <w:r w:rsidR="004575F6">
        <w:rPr>
          <w:sz w:val="22"/>
          <w:szCs w:val="22"/>
        </w:rPr>
        <w:t>по эксплуатации Товара,</w:t>
      </w:r>
      <w:r w:rsidRPr="00D83592">
        <w:rPr>
          <w:sz w:val="22"/>
          <w:szCs w:val="22"/>
        </w:rPr>
        <w:t xml:space="preserve"> в течение </w:t>
      </w:r>
      <w:r w:rsidR="00155FE9">
        <w:rPr>
          <w:sz w:val="22"/>
          <w:szCs w:val="22"/>
        </w:rPr>
        <w:t>_</w:t>
      </w:r>
      <w:r w:rsidR="005A6D48">
        <w:rPr>
          <w:sz w:val="22"/>
          <w:szCs w:val="22"/>
        </w:rPr>
        <w:t>_</w:t>
      </w:r>
      <w:r w:rsidR="00155FE9">
        <w:rPr>
          <w:sz w:val="22"/>
          <w:szCs w:val="22"/>
        </w:rPr>
        <w:t xml:space="preserve">__ </w:t>
      </w:r>
      <w:r w:rsidR="002E6DB8">
        <w:rPr>
          <w:sz w:val="22"/>
          <w:szCs w:val="22"/>
        </w:rPr>
        <w:t>месяцев</w:t>
      </w:r>
      <w:r w:rsidR="00155FE9">
        <w:rPr>
          <w:sz w:val="22"/>
          <w:szCs w:val="22"/>
        </w:rPr>
        <w:t xml:space="preserve"> </w:t>
      </w:r>
      <w:r w:rsidR="002D3768" w:rsidRPr="002D3768">
        <w:rPr>
          <w:sz w:val="22"/>
          <w:szCs w:val="22"/>
        </w:rPr>
        <w:t xml:space="preserve">со дня </w:t>
      </w:r>
      <w:r w:rsidR="00155FE9">
        <w:rPr>
          <w:sz w:val="22"/>
          <w:szCs w:val="22"/>
        </w:rPr>
        <w:t>подписания сторонами товарной накладной</w:t>
      </w:r>
      <w:r w:rsidR="002D3768" w:rsidRPr="002F61B2">
        <w:rPr>
          <w:sz w:val="22"/>
          <w:szCs w:val="22"/>
        </w:rPr>
        <w:t>.</w:t>
      </w:r>
      <w:r w:rsidR="002D3768" w:rsidRPr="002D3768">
        <w:rPr>
          <w:sz w:val="22"/>
          <w:szCs w:val="22"/>
        </w:rPr>
        <w:t xml:space="preserve"> Все расходы </w:t>
      </w:r>
      <w:r w:rsidR="004575F6">
        <w:rPr>
          <w:sz w:val="22"/>
          <w:szCs w:val="22"/>
        </w:rPr>
        <w:t>в период</w:t>
      </w:r>
      <w:r w:rsidR="002D3768" w:rsidRPr="002D3768">
        <w:rPr>
          <w:sz w:val="22"/>
          <w:szCs w:val="22"/>
        </w:rPr>
        <w:t xml:space="preserve"> действия гарантии несет Поставщик.</w:t>
      </w:r>
    </w:p>
    <w:p w:rsidR="00047FDF" w:rsidRPr="00D83592" w:rsidRDefault="009311BE" w:rsidP="00B76771">
      <w:pPr>
        <w:snapToGrid w:val="0"/>
        <w:spacing w:after="40"/>
        <w:jc w:val="both"/>
        <w:rPr>
          <w:rFonts w:eastAsia="Courier New"/>
          <w:sz w:val="22"/>
          <w:szCs w:val="22"/>
        </w:rPr>
      </w:pPr>
      <w:r>
        <w:rPr>
          <w:sz w:val="22"/>
          <w:szCs w:val="22"/>
        </w:rPr>
        <w:t>4.2</w:t>
      </w:r>
      <w:r w:rsidR="00047FDF" w:rsidRPr="00D83592">
        <w:rPr>
          <w:sz w:val="22"/>
          <w:szCs w:val="22"/>
        </w:rPr>
        <w:t xml:space="preserve">. </w:t>
      </w:r>
      <w:r w:rsidR="00047FDF" w:rsidRPr="00D83592">
        <w:rPr>
          <w:rFonts w:eastAsia="Courier New"/>
          <w:sz w:val="22"/>
          <w:szCs w:val="22"/>
        </w:rPr>
        <w:t>Поставщик гарантирует:</w:t>
      </w:r>
    </w:p>
    <w:p w:rsidR="00047FDF" w:rsidRDefault="00DE74D0" w:rsidP="003127F5">
      <w:pPr>
        <w:pStyle w:val="aff"/>
        <w:widowControl w:val="0"/>
        <w:numPr>
          <w:ilvl w:val="0"/>
          <w:numId w:val="13"/>
        </w:numPr>
        <w:tabs>
          <w:tab w:val="left" w:pos="284"/>
        </w:tabs>
        <w:suppressAutoHyphens/>
        <w:spacing w:after="40"/>
        <w:ind w:left="0" w:firstLine="0"/>
        <w:jc w:val="both"/>
        <w:rPr>
          <w:sz w:val="22"/>
          <w:szCs w:val="22"/>
        </w:rPr>
      </w:pPr>
      <w:r w:rsidRPr="00E17E91">
        <w:rPr>
          <w:sz w:val="22"/>
          <w:szCs w:val="22"/>
        </w:rPr>
        <w:t>т</w:t>
      </w:r>
      <w:r w:rsidR="00047FDF" w:rsidRPr="00E17E91">
        <w:rPr>
          <w:sz w:val="22"/>
          <w:szCs w:val="22"/>
        </w:rPr>
        <w:t>овар, пос</w:t>
      </w:r>
      <w:r w:rsidR="00A04D6A" w:rsidRPr="00E17E91">
        <w:rPr>
          <w:sz w:val="22"/>
          <w:szCs w:val="22"/>
        </w:rPr>
        <w:t>тавленный согласно настоящему д</w:t>
      </w:r>
      <w:r w:rsidR="00047FDF" w:rsidRPr="00E17E91">
        <w:rPr>
          <w:sz w:val="22"/>
          <w:szCs w:val="22"/>
        </w:rPr>
        <w:t>оговору, является новым</w:t>
      </w:r>
      <w:r w:rsidR="00CF2759">
        <w:rPr>
          <w:sz w:val="22"/>
          <w:szCs w:val="22"/>
        </w:rPr>
        <w:t>,</w:t>
      </w:r>
      <w:r w:rsidR="00CF2759" w:rsidRPr="00CF2759">
        <w:rPr>
          <w:sz w:val="22"/>
          <w:szCs w:val="22"/>
        </w:rPr>
        <w:t xml:space="preserve"> </w:t>
      </w:r>
      <w:r w:rsidR="00CF2759">
        <w:rPr>
          <w:sz w:val="22"/>
          <w:szCs w:val="22"/>
        </w:rPr>
        <w:t>серийного производства</w:t>
      </w:r>
      <w:r w:rsidR="00047FDF" w:rsidRPr="00E17E91">
        <w:rPr>
          <w:sz w:val="22"/>
          <w:szCs w:val="22"/>
        </w:rPr>
        <w:t xml:space="preserve">, не имеет дефектов, являющихся результатом проектирования или применения некачественных материалов </w:t>
      </w:r>
      <w:r w:rsidR="00047FDF" w:rsidRPr="00E17E91">
        <w:rPr>
          <w:sz w:val="22"/>
          <w:szCs w:val="22"/>
        </w:rPr>
        <w:lastRenderedPageBreak/>
        <w:t>при изготовлении или других ошибок, которые могут проявиться при нормальном исполь</w:t>
      </w:r>
      <w:r w:rsidR="00A04D6A" w:rsidRPr="00E17E91">
        <w:rPr>
          <w:sz w:val="22"/>
          <w:szCs w:val="22"/>
        </w:rPr>
        <w:t>зовании поставленного т</w:t>
      </w:r>
      <w:r w:rsidR="00047FDF" w:rsidRPr="00E17E91">
        <w:rPr>
          <w:sz w:val="22"/>
          <w:szCs w:val="22"/>
        </w:rPr>
        <w:t>овара.</w:t>
      </w:r>
    </w:p>
    <w:p w:rsidR="00E17E91" w:rsidRPr="00E17E91" w:rsidRDefault="00FF79B9" w:rsidP="00E17E91">
      <w:pPr>
        <w:widowControl w:val="0"/>
        <w:suppressAutoHyphens/>
        <w:spacing w:after="40"/>
        <w:ind w:hanging="13"/>
        <w:jc w:val="both"/>
        <w:rPr>
          <w:sz w:val="22"/>
          <w:szCs w:val="22"/>
        </w:rPr>
      </w:pPr>
      <w:r w:rsidRPr="00E17E91">
        <w:rPr>
          <w:sz w:val="22"/>
          <w:szCs w:val="22"/>
        </w:rPr>
        <w:t>4.</w:t>
      </w:r>
      <w:r w:rsidR="00806BE9">
        <w:rPr>
          <w:sz w:val="22"/>
          <w:szCs w:val="22"/>
        </w:rPr>
        <w:t>3</w:t>
      </w:r>
      <w:r w:rsidRPr="00E17E91">
        <w:rPr>
          <w:sz w:val="22"/>
          <w:szCs w:val="22"/>
        </w:rPr>
        <w:t>.</w:t>
      </w:r>
      <w:r w:rsidR="007B6064">
        <w:rPr>
          <w:sz w:val="22"/>
          <w:szCs w:val="22"/>
        </w:rPr>
        <w:t xml:space="preserve"> </w:t>
      </w:r>
      <w:r w:rsidR="00E17E91" w:rsidRPr="00E17E91">
        <w:rPr>
          <w:sz w:val="22"/>
          <w:szCs w:val="22"/>
        </w:rPr>
        <w:t>Если в течение срока гарантии выявиться, что Товар имеет дефекты или не соответствует условиям Договора, Поставщик обязуется по требованию Покупателя устранить обнаруженные дефекты или заменить дефектный Товар.</w:t>
      </w:r>
    </w:p>
    <w:p w:rsidR="00E17E91" w:rsidRPr="00E17E91" w:rsidRDefault="00E17E91" w:rsidP="00E17E91">
      <w:pPr>
        <w:widowControl w:val="0"/>
        <w:suppressAutoHyphens/>
        <w:spacing w:after="40"/>
        <w:ind w:hanging="13"/>
        <w:jc w:val="both"/>
        <w:rPr>
          <w:sz w:val="22"/>
          <w:szCs w:val="22"/>
        </w:rPr>
      </w:pPr>
      <w:r w:rsidRPr="00E17E91">
        <w:rPr>
          <w:sz w:val="22"/>
          <w:szCs w:val="22"/>
        </w:rPr>
        <w:t>4.</w:t>
      </w:r>
      <w:r w:rsidR="00806BE9">
        <w:rPr>
          <w:sz w:val="22"/>
          <w:szCs w:val="22"/>
        </w:rPr>
        <w:t>4</w:t>
      </w:r>
      <w:r w:rsidRPr="00E17E91">
        <w:rPr>
          <w:sz w:val="22"/>
          <w:szCs w:val="22"/>
        </w:rPr>
        <w:t>. Дефектный Товар Поставщик вывозит от Покупателя самостоятельно за свой счет.</w:t>
      </w:r>
    </w:p>
    <w:p w:rsidR="00205922" w:rsidRPr="009E740D" w:rsidRDefault="00E17E91" w:rsidP="00205922">
      <w:pPr>
        <w:jc w:val="both"/>
        <w:rPr>
          <w:rFonts w:eastAsia="Courier New"/>
          <w:sz w:val="22"/>
          <w:szCs w:val="22"/>
        </w:rPr>
      </w:pPr>
      <w:r>
        <w:rPr>
          <w:sz w:val="22"/>
          <w:szCs w:val="22"/>
        </w:rPr>
        <w:t>4.</w:t>
      </w:r>
      <w:r w:rsidR="00806BE9" w:rsidRPr="00205922">
        <w:rPr>
          <w:sz w:val="22"/>
          <w:szCs w:val="22"/>
        </w:rPr>
        <w:t>5</w:t>
      </w:r>
      <w:r w:rsidRPr="00205922">
        <w:rPr>
          <w:sz w:val="22"/>
          <w:szCs w:val="22"/>
        </w:rPr>
        <w:t xml:space="preserve">. </w:t>
      </w:r>
      <w:r w:rsidR="00205922">
        <w:rPr>
          <w:rFonts w:eastAsia="Courier New"/>
          <w:sz w:val="22"/>
          <w:szCs w:val="22"/>
        </w:rPr>
        <w:t xml:space="preserve">Если Поставщик </w:t>
      </w:r>
      <w:r w:rsidR="00205922" w:rsidRPr="009E740D">
        <w:rPr>
          <w:rFonts w:eastAsia="Courier New"/>
          <w:sz w:val="22"/>
          <w:szCs w:val="22"/>
        </w:rPr>
        <w:t xml:space="preserve">по требованию Покупателя без промедления, но не позднее </w:t>
      </w:r>
      <w:r w:rsidR="00205922">
        <w:rPr>
          <w:rFonts w:eastAsia="Courier New"/>
          <w:sz w:val="22"/>
          <w:szCs w:val="22"/>
        </w:rPr>
        <w:t>10</w:t>
      </w:r>
      <w:r w:rsidR="00205922" w:rsidRPr="009E740D">
        <w:rPr>
          <w:rFonts w:eastAsia="Courier New"/>
          <w:sz w:val="22"/>
          <w:szCs w:val="22"/>
        </w:rPr>
        <w:t>-ти (</w:t>
      </w:r>
      <w:r w:rsidR="00205922">
        <w:rPr>
          <w:rFonts w:eastAsia="Courier New"/>
          <w:sz w:val="22"/>
          <w:szCs w:val="22"/>
        </w:rPr>
        <w:t>десяти</w:t>
      </w:r>
      <w:r w:rsidR="00205922" w:rsidRPr="009E740D">
        <w:rPr>
          <w:rFonts w:eastAsia="Courier New"/>
          <w:sz w:val="22"/>
          <w:szCs w:val="22"/>
        </w:rPr>
        <w:t xml:space="preserve">) календарных дней, </w:t>
      </w:r>
      <w:proofErr w:type="gramStart"/>
      <w:r w:rsidR="00205922" w:rsidRPr="009E740D">
        <w:rPr>
          <w:rFonts w:eastAsia="Courier New"/>
          <w:sz w:val="22"/>
          <w:szCs w:val="22"/>
        </w:rPr>
        <w:t>с даты уведомления</w:t>
      </w:r>
      <w:proofErr w:type="gramEnd"/>
      <w:r w:rsidR="00205922" w:rsidRPr="009E740D">
        <w:rPr>
          <w:rFonts w:eastAsia="Courier New"/>
          <w:sz w:val="22"/>
          <w:szCs w:val="22"/>
        </w:rPr>
        <w:t xml:space="preserve"> Поку</w:t>
      </w:r>
      <w:r w:rsidR="00205922">
        <w:rPr>
          <w:rFonts w:eastAsia="Courier New"/>
          <w:sz w:val="22"/>
          <w:szCs w:val="22"/>
        </w:rPr>
        <w:t xml:space="preserve">пателем </w:t>
      </w:r>
      <w:r w:rsidR="00205922" w:rsidRPr="009E740D">
        <w:rPr>
          <w:rFonts w:eastAsia="Courier New"/>
          <w:sz w:val="22"/>
          <w:szCs w:val="22"/>
        </w:rPr>
        <w:t>о недостатках Товара не устранит выявленных дефектов или не поставит новый Товар взамен дефектного, то Покупатель имеет право по своему в</w:t>
      </w:r>
      <w:r w:rsidR="002E6DB8">
        <w:rPr>
          <w:rFonts w:eastAsia="Courier New"/>
          <w:sz w:val="22"/>
          <w:szCs w:val="22"/>
        </w:rPr>
        <w:t xml:space="preserve">ыбору потребовать, а Поставщик </w:t>
      </w:r>
      <w:r w:rsidR="00205922" w:rsidRPr="009E740D">
        <w:rPr>
          <w:rFonts w:eastAsia="Courier New"/>
          <w:sz w:val="22"/>
          <w:szCs w:val="22"/>
        </w:rPr>
        <w:t>обязан выполнить требования:</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соразмерного уменьшения покупной цены;</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возмещения своих расх</w:t>
      </w:r>
      <w:r w:rsidR="00155FE9">
        <w:rPr>
          <w:sz w:val="22"/>
          <w:szCs w:val="22"/>
        </w:rPr>
        <w:t>одов на устранение недостатков т</w:t>
      </w:r>
      <w:r w:rsidRPr="00E17E91">
        <w:rPr>
          <w:sz w:val="22"/>
          <w:szCs w:val="22"/>
        </w:rPr>
        <w:t>овара.</w:t>
      </w:r>
    </w:p>
    <w:p w:rsidR="00E17E91" w:rsidRPr="00E17E91" w:rsidRDefault="00E17E91" w:rsidP="00E17E91">
      <w:pPr>
        <w:widowControl w:val="0"/>
        <w:suppressAutoHyphens/>
        <w:spacing w:after="40"/>
        <w:ind w:hanging="13"/>
        <w:jc w:val="both"/>
        <w:rPr>
          <w:sz w:val="22"/>
          <w:szCs w:val="22"/>
        </w:rPr>
      </w:pPr>
      <w:bookmarkStart w:id="11" w:name="sub_4752"/>
      <w:r>
        <w:rPr>
          <w:sz w:val="22"/>
          <w:szCs w:val="22"/>
        </w:rPr>
        <w:t>4.</w:t>
      </w:r>
      <w:r w:rsidR="00806BE9">
        <w:rPr>
          <w:sz w:val="22"/>
          <w:szCs w:val="22"/>
        </w:rPr>
        <w:t>6</w:t>
      </w:r>
      <w:r>
        <w:rPr>
          <w:sz w:val="22"/>
          <w:szCs w:val="22"/>
        </w:rPr>
        <w:t xml:space="preserve">. </w:t>
      </w:r>
      <w:r w:rsidRPr="00E17E91">
        <w:rPr>
          <w:sz w:val="22"/>
          <w:szCs w:val="22"/>
        </w:rPr>
        <w:t>В случае существенного н</w:t>
      </w:r>
      <w:r w:rsidR="00205922">
        <w:rPr>
          <w:sz w:val="22"/>
          <w:szCs w:val="22"/>
        </w:rPr>
        <w:t>арушения требований к качеству Т</w:t>
      </w:r>
      <w:r w:rsidRPr="00E17E91">
        <w:rPr>
          <w:sz w:val="22"/>
          <w:szCs w:val="22"/>
        </w:rPr>
        <w:t>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1"/>
    <w:p w:rsidR="00E17E91" w:rsidRPr="00E17E91" w:rsidRDefault="00E17E91" w:rsidP="00E17E91">
      <w:pPr>
        <w:widowControl w:val="0"/>
        <w:suppressAutoHyphens/>
        <w:spacing w:after="40"/>
        <w:ind w:hanging="13"/>
        <w:jc w:val="both"/>
        <w:rPr>
          <w:sz w:val="22"/>
          <w:szCs w:val="22"/>
        </w:rPr>
      </w:pPr>
      <w:r w:rsidRPr="00E17E91">
        <w:rPr>
          <w:sz w:val="22"/>
          <w:szCs w:val="22"/>
        </w:rPr>
        <w:t>-отказатьс</w:t>
      </w:r>
      <w:r w:rsidR="00155FE9">
        <w:rPr>
          <w:sz w:val="22"/>
          <w:szCs w:val="22"/>
        </w:rPr>
        <w:t>я от исполнения д</w:t>
      </w:r>
      <w:r w:rsidRPr="00E17E91">
        <w:rPr>
          <w:sz w:val="22"/>
          <w:szCs w:val="22"/>
        </w:rPr>
        <w:t>оговора поставки и потр</w:t>
      </w:r>
      <w:r w:rsidR="00205922">
        <w:rPr>
          <w:sz w:val="22"/>
          <w:szCs w:val="22"/>
        </w:rPr>
        <w:t>ебовать возврата уплаченной за Т</w:t>
      </w:r>
      <w:r w:rsidRPr="00E17E91">
        <w:rPr>
          <w:sz w:val="22"/>
          <w:szCs w:val="22"/>
        </w:rPr>
        <w:t>овар денежной суммы;</w:t>
      </w:r>
    </w:p>
    <w:p w:rsidR="00E17E91" w:rsidRPr="00E17E91" w:rsidRDefault="00E17E91" w:rsidP="00E17E91">
      <w:pPr>
        <w:widowControl w:val="0"/>
        <w:suppressAutoHyphens/>
        <w:spacing w:after="40"/>
        <w:ind w:hanging="13"/>
        <w:jc w:val="both"/>
        <w:rPr>
          <w:sz w:val="22"/>
          <w:szCs w:val="22"/>
        </w:rPr>
      </w:pPr>
      <w:r w:rsidRPr="00E17E91">
        <w:rPr>
          <w:sz w:val="22"/>
          <w:szCs w:val="22"/>
        </w:rPr>
        <w:t>-потребовать замены</w:t>
      </w:r>
      <w:r w:rsidR="00205922">
        <w:rPr>
          <w:sz w:val="22"/>
          <w:szCs w:val="22"/>
        </w:rPr>
        <w:t xml:space="preserve"> Товара ненадлежащего качества Т</w:t>
      </w:r>
      <w:r w:rsidR="00155FE9">
        <w:rPr>
          <w:sz w:val="22"/>
          <w:szCs w:val="22"/>
        </w:rPr>
        <w:t>оваром, соответствующим д</w:t>
      </w:r>
      <w:r w:rsidRPr="00E17E91">
        <w:rPr>
          <w:sz w:val="22"/>
          <w:szCs w:val="22"/>
        </w:rPr>
        <w:t>оговору.</w:t>
      </w:r>
    </w:p>
    <w:p w:rsidR="00E17E91" w:rsidRPr="00E17E91" w:rsidRDefault="00E17E91" w:rsidP="00E17E91">
      <w:pPr>
        <w:widowControl w:val="0"/>
        <w:suppressAutoHyphens/>
        <w:spacing w:after="40"/>
        <w:ind w:hanging="13"/>
        <w:jc w:val="both"/>
        <w:rPr>
          <w:sz w:val="22"/>
          <w:szCs w:val="22"/>
        </w:rPr>
      </w:pPr>
      <w:r>
        <w:rPr>
          <w:sz w:val="22"/>
          <w:szCs w:val="22"/>
        </w:rPr>
        <w:t>4.</w:t>
      </w:r>
      <w:r w:rsidR="00806BE9">
        <w:rPr>
          <w:sz w:val="22"/>
          <w:szCs w:val="22"/>
        </w:rPr>
        <w:t>7</w:t>
      </w:r>
      <w:r>
        <w:rPr>
          <w:sz w:val="22"/>
          <w:szCs w:val="22"/>
        </w:rPr>
        <w:t xml:space="preserve">. </w:t>
      </w:r>
      <w:r w:rsidRPr="00E17E91">
        <w:rPr>
          <w:sz w:val="22"/>
          <w:szCs w:val="22"/>
        </w:rPr>
        <w:t xml:space="preserve">Срок гарантии в отношении исправленного Товара или нового Товара, поставленного взамен дефектного, начинается </w:t>
      </w:r>
      <w:proofErr w:type="gramStart"/>
      <w:r w:rsidRPr="00E17E91">
        <w:rPr>
          <w:sz w:val="22"/>
          <w:szCs w:val="22"/>
        </w:rPr>
        <w:t>с даты</w:t>
      </w:r>
      <w:proofErr w:type="gramEnd"/>
      <w:r w:rsidRPr="00E17E91">
        <w:rPr>
          <w:sz w:val="22"/>
          <w:szCs w:val="22"/>
        </w:rPr>
        <w:t xml:space="preserve"> его поставки и имеет ту же продолжительность, что и первоначально поставленный Товар.</w:t>
      </w:r>
    </w:p>
    <w:p w:rsidR="00047FDF" w:rsidRPr="00E219E9" w:rsidRDefault="00DE74D0" w:rsidP="00E17E91">
      <w:pPr>
        <w:widowControl w:val="0"/>
        <w:suppressAutoHyphens/>
        <w:spacing w:after="40"/>
        <w:ind w:hanging="13"/>
        <w:jc w:val="both"/>
        <w:rPr>
          <w:rFonts w:eastAsia="Courier New"/>
          <w:b/>
          <w:sz w:val="22"/>
          <w:szCs w:val="22"/>
        </w:rPr>
      </w:pPr>
      <w:r w:rsidRPr="00E17E91">
        <w:rPr>
          <w:sz w:val="22"/>
          <w:szCs w:val="22"/>
        </w:rPr>
        <w:t>4.</w:t>
      </w:r>
      <w:r w:rsidR="00806BE9">
        <w:rPr>
          <w:sz w:val="22"/>
          <w:szCs w:val="22"/>
        </w:rPr>
        <w:t>8</w:t>
      </w:r>
      <w:r w:rsidRPr="00E17E91">
        <w:rPr>
          <w:sz w:val="22"/>
          <w:szCs w:val="22"/>
        </w:rPr>
        <w:t>.</w:t>
      </w:r>
      <w:r w:rsidR="0025589E" w:rsidRPr="00E17E91">
        <w:rPr>
          <w:sz w:val="22"/>
          <w:szCs w:val="22"/>
        </w:rPr>
        <w:t xml:space="preserve"> </w:t>
      </w:r>
      <w:r w:rsidR="00047FDF" w:rsidRPr="00E17E91">
        <w:rPr>
          <w:sz w:val="22"/>
          <w:szCs w:val="22"/>
        </w:rPr>
        <w:t>Покупатель вправе отказаться от прие</w:t>
      </w:r>
      <w:r w:rsidR="00205922">
        <w:rPr>
          <w:sz w:val="22"/>
          <w:szCs w:val="22"/>
        </w:rPr>
        <w:t>мки Т</w:t>
      </w:r>
      <w:r w:rsidR="00047FDF" w:rsidRPr="00E17E91">
        <w:rPr>
          <w:sz w:val="22"/>
          <w:szCs w:val="22"/>
        </w:rPr>
        <w:t>овара ненадл</w:t>
      </w:r>
      <w:r w:rsidR="00205922">
        <w:rPr>
          <w:sz w:val="22"/>
          <w:szCs w:val="22"/>
        </w:rPr>
        <w:t>ежащего качества, а если такой Т</w:t>
      </w:r>
      <w:r w:rsidR="00047FDF" w:rsidRPr="00E17E91">
        <w:rPr>
          <w:sz w:val="22"/>
          <w:szCs w:val="22"/>
        </w:rPr>
        <w:t>овар оплачен, потребовать возврат уплаченных</w:t>
      </w:r>
      <w:r w:rsidR="00047FDF" w:rsidRPr="00E219E9">
        <w:rPr>
          <w:rFonts w:eastAsia="Courier New"/>
          <w:sz w:val="22"/>
          <w:szCs w:val="22"/>
        </w:rPr>
        <w:t xml:space="preserve"> сумм.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sidR="005B6022">
        <w:rPr>
          <w:sz w:val="22"/>
          <w:szCs w:val="22"/>
        </w:rPr>
        <w:t>ельств по настоящему д</w:t>
      </w:r>
      <w:r>
        <w:rPr>
          <w:sz w:val="22"/>
          <w:szCs w:val="22"/>
        </w:rPr>
        <w:t>оговору, С</w:t>
      </w:r>
      <w:r w:rsidRPr="00D83592">
        <w:rPr>
          <w:sz w:val="22"/>
          <w:szCs w:val="22"/>
        </w:rPr>
        <w:t>тороны несут ответственность, предусмотренную действующим законодательством РФ</w:t>
      </w:r>
      <w:r w:rsidR="002B0FC3">
        <w:rPr>
          <w:sz w:val="22"/>
          <w:szCs w:val="22"/>
        </w:rPr>
        <w:t xml:space="preserve"> и настоящим договором</w:t>
      </w:r>
      <w:r w:rsidRPr="00D83592">
        <w:rPr>
          <w:sz w:val="22"/>
          <w:szCs w:val="22"/>
        </w:rPr>
        <w:t>.</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5.2. В случае нарушения Покупателем обязательств по оплате Товара (окончательный расчет), Покупатель обязан уплатить По</w:t>
      </w:r>
      <w:r w:rsidR="005B6022">
        <w:rPr>
          <w:sz w:val="22"/>
          <w:szCs w:val="22"/>
        </w:rPr>
        <w:t>ставщику неустойку в размере 0,1</w:t>
      </w:r>
      <w:r w:rsidRPr="00D83592">
        <w:rPr>
          <w:sz w:val="22"/>
          <w:szCs w:val="22"/>
        </w:rPr>
        <w:t xml:space="preserve"> % от суммы задолженности за каждый день просрочки оплаты.</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5.3. При нарушении По</w:t>
      </w:r>
      <w:r w:rsidR="002B0FC3">
        <w:rPr>
          <w:sz w:val="22"/>
          <w:szCs w:val="22"/>
        </w:rPr>
        <w:t>ставщиком сроков поставки т</w:t>
      </w:r>
      <w:r w:rsidRPr="00D83592">
        <w:rPr>
          <w:sz w:val="22"/>
          <w:szCs w:val="22"/>
        </w:rPr>
        <w:t>овара, Поставщик оплачивает Покупателю не</w:t>
      </w:r>
      <w:r w:rsidR="005B6022">
        <w:rPr>
          <w:sz w:val="22"/>
          <w:szCs w:val="22"/>
        </w:rPr>
        <w:t>устойку в размере 0,1</w:t>
      </w:r>
      <w:r w:rsidRPr="00D83592">
        <w:rPr>
          <w:sz w:val="22"/>
          <w:szCs w:val="22"/>
        </w:rPr>
        <w:t xml:space="preserve">% от </w:t>
      </w:r>
      <w:r w:rsidR="002B0FC3">
        <w:rPr>
          <w:sz w:val="22"/>
          <w:szCs w:val="22"/>
        </w:rPr>
        <w:t>общей цены договора (п.3.1</w:t>
      </w:r>
      <w:r w:rsidR="00A12C39">
        <w:rPr>
          <w:sz w:val="22"/>
          <w:szCs w:val="22"/>
        </w:rPr>
        <w:t>.</w:t>
      </w:r>
      <w:r w:rsidR="002B0FC3">
        <w:rPr>
          <w:sz w:val="22"/>
          <w:szCs w:val="22"/>
        </w:rPr>
        <w:t>)</w:t>
      </w:r>
      <w:r w:rsidRPr="00D83592">
        <w:rPr>
          <w:sz w:val="22"/>
          <w:szCs w:val="22"/>
        </w:rPr>
        <w:t xml:space="preserve"> за каждый день просрочки поставки.</w:t>
      </w:r>
    </w:p>
    <w:p w:rsidR="00047FDF" w:rsidRPr="00D83592" w:rsidRDefault="00047FDF" w:rsidP="00B76771">
      <w:pPr>
        <w:spacing w:after="40"/>
        <w:jc w:val="both"/>
        <w:rPr>
          <w:sz w:val="22"/>
          <w:szCs w:val="22"/>
        </w:rPr>
      </w:pPr>
      <w:r w:rsidRPr="00D83592">
        <w:rPr>
          <w:sz w:val="22"/>
          <w:szCs w:val="22"/>
        </w:rPr>
        <w:t xml:space="preserve">5.4. Оплата неустойки </w:t>
      </w:r>
      <w:r w:rsidR="002B0FC3">
        <w:rPr>
          <w:sz w:val="22"/>
          <w:szCs w:val="22"/>
        </w:rPr>
        <w:t>с</w:t>
      </w:r>
      <w:r w:rsidRPr="00D83592">
        <w:rPr>
          <w:sz w:val="22"/>
          <w:szCs w:val="22"/>
        </w:rPr>
        <w:t>тороно</w:t>
      </w:r>
      <w:r w:rsidR="002B0FC3">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047FDF" w:rsidRPr="00D83592" w:rsidRDefault="00047FDF" w:rsidP="00B76771">
      <w:pPr>
        <w:spacing w:after="4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неустойки</w:t>
      </w:r>
      <w:r w:rsidR="002B0FC3">
        <w:rPr>
          <w:color w:val="000000"/>
          <w:sz w:val="22"/>
          <w:szCs w:val="22"/>
        </w:rPr>
        <w:t xml:space="preserve"> </w:t>
      </w:r>
      <w:proofErr w:type="gramStart"/>
      <w:r w:rsidR="002B0FC3">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sidR="002B0FC3">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sidR="002B0FC3">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sidR="002B0FC3">
        <w:rPr>
          <w:color w:val="000000"/>
          <w:sz w:val="22"/>
          <w:szCs w:val="22"/>
        </w:rPr>
        <w:t>с</w:t>
      </w:r>
      <w:r w:rsidRPr="00E219E9">
        <w:rPr>
          <w:color w:val="000000"/>
          <w:sz w:val="22"/>
          <w:szCs w:val="22"/>
        </w:rPr>
        <w:t>тороной</w:t>
      </w:r>
      <w:r w:rsidRPr="00D83592">
        <w:rPr>
          <w:color w:val="000000"/>
          <w:sz w:val="22"/>
          <w:szCs w:val="22"/>
        </w:rPr>
        <w:t>.</w:t>
      </w:r>
    </w:p>
    <w:p w:rsidR="00047FDF" w:rsidRPr="00D83592" w:rsidRDefault="00047FDF" w:rsidP="00B76771">
      <w:pPr>
        <w:suppressAutoHyphens/>
        <w:spacing w:after="4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sidR="00A12C39">
        <w:rPr>
          <w:sz w:val="22"/>
          <w:szCs w:val="22"/>
          <w:lang w:eastAsia="ar-SA"/>
        </w:rPr>
        <w:t>Т</w:t>
      </w:r>
      <w:r w:rsidR="002B0FC3">
        <w:rPr>
          <w:sz w:val="22"/>
          <w:szCs w:val="22"/>
          <w:lang w:eastAsia="ar-SA"/>
        </w:rPr>
        <w:t>овара</w:t>
      </w:r>
      <w:r w:rsidRPr="00D83592">
        <w:rPr>
          <w:sz w:val="22"/>
          <w:szCs w:val="22"/>
          <w:lang w:eastAsia="ar-SA"/>
        </w:rPr>
        <w:t>, поставка котор</w:t>
      </w:r>
      <w:r w:rsidR="002B0FC3">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sidR="002B0FC3">
        <w:rPr>
          <w:sz w:val="22"/>
          <w:szCs w:val="22"/>
          <w:lang w:eastAsia="ar-SA"/>
        </w:rPr>
        <w:t>го товара</w:t>
      </w:r>
      <w:r w:rsidRPr="00D83592">
        <w:rPr>
          <w:sz w:val="22"/>
          <w:szCs w:val="22"/>
          <w:lang w:eastAsia="ar-SA"/>
        </w:rPr>
        <w:t>.</w:t>
      </w:r>
    </w:p>
    <w:p w:rsidR="00047FDF" w:rsidRPr="00D83592" w:rsidRDefault="008841A0" w:rsidP="00047FDF">
      <w:pPr>
        <w:tabs>
          <w:tab w:val="left" w:pos="1080"/>
        </w:tabs>
        <w:spacing w:before="120" w:after="120"/>
        <w:ind w:left="357"/>
        <w:jc w:val="center"/>
        <w:rPr>
          <w:b/>
          <w:color w:val="000000"/>
          <w:sz w:val="22"/>
          <w:szCs w:val="22"/>
        </w:rPr>
      </w:pPr>
      <w:r>
        <w:rPr>
          <w:b/>
          <w:color w:val="000000"/>
          <w:sz w:val="22"/>
          <w:szCs w:val="22"/>
        </w:rPr>
        <w:t>6. ФОРС</w:t>
      </w:r>
      <w:r w:rsidR="00047FDF" w:rsidRPr="00D83592">
        <w:rPr>
          <w:b/>
          <w:color w:val="000000"/>
          <w:sz w:val="22"/>
          <w:szCs w:val="22"/>
        </w:rPr>
        <w:t>-МАЖОРНЫЕ ОБСТОЯТЕЛЬСТВА.</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sidR="0047405F">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sidR="0047405F">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sidR="008841A0">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sidR="0047405F">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sidR="0047405F">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sidR="0047405F">
        <w:rPr>
          <w:rFonts w:ascii="Times New Roman" w:hAnsi="Times New Roman" w:cs="Times New Roman"/>
          <w:sz w:val="22"/>
          <w:szCs w:val="22"/>
        </w:rPr>
        <w:t>полнения настоящего 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sidR="0047405F">
        <w:rPr>
          <w:rFonts w:ascii="Times New Roman" w:hAnsi="Times New Roman" w:cs="Times New Roman"/>
          <w:sz w:val="22"/>
          <w:szCs w:val="22"/>
        </w:rPr>
        <w:t>силы. В этом случае ни одна из с</w:t>
      </w:r>
      <w:r w:rsidRPr="00D83592">
        <w:rPr>
          <w:rFonts w:ascii="Times New Roman" w:hAnsi="Times New Roman" w:cs="Times New Roman"/>
          <w:sz w:val="22"/>
          <w:szCs w:val="22"/>
        </w:rPr>
        <w:t xml:space="preserve">торон не будет </w:t>
      </w:r>
      <w:r w:rsidRPr="00D83592">
        <w:rPr>
          <w:rFonts w:ascii="Times New Roman" w:hAnsi="Times New Roman" w:cs="Times New Roman"/>
          <w:sz w:val="22"/>
          <w:szCs w:val="22"/>
        </w:rPr>
        <w:lastRenderedPageBreak/>
        <w:t xml:space="preserve">иметь право на возмещение другой </w:t>
      </w:r>
      <w:r w:rsidR="0047405F">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sidR="0047405F">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форс-мажорных обстоятельств должна известить об их наступл</w:t>
      </w:r>
      <w:r w:rsidR="0047405F">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sidR="0047405F">
        <w:rPr>
          <w:rFonts w:ascii="Times New Roman" w:hAnsi="Times New Roman" w:cs="Times New Roman"/>
          <w:sz w:val="22"/>
          <w:szCs w:val="22"/>
        </w:rPr>
        <w:t>с</w:t>
      </w:r>
      <w:r w:rsidRPr="008E3BA2">
        <w:rPr>
          <w:rFonts w:ascii="Times New Roman" w:hAnsi="Times New Roman" w:cs="Times New Roman"/>
          <w:sz w:val="22"/>
          <w:szCs w:val="22"/>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sidR="0047405F">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sidR="001920F4">
        <w:rPr>
          <w:rFonts w:ascii="Times New Roman" w:hAnsi="Times New Roman" w:cs="Times New Roman"/>
          <w:sz w:val="22"/>
          <w:szCs w:val="22"/>
        </w:rPr>
        <w:t xml:space="preserve"> </w:t>
      </w:r>
      <w:r w:rsidRPr="00D83592">
        <w:rPr>
          <w:rFonts w:ascii="Times New Roman" w:hAnsi="Times New Roman" w:cs="Times New Roman"/>
          <w:sz w:val="22"/>
          <w:szCs w:val="22"/>
        </w:rPr>
        <w:t>уведомление или не своевременное уведомление о наступлении обстоятельств  непреодолим</w:t>
      </w:r>
      <w:r w:rsidR="0047405F">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047FDF" w:rsidRDefault="00047FDF" w:rsidP="00047FDF">
      <w:pPr>
        <w:suppressAutoHyphens/>
        <w:spacing w:before="120"/>
        <w:jc w:val="center"/>
        <w:rPr>
          <w:b/>
          <w:sz w:val="22"/>
          <w:szCs w:val="22"/>
          <w:lang w:eastAsia="ar-SA"/>
        </w:rPr>
      </w:pPr>
      <w:r w:rsidRPr="00D83592">
        <w:rPr>
          <w:b/>
          <w:sz w:val="22"/>
          <w:szCs w:val="22"/>
          <w:lang w:eastAsia="ar-SA"/>
        </w:rPr>
        <w:t>7. РАЗРЕШЕНИЕ СПОРОВ.</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w:t>
      </w:r>
      <w:r w:rsidR="0047405F">
        <w:rPr>
          <w:sz w:val="22"/>
          <w:szCs w:val="22"/>
          <w:lang w:eastAsia="ar-SA"/>
        </w:rPr>
        <w:t xml:space="preserve"> д</w:t>
      </w:r>
      <w:r>
        <w:rPr>
          <w:sz w:val="22"/>
          <w:szCs w:val="22"/>
          <w:lang w:eastAsia="ar-SA"/>
        </w:rPr>
        <w:t>оговору</w:t>
      </w:r>
      <w:r w:rsidRPr="00D83592">
        <w:rPr>
          <w:sz w:val="22"/>
          <w:szCs w:val="22"/>
          <w:lang w:eastAsia="ar-SA"/>
        </w:rPr>
        <w:t>, разре</w:t>
      </w:r>
      <w:r w:rsidR="0047405F">
        <w:rPr>
          <w:sz w:val="22"/>
          <w:szCs w:val="22"/>
          <w:lang w:eastAsia="ar-SA"/>
        </w:rPr>
        <w:t>шаются путем переговоров между с</w:t>
      </w:r>
      <w:r w:rsidRPr="00D83592">
        <w:rPr>
          <w:sz w:val="22"/>
          <w:szCs w:val="22"/>
          <w:lang w:eastAsia="ar-SA"/>
        </w:rPr>
        <w:t>торонами.</w:t>
      </w:r>
    </w:p>
    <w:p w:rsidR="00047FDF" w:rsidRPr="00D83592" w:rsidRDefault="00047FDF" w:rsidP="00AE4C7E">
      <w:pPr>
        <w:tabs>
          <w:tab w:val="left" w:pos="420"/>
        </w:tabs>
        <w:suppressAutoHyphens/>
        <w:spacing w:after="40"/>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047FDF" w:rsidRPr="00D83592" w:rsidRDefault="00950082" w:rsidP="00AE4C7E">
      <w:pPr>
        <w:suppressAutoHyphens/>
        <w:spacing w:after="40"/>
        <w:jc w:val="both"/>
        <w:rPr>
          <w:sz w:val="22"/>
          <w:szCs w:val="22"/>
          <w:lang w:eastAsia="ar-SA"/>
        </w:rPr>
      </w:pPr>
      <w:r>
        <w:rPr>
          <w:sz w:val="22"/>
          <w:szCs w:val="22"/>
          <w:lang w:eastAsia="ar-SA"/>
        </w:rPr>
        <w:t>8.1. Настоящий д</w:t>
      </w:r>
      <w:r w:rsidR="00047FDF" w:rsidRPr="00D83592">
        <w:rPr>
          <w:sz w:val="22"/>
          <w:szCs w:val="22"/>
          <w:lang w:eastAsia="ar-SA"/>
        </w:rPr>
        <w:t>оговор вступает в</w:t>
      </w:r>
      <w:r>
        <w:rPr>
          <w:sz w:val="22"/>
          <w:szCs w:val="22"/>
          <w:lang w:eastAsia="ar-SA"/>
        </w:rPr>
        <w:t xml:space="preserve"> силу с момента его подписания с</w:t>
      </w:r>
      <w:r w:rsidR="00047FDF" w:rsidRPr="00D83592">
        <w:rPr>
          <w:sz w:val="22"/>
          <w:szCs w:val="22"/>
          <w:lang w:eastAsia="ar-SA"/>
        </w:rPr>
        <w:t>торонами и продолжает действовать до</w:t>
      </w:r>
      <w:r w:rsidR="00047FDF" w:rsidRPr="00D83592">
        <w:rPr>
          <w:b/>
          <w:bCs/>
          <w:i/>
          <w:iCs/>
          <w:sz w:val="22"/>
          <w:szCs w:val="22"/>
          <w:lang w:eastAsia="ar-SA"/>
        </w:rPr>
        <w:t xml:space="preserve"> </w:t>
      </w:r>
      <w:r w:rsidR="00A12C39">
        <w:rPr>
          <w:sz w:val="22"/>
          <w:szCs w:val="22"/>
          <w:lang w:eastAsia="ar-SA"/>
        </w:rPr>
        <w:t>полного исполнения С</w:t>
      </w:r>
      <w:r w:rsidR="00047FDF" w:rsidRPr="00D83592">
        <w:rPr>
          <w:sz w:val="22"/>
          <w:szCs w:val="22"/>
          <w:lang w:eastAsia="ar-SA"/>
        </w:rPr>
        <w:t>торонами св</w:t>
      </w:r>
      <w:r w:rsidR="00E723C6">
        <w:rPr>
          <w:sz w:val="22"/>
          <w:szCs w:val="22"/>
          <w:lang w:eastAsia="ar-SA"/>
        </w:rPr>
        <w:t>оих обязательств по настоящему д</w:t>
      </w:r>
      <w:r w:rsidR="00047FDF" w:rsidRPr="00D83592">
        <w:rPr>
          <w:sz w:val="22"/>
          <w:szCs w:val="22"/>
          <w:lang w:eastAsia="ar-SA"/>
        </w:rPr>
        <w:t>оговору.</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8.2. Настоящий </w:t>
      </w:r>
      <w:proofErr w:type="gramStart"/>
      <w:r w:rsidR="00950082">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047FDF" w:rsidRPr="00D83592" w:rsidRDefault="00A12C39" w:rsidP="00AE4C7E">
      <w:pPr>
        <w:suppressAutoHyphens/>
        <w:spacing w:after="40"/>
        <w:jc w:val="both"/>
        <w:rPr>
          <w:sz w:val="22"/>
          <w:szCs w:val="22"/>
          <w:lang w:eastAsia="ar-SA"/>
        </w:rPr>
      </w:pPr>
      <w:r>
        <w:rPr>
          <w:sz w:val="22"/>
          <w:szCs w:val="22"/>
          <w:lang w:eastAsia="ar-SA"/>
        </w:rPr>
        <w:t>8.3. Взаимоотношения С</w:t>
      </w:r>
      <w:r w:rsidR="00047FDF" w:rsidRPr="00D83592">
        <w:rPr>
          <w:sz w:val="22"/>
          <w:szCs w:val="22"/>
          <w:lang w:eastAsia="ar-SA"/>
        </w:rPr>
        <w:t xml:space="preserve">торон, не урегулированные настоящим </w:t>
      </w:r>
      <w:r w:rsidR="00950082">
        <w:rPr>
          <w:sz w:val="22"/>
          <w:szCs w:val="22"/>
          <w:lang w:eastAsia="ar-SA"/>
        </w:rPr>
        <w:t>д</w:t>
      </w:r>
      <w:r w:rsidR="00047FDF" w:rsidRPr="00D83592">
        <w:rPr>
          <w:sz w:val="22"/>
          <w:szCs w:val="22"/>
          <w:lang w:eastAsia="ar-SA"/>
        </w:rPr>
        <w:t>оговором, регламентируются действующим законодательством РФ.</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8.4. </w:t>
      </w:r>
      <w:r w:rsidR="00E723C6" w:rsidRPr="00E723C6">
        <w:rPr>
          <w:sz w:val="22"/>
          <w:szCs w:val="22"/>
          <w:lang w:eastAsia="ar-SA"/>
        </w:rPr>
        <w:t>Насто</w:t>
      </w:r>
      <w:r w:rsidR="00E723C6">
        <w:rPr>
          <w:sz w:val="22"/>
          <w:szCs w:val="22"/>
          <w:lang w:eastAsia="ar-SA"/>
        </w:rPr>
        <w:t>ящий д</w:t>
      </w:r>
      <w:r w:rsidR="00E723C6" w:rsidRPr="00E723C6">
        <w:rPr>
          <w:sz w:val="22"/>
          <w:szCs w:val="22"/>
          <w:lang w:eastAsia="ar-SA"/>
        </w:rPr>
        <w:t xml:space="preserve">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 </w:t>
      </w:r>
      <w:r w:rsidR="00E723C6">
        <w:rPr>
          <w:sz w:val="22"/>
          <w:szCs w:val="22"/>
          <w:lang w:eastAsia="ar-SA"/>
        </w:rPr>
        <w:t xml:space="preserve">Все </w:t>
      </w:r>
      <w:r w:rsidRPr="00D83592">
        <w:rPr>
          <w:sz w:val="22"/>
          <w:szCs w:val="22"/>
          <w:lang w:eastAsia="ar-SA"/>
        </w:rPr>
        <w:t>измен</w:t>
      </w:r>
      <w:r w:rsidR="00950082">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sidR="00950082">
        <w:rPr>
          <w:sz w:val="22"/>
          <w:szCs w:val="22"/>
          <w:lang w:eastAsia="ar-SA"/>
        </w:rPr>
        <w:t xml:space="preserve">оченными на то представителями сторон. </w:t>
      </w:r>
    </w:p>
    <w:p w:rsidR="00047FDF" w:rsidRDefault="00047FDF" w:rsidP="00AE4C7E">
      <w:pPr>
        <w:tabs>
          <w:tab w:val="left" w:pos="420"/>
        </w:tabs>
        <w:suppressAutoHyphens/>
        <w:spacing w:after="4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047FDF" w:rsidRPr="00D83592" w:rsidRDefault="00047FDF" w:rsidP="00AE4C7E">
      <w:pPr>
        <w:tabs>
          <w:tab w:val="left" w:pos="420"/>
        </w:tabs>
        <w:suppressAutoHyphens/>
        <w:spacing w:after="40"/>
        <w:jc w:val="both"/>
        <w:rPr>
          <w:sz w:val="22"/>
          <w:szCs w:val="22"/>
          <w:lang w:eastAsia="ar-SA"/>
        </w:rPr>
      </w:pPr>
      <w:r>
        <w:rPr>
          <w:sz w:val="22"/>
          <w:szCs w:val="22"/>
          <w:lang w:eastAsia="ar-SA"/>
        </w:rPr>
        <w:t>8.6.</w:t>
      </w:r>
      <w:r w:rsidR="00F96D0C">
        <w:rPr>
          <w:sz w:val="22"/>
          <w:szCs w:val="22"/>
          <w:lang w:eastAsia="ar-SA"/>
        </w:rPr>
        <w:t>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sidR="00F96D0C">
        <w:rPr>
          <w:sz w:val="22"/>
          <w:szCs w:val="22"/>
          <w:lang w:eastAsia="ar-SA"/>
        </w:rPr>
        <w:t>с</w:t>
      </w:r>
      <w:r w:rsidRPr="00D83592">
        <w:rPr>
          <w:sz w:val="22"/>
          <w:szCs w:val="22"/>
          <w:lang w:eastAsia="ar-SA"/>
        </w:rPr>
        <w:t>торон.</w:t>
      </w:r>
    </w:p>
    <w:p w:rsidR="00047FDF" w:rsidRPr="00D83592" w:rsidRDefault="00047FDF" w:rsidP="00047FDF">
      <w:pPr>
        <w:pStyle w:val="ae"/>
        <w:spacing w:after="120"/>
        <w:jc w:val="center"/>
        <w:outlineLvl w:val="0"/>
        <w:rPr>
          <w:rStyle w:val="ad"/>
          <w:rFonts w:ascii="Times New Roman" w:hAnsi="Times New Roman" w:cs="Times New Roman"/>
          <w:color w:val="000000"/>
          <w:sz w:val="22"/>
          <w:szCs w:val="22"/>
        </w:rPr>
      </w:pPr>
      <w:r w:rsidRPr="00D83592">
        <w:rPr>
          <w:rStyle w:val="ad"/>
          <w:rFonts w:ascii="Times New Roman" w:hAnsi="Times New Roman" w:cs="Times New Roman"/>
          <w:color w:val="000000"/>
          <w:sz w:val="22"/>
          <w:szCs w:val="22"/>
        </w:rPr>
        <w:t>9. ЮРИДИЧЕСКИЕ АДРЕСА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7"/>
        <w:gridCol w:w="4886"/>
      </w:tblGrid>
      <w:tr w:rsidR="00047FDF" w:rsidRPr="00D83592" w:rsidTr="00BF72E9">
        <w:trPr>
          <w:trHeight w:val="3809"/>
        </w:trPr>
        <w:tc>
          <w:tcPr>
            <w:tcW w:w="4967"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Поставщик:</w:t>
            </w:r>
          </w:p>
          <w:p w:rsidR="00047FDF" w:rsidRPr="00E37923" w:rsidRDefault="00047FDF" w:rsidP="005B17CC">
            <w:pPr>
              <w:rPr>
                <w:sz w:val="22"/>
                <w:szCs w:val="22"/>
              </w:rPr>
            </w:pPr>
            <w:r w:rsidRPr="00E37923">
              <w:rPr>
                <w:sz w:val="22"/>
                <w:szCs w:val="22"/>
              </w:rPr>
              <w:t>_______________________________</w:t>
            </w:r>
          </w:p>
          <w:p w:rsidR="00047FDF" w:rsidRPr="00E37923" w:rsidRDefault="00047FDF" w:rsidP="005B17CC">
            <w:pPr>
              <w:rPr>
                <w:sz w:val="22"/>
                <w:szCs w:val="22"/>
              </w:rPr>
            </w:pPr>
            <w:r w:rsidRPr="00E37923">
              <w:rPr>
                <w:sz w:val="22"/>
                <w:szCs w:val="22"/>
              </w:rPr>
              <w:t>Адрес______________________</w:t>
            </w:r>
          </w:p>
          <w:p w:rsidR="00047FDF" w:rsidRPr="00E37923" w:rsidRDefault="00047FDF" w:rsidP="005B17CC">
            <w:pPr>
              <w:rPr>
                <w:sz w:val="22"/>
                <w:szCs w:val="22"/>
              </w:rPr>
            </w:pPr>
            <w:r w:rsidRPr="00E37923">
              <w:rPr>
                <w:sz w:val="22"/>
                <w:szCs w:val="22"/>
              </w:rPr>
              <w:t>ИНН____ КПП________ ОГРН______</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/счет_______________________</w:t>
            </w:r>
          </w:p>
          <w:p w:rsidR="00047FDF" w:rsidRPr="00E37923" w:rsidRDefault="00047FDF" w:rsidP="005B17CC">
            <w:pPr>
              <w:rPr>
                <w:sz w:val="22"/>
                <w:szCs w:val="22"/>
              </w:rPr>
            </w:pPr>
            <w:r w:rsidRPr="00E37923">
              <w:rPr>
                <w:sz w:val="22"/>
                <w:szCs w:val="22"/>
              </w:rPr>
              <w:t>наименование банка_________</w:t>
            </w:r>
          </w:p>
          <w:p w:rsidR="00047FDF" w:rsidRPr="00E37923" w:rsidRDefault="00047FDF" w:rsidP="005B17CC">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047FDF" w:rsidRPr="00E37923" w:rsidRDefault="00047FDF" w:rsidP="005B17CC">
            <w:pPr>
              <w:rPr>
                <w:sz w:val="22"/>
                <w:szCs w:val="22"/>
              </w:rPr>
            </w:pPr>
            <w:r w:rsidRPr="00E37923">
              <w:rPr>
                <w:sz w:val="22"/>
                <w:szCs w:val="22"/>
              </w:rPr>
              <w:t>БИК_____________</w:t>
            </w:r>
          </w:p>
          <w:p w:rsidR="00047FDF" w:rsidRPr="00E37923" w:rsidRDefault="00047FDF" w:rsidP="005B17CC">
            <w:pPr>
              <w:rPr>
                <w:sz w:val="22"/>
                <w:szCs w:val="22"/>
              </w:rPr>
            </w:pPr>
            <w:r w:rsidRPr="00E37923">
              <w:rPr>
                <w:sz w:val="22"/>
                <w:szCs w:val="22"/>
              </w:rPr>
              <w:t>Тел.:</w:t>
            </w:r>
          </w:p>
          <w:p w:rsidR="00047FDF" w:rsidRPr="00E37923" w:rsidRDefault="00047FDF" w:rsidP="005B17CC">
            <w:pPr>
              <w:rPr>
                <w:sz w:val="22"/>
                <w:szCs w:val="22"/>
              </w:rPr>
            </w:pPr>
            <w:r w:rsidRPr="00E37923">
              <w:rPr>
                <w:sz w:val="22"/>
                <w:szCs w:val="22"/>
              </w:rPr>
              <w:t>Факс:</w:t>
            </w:r>
          </w:p>
          <w:p w:rsidR="00047FDF" w:rsidRPr="00E37923" w:rsidRDefault="00047FDF" w:rsidP="005B17CC"/>
          <w:p w:rsidR="00047FDF"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047FDF" w:rsidRDefault="00047FDF" w:rsidP="00950082">
            <w:pPr>
              <w:rPr>
                <w:sz w:val="22"/>
                <w:szCs w:val="22"/>
              </w:rPr>
            </w:pPr>
            <w:r w:rsidRPr="00E37923">
              <w:rPr>
                <w:sz w:val="22"/>
                <w:szCs w:val="22"/>
              </w:rPr>
              <w:t xml:space="preserve">М.П. </w:t>
            </w:r>
          </w:p>
          <w:p w:rsidR="00047FDF" w:rsidRPr="00E37923" w:rsidRDefault="00047FDF" w:rsidP="00AE4C7E">
            <w:pPr>
              <w:jc w:val="right"/>
              <w:rPr>
                <w:sz w:val="22"/>
                <w:szCs w:val="22"/>
              </w:rPr>
            </w:pPr>
            <w:r w:rsidRPr="00E37923">
              <w:rPr>
                <w:sz w:val="22"/>
                <w:szCs w:val="22"/>
              </w:rPr>
              <w:t>«__»_________ 2013г</w:t>
            </w:r>
          </w:p>
        </w:tc>
        <w:tc>
          <w:tcPr>
            <w:tcW w:w="4886" w:type="dxa"/>
          </w:tcPr>
          <w:p w:rsidR="00047FDF" w:rsidRPr="00E37923" w:rsidRDefault="00645C58" w:rsidP="005B17CC">
            <w:pPr>
              <w:pStyle w:val="ae"/>
              <w:outlineLvl w:val="0"/>
              <w:rPr>
                <w:rFonts w:ascii="Times New Roman" w:hAnsi="Times New Roman" w:cs="Times New Roman"/>
                <w:b/>
                <w:sz w:val="22"/>
                <w:szCs w:val="22"/>
              </w:rPr>
            </w:pPr>
            <w:r>
              <w:rPr>
                <w:rFonts w:ascii="Times New Roman" w:hAnsi="Times New Roman" w:cs="Times New Roman"/>
                <w:b/>
                <w:sz w:val="22"/>
                <w:szCs w:val="22"/>
              </w:rPr>
              <w:t>Покупатель:</w:t>
            </w:r>
          </w:p>
          <w:p w:rsidR="00047FDF" w:rsidRPr="00E37923" w:rsidRDefault="00047FDF" w:rsidP="005B17CC">
            <w:pPr>
              <w:rPr>
                <w:sz w:val="22"/>
                <w:szCs w:val="22"/>
              </w:rPr>
            </w:pPr>
            <w:r w:rsidRPr="00E37923">
              <w:rPr>
                <w:sz w:val="22"/>
                <w:szCs w:val="22"/>
              </w:rPr>
              <w:t>ОАО «Омский аэропорт»</w:t>
            </w:r>
          </w:p>
          <w:p w:rsidR="00047FDF" w:rsidRPr="00E37923" w:rsidRDefault="00047FDF" w:rsidP="005B17CC">
            <w:pPr>
              <w:rPr>
                <w:sz w:val="22"/>
                <w:szCs w:val="22"/>
              </w:rPr>
            </w:pPr>
            <w:r w:rsidRPr="00E37923">
              <w:rPr>
                <w:sz w:val="22"/>
                <w:szCs w:val="22"/>
              </w:rPr>
              <w:t xml:space="preserve">644103, г. Омск, ул. </w:t>
            </w:r>
            <w:proofErr w:type="gramStart"/>
            <w:r w:rsidRPr="00E37923">
              <w:rPr>
                <w:sz w:val="22"/>
                <w:szCs w:val="22"/>
              </w:rPr>
              <w:t>Транссибирская</w:t>
            </w:r>
            <w:proofErr w:type="gramEnd"/>
            <w:r w:rsidRPr="00E37923">
              <w:rPr>
                <w:sz w:val="22"/>
                <w:szCs w:val="22"/>
              </w:rPr>
              <w:t>, д.18</w:t>
            </w:r>
          </w:p>
          <w:p w:rsidR="00047FDF" w:rsidRPr="00E37923" w:rsidRDefault="00047FDF" w:rsidP="005B17CC">
            <w:pPr>
              <w:rPr>
                <w:sz w:val="22"/>
                <w:szCs w:val="22"/>
              </w:rPr>
            </w:pPr>
            <w:r w:rsidRPr="00E37923">
              <w:rPr>
                <w:sz w:val="22"/>
                <w:szCs w:val="22"/>
              </w:rPr>
              <w:t>ИНН 5507028605 КПП 554250001</w:t>
            </w:r>
          </w:p>
          <w:p w:rsidR="00047FDF" w:rsidRPr="00E37923" w:rsidRDefault="00047FDF" w:rsidP="005B17CC">
            <w:pPr>
              <w:rPr>
                <w:sz w:val="22"/>
                <w:szCs w:val="22"/>
              </w:rPr>
            </w:pPr>
            <w:r w:rsidRPr="00E37923">
              <w:rPr>
                <w:sz w:val="22"/>
                <w:szCs w:val="22"/>
              </w:rPr>
              <w:t>ОГРН 1025501376878</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047FDF" w:rsidRPr="00E37923" w:rsidRDefault="00047FDF" w:rsidP="005B17CC">
            <w:pPr>
              <w:rPr>
                <w:sz w:val="22"/>
                <w:szCs w:val="22"/>
              </w:rPr>
            </w:pPr>
            <w:r w:rsidRPr="00E37923">
              <w:rPr>
                <w:sz w:val="22"/>
                <w:szCs w:val="22"/>
              </w:rPr>
              <w:t xml:space="preserve">в банке ф-л  «Газпромбанк» (Открытое акционерное общество) г. Омск, </w:t>
            </w:r>
          </w:p>
          <w:p w:rsidR="00047FDF" w:rsidRPr="00E37923" w:rsidRDefault="00047FDF" w:rsidP="005B17CC">
            <w:pPr>
              <w:rPr>
                <w:sz w:val="22"/>
                <w:szCs w:val="22"/>
              </w:rPr>
            </w:pPr>
            <w:proofErr w:type="gramStart"/>
            <w:r w:rsidRPr="00E37923">
              <w:rPr>
                <w:sz w:val="22"/>
                <w:szCs w:val="22"/>
              </w:rPr>
              <w:t>к</w:t>
            </w:r>
            <w:proofErr w:type="gramEnd"/>
            <w:r w:rsidRPr="00E37923">
              <w:rPr>
                <w:sz w:val="22"/>
                <w:szCs w:val="22"/>
              </w:rPr>
              <w:t>/счет 30101810800000000828, БИК 045279828</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047FDF" w:rsidRDefault="00047FDF" w:rsidP="005B17CC">
            <w:pPr>
              <w:rPr>
                <w:sz w:val="22"/>
                <w:szCs w:val="22"/>
              </w:rPr>
            </w:pPr>
            <w:r w:rsidRPr="00E37923">
              <w:rPr>
                <w:sz w:val="22"/>
                <w:szCs w:val="22"/>
              </w:rPr>
              <w:t xml:space="preserve">М.П. </w:t>
            </w:r>
          </w:p>
          <w:p w:rsidR="00047FDF" w:rsidRPr="00E37923" w:rsidRDefault="00047FDF" w:rsidP="005B17CC">
            <w:pPr>
              <w:jc w:val="right"/>
              <w:rPr>
                <w:sz w:val="22"/>
                <w:szCs w:val="22"/>
              </w:rPr>
            </w:pPr>
            <w:r w:rsidRPr="00E37923">
              <w:rPr>
                <w:sz w:val="22"/>
                <w:szCs w:val="22"/>
              </w:rPr>
              <w:t xml:space="preserve">«__»_________ 2013г </w:t>
            </w:r>
          </w:p>
        </w:tc>
      </w:tr>
    </w:tbl>
    <w:p w:rsidR="006D279B" w:rsidRPr="00B3000B" w:rsidRDefault="006D279B" w:rsidP="006D279B">
      <w:pPr>
        <w:ind w:firstLine="720"/>
        <w:jc w:val="right"/>
        <w:rPr>
          <w:b/>
          <w:sz w:val="22"/>
          <w:szCs w:val="22"/>
        </w:rPr>
      </w:pPr>
    </w:p>
    <w:p w:rsidR="007A5E85" w:rsidRDefault="007A5E85">
      <w:pPr>
        <w:rPr>
          <w:b/>
          <w:sz w:val="22"/>
          <w:szCs w:val="22"/>
        </w:rPr>
      </w:pPr>
    </w:p>
    <w:p w:rsidR="00D01F56" w:rsidRPr="00B3000B" w:rsidRDefault="00D01F56" w:rsidP="00D67E05">
      <w:pPr>
        <w:tabs>
          <w:tab w:val="left" w:pos="420"/>
        </w:tabs>
        <w:suppressAutoHyphens/>
        <w:jc w:val="center"/>
        <w:rPr>
          <w:b/>
          <w:sz w:val="22"/>
          <w:szCs w:val="22"/>
        </w:rPr>
      </w:pPr>
      <w:r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w:t>
      </w:r>
      <w:r w:rsidR="00EF7AAA">
        <w:rPr>
          <w:b/>
          <w:sz w:val="22"/>
          <w:szCs w:val="22"/>
        </w:rPr>
        <w:t xml:space="preserve">в электронной форме </w:t>
      </w:r>
      <w:r w:rsidRPr="00B3000B">
        <w:rPr>
          <w:b/>
          <w:sz w:val="22"/>
          <w:szCs w:val="22"/>
        </w:rPr>
        <w:t xml:space="preserve">№ </w:t>
      </w:r>
      <w:r w:rsidR="00645C58">
        <w:rPr>
          <w:b/>
          <w:sz w:val="22"/>
          <w:szCs w:val="22"/>
        </w:rPr>
        <w:t>130</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4575F6" w:rsidRPr="00B3000B" w:rsidTr="0079208D">
        <w:trPr>
          <w:trHeight w:val="1012"/>
        </w:trPr>
        <w:tc>
          <w:tcPr>
            <w:tcW w:w="4144"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left"/>
              <w:rPr>
                <w:sz w:val="24"/>
                <w:szCs w:val="24"/>
              </w:rPr>
            </w:pPr>
          </w:p>
          <w:p w:rsidR="004575F6" w:rsidRPr="00B3000B" w:rsidRDefault="004575F6" w:rsidP="0079208D">
            <w:pPr>
              <w:pStyle w:val="a9"/>
              <w:tabs>
                <w:tab w:val="clear" w:pos="2978"/>
                <w:tab w:val="left" w:pos="360"/>
              </w:tabs>
              <w:spacing w:after="120" w:line="240" w:lineRule="auto"/>
              <w:ind w:left="0" w:firstLine="0"/>
              <w:jc w:val="left"/>
              <w:rPr>
                <w:sz w:val="22"/>
                <w:szCs w:val="22"/>
              </w:rPr>
            </w:pPr>
            <w:r>
              <w:rPr>
                <w:sz w:val="24"/>
                <w:szCs w:val="24"/>
              </w:rPr>
              <w:t>Начальник отдела взаиморасчетов</w:t>
            </w:r>
          </w:p>
        </w:tc>
        <w:tc>
          <w:tcPr>
            <w:tcW w:w="3324" w:type="dxa"/>
            <w:vMerge/>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center"/>
              <w:rPr>
                <w:sz w:val="24"/>
                <w:szCs w:val="24"/>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Pr>
                <w:sz w:val="24"/>
                <w:szCs w:val="24"/>
              </w:rPr>
              <w:t>Н.П. Орешков</w:t>
            </w:r>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left"/>
              <w:rPr>
                <w:sz w:val="22"/>
                <w:szCs w:val="22"/>
              </w:rPr>
            </w:pPr>
          </w:p>
          <w:p w:rsidR="004575F6" w:rsidRPr="00B3000B" w:rsidRDefault="004575F6" w:rsidP="00BA5238">
            <w:pPr>
              <w:pStyle w:val="a9"/>
              <w:tabs>
                <w:tab w:val="clear" w:pos="2978"/>
                <w:tab w:val="left" w:pos="360"/>
              </w:tabs>
              <w:spacing w:after="120" w:line="240" w:lineRule="auto"/>
              <w:ind w:left="0" w:firstLine="0"/>
              <w:jc w:val="left"/>
              <w:rPr>
                <w:sz w:val="22"/>
                <w:szCs w:val="22"/>
              </w:rPr>
            </w:pPr>
            <w:r w:rsidRPr="00B3000B">
              <w:rPr>
                <w:sz w:val="22"/>
                <w:szCs w:val="22"/>
              </w:rPr>
              <w:t xml:space="preserve">Начальник </w:t>
            </w:r>
            <w:r>
              <w:rPr>
                <w:sz w:val="22"/>
                <w:szCs w:val="22"/>
              </w:rPr>
              <w:t>отдела закупок</w:t>
            </w:r>
          </w:p>
        </w:tc>
        <w:tc>
          <w:tcPr>
            <w:tcW w:w="3324" w:type="dxa"/>
            <w:vMerge/>
            <w:tcBorders>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87295" w:rsidRDefault="00D87295" w:rsidP="00645C58">
      <w:pPr>
        <w:rPr>
          <w:b/>
          <w:sz w:val="22"/>
          <w:szCs w:val="22"/>
        </w:rPr>
      </w:pPr>
    </w:p>
    <w:sectPr w:rsidR="00D87295" w:rsidSect="0006780E">
      <w:footnotePr>
        <w:pos w:val="beneathText"/>
      </w:footnotePr>
      <w:pgSz w:w="11905" w:h="16837"/>
      <w:pgMar w:top="851" w:right="848"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FD8" w:rsidRDefault="00415FD8" w:rsidP="000649A2">
      <w:r>
        <w:separator/>
      </w:r>
    </w:p>
  </w:endnote>
  <w:endnote w:type="continuationSeparator" w:id="0">
    <w:p w:rsidR="00415FD8" w:rsidRDefault="00415FD8"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FD8" w:rsidRDefault="00415FD8" w:rsidP="000649A2">
      <w:r>
        <w:separator/>
      </w:r>
    </w:p>
  </w:footnote>
  <w:footnote w:type="continuationSeparator" w:id="0">
    <w:p w:rsidR="00415FD8" w:rsidRDefault="00415FD8"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4"/>
    <w:multiLevelType w:val="multilevel"/>
    <w:tmpl w:val="00000004"/>
    <w:name w:val="WW8Num5"/>
    <w:lvl w:ilvl="0">
      <w:start w:val="1"/>
      <w:numFmt w:val="bullet"/>
      <w:lvlText w:val=""/>
      <w:lvlJc w:val="left"/>
      <w:pPr>
        <w:tabs>
          <w:tab w:val="num" w:pos="360"/>
        </w:tabs>
        <w:ind w:left="36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5"/>
    <w:multiLevelType w:val="multilevel"/>
    <w:tmpl w:val="00000005"/>
    <w:lvl w:ilvl="0">
      <w:start w:val="1"/>
      <w:numFmt w:val="bullet"/>
      <w:lvlText w:val=""/>
      <w:lvlJc w:val="left"/>
      <w:pPr>
        <w:tabs>
          <w:tab w:val="num" w:pos="1353"/>
        </w:tabs>
        <w:ind w:left="1353" w:hanging="360"/>
      </w:pPr>
      <w:rPr>
        <w:rFonts w:ascii="Symbol" w:hAnsi="Symbol" w:cs="Symbol"/>
      </w:rPr>
    </w:lvl>
    <w:lvl w:ilvl="1">
      <w:start w:val="1"/>
      <w:numFmt w:val="bullet"/>
      <w:lvlText w:val=""/>
      <w:lvlJc w:val="left"/>
      <w:pPr>
        <w:tabs>
          <w:tab w:val="num" w:pos="1713"/>
        </w:tabs>
        <w:ind w:left="1713" w:hanging="360"/>
      </w:pPr>
      <w:rPr>
        <w:rFonts w:ascii="Wingdings" w:hAnsi="Wingdings" w:cs="Courier New"/>
      </w:rPr>
    </w:lvl>
    <w:lvl w:ilvl="2">
      <w:start w:val="1"/>
      <w:numFmt w:val="bullet"/>
      <w:lvlText w:val=""/>
      <w:lvlJc w:val="left"/>
      <w:pPr>
        <w:tabs>
          <w:tab w:val="num" w:pos="2073"/>
        </w:tabs>
        <w:ind w:left="2073" w:hanging="360"/>
      </w:pPr>
      <w:rPr>
        <w:rFonts w:ascii="Wingdings" w:hAnsi="Wingdings" w:cs="Courier New"/>
      </w:rPr>
    </w:lvl>
    <w:lvl w:ilvl="3">
      <w:start w:val="1"/>
      <w:numFmt w:val="bullet"/>
      <w:lvlText w:val=""/>
      <w:lvlJc w:val="left"/>
      <w:pPr>
        <w:tabs>
          <w:tab w:val="num" w:pos="2433"/>
        </w:tabs>
        <w:ind w:left="2433" w:hanging="360"/>
      </w:pPr>
      <w:rPr>
        <w:rFonts w:ascii="Wingdings" w:hAnsi="Wingdings" w:cs="Courier New"/>
      </w:rPr>
    </w:lvl>
    <w:lvl w:ilvl="4">
      <w:start w:val="1"/>
      <w:numFmt w:val="bullet"/>
      <w:lvlText w:val=""/>
      <w:lvlJc w:val="left"/>
      <w:pPr>
        <w:tabs>
          <w:tab w:val="num" w:pos="2793"/>
        </w:tabs>
        <w:ind w:left="2793" w:hanging="360"/>
      </w:pPr>
      <w:rPr>
        <w:rFonts w:ascii="Wingdings" w:hAnsi="Wingdings" w:cs="Courier New"/>
      </w:rPr>
    </w:lvl>
    <w:lvl w:ilvl="5">
      <w:start w:val="1"/>
      <w:numFmt w:val="bullet"/>
      <w:lvlText w:val=""/>
      <w:lvlJc w:val="left"/>
      <w:pPr>
        <w:tabs>
          <w:tab w:val="num" w:pos="3153"/>
        </w:tabs>
        <w:ind w:left="3153" w:hanging="360"/>
      </w:pPr>
      <w:rPr>
        <w:rFonts w:ascii="Wingdings" w:hAnsi="Wingdings" w:cs="Courier New"/>
      </w:rPr>
    </w:lvl>
    <w:lvl w:ilvl="6">
      <w:start w:val="1"/>
      <w:numFmt w:val="bullet"/>
      <w:lvlText w:val=""/>
      <w:lvlJc w:val="left"/>
      <w:pPr>
        <w:tabs>
          <w:tab w:val="num" w:pos="3513"/>
        </w:tabs>
        <w:ind w:left="3513" w:hanging="360"/>
      </w:pPr>
      <w:rPr>
        <w:rFonts w:ascii="Wingdings" w:hAnsi="Wingdings" w:cs="Courier New"/>
      </w:rPr>
    </w:lvl>
    <w:lvl w:ilvl="7">
      <w:start w:val="1"/>
      <w:numFmt w:val="bullet"/>
      <w:lvlText w:val=""/>
      <w:lvlJc w:val="left"/>
      <w:pPr>
        <w:tabs>
          <w:tab w:val="num" w:pos="3873"/>
        </w:tabs>
        <w:ind w:left="3873" w:hanging="360"/>
      </w:pPr>
      <w:rPr>
        <w:rFonts w:ascii="Wingdings" w:hAnsi="Wingdings" w:cs="Courier New"/>
      </w:rPr>
    </w:lvl>
    <w:lvl w:ilvl="8">
      <w:start w:val="1"/>
      <w:numFmt w:val="bullet"/>
      <w:lvlText w:val=""/>
      <w:lvlJc w:val="left"/>
      <w:pPr>
        <w:tabs>
          <w:tab w:val="num" w:pos="4233"/>
        </w:tabs>
        <w:ind w:left="4233" w:hanging="360"/>
      </w:pPr>
      <w:rPr>
        <w:rFonts w:ascii="Wingdings" w:hAnsi="Wingdings" w:cs="Courier New"/>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0000008"/>
    <w:multiLevelType w:val="multilevel"/>
    <w:tmpl w:val="949CA7FE"/>
    <w:name w:val="WW8Num8"/>
    <w:lvl w:ilvl="0">
      <w:start w:val="1"/>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ED706E6A"/>
    <w:name w:val="WW8Num9"/>
    <w:lvl w:ilvl="0">
      <w:start w:val="3"/>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4"/>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71F73BF"/>
    <w:multiLevelType w:val="multilevel"/>
    <w:tmpl w:val="2C6EBC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D77A8E"/>
    <w:multiLevelType w:val="multilevel"/>
    <w:tmpl w:val="6CCC2FD8"/>
    <w:lvl w:ilvl="0">
      <w:start w:val="1"/>
      <w:numFmt w:val="decimal"/>
      <w:lvlText w:val="%1."/>
      <w:lvlJc w:val="left"/>
      <w:pPr>
        <w:ind w:left="720" w:hanging="360"/>
      </w:pPr>
      <w:rPr>
        <w:rFonts w:hint="default"/>
        <w:b/>
        <w:i w:val="0"/>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52E46CB"/>
    <w:multiLevelType w:val="multilevel"/>
    <w:tmpl w:val="429A6FC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4">
    <w:nsid w:val="177B0007"/>
    <w:multiLevelType w:val="hybridMultilevel"/>
    <w:tmpl w:val="E98E73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60D7A"/>
    <w:multiLevelType w:val="multilevel"/>
    <w:tmpl w:val="864ED55C"/>
    <w:lvl w:ilvl="0">
      <w:start w:val="1"/>
      <w:numFmt w:val="bullet"/>
      <w:lvlText w:val=""/>
      <w:lvlJc w:val="left"/>
      <w:pPr>
        <w:tabs>
          <w:tab w:val="num" w:pos="1210"/>
        </w:tabs>
        <w:ind w:left="121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6">
    <w:nsid w:val="2B68725A"/>
    <w:multiLevelType w:val="hybridMultilevel"/>
    <w:tmpl w:val="8C309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8E7E28"/>
    <w:multiLevelType w:val="hybridMultilevel"/>
    <w:tmpl w:val="512A1764"/>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19">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0">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2">
    <w:nsid w:val="50592A04"/>
    <w:multiLevelType w:val="multilevel"/>
    <w:tmpl w:val="0419001F"/>
    <w:lvl w:ilvl="0">
      <w:start w:val="1"/>
      <w:numFmt w:val="decimal"/>
      <w:lvlText w:val="%1."/>
      <w:lvlJc w:val="left"/>
      <w:pPr>
        <w:ind w:left="360" w:hanging="360"/>
      </w:pPr>
    </w:lvl>
    <w:lvl w:ilvl="1">
      <w:start w:val="1"/>
      <w:numFmt w:val="decimal"/>
      <w:lvlText w:val="%1.%2."/>
      <w:lvlJc w:val="left"/>
      <w:pPr>
        <w:ind w:left="82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4">
    <w:nsid w:val="54C95A72"/>
    <w:multiLevelType w:val="hybridMultilevel"/>
    <w:tmpl w:val="125485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5B71051"/>
    <w:multiLevelType w:val="hybridMultilevel"/>
    <w:tmpl w:val="38544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6BE736C"/>
    <w:multiLevelType w:val="hybridMultilevel"/>
    <w:tmpl w:val="6BDA04C0"/>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5B644559"/>
    <w:multiLevelType w:val="multilevel"/>
    <w:tmpl w:val="F25AFCEC"/>
    <w:lvl w:ilvl="0">
      <w:start w:val="2"/>
      <w:numFmt w:val="decimal"/>
      <w:lvlText w:val="%1."/>
      <w:lvlJc w:val="left"/>
      <w:pPr>
        <w:ind w:left="480" w:hanging="480"/>
      </w:pPr>
      <w:rPr>
        <w:rFonts w:hint="default"/>
      </w:rPr>
    </w:lvl>
    <w:lvl w:ilvl="1">
      <w:start w:val="11"/>
      <w:numFmt w:val="decimal"/>
      <w:lvlText w:val="%1.%2."/>
      <w:lvlJc w:val="left"/>
      <w:pPr>
        <w:ind w:left="764" w:hanging="48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9">
    <w:nsid w:val="5F6D2F54"/>
    <w:multiLevelType w:val="hybridMultilevel"/>
    <w:tmpl w:val="C8EA48FC"/>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30">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5B45BD5"/>
    <w:multiLevelType w:val="hybridMultilevel"/>
    <w:tmpl w:val="A1024472"/>
    <w:lvl w:ilvl="0" w:tplc="0419000B">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33">
    <w:nsid w:val="7BCB7D0D"/>
    <w:multiLevelType w:val="hybridMultilevel"/>
    <w:tmpl w:val="3E686800"/>
    <w:lvl w:ilvl="0" w:tplc="F016346A">
      <w:start w:val="1"/>
      <w:numFmt w:val="bullet"/>
      <w:lvlText w:val=""/>
      <w:lvlJc w:val="left"/>
      <w:pPr>
        <w:ind w:left="890" w:hanging="360"/>
      </w:pPr>
      <w:rPr>
        <w:rFonts w:ascii="Symbol" w:hAnsi="Symbol"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num w:numId="1">
    <w:abstractNumId w:val="21"/>
  </w:num>
  <w:num w:numId="2">
    <w:abstractNumId w:val="31"/>
  </w:num>
  <w:num w:numId="3">
    <w:abstractNumId w:val="28"/>
  </w:num>
  <w:num w:numId="4">
    <w:abstractNumId w:val="30"/>
  </w:num>
  <w:num w:numId="5">
    <w:abstractNumId w:val="11"/>
  </w:num>
  <w:num w:numId="6">
    <w:abstractNumId w:val="17"/>
  </w:num>
  <w:num w:numId="7">
    <w:abstractNumId w:val="23"/>
  </w:num>
  <w:num w:numId="8">
    <w:abstractNumId w:val="20"/>
  </w:num>
  <w:num w:numId="9">
    <w:abstractNumId w:val="19"/>
  </w:num>
  <w:num w:numId="10">
    <w:abstractNumId w:val="3"/>
  </w:num>
  <w:num w:numId="11">
    <w:abstractNumId w:val="27"/>
  </w:num>
  <w:num w:numId="12">
    <w:abstractNumId w:val="10"/>
  </w:num>
  <w:num w:numId="13">
    <w:abstractNumId w:val="18"/>
  </w:num>
  <w:num w:numId="14">
    <w:abstractNumId w:val="29"/>
  </w:num>
  <w:num w:numId="15">
    <w:abstractNumId w:val="25"/>
  </w:num>
  <w:num w:numId="16">
    <w:abstractNumId w:val="15"/>
  </w:num>
  <w:num w:numId="17">
    <w:abstractNumId w:val="26"/>
  </w:num>
  <w:num w:numId="18">
    <w:abstractNumId w:val="1"/>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3"/>
  </w:num>
  <w:num w:numId="26">
    <w:abstractNumId w:val="32"/>
  </w:num>
  <w:num w:numId="27">
    <w:abstractNumId w:val="33"/>
  </w:num>
  <w:num w:numId="28">
    <w:abstractNumId w:val="24"/>
  </w:num>
  <w:num w:numId="29">
    <w:abstractNumId w:val="9"/>
  </w:num>
  <w:num w:numId="30">
    <w:abstractNumId w:val="12"/>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16C5A"/>
    <w:rsid w:val="00022C88"/>
    <w:rsid w:val="0002399F"/>
    <w:rsid w:val="000240DB"/>
    <w:rsid w:val="00024606"/>
    <w:rsid w:val="00024A8E"/>
    <w:rsid w:val="0002595B"/>
    <w:rsid w:val="0002743A"/>
    <w:rsid w:val="000274DB"/>
    <w:rsid w:val="000304D7"/>
    <w:rsid w:val="00031DED"/>
    <w:rsid w:val="000326D4"/>
    <w:rsid w:val="000331B9"/>
    <w:rsid w:val="000345ED"/>
    <w:rsid w:val="00034623"/>
    <w:rsid w:val="00034EDB"/>
    <w:rsid w:val="00035BD3"/>
    <w:rsid w:val="00035C44"/>
    <w:rsid w:val="00035CCF"/>
    <w:rsid w:val="00036EA6"/>
    <w:rsid w:val="00040305"/>
    <w:rsid w:val="00040845"/>
    <w:rsid w:val="00040B7B"/>
    <w:rsid w:val="00042BBC"/>
    <w:rsid w:val="00045C9A"/>
    <w:rsid w:val="00047FDF"/>
    <w:rsid w:val="000500E7"/>
    <w:rsid w:val="000534C2"/>
    <w:rsid w:val="00054CF7"/>
    <w:rsid w:val="00055C9C"/>
    <w:rsid w:val="00056E63"/>
    <w:rsid w:val="00061495"/>
    <w:rsid w:val="00061C67"/>
    <w:rsid w:val="00062A72"/>
    <w:rsid w:val="00063ED5"/>
    <w:rsid w:val="000649A2"/>
    <w:rsid w:val="00064B7F"/>
    <w:rsid w:val="00064F86"/>
    <w:rsid w:val="0006780E"/>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3541"/>
    <w:rsid w:val="000857C7"/>
    <w:rsid w:val="00087DAB"/>
    <w:rsid w:val="00090188"/>
    <w:rsid w:val="000921EB"/>
    <w:rsid w:val="00094DC5"/>
    <w:rsid w:val="00096598"/>
    <w:rsid w:val="00097855"/>
    <w:rsid w:val="000A1062"/>
    <w:rsid w:val="000A234C"/>
    <w:rsid w:val="000B1F3C"/>
    <w:rsid w:val="000B4AFB"/>
    <w:rsid w:val="000B5AE4"/>
    <w:rsid w:val="000C2121"/>
    <w:rsid w:val="000C30F7"/>
    <w:rsid w:val="000D02EC"/>
    <w:rsid w:val="000D06F1"/>
    <w:rsid w:val="000D1186"/>
    <w:rsid w:val="000D22E7"/>
    <w:rsid w:val="000D4DF2"/>
    <w:rsid w:val="000D606C"/>
    <w:rsid w:val="000D65F6"/>
    <w:rsid w:val="000D725A"/>
    <w:rsid w:val="000E1F0C"/>
    <w:rsid w:val="000E21B6"/>
    <w:rsid w:val="000E572A"/>
    <w:rsid w:val="000E57D2"/>
    <w:rsid w:val="000E6736"/>
    <w:rsid w:val="000E7334"/>
    <w:rsid w:val="000F1AEB"/>
    <w:rsid w:val="000F1AF8"/>
    <w:rsid w:val="000F30BD"/>
    <w:rsid w:val="000F37BB"/>
    <w:rsid w:val="000F47F4"/>
    <w:rsid w:val="000F4D5B"/>
    <w:rsid w:val="000F55BA"/>
    <w:rsid w:val="000F6C50"/>
    <w:rsid w:val="000F74B4"/>
    <w:rsid w:val="00100117"/>
    <w:rsid w:val="00100430"/>
    <w:rsid w:val="001009F4"/>
    <w:rsid w:val="00103EEF"/>
    <w:rsid w:val="001051CF"/>
    <w:rsid w:val="00106939"/>
    <w:rsid w:val="00106EFE"/>
    <w:rsid w:val="00107849"/>
    <w:rsid w:val="00110C62"/>
    <w:rsid w:val="00111D39"/>
    <w:rsid w:val="0011404B"/>
    <w:rsid w:val="00116560"/>
    <w:rsid w:val="001178BD"/>
    <w:rsid w:val="00117B8C"/>
    <w:rsid w:val="0012068B"/>
    <w:rsid w:val="00122072"/>
    <w:rsid w:val="00123034"/>
    <w:rsid w:val="001251FA"/>
    <w:rsid w:val="00126A4E"/>
    <w:rsid w:val="001305CD"/>
    <w:rsid w:val="001321F8"/>
    <w:rsid w:val="00136DFE"/>
    <w:rsid w:val="001406CB"/>
    <w:rsid w:val="00141359"/>
    <w:rsid w:val="00141884"/>
    <w:rsid w:val="001423E0"/>
    <w:rsid w:val="00142C17"/>
    <w:rsid w:val="001434FA"/>
    <w:rsid w:val="00145BFC"/>
    <w:rsid w:val="0014671C"/>
    <w:rsid w:val="00146B5F"/>
    <w:rsid w:val="00146BDD"/>
    <w:rsid w:val="00151F73"/>
    <w:rsid w:val="00152219"/>
    <w:rsid w:val="001523A0"/>
    <w:rsid w:val="00155C99"/>
    <w:rsid w:val="00155FE9"/>
    <w:rsid w:val="00156108"/>
    <w:rsid w:val="00160972"/>
    <w:rsid w:val="001609E7"/>
    <w:rsid w:val="00161232"/>
    <w:rsid w:val="0016253F"/>
    <w:rsid w:val="001625D6"/>
    <w:rsid w:val="00163E8C"/>
    <w:rsid w:val="0016598A"/>
    <w:rsid w:val="00166230"/>
    <w:rsid w:val="001665D7"/>
    <w:rsid w:val="00166B80"/>
    <w:rsid w:val="00167689"/>
    <w:rsid w:val="001707FA"/>
    <w:rsid w:val="00171380"/>
    <w:rsid w:val="00171BDA"/>
    <w:rsid w:val="001732F2"/>
    <w:rsid w:val="0017637B"/>
    <w:rsid w:val="00181A27"/>
    <w:rsid w:val="001838DE"/>
    <w:rsid w:val="00183965"/>
    <w:rsid w:val="00183A83"/>
    <w:rsid w:val="00185227"/>
    <w:rsid w:val="0018600B"/>
    <w:rsid w:val="001861D4"/>
    <w:rsid w:val="001873D0"/>
    <w:rsid w:val="00190508"/>
    <w:rsid w:val="0019072C"/>
    <w:rsid w:val="001919EF"/>
    <w:rsid w:val="001920F4"/>
    <w:rsid w:val="0019418A"/>
    <w:rsid w:val="001960C8"/>
    <w:rsid w:val="00196142"/>
    <w:rsid w:val="00196255"/>
    <w:rsid w:val="001A2E28"/>
    <w:rsid w:val="001A35DA"/>
    <w:rsid w:val="001A56B3"/>
    <w:rsid w:val="001A74F1"/>
    <w:rsid w:val="001B060D"/>
    <w:rsid w:val="001B10B2"/>
    <w:rsid w:val="001B1BA4"/>
    <w:rsid w:val="001B289C"/>
    <w:rsid w:val="001B2966"/>
    <w:rsid w:val="001B30E6"/>
    <w:rsid w:val="001C06D4"/>
    <w:rsid w:val="001C1422"/>
    <w:rsid w:val="001C1871"/>
    <w:rsid w:val="001C35F5"/>
    <w:rsid w:val="001C471D"/>
    <w:rsid w:val="001C57DF"/>
    <w:rsid w:val="001C6F0B"/>
    <w:rsid w:val="001C7401"/>
    <w:rsid w:val="001D1EB6"/>
    <w:rsid w:val="001D2376"/>
    <w:rsid w:val="001D277B"/>
    <w:rsid w:val="001D2C16"/>
    <w:rsid w:val="001D4015"/>
    <w:rsid w:val="001D41BC"/>
    <w:rsid w:val="001D492B"/>
    <w:rsid w:val="001D4C61"/>
    <w:rsid w:val="001D53E9"/>
    <w:rsid w:val="001D7DD8"/>
    <w:rsid w:val="001E01F4"/>
    <w:rsid w:val="001E0C04"/>
    <w:rsid w:val="001E15FE"/>
    <w:rsid w:val="001E1968"/>
    <w:rsid w:val="001E2936"/>
    <w:rsid w:val="001E3550"/>
    <w:rsid w:val="001E3E02"/>
    <w:rsid w:val="001E439B"/>
    <w:rsid w:val="001E4426"/>
    <w:rsid w:val="001E44DE"/>
    <w:rsid w:val="001E673B"/>
    <w:rsid w:val="001E67D9"/>
    <w:rsid w:val="001E75B7"/>
    <w:rsid w:val="001E7957"/>
    <w:rsid w:val="001F2E7D"/>
    <w:rsid w:val="001F43C4"/>
    <w:rsid w:val="001F4A18"/>
    <w:rsid w:val="001F4CA3"/>
    <w:rsid w:val="001F5239"/>
    <w:rsid w:val="001F75BD"/>
    <w:rsid w:val="001F7D5E"/>
    <w:rsid w:val="0020075F"/>
    <w:rsid w:val="002028B9"/>
    <w:rsid w:val="00202E7E"/>
    <w:rsid w:val="002030D4"/>
    <w:rsid w:val="00203A0B"/>
    <w:rsid w:val="00205922"/>
    <w:rsid w:val="00210B29"/>
    <w:rsid w:val="00212D96"/>
    <w:rsid w:val="00213E79"/>
    <w:rsid w:val="00214E20"/>
    <w:rsid w:val="00217295"/>
    <w:rsid w:val="00217F4D"/>
    <w:rsid w:val="00222B32"/>
    <w:rsid w:val="00223A11"/>
    <w:rsid w:val="00226663"/>
    <w:rsid w:val="00226DC0"/>
    <w:rsid w:val="0022772A"/>
    <w:rsid w:val="0023035F"/>
    <w:rsid w:val="0023141C"/>
    <w:rsid w:val="00233E55"/>
    <w:rsid w:val="0023475B"/>
    <w:rsid w:val="00235833"/>
    <w:rsid w:val="00237E91"/>
    <w:rsid w:val="002411AA"/>
    <w:rsid w:val="00245E79"/>
    <w:rsid w:val="002470BB"/>
    <w:rsid w:val="00252EF9"/>
    <w:rsid w:val="00253E7D"/>
    <w:rsid w:val="00255587"/>
    <w:rsid w:val="0025589E"/>
    <w:rsid w:val="00255D76"/>
    <w:rsid w:val="0025621C"/>
    <w:rsid w:val="00256EF1"/>
    <w:rsid w:val="0026175A"/>
    <w:rsid w:val="00262967"/>
    <w:rsid w:val="00264637"/>
    <w:rsid w:val="00266860"/>
    <w:rsid w:val="00267189"/>
    <w:rsid w:val="00272684"/>
    <w:rsid w:val="002730DC"/>
    <w:rsid w:val="00273858"/>
    <w:rsid w:val="00273DC7"/>
    <w:rsid w:val="0027464E"/>
    <w:rsid w:val="002747DB"/>
    <w:rsid w:val="002764AA"/>
    <w:rsid w:val="00277F73"/>
    <w:rsid w:val="00281B21"/>
    <w:rsid w:val="002921BA"/>
    <w:rsid w:val="00295682"/>
    <w:rsid w:val="0029666E"/>
    <w:rsid w:val="00296E14"/>
    <w:rsid w:val="002A05F5"/>
    <w:rsid w:val="002A0958"/>
    <w:rsid w:val="002A1319"/>
    <w:rsid w:val="002A47DA"/>
    <w:rsid w:val="002A6F4E"/>
    <w:rsid w:val="002B034D"/>
    <w:rsid w:val="002B0EB1"/>
    <w:rsid w:val="002B0FC3"/>
    <w:rsid w:val="002B36D9"/>
    <w:rsid w:val="002B4FCA"/>
    <w:rsid w:val="002B527B"/>
    <w:rsid w:val="002B68DD"/>
    <w:rsid w:val="002C09A0"/>
    <w:rsid w:val="002C153A"/>
    <w:rsid w:val="002C2E86"/>
    <w:rsid w:val="002C322B"/>
    <w:rsid w:val="002C510A"/>
    <w:rsid w:val="002C7C4E"/>
    <w:rsid w:val="002D0A67"/>
    <w:rsid w:val="002D3768"/>
    <w:rsid w:val="002D437F"/>
    <w:rsid w:val="002D527B"/>
    <w:rsid w:val="002D53C2"/>
    <w:rsid w:val="002D58A6"/>
    <w:rsid w:val="002D6C07"/>
    <w:rsid w:val="002D6E25"/>
    <w:rsid w:val="002D7180"/>
    <w:rsid w:val="002D7943"/>
    <w:rsid w:val="002E0E81"/>
    <w:rsid w:val="002E1D69"/>
    <w:rsid w:val="002E2801"/>
    <w:rsid w:val="002E48A3"/>
    <w:rsid w:val="002E6754"/>
    <w:rsid w:val="002E6DB8"/>
    <w:rsid w:val="002E730B"/>
    <w:rsid w:val="002E7837"/>
    <w:rsid w:val="002E7C0E"/>
    <w:rsid w:val="002E7E61"/>
    <w:rsid w:val="002E7EAC"/>
    <w:rsid w:val="002F13F0"/>
    <w:rsid w:val="002F2016"/>
    <w:rsid w:val="002F3D14"/>
    <w:rsid w:val="002F4A53"/>
    <w:rsid w:val="002F5E02"/>
    <w:rsid w:val="002F61B2"/>
    <w:rsid w:val="002F6631"/>
    <w:rsid w:val="002F72AA"/>
    <w:rsid w:val="00300D30"/>
    <w:rsid w:val="003035DC"/>
    <w:rsid w:val="0030770A"/>
    <w:rsid w:val="00307F8B"/>
    <w:rsid w:val="0031197C"/>
    <w:rsid w:val="003127F5"/>
    <w:rsid w:val="003129FE"/>
    <w:rsid w:val="00314318"/>
    <w:rsid w:val="0031432B"/>
    <w:rsid w:val="00314590"/>
    <w:rsid w:val="0031526E"/>
    <w:rsid w:val="00315D1B"/>
    <w:rsid w:val="00317084"/>
    <w:rsid w:val="00317B2A"/>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6B"/>
    <w:rsid w:val="00335DA6"/>
    <w:rsid w:val="00337D51"/>
    <w:rsid w:val="00341A8B"/>
    <w:rsid w:val="003423B0"/>
    <w:rsid w:val="00342693"/>
    <w:rsid w:val="00342EAD"/>
    <w:rsid w:val="00342EB8"/>
    <w:rsid w:val="00343BB7"/>
    <w:rsid w:val="00343CF7"/>
    <w:rsid w:val="00344D78"/>
    <w:rsid w:val="00350B4B"/>
    <w:rsid w:val="00350B78"/>
    <w:rsid w:val="00351D09"/>
    <w:rsid w:val="00352013"/>
    <w:rsid w:val="00352939"/>
    <w:rsid w:val="0035405D"/>
    <w:rsid w:val="0035544E"/>
    <w:rsid w:val="00356AD0"/>
    <w:rsid w:val="0036074F"/>
    <w:rsid w:val="00360A53"/>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76EB8"/>
    <w:rsid w:val="00380006"/>
    <w:rsid w:val="003808E9"/>
    <w:rsid w:val="00380D89"/>
    <w:rsid w:val="003810E7"/>
    <w:rsid w:val="00381AA7"/>
    <w:rsid w:val="00381DAE"/>
    <w:rsid w:val="003828C5"/>
    <w:rsid w:val="00382BEB"/>
    <w:rsid w:val="00385234"/>
    <w:rsid w:val="003909DC"/>
    <w:rsid w:val="00391489"/>
    <w:rsid w:val="00391AE3"/>
    <w:rsid w:val="00391AF5"/>
    <w:rsid w:val="00392AC0"/>
    <w:rsid w:val="00393116"/>
    <w:rsid w:val="003A1CE1"/>
    <w:rsid w:val="003A1D95"/>
    <w:rsid w:val="003A1DC7"/>
    <w:rsid w:val="003A28D5"/>
    <w:rsid w:val="003A3CAA"/>
    <w:rsid w:val="003A458D"/>
    <w:rsid w:val="003A61B5"/>
    <w:rsid w:val="003B02B3"/>
    <w:rsid w:val="003B0F23"/>
    <w:rsid w:val="003B2C98"/>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3C7B"/>
    <w:rsid w:val="003E4E48"/>
    <w:rsid w:val="003E5BFA"/>
    <w:rsid w:val="003E7F93"/>
    <w:rsid w:val="003F0A8A"/>
    <w:rsid w:val="003F4032"/>
    <w:rsid w:val="003F4E62"/>
    <w:rsid w:val="004006EB"/>
    <w:rsid w:val="00400D61"/>
    <w:rsid w:val="00400E77"/>
    <w:rsid w:val="004011B1"/>
    <w:rsid w:val="0040193E"/>
    <w:rsid w:val="00401C43"/>
    <w:rsid w:val="00404364"/>
    <w:rsid w:val="004057CC"/>
    <w:rsid w:val="00405C0D"/>
    <w:rsid w:val="00405D1F"/>
    <w:rsid w:val="00405D7B"/>
    <w:rsid w:val="004070EB"/>
    <w:rsid w:val="004076C7"/>
    <w:rsid w:val="004105E1"/>
    <w:rsid w:val="00410A1F"/>
    <w:rsid w:val="00410E6C"/>
    <w:rsid w:val="00410FC0"/>
    <w:rsid w:val="004137EF"/>
    <w:rsid w:val="0041582C"/>
    <w:rsid w:val="00415FD8"/>
    <w:rsid w:val="00416EDC"/>
    <w:rsid w:val="00417D5E"/>
    <w:rsid w:val="004213FE"/>
    <w:rsid w:val="0042171D"/>
    <w:rsid w:val="004217DA"/>
    <w:rsid w:val="00421E75"/>
    <w:rsid w:val="0042793F"/>
    <w:rsid w:val="00430F11"/>
    <w:rsid w:val="00433175"/>
    <w:rsid w:val="00434E58"/>
    <w:rsid w:val="00437DD7"/>
    <w:rsid w:val="00442051"/>
    <w:rsid w:val="00442427"/>
    <w:rsid w:val="00445278"/>
    <w:rsid w:val="004453C4"/>
    <w:rsid w:val="00447355"/>
    <w:rsid w:val="004474E6"/>
    <w:rsid w:val="00452EEB"/>
    <w:rsid w:val="004533A9"/>
    <w:rsid w:val="00454096"/>
    <w:rsid w:val="00454849"/>
    <w:rsid w:val="00455BBA"/>
    <w:rsid w:val="004561DE"/>
    <w:rsid w:val="0045673D"/>
    <w:rsid w:val="004569A6"/>
    <w:rsid w:val="00456F7C"/>
    <w:rsid w:val="004575F6"/>
    <w:rsid w:val="00457B0A"/>
    <w:rsid w:val="00460DBB"/>
    <w:rsid w:val="00462A13"/>
    <w:rsid w:val="00463266"/>
    <w:rsid w:val="004632C5"/>
    <w:rsid w:val="00464D22"/>
    <w:rsid w:val="00465090"/>
    <w:rsid w:val="00465FA4"/>
    <w:rsid w:val="00467A1B"/>
    <w:rsid w:val="00470CCC"/>
    <w:rsid w:val="00471C2F"/>
    <w:rsid w:val="004725C1"/>
    <w:rsid w:val="00472CF4"/>
    <w:rsid w:val="0047405F"/>
    <w:rsid w:val="00474B2A"/>
    <w:rsid w:val="00474CDF"/>
    <w:rsid w:val="00474FF8"/>
    <w:rsid w:val="00475DAB"/>
    <w:rsid w:val="004821B4"/>
    <w:rsid w:val="004827F6"/>
    <w:rsid w:val="00482AB0"/>
    <w:rsid w:val="004840B2"/>
    <w:rsid w:val="00484667"/>
    <w:rsid w:val="0048476C"/>
    <w:rsid w:val="00484D31"/>
    <w:rsid w:val="00485A23"/>
    <w:rsid w:val="004860FF"/>
    <w:rsid w:val="00487709"/>
    <w:rsid w:val="00490DA7"/>
    <w:rsid w:val="004913EF"/>
    <w:rsid w:val="00492E79"/>
    <w:rsid w:val="00494989"/>
    <w:rsid w:val="00495465"/>
    <w:rsid w:val="0049795E"/>
    <w:rsid w:val="00497C42"/>
    <w:rsid w:val="00497F51"/>
    <w:rsid w:val="004A03D7"/>
    <w:rsid w:val="004A05F6"/>
    <w:rsid w:val="004A0CBA"/>
    <w:rsid w:val="004A0E78"/>
    <w:rsid w:val="004A1384"/>
    <w:rsid w:val="004A205B"/>
    <w:rsid w:val="004A6080"/>
    <w:rsid w:val="004A6C68"/>
    <w:rsid w:val="004B00ED"/>
    <w:rsid w:val="004B089F"/>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E7F27"/>
    <w:rsid w:val="004F0431"/>
    <w:rsid w:val="004F058C"/>
    <w:rsid w:val="004F2188"/>
    <w:rsid w:val="004F28E4"/>
    <w:rsid w:val="004F2F74"/>
    <w:rsid w:val="004F2F86"/>
    <w:rsid w:val="004F33FD"/>
    <w:rsid w:val="004F554B"/>
    <w:rsid w:val="004F591E"/>
    <w:rsid w:val="004F6336"/>
    <w:rsid w:val="004F7D86"/>
    <w:rsid w:val="00501D0E"/>
    <w:rsid w:val="00502C68"/>
    <w:rsid w:val="00502DC9"/>
    <w:rsid w:val="0050690C"/>
    <w:rsid w:val="00510DAC"/>
    <w:rsid w:val="0051131E"/>
    <w:rsid w:val="0051189E"/>
    <w:rsid w:val="005142BC"/>
    <w:rsid w:val="0051520D"/>
    <w:rsid w:val="005153B9"/>
    <w:rsid w:val="0052033D"/>
    <w:rsid w:val="005206CD"/>
    <w:rsid w:val="00520AE2"/>
    <w:rsid w:val="00523A51"/>
    <w:rsid w:val="00524D7D"/>
    <w:rsid w:val="00525C20"/>
    <w:rsid w:val="0052629D"/>
    <w:rsid w:val="00527C04"/>
    <w:rsid w:val="00531FC1"/>
    <w:rsid w:val="005322AB"/>
    <w:rsid w:val="00532EDF"/>
    <w:rsid w:val="0053492E"/>
    <w:rsid w:val="00536103"/>
    <w:rsid w:val="00536DBB"/>
    <w:rsid w:val="0053745E"/>
    <w:rsid w:val="005375E2"/>
    <w:rsid w:val="005419B8"/>
    <w:rsid w:val="00542212"/>
    <w:rsid w:val="0054254F"/>
    <w:rsid w:val="005429EB"/>
    <w:rsid w:val="00545EB3"/>
    <w:rsid w:val="005478BA"/>
    <w:rsid w:val="005508E9"/>
    <w:rsid w:val="00551DF4"/>
    <w:rsid w:val="00552B4A"/>
    <w:rsid w:val="0055688A"/>
    <w:rsid w:val="005606E6"/>
    <w:rsid w:val="005615A3"/>
    <w:rsid w:val="0056212B"/>
    <w:rsid w:val="005633D7"/>
    <w:rsid w:val="00567BF3"/>
    <w:rsid w:val="0057262A"/>
    <w:rsid w:val="00573533"/>
    <w:rsid w:val="005736D5"/>
    <w:rsid w:val="005749DF"/>
    <w:rsid w:val="00574A37"/>
    <w:rsid w:val="00575343"/>
    <w:rsid w:val="00576AF3"/>
    <w:rsid w:val="00581098"/>
    <w:rsid w:val="00581285"/>
    <w:rsid w:val="005815A3"/>
    <w:rsid w:val="00582890"/>
    <w:rsid w:val="00584899"/>
    <w:rsid w:val="00587C18"/>
    <w:rsid w:val="005918EB"/>
    <w:rsid w:val="00591A23"/>
    <w:rsid w:val="00595451"/>
    <w:rsid w:val="005964D0"/>
    <w:rsid w:val="00597950"/>
    <w:rsid w:val="005A1391"/>
    <w:rsid w:val="005A2DD5"/>
    <w:rsid w:val="005A6D48"/>
    <w:rsid w:val="005A7984"/>
    <w:rsid w:val="005B0FE7"/>
    <w:rsid w:val="005B12E4"/>
    <w:rsid w:val="005B17CC"/>
    <w:rsid w:val="005B2BC4"/>
    <w:rsid w:val="005B3212"/>
    <w:rsid w:val="005B577D"/>
    <w:rsid w:val="005B6022"/>
    <w:rsid w:val="005B60A0"/>
    <w:rsid w:val="005B6733"/>
    <w:rsid w:val="005B7929"/>
    <w:rsid w:val="005C33A5"/>
    <w:rsid w:val="005C38A6"/>
    <w:rsid w:val="005C51EF"/>
    <w:rsid w:val="005C554F"/>
    <w:rsid w:val="005C5B49"/>
    <w:rsid w:val="005C6599"/>
    <w:rsid w:val="005D0870"/>
    <w:rsid w:val="005D1E00"/>
    <w:rsid w:val="005D6313"/>
    <w:rsid w:val="005D7297"/>
    <w:rsid w:val="005D7F27"/>
    <w:rsid w:val="005E0078"/>
    <w:rsid w:val="005E11AC"/>
    <w:rsid w:val="005E15A1"/>
    <w:rsid w:val="005E16AB"/>
    <w:rsid w:val="005E1A4B"/>
    <w:rsid w:val="005E1D93"/>
    <w:rsid w:val="005E548B"/>
    <w:rsid w:val="005F1A54"/>
    <w:rsid w:val="005F1A73"/>
    <w:rsid w:val="005F309F"/>
    <w:rsid w:val="005F5795"/>
    <w:rsid w:val="005F6470"/>
    <w:rsid w:val="005F66B6"/>
    <w:rsid w:val="005F689F"/>
    <w:rsid w:val="005F71DF"/>
    <w:rsid w:val="005F7A12"/>
    <w:rsid w:val="005F7A62"/>
    <w:rsid w:val="00602646"/>
    <w:rsid w:val="006049D3"/>
    <w:rsid w:val="00604B4C"/>
    <w:rsid w:val="00606D12"/>
    <w:rsid w:val="006077A1"/>
    <w:rsid w:val="00611105"/>
    <w:rsid w:val="006111CC"/>
    <w:rsid w:val="00611DCF"/>
    <w:rsid w:val="00612B35"/>
    <w:rsid w:val="00614308"/>
    <w:rsid w:val="006156F9"/>
    <w:rsid w:val="0061579F"/>
    <w:rsid w:val="006159A4"/>
    <w:rsid w:val="00617583"/>
    <w:rsid w:val="00617E9A"/>
    <w:rsid w:val="006208A8"/>
    <w:rsid w:val="00620B68"/>
    <w:rsid w:val="00621894"/>
    <w:rsid w:val="0062190F"/>
    <w:rsid w:val="00622DFA"/>
    <w:rsid w:val="00623DA9"/>
    <w:rsid w:val="006247CA"/>
    <w:rsid w:val="00625A79"/>
    <w:rsid w:val="00626FA9"/>
    <w:rsid w:val="006317F5"/>
    <w:rsid w:val="00635378"/>
    <w:rsid w:val="00635BE2"/>
    <w:rsid w:val="00636547"/>
    <w:rsid w:val="006400EC"/>
    <w:rsid w:val="006414C0"/>
    <w:rsid w:val="0064485A"/>
    <w:rsid w:val="006449B1"/>
    <w:rsid w:val="00644A04"/>
    <w:rsid w:val="00645C3F"/>
    <w:rsid w:val="00645C58"/>
    <w:rsid w:val="00646E32"/>
    <w:rsid w:val="00647F1F"/>
    <w:rsid w:val="00650F92"/>
    <w:rsid w:val="00651E87"/>
    <w:rsid w:val="00653C64"/>
    <w:rsid w:val="006544DF"/>
    <w:rsid w:val="0065621D"/>
    <w:rsid w:val="00657772"/>
    <w:rsid w:val="00662688"/>
    <w:rsid w:val="0066295A"/>
    <w:rsid w:val="00662C77"/>
    <w:rsid w:val="006633FC"/>
    <w:rsid w:val="00663541"/>
    <w:rsid w:val="00663A82"/>
    <w:rsid w:val="00664286"/>
    <w:rsid w:val="00664848"/>
    <w:rsid w:val="00665EDD"/>
    <w:rsid w:val="00670007"/>
    <w:rsid w:val="00670F2B"/>
    <w:rsid w:val="00675116"/>
    <w:rsid w:val="00677D47"/>
    <w:rsid w:val="00680241"/>
    <w:rsid w:val="00680A14"/>
    <w:rsid w:val="006841D9"/>
    <w:rsid w:val="00684D72"/>
    <w:rsid w:val="00685E92"/>
    <w:rsid w:val="00687E72"/>
    <w:rsid w:val="00691CD4"/>
    <w:rsid w:val="00692FE1"/>
    <w:rsid w:val="00693AE0"/>
    <w:rsid w:val="006A1037"/>
    <w:rsid w:val="006A1F78"/>
    <w:rsid w:val="006A229A"/>
    <w:rsid w:val="006A2352"/>
    <w:rsid w:val="006A288D"/>
    <w:rsid w:val="006A3BAA"/>
    <w:rsid w:val="006A3DC1"/>
    <w:rsid w:val="006A4584"/>
    <w:rsid w:val="006A4E33"/>
    <w:rsid w:val="006A5451"/>
    <w:rsid w:val="006A54EB"/>
    <w:rsid w:val="006A5E6D"/>
    <w:rsid w:val="006A7F74"/>
    <w:rsid w:val="006B0284"/>
    <w:rsid w:val="006B0AAE"/>
    <w:rsid w:val="006B149B"/>
    <w:rsid w:val="006B15C8"/>
    <w:rsid w:val="006B2447"/>
    <w:rsid w:val="006B2D99"/>
    <w:rsid w:val="006B3758"/>
    <w:rsid w:val="006B6AD7"/>
    <w:rsid w:val="006C082A"/>
    <w:rsid w:val="006C093E"/>
    <w:rsid w:val="006C0F84"/>
    <w:rsid w:val="006C1103"/>
    <w:rsid w:val="006C14F0"/>
    <w:rsid w:val="006C1F04"/>
    <w:rsid w:val="006C4033"/>
    <w:rsid w:val="006C5829"/>
    <w:rsid w:val="006D01F0"/>
    <w:rsid w:val="006D105B"/>
    <w:rsid w:val="006D18DE"/>
    <w:rsid w:val="006D2216"/>
    <w:rsid w:val="006D279B"/>
    <w:rsid w:val="006D3069"/>
    <w:rsid w:val="006D7E7A"/>
    <w:rsid w:val="006E0305"/>
    <w:rsid w:val="006E0D16"/>
    <w:rsid w:val="006E41FA"/>
    <w:rsid w:val="006E476D"/>
    <w:rsid w:val="006E47D7"/>
    <w:rsid w:val="006E4AED"/>
    <w:rsid w:val="006E63F3"/>
    <w:rsid w:val="006E6F8E"/>
    <w:rsid w:val="006E7487"/>
    <w:rsid w:val="006E7EAD"/>
    <w:rsid w:val="006F0A7F"/>
    <w:rsid w:val="006F1274"/>
    <w:rsid w:val="006F2C8B"/>
    <w:rsid w:val="006F5EC4"/>
    <w:rsid w:val="0070021C"/>
    <w:rsid w:val="00700D22"/>
    <w:rsid w:val="00700FC9"/>
    <w:rsid w:val="00701731"/>
    <w:rsid w:val="00702BC0"/>
    <w:rsid w:val="00702DCE"/>
    <w:rsid w:val="00707EB4"/>
    <w:rsid w:val="00710679"/>
    <w:rsid w:val="00711E13"/>
    <w:rsid w:val="00712E50"/>
    <w:rsid w:val="00713B3F"/>
    <w:rsid w:val="007141FB"/>
    <w:rsid w:val="00715996"/>
    <w:rsid w:val="007161E3"/>
    <w:rsid w:val="00717F69"/>
    <w:rsid w:val="0072133C"/>
    <w:rsid w:val="0072279C"/>
    <w:rsid w:val="00722A2A"/>
    <w:rsid w:val="00723E02"/>
    <w:rsid w:val="00726D45"/>
    <w:rsid w:val="0072716A"/>
    <w:rsid w:val="007272DE"/>
    <w:rsid w:val="00727E25"/>
    <w:rsid w:val="00727FC3"/>
    <w:rsid w:val="007301CD"/>
    <w:rsid w:val="007303DE"/>
    <w:rsid w:val="00731640"/>
    <w:rsid w:val="007317F4"/>
    <w:rsid w:val="00732C21"/>
    <w:rsid w:val="00732EFF"/>
    <w:rsid w:val="00733468"/>
    <w:rsid w:val="00735303"/>
    <w:rsid w:val="00735430"/>
    <w:rsid w:val="007355D2"/>
    <w:rsid w:val="007360DF"/>
    <w:rsid w:val="00736589"/>
    <w:rsid w:val="00737185"/>
    <w:rsid w:val="00737280"/>
    <w:rsid w:val="00737D0A"/>
    <w:rsid w:val="00740103"/>
    <w:rsid w:val="0074038D"/>
    <w:rsid w:val="007405FF"/>
    <w:rsid w:val="007429B4"/>
    <w:rsid w:val="00742BC1"/>
    <w:rsid w:val="0074644A"/>
    <w:rsid w:val="00750FC0"/>
    <w:rsid w:val="007512D4"/>
    <w:rsid w:val="00755195"/>
    <w:rsid w:val="00756AD2"/>
    <w:rsid w:val="00756C14"/>
    <w:rsid w:val="00756F16"/>
    <w:rsid w:val="00761DDE"/>
    <w:rsid w:val="00762958"/>
    <w:rsid w:val="007655D4"/>
    <w:rsid w:val="00767C52"/>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1873"/>
    <w:rsid w:val="007A257C"/>
    <w:rsid w:val="007A3AC9"/>
    <w:rsid w:val="007A557C"/>
    <w:rsid w:val="007A5E85"/>
    <w:rsid w:val="007A7A84"/>
    <w:rsid w:val="007B24AE"/>
    <w:rsid w:val="007B2847"/>
    <w:rsid w:val="007B3402"/>
    <w:rsid w:val="007B6064"/>
    <w:rsid w:val="007C0E83"/>
    <w:rsid w:val="007C1D31"/>
    <w:rsid w:val="007C2A95"/>
    <w:rsid w:val="007C51C2"/>
    <w:rsid w:val="007C6949"/>
    <w:rsid w:val="007C71CC"/>
    <w:rsid w:val="007D1380"/>
    <w:rsid w:val="007D1D36"/>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0236"/>
    <w:rsid w:val="00801B63"/>
    <w:rsid w:val="00802447"/>
    <w:rsid w:val="00803CBF"/>
    <w:rsid w:val="008045DA"/>
    <w:rsid w:val="00805C86"/>
    <w:rsid w:val="00806BE9"/>
    <w:rsid w:val="008076F7"/>
    <w:rsid w:val="00810916"/>
    <w:rsid w:val="0081102D"/>
    <w:rsid w:val="00811BF9"/>
    <w:rsid w:val="0081202D"/>
    <w:rsid w:val="00813D81"/>
    <w:rsid w:val="00814EB1"/>
    <w:rsid w:val="00815063"/>
    <w:rsid w:val="0081540B"/>
    <w:rsid w:val="0081555C"/>
    <w:rsid w:val="00815D2D"/>
    <w:rsid w:val="00816A34"/>
    <w:rsid w:val="00817B7E"/>
    <w:rsid w:val="00820B9C"/>
    <w:rsid w:val="00823F00"/>
    <w:rsid w:val="00824CD0"/>
    <w:rsid w:val="0082532E"/>
    <w:rsid w:val="0082627A"/>
    <w:rsid w:val="008262DD"/>
    <w:rsid w:val="00826E52"/>
    <w:rsid w:val="00831F69"/>
    <w:rsid w:val="00832183"/>
    <w:rsid w:val="0083269B"/>
    <w:rsid w:val="0083345F"/>
    <w:rsid w:val="00834285"/>
    <w:rsid w:val="00835510"/>
    <w:rsid w:val="00837325"/>
    <w:rsid w:val="008377BC"/>
    <w:rsid w:val="00837F3C"/>
    <w:rsid w:val="00841A81"/>
    <w:rsid w:val="00842B65"/>
    <w:rsid w:val="00842DCF"/>
    <w:rsid w:val="008431DA"/>
    <w:rsid w:val="008433AD"/>
    <w:rsid w:val="0084353F"/>
    <w:rsid w:val="008435E8"/>
    <w:rsid w:val="0084386B"/>
    <w:rsid w:val="0084733B"/>
    <w:rsid w:val="00847D1D"/>
    <w:rsid w:val="0085080B"/>
    <w:rsid w:val="008516A5"/>
    <w:rsid w:val="008535A7"/>
    <w:rsid w:val="00854220"/>
    <w:rsid w:val="00854E3C"/>
    <w:rsid w:val="008551C9"/>
    <w:rsid w:val="00855319"/>
    <w:rsid w:val="00855DB3"/>
    <w:rsid w:val="008571F5"/>
    <w:rsid w:val="008604B8"/>
    <w:rsid w:val="00860CBB"/>
    <w:rsid w:val="008616E7"/>
    <w:rsid w:val="00861D8E"/>
    <w:rsid w:val="00863EE7"/>
    <w:rsid w:val="008644EE"/>
    <w:rsid w:val="0087142A"/>
    <w:rsid w:val="0087275A"/>
    <w:rsid w:val="00873D23"/>
    <w:rsid w:val="00873DD3"/>
    <w:rsid w:val="00874CC8"/>
    <w:rsid w:val="0087522F"/>
    <w:rsid w:val="00876F56"/>
    <w:rsid w:val="00877032"/>
    <w:rsid w:val="008808DD"/>
    <w:rsid w:val="0088174E"/>
    <w:rsid w:val="00882B1E"/>
    <w:rsid w:val="00882EEE"/>
    <w:rsid w:val="008841A0"/>
    <w:rsid w:val="00885FC2"/>
    <w:rsid w:val="00886E53"/>
    <w:rsid w:val="00887043"/>
    <w:rsid w:val="00887F64"/>
    <w:rsid w:val="0089228D"/>
    <w:rsid w:val="00893534"/>
    <w:rsid w:val="008943A5"/>
    <w:rsid w:val="00894A25"/>
    <w:rsid w:val="00894B0B"/>
    <w:rsid w:val="00894B8D"/>
    <w:rsid w:val="0089573F"/>
    <w:rsid w:val="00895DF7"/>
    <w:rsid w:val="00897433"/>
    <w:rsid w:val="00897B1E"/>
    <w:rsid w:val="008A0684"/>
    <w:rsid w:val="008A084B"/>
    <w:rsid w:val="008A154F"/>
    <w:rsid w:val="008A2A59"/>
    <w:rsid w:val="008A4FFA"/>
    <w:rsid w:val="008A5065"/>
    <w:rsid w:val="008A527C"/>
    <w:rsid w:val="008A72E8"/>
    <w:rsid w:val="008B0E1A"/>
    <w:rsid w:val="008B34A8"/>
    <w:rsid w:val="008B6655"/>
    <w:rsid w:val="008B7072"/>
    <w:rsid w:val="008C29DB"/>
    <w:rsid w:val="008C3C4E"/>
    <w:rsid w:val="008D046A"/>
    <w:rsid w:val="008D0BF1"/>
    <w:rsid w:val="008D36E8"/>
    <w:rsid w:val="008D4748"/>
    <w:rsid w:val="008D4D82"/>
    <w:rsid w:val="008D7642"/>
    <w:rsid w:val="008D7C5E"/>
    <w:rsid w:val="008E28D2"/>
    <w:rsid w:val="008E2F74"/>
    <w:rsid w:val="008E4980"/>
    <w:rsid w:val="008E56FD"/>
    <w:rsid w:val="008E58E2"/>
    <w:rsid w:val="008E5C7B"/>
    <w:rsid w:val="008E706C"/>
    <w:rsid w:val="008F1BAF"/>
    <w:rsid w:val="008F31AA"/>
    <w:rsid w:val="008F3FD8"/>
    <w:rsid w:val="008F537D"/>
    <w:rsid w:val="008F6C7A"/>
    <w:rsid w:val="008F6CFF"/>
    <w:rsid w:val="0090036C"/>
    <w:rsid w:val="00900B9C"/>
    <w:rsid w:val="009014E0"/>
    <w:rsid w:val="00902740"/>
    <w:rsid w:val="009031B8"/>
    <w:rsid w:val="00903B4A"/>
    <w:rsid w:val="009064A3"/>
    <w:rsid w:val="00911C9C"/>
    <w:rsid w:val="00911D68"/>
    <w:rsid w:val="00912822"/>
    <w:rsid w:val="00913492"/>
    <w:rsid w:val="00913D3F"/>
    <w:rsid w:val="00914BCB"/>
    <w:rsid w:val="00915304"/>
    <w:rsid w:val="00916DA6"/>
    <w:rsid w:val="009177A7"/>
    <w:rsid w:val="00917B0C"/>
    <w:rsid w:val="009205FF"/>
    <w:rsid w:val="00921864"/>
    <w:rsid w:val="00922267"/>
    <w:rsid w:val="0092275F"/>
    <w:rsid w:val="0092498E"/>
    <w:rsid w:val="00925F75"/>
    <w:rsid w:val="00926EC8"/>
    <w:rsid w:val="00930580"/>
    <w:rsid w:val="009311BE"/>
    <w:rsid w:val="00933451"/>
    <w:rsid w:val="00933F4E"/>
    <w:rsid w:val="009340E6"/>
    <w:rsid w:val="009405E2"/>
    <w:rsid w:val="009429A2"/>
    <w:rsid w:val="00943C00"/>
    <w:rsid w:val="0094426E"/>
    <w:rsid w:val="00947B8F"/>
    <w:rsid w:val="00950082"/>
    <w:rsid w:val="009509BB"/>
    <w:rsid w:val="00952096"/>
    <w:rsid w:val="00952BFD"/>
    <w:rsid w:val="00952EB5"/>
    <w:rsid w:val="00953988"/>
    <w:rsid w:val="00956392"/>
    <w:rsid w:val="00960332"/>
    <w:rsid w:val="00960EF2"/>
    <w:rsid w:val="009613D0"/>
    <w:rsid w:val="009631E5"/>
    <w:rsid w:val="00963526"/>
    <w:rsid w:val="009657E3"/>
    <w:rsid w:val="0096615E"/>
    <w:rsid w:val="00966EEA"/>
    <w:rsid w:val="00967B8C"/>
    <w:rsid w:val="00967FFD"/>
    <w:rsid w:val="009714AE"/>
    <w:rsid w:val="00971EA8"/>
    <w:rsid w:val="009735AE"/>
    <w:rsid w:val="009748F9"/>
    <w:rsid w:val="009749B7"/>
    <w:rsid w:val="00980B21"/>
    <w:rsid w:val="00982725"/>
    <w:rsid w:val="0098288F"/>
    <w:rsid w:val="00982903"/>
    <w:rsid w:val="00983A12"/>
    <w:rsid w:val="00984D0E"/>
    <w:rsid w:val="00986562"/>
    <w:rsid w:val="00986ED9"/>
    <w:rsid w:val="00991A32"/>
    <w:rsid w:val="00994762"/>
    <w:rsid w:val="0099541E"/>
    <w:rsid w:val="009956C7"/>
    <w:rsid w:val="0099680B"/>
    <w:rsid w:val="00996DB1"/>
    <w:rsid w:val="009A0463"/>
    <w:rsid w:val="009A0DD7"/>
    <w:rsid w:val="009A3347"/>
    <w:rsid w:val="009A3E9F"/>
    <w:rsid w:val="009A4CE3"/>
    <w:rsid w:val="009A522A"/>
    <w:rsid w:val="009A748C"/>
    <w:rsid w:val="009A7A80"/>
    <w:rsid w:val="009B057F"/>
    <w:rsid w:val="009B06DA"/>
    <w:rsid w:val="009B082F"/>
    <w:rsid w:val="009B1811"/>
    <w:rsid w:val="009B1C2A"/>
    <w:rsid w:val="009B281C"/>
    <w:rsid w:val="009B2C3E"/>
    <w:rsid w:val="009B360A"/>
    <w:rsid w:val="009B4881"/>
    <w:rsid w:val="009B5E98"/>
    <w:rsid w:val="009B61EE"/>
    <w:rsid w:val="009C141E"/>
    <w:rsid w:val="009C1CDA"/>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1BAF"/>
    <w:rsid w:val="009F237D"/>
    <w:rsid w:val="009F2895"/>
    <w:rsid w:val="009F2EA3"/>
    <w:rsid w:val="009F7BF8"/>
    <w:rsid w:val="00A00147"/>
    <w:rsid w:val="00A00228"/>
    <w:rsid w:val="00A00833"/>
    <w:rsid w:val="00A00B45"/>
    <w:rsid w:val="00A01AEB"/>
    <w:rsid w:val="00A04D6A"/>
    <w:rsid w:val="00A04FE6"/>
    <w:rsid w:val="00A06A69"/>
    <w:rsid w:val="00A06D58"/>
    <w:rsid w:val="00A071BC"/>
    <w:rsid w:val="00A0770B"/>
    <w:rsid w:val="00A07BDF"/>
    <w:rsid w:val="00A07DBA"/>
    <w:rsid w:val="00A12C39"/>
    <w:rsid w:val="00A14685"/>
    <w:rsid w:val="00A1469B"/>
    <w:rsid w:val="00A149DD"/>
    <w:rsid w:val="00A168C0"/>
    <w:rsid w:val="00A17B57"/>
    <w:rsid w:val="00A22B42"/>
    <w:rsid w:val="00A22B9E"/>
    <w:rsid w:val="00A2394E"/>
    <w:rsid w:val="00A30D19"/>
    <w:rsid w:val="00A3514C"/>
    <w:rsid w:val="00A35690"/>
    <w:rsid w:val="00A36146"/>
    <w:rsid w:val="00A37E4C"/>
    <w:rsid w:val="00A42210"/>
    <w:rsid w:val="00A42221"/>
    <w:rsid w:val="00A42826"/>
    <w:rsid w:val="00A42C14"/>
    <w:rsid w:val="00A43835"/>
    <w:rsid w:val="00A43A6F"/>
    <w:rsid w:val="00A456D7"/>
    <w:rsid w:val="00A46B69"/>
    <w:rsid w:val="00A514CF"/>
    <w:rsid w:val="00A52CF5"/>
    <w:rsid w:val="00A532F6"/>
    <w:rsid w:val="00A537B2"/>
    <w:rsid w:val="00A62312"/>
    <w:rsid w:val="00A63F26"/>
    <w:rsid w:val="00A65B06"/>
    <w:rsid w:val="00A67112"/>
    <w:rsid w:val="00A67C84"/>
    <w:rsid w:val="00A704B4"/>
    <w:rsid w:val="00A70852"/>
    <w:rsid w:val="00A70F88"/>
    <w:rsid w:val="00A71D41"/>
    <w:rsid w:val="00A7254D"/>
    <w:rsid w:val="00A735F8"/>
    <w:rsid w:val="00A7385B"/>
    <w:rsid w:val="00A7452A"/>
    <w:rsid w:val="00A75140"/>
    <w:rsid w:val="00A75207"/>
    <w:rsid w:val="00A75213"/>
    <w:rsid w:val="00A75B73"/>
    <w:rsid w:val="00A764A2"/>
    <w:rsid w:val="00A76C92"/>
    <w:rsid w:val="00A76E67"/>
    <w:rsid w:val="00A7766E"/>
    <w:rsid w:val="00A80A43"/>
    <w:rsid w:val="00A82065"/>
    <w:rsid w:val="00A84176"/>
    <w:rsid w:val="00A84773"/>
    <w:rsid w:val="00A84E7B"/>
    <w:rsid w:val="00A8590D"/>
    <w:rsid w:val="00A85E77"/>
    <w:rsid w:val="00A8696E"/>
    <w:rsid w:val="00A875C7"/>
    <w:rsid w:val="00A87DAC"/>
    <w:rsid w:val="00A9028A"/>
    <w:rsid w:val="00A90499"/>
    <w:rsid w:val="00A90550"/>
    <w:rsid w:val="00A90F3C"/>
    <w:rsid w:val="00A91DA2"/>
    <w:rsid w:val="00A924BC"/>
    <w:rsid w:val="00A932F3"/>
    <w:rsid w:val="00A9361A"/>
    <w:rsid w:val="00A9397C"/>
    <w:rsid w:val="00A94980"/>
    <w:rsid w:val="00A963B6"/>
    <w:rsid w:val="00A97002"/>
    <w:rsid w:val="00AA16D4"/>
    <w:rsid w:val="00AA2B87"/>
    <w:rsid w:val="00AA2C4A"/>
    <w:rsid w:val="00AA376D"/>
    <w:rsid w:val="00AB0CF5"/>
    <w:rsid w:val="00AB1756"/>
    <w:rsid w:val="00AB40AC"/>
    <w:rsid w:val="00AB5A20"/>
    <w:rsid w:val="00AB67CC"/>
    <w:rsid w:val="00AB6EAC"/>
    <w:rsid w:val="00AB6F21"/>
    <w:rsid w:val="00AB7F59"/>
    <w:rsid w:val="00AC078C"/>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281"/>
    <w:rsid w:val="00AE4672"/>
    <w:rsid w:val="00AE46BE"/>
    <w:rsid w:val="00AE4C7E"/>
    <w:rsid w:val="00AE56F9"/>
    <w:rsid w:val="00AE5724"/>
    <w:rsid w:val="00AE7AFC"/>
    <w:rsid w:val="00AF02CE"/>
    <w:rsid w:val="00AF0AF3"/>
    <w:rsid w:val="00AF10DF"/>
    <w:rsid w:val="00AF2797"/>
    <w:rsid w:val="00AF38FE"/>
    <w:rsid w:val="00AF4C66"/>
    <w:rsid w:val="00AF53A2"/>
    <w:rsid w:val="00AF5931"/>
    <w:rsid w:val="00AF7884"/>
    <w:rsid w:val="00B024B2"/>
    <w:rsid w:val="00B02A80"/>
    <w:rsid w:val="00B02BA0"/>
    <w:rsid w:val="00B07567"/>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0D2"/>
    <w:rsid w:val="00B3037D"/>
    <w:rsid w:val="00B309DC"/>
    <w:rsid w:val="00B30A01"/>
    <w:rsid w:val="00B315A5"/>
    <w:rsid w:val="00B31FA6"/>
    <w:rsid w:val="00B331C6"/>
    <w:rsid w:val="00B331C9"/>
    <w:rsid w:val="00B340C3"/>
    <w:rsid w:val="00B3467A"/>
    <w:rsid w:val="00B34FE3"/>
    <w:rsid w:val="00B35137"/>
    <w:rsid w:val="00B35948"/>
    <w:rsid w:val="00B3680E"/>
    <w:rsid w:val="00B36FFE"/>
    <w:rsid w:val="00B37A9E"/>
    <w:rsid w:val="00B41A63"/>
    <w:rsid w:val="00B43486"/>
    <w:rsid w:val="00B455B1"/>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5A1"/>
    <w:rsid w:val="00B646E1"/>
    <w:rsid w:val="00B6503E"/>
    <w:rsid w:val="00B65D11"/>
    <w:rsid w:val="00B65D1E"/>
    <w:rsid w:val="00B66B1C"/>
    <w:rsid w:val="00B72CAC"/>
    <w:rsid w:val="00B74614"/>
    <w:rsid w:val="00B7543B"/>
    <w:rsid w:val="00B75872"/>
    <w:rsid w:val="00B75AB0"/>
    <w:rsid w:val="00B76771"/>
    <w:rsid w:val="00B77DFB"/>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5146"/>
    <w:rsid w:val="00BA5238"/>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3BA"/>
    <w:rsid w:val="00BD0CD8"/>
    <w:rsid w:val="00BD156F"/>
    <w:rsid w:val="00BD35B8"/>
    <w:rsid w:val="00BD6281"/>
    <w:rsid w:val="00BD6E16"/>
    <w:rsid w:val="00BE2327"/>
    <w:rsid w:val="00BE3364"/>
    <w:rsid w:val="00BE33F9"/>
    <w:rsid w:val="00BE4701"/>
    <w:rsid w:val="00BE54CC"/>
    <w:rsid w:val="00BE6B19"/>
    <w:rsid w:val="00BE6F1E"/>
    <w:rsid w:val="00BF075A"/>
    <w:rsid w:val="00BF0AA3"/>
    <w:rsid w:val="00BF1FF4"/>
    <w:rsid w:val="00BF21B8"/>
    <w:rsid w:val="00BF2394"/>
    <w:rsid w:val="00BF2513"/>
    <w:rsid w:val="00BF3293"/>
    <w:rsid w:val="00BF61E4"/>
    <w:rsid w:val="00BF72E9"/>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0B2D"/>
    <w:rsid w:val="00C4252B"/>
    <w:rsid w:val="00C44A3D"/>
    <w:rsid w:val="00C463A2"/>
    <w:rsid w:val="00C471D2"/>
    <w:rsid w:val="00C5100C"/>
    <w:rsid w:val="00C5286A"/>
    <w:rsid w:val="00C52931"/>
    <w:rsid w:val="00C52AE2"/>
    <w:rsid w:val="00C53451"/>
    <w:rsid w:val="00C5423E"/>
    <w:rsid w:val="00C54F22"/>
    <w:rsid w:val="00C5747D"/>
    <w:rsid w:val="00C60C64"/>
    <w:rsid w:val="00C61534"/>
    <w:rsid w:val="00C648E6"/>
    <w:rsid w:val="00C64A2D"/>
    <w:rsid w:val="00C64AE5"/>
    <w:rsid w:val="00C665F8"/>
    <w:rsid w:val="00C6674A"/>
    <w:rsid w:val="00C67742"/>
    <w:rsid w:val="00C67815"/>
    <w:rsid w:val="00C70C31"/>
    <w:rsid w:val="00C71DAA"/>
    <w:rsid w:val="00C725E6"/>
    <w:rsid w:val="00C7381C"/>
    <w:rsid w:val="00C73E48"/>
    <w:rsid w:val="00C74314"/>
    <w:rsid w:val="00C75E11"/>
    <w:rsid w:val="00C76E89"/>
    <w:rsid w:val="00C77F6B"/>
    <w:rsid w:val="00C8341E"/>
    <w:rsid w:val="00C87C0C"/>
    <w:rsid w:val="00C91732"/>
    <w:rsid w:val="00C922E7"/>
    <w:rsid w:val="00C92918"/>
    <w:rsid w:val="00C92D16"/>
    <w:rsid w:val="00C94532"/>
    <w:rsid w:val="00C94C97"/>
    <w:rsid w:val="00C94E3D"/>
    <w:rsid w:val="00C95418"/>
    <w:rsid w:val="00C9606A"/>
    <w:rsid w:val="00C976A1"/>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430A"/>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2759"/>
    <w:rsid w:val="00CF42E6"/>
    <w:rsid w:val="00CF4B1E"/>
    <w:rsid w:val="00CF56B5"/>
    <w:rsid w:val="00CF70E0"/>
    <w:rsid w:val="00D01E4E"/>
    <w:rsid w:val="00D01F56"/>
    <w:rsid w:val="00D02454"/>
    <w:rsid w:val="00D02556"/>
    <w:rsid w:val="00D048E2"/>
    <w:rsid w:val="00D0668E"/>
    <w:rsid w:val="00D06947"/>
    <w:rsid w:val="00D078CE"/>
    <w:rsid w:val="00D07BBF"/>
    <w:rsid w:val="00D12BF5"/>
    <w:rsid w:val="00D13AA2"/>
    <w:rsid w:val="00D1489F"/>
    <w:rsid w:val="00D15A7A"/>
    <w:rsid w:val="00D17423"/>
    <w:rsid w:val="00D21440"/>
    <w:rsid w:val="00D22A9A"/>
    <w:rsid w:val="00D22E0E"/>
    <w:rsid w:val="00D2398B"/>
    <w:rsid w:val="00D24989"/>
    <w:rsid w:val="00D24E01"/>
    <w:rsid w:val="00D253DF"/>
    <w:rsid w:val="00D26BE2"/>
    <w:rsid w:val="00D30717"/>
    <w:rsid w:val="00D30F18"/>
    <w:rsid w:val="00D310BF"/>
    <w:rsid w:val="00D31777"/>
    <w:rsid w:val="00D31C73"/>
    <w:rsid w:val="00D32BF5"/>
    <w:rsid w:val="00D33334"/>
    <w:rsid w:val="00D3418D"/>
    <w:rsid w:val="00D344E4"/>
    <w:rsid w:val="00D3465D"/>
    <w:rsid w:val="00D40E0C"/>
    <w:rsid w:val="00D4159A"/>
    <w:rsid w:val="00D41815"/>
    <w:rsid w:val="00D42140"/>
    <w:rsid w:val="00D43EBB"/>
    <w:rsid w:val="00D45505"/>
    <w:rsid w:val="00D4795A"/>
    <w:rsid w:val="00D47AEF"/>
    <w:rsid w:val="00D544E9"/>
    <w:rsid w:val="00D546BC"/>
    <w:rsid w:val="00D54778"/>
    <w:rsid w:val="00D5799C"/>
    <w:rsid w:val="00D611E6"/>
    <w:rsid w:val="00D6243E"/>
    <w:rsid w:val="00D63C2C"/>
    <w:rsid w:val="00D660A6"/>
    <w:rsid w:val="00D66C7C"/>
    <w:rsid w:val="00D67E05"/>
    <w:rsid w:val="00D7205E"/>
    <w:rsid w:val="00D721D7"/>
    <w:rsid w:val="00D72B81"/>
    <w:rsid w:val="00D755A8"/>
    <w:rsid w:val="00D75633"/>
    <w:rsid w:val="00D808D2"/>
    <w:rsid w:val="00D81413"/>
    <w:rsid w:val="00D8185D"/>
    <w:rsid w:val="00D84AD3"/>
    <w:rsid w:val="00D87295"/>
    <w:rsid w:val="00D9161F"/>
    <w:rsid w:val="00D91B48"/>
    <w:rsid w:val="00D92FDF"/>
    <w:rsid w:val="00D936B1"/>
    <w:rsid w:val="00D949E2"/>
    <w:rsid w:val="00D94D4B"/>
    <w:rsid w:val="00D9546D"/>
    <w:rsid w:val="00D9592F"/>
    <w:rsid w:val="00D96CF2"/>
    <w:rsid w:val="00D96EE3"/>
    <w:rsid w:val="00D9723A"/>
    <w:rsid w:val="00DA1C93"/>
    <w:rsid w:val="00DA2FFC"/>
    <w:rsid w:val="00DA4252"/>
    <w:rsid w:val="00DA4401"/>
    <w:rsid w:val="00DA6D54"/>
    <w:rsid w:val="00DB1737"/>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350"/>
    <w:rsid w:val="00DD77EF"/>
    <w:rsid w:val="00DD78C7"/>
    <w:rsid w:val="00DE2372"/>
    <w:rsid w:val="00DE242F"/>
    <w:rsid w:val="00DE426B"/>
    <w:rsid w:val="00DE5002"/>
    <w:rsid w:val="00DE74D0"/>
    <w:rsid w:val="00DF4929"/>
    <w:rsid w:val="00DF7CB7"/>
    <w:rsid w:val="00E002CD"/>
    <w:rsid w:val="00E008A6"/>
    <w:rsid w:val="00E01C00"/>
    <w:rsid w:val="00E0359A"/>
    <w:rsid w:val="00E039F9"/>
    <w:rsid w:val="00E03FB4"/>
    <w:rsid w:val="00E0556E"/>
    <w:rsid w:val="00E056C6"/>
    <w:rsid w:val="00E06EF2"/>
    <w:rsid w:val="00E07BF0"/>
    <w:rsid w:val="00E07C0A"/>
    <w:rsid w:val="00E134E5"/>
    <w:rsid w:val="00E16052"/>
    <w:rsid w:val="00E17E91"/>
    <w:rsid w:val="00E22FD1"/>
    <w:rsid w:val="00E23673"/>
    <w:rsid w:val="00E245A6"/>
    <w:rsid w:val="00E247A5"/>
    <w:rsid w:val="00E25168"/>
    <w:rsid w:val="00E25692"/>
    <w:rsid w:val="00E25B7A"/>
    <w:rsid w:val="00E26934"/>
    <w:rsid w:val="00E27D3B"/>
    <w:rsid w:val="00E3175F"/>
    <w:rsid w:val="00E31781"/>
    <w:rsid w:val="00E32BCD"/>
    <w:rsid w:val="00E34CC8"/>
    <w:rsid w:val="00E34D78"/>
    <w:rsid w:val="00E36086"/>
    <w:rsid w:val="00E372AF"/>
    <w:rsid w:val="00E37895"/>
    <w:rsid w:val="00E37A6C"/>
    <w:rsid w:val="00E37A86"/>
    <w:rsid w:val="00E414B3"/>
    <w:rsid w:val="00E41A9A"/>
    <w:rsid w:val="00E43956"/>
    <w:rsid w:val="00E448E3"/>
    <w:rsid w:val="00E45476"/>
    <w:rsid w:val="00E45E49"/>
    <w:rsid w:val="00E4735A"/>
    <w:rsid w:val="00E50BB1"/>
    <w:rsid w:val="00E52690"/>
    <w:rsid w:val="00E54153"/>
    <w:rsid w:val="00E55AB1"/>
    <w:rsid w:val="00E560C8"/>
    <w:rsid w:val="00E5693D"/>
    <w:rsid w:val="00E573EA"/>
    <w:rsid w:val="00E602D4"/>
    <w:rsid w:val="00E60EE5"/>
    <w:rsid w:val="00E61893"/>
    <w:rsid w:val="00E666C8"/>
    <w:rsid w:val="00E675A6"/>
    <w:rsid w:val="00E715FA"/>
    <w:rsid w:val="00E71BE4"/>
    <w:rsid w:val="00E723C6"/>
    <w:rsid w:val="00E72419"/>
    <w:rsid w:val="00E75221"/>
    <w:rsid w:val="00E776C0"/>
    <w:rsid w:val="00E77CD7"/>
    <w:rsid w:val="00E84952"/>
    <w:rsid w:val="00E850B2"/>
    <w:rsid w:val="00E85443"/>
    <w:rsid w:val="00E854DC"/>
    <w:rsid w:val="00E87A5F"/>
    <w:rsid w:val="00E87D7F"/>
    <w:rsid w:val="00E87E62"/>
    <w:rsid w:val="00E905F0"/>
    <w:rsid w:val="00E9133B"/>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D6A"/>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E5DCC"/>
    <w:rsid w:val="00EF06F8"/>
    <w:rsid w:val="00EF0C88"/>
    <w:rsid w:val="00EF0D28"/>
    <w:rsid w:val="00EF22FD"/>
    <w:rsid w:val="00EF2386"/>
    <w:rsid w:val="00EF401C"/>
    <w:rsid w:val="00EF4EEB"/>
    <w:rsid w:val="00EF587D"/>
    <w:rsid w:val="00EF7AAA"/>
    <w:rsid w:val="00F006C0"/>
    <w:rsid w:val="00F0087B"/>
    <w:rsid w:val="00F01692"/>
    <w:rsid w:val="00F02570"/>
    <w:rsid w:val="00F04916"/>
    <w:rsid w:val="00F04AEE"/>
    <w:rsid w:val="00F04D38"/>
    <w:rsid w:val="00F07489"/>
    <w:rsid w:val="00F07C7C"/>
    <w:rsid w:val="00F11828"/>
    <w:rsid w:val="00F11C21"/>
    <w:rsid w:val="00F12E52"/>
    <w:rsid w:val="00F143AF"/>
    <w:rsid w:val="00F15055"/>
    <w:rsid w:val="00F16D2B"/>
    <w:rsid w:val="00F17904"/>
    <w:rsid w:val="00F20251"/>
    <w:rsid w:val="00F23E65"/>
    <w:rsid w:val="00F24C53"/>
    <w:rsid w:val="00F2555B"/>
    <w:rsid w:val="00F25C2F"/>
    <w:rsid w:val="00F30C48"/>
    <w:rsid w:val="00F30D68"/>
    <w:rsid w:val="00F3114A"/>
    <w:rsid w:val="00F32A21"/>
    <w:rsid w:val="00F34129"/>
    <w:rsid w:val="00F356E8"/>
    <w:rsid w:val="00F41052"/>
    <w:rsid w:val="00F437C0"/>
    <w:rsid w:val="00F443FE"/>
    <w:rsid w:val="00F44B97"/>
    <w:rsid w:val="00F46C55"/>
    <w:rsid w:val="00F52178"/>
    <w:rsid w:val="00F52583"/>
    <w:rsid w:val="00F52F57"/>
    <w:rsid w:val="00F54576"/>
    <w:rsid w:val="00F57E6F"/>
    <w:rsid w:val="00F60813"/>
    <w:rsid w:val="00F60F51"/>
    <w:rsid w:val="00F628EF"/>
    <w:rsid w:val="00F63B2E"/>
    <w:rsid w:val="00F648EA"/>
    <w:rsid w:val="00F64A87"/>
    <w:rsid w:val="00F664E1"/>
    <w:rsid w:val="00F66BAE"/>
    <w:rsid w:val="00F66BC9"/>
    <w:rsid w:val="00F67608"/>
    <w:rsid w:val="00F67DF6"/>
    <w:rsid w:val="00F71810"/>
    <w:rsid w:val="00F731BC"/>
    <w:rsid w:val="00F7332A"/>
    <w:rsid w:val="00F73582"/>
    <w:rsid w:val="00F740BD"/>
    <w:rsid w:val="00F74CA9"/>
    <w:rsid w:val="00F74D2D"/>
    <w:rsid w:val="00F771C0"/>
    <w:rsid w:val="00F809B8"/>
    <w:rsid w:val="00F81E38"/>
    <w:rsid w:val="00F83B06"/>
    <w:rsid w:val="00F84AFF"/>
    <w:rsid w:val="00F84E0E"/>
    <w:rsid w:val="00F862E6"/>
    <w:rsid w:val="00F870A4"/>
    <w:rsid w:val="00F877C8"/>
    <w:rsid w:val="00F87D42"/>
    <w:rsid w:val="00F93AAD"/>
    <w:rsid w:val="00F946F8"/>
    <w:rsid w:val="00F96D0C"/>
    <w:rsid w:val="00F9793F"/>
    <w:rsid w:val="00FA094A"/>
    <w:rsid w:val="00FA0CDF"/>
    <w:rsid w:val="00FA10D6"/>
    <w:rsid w:val="00FA15B4"/>
    <w:rsid w:val="00FA1832"/>
    <w:rsid w:val="00FA19C1"/>
    <w:rsid w:val="00FA21E8"/>
    <w:rsid w:val="00FA581D"/>
    <w:rsid w:val="00FA69A1"/>
    <w:rsid w:val="00FA6B66"/>
    <w:rsid w:val="00FA77E3"/>
    <w:rsid w:val="00FB1B3C"/>
    <w:rsid w:val="00FB24E6"/>
    <w:rsid w:val="00FB260B"/>
    <w:rsid w:val="00FB2C6C"/>
    <w:rsid w:val="00FB4C8E"/>
    <w:rsid w:val="00FB61B9"/>
    <w:rsid w:val="00FB698C"/>
    <w:rsid w:val="00FC1770"/>
    <w:rsid w:val="00FC2228"/>
    <w:rsid w:val="00FC2949"/>
    <w:rsid w:val="00FC2EE4"/>
    <w:rsid w:val="00FC47AC"/>
    <w:rsid w:val="00FC4C75"/>
    <w:rsid w:val="00FC70A7"/>
    <w:rsid w:val="00FC7FBD"/>
    <w:rsid w:val="00FD092C"/>
    <w:rsid w:val="00FD1F10"/>
    <w:rsid w:val="00FD2006"/>
    <w:rsid w:val="00FD254B"/>
    <w:rsid w:val="00FD4171"/>
    <w:rsid w:val="00FD48C3"/>
    <w:rsid w:val="00FD4BC6"/>
    <w:rsid w:val="00FD5BAE"/>
    <w:rsid w:val="00FD60CC"/>
    <w:rsid w:val="00FD7489"/>
    <w:rsid w:val="00FD75B1"/>
    <w:rsid w:val="00FD7BE9"/>
    <w:rsid w:val="00FE0C9C"/>
    <w:rsid w:val="00FE15F8"/>
    <w:rsid w:val="00FE3107"/>
    <w:rsid w:val="00FE3FC6"/>
    <w:rsid w:val="00FE6A84"/>
    <w:rsid w:val="00FF0931"/>
    <w:rsid w:val="00FF1178"/>
    <w:rsid w:val="00FF15C1"/>
    <w:rsid w:val="00FF208B"/>
    <w:rsid w:val="00FF3C4D"/>
    <w:rsid w:val="00FF4885"/>
    <w:rsid w:val="00FF4E67"/>
    <w:rsid w:val="00FF5A61"/>
    <w:rsid w:val="00FF5C7D"/>
    <w:rsid w:val="00FF760E"/>
    <w:rsid w:val="00FF79B9"/>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594361418">
      <w:bodyDiv w:val="1"/>
      <w:marLeft w:val="0"/>
      <w:marRight w:val="0"/>
      <w:marTop w:val="0"/>
      <w:marBottom w:val="0"/>
      <w:divBdr>
        <w:top w:val="none" w:sz="0" w:space="0" w:color="auto"/>
        <w:left w:val="none" w:sz="0" w:space="0" w:color="auto"/>
        <w:bottom w:val="none" w:sz="0" w:space="0" w:color="auto"/>
        <w:right w:val="none" w:sz="0" w:space="0" w:color="auto"/>
      </w:divBdr>
    </w:div>
    <w:div w:id="848982433">
      <w:bodyDiv w:val="1"/>
      <w:marLeft w:val="0"/>
      <w:marRight w:val="0"/>
      <w:marTop w:val="0"/>
      <w:marBottom w:val="0"/>
      <w:divBdr>
        <w:top w:val="none" w:sz="0" w:space="0" w:color="auto"/>
        <w:left w:val="none" w:sz="0" w:space="0" w:color="auto"/>
        <w:bottom w:val="none" w:sz="0" w:space="0" w:color="auto"/>
        <w:right w:val="none" w:sz="0" w:space="0" w:color="auto"/>
      </w:divBdr>
    </w:div>
    <w:div w:id="1066419420">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13787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84EC1-BCC9-4B45-8FBF-4600198A7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7830</Words>
  <Characters>44635</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52361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3</cp:revision>
  <cp:lastPrinted>2013-10-01T09:31:00Z</cp:lastPrinted>
  <dcterms:created xsi:type="dcterms:W3CDTF">2013-10-11T01:08:00Z</dcterms:created>
  <dcterms:modified xsi:type="dcterms:W3CDTF">2013-10-11T01:12:00Z</dcterms:modified>
</cp:coreProperties>
</file>