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CE3A9D">
      <w:pPr>
        <w:spacing w:after="0" w:line="24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CE3A9D">
      <w:pPr>
        <w:spacing w:after="0" w:line="24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CE3A9D">
      <w:pPr>
        <w:spacing w:after="0" w:line="24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CE3A9D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4212D5">
      <w:pPr>
        <w:tabs>
          <w:tab w:val="left" w:pos="8910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6844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92F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ноября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CE3A9D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12D5" w:rsidRDefault="00E902D0" w:rsidP="004212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</w:t>
      </w:r>
      <w:r w:rsidR="004212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ТИРОВОК ЦЕН В ЭЛЕКТРОННОЙ ФОРМЕ</w:t>
      </w:r>
    </w:p>
    <w:p w:rsidR="00E902D0" w:rsidRPr="00E902D0" w:rsidRDefault="00E902D0" w:rsidP="004212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080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ЗАПАСНЫХ ЧАСТЕЙ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</w:t>
      </w:r>
      <w:r w:rsidR="00080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АВТОТРАНСПОРТА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CE3A9D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tabs>
                <w:tab w:val="num" w:pos="227"/>
              </w:tabs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15635D" w:rsidRDefault="00E902D0" w:rsidP="0015635D">
      <w:pPr>
        <w:pStyle w:val="aff8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Общие сведения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15635D">
        <w:rPr>
          <w:rFonts w:ascii="Times New Roman" w:hAnsi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15635D">
        <w:rPr>
          <w:rFonts w:ascii="Times New Roman" w:hAnsi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 w:rsidRPr="0015635D">
        <w:rPr>
          <w:rFonts w:ascii="Times New Roman" w:hAnsi="Times New Roman"/>
          <w:color w:val="000000"/>
          <w:sz w:val="24"/>
          <w:szCs w:val="24"/>
        </w:rPr>
        <w:t>ФКП «ПГБИП»</w:t>
      </w:r>
      <w:r w:rsidRPr="0015635D">
        <w:rPr>
          <w:rFonts w:ascii="Times New Roman" w:hAnsi="Times New Roman"/>
          <w:color w:val="000000"/>
          <w:sz w:val="24"/>
          <w:szCs w:val="24"/>
        </w:rPr>
        <w:t>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условия которого указаны в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Информационной карте</w:t>
      </w: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15635D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запроса котировок цен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на условиях, установленных в закупочной документации и определяемых согласно поданной участником закупки котировочной заявки.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закупки понесенные ими расходы в связи с участием в запросе котировок цен.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 случае,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15635D" w:rsidRDefault="00BB0923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не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достижения</w:t>
      </w:r>
      <w:r w:rsidR="00E902D0"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случае,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случае,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r w:rsidRPr="0015635D">
        <w:rPr>
          <w:rFonts w:ascii="Times New Roman" w:eastAsia="Times New Roman" w:hAnsi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 в 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3" w:name="_Toc96486493"/>
      <w:bookmarkStart w:id="4" w:name="_Toc102275004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закупок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Перечень требований Заказчика к участникам закупок, указан в </w:t>
      </w:r>
      <w:r w:rsidRPr="0015635D">
        <w:rPr>
          <w:rFonts w:ascii="Times New Roman" w:eastAsia="Times New Roman" w:hAnsi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bookmarkStart w:id="5" w:name="_Ref11495519"/>
      <w:r w:rsidRPr="0015635D">
        <w:rPr>
          <w:rFonts w:ascii="Times New Roman" w:hAnsi="Times New Roman"/>
          <w:color w:val="000000"/>
          <w:sz w:val="24"/>
          <w:szCs w:val="24"/>
        </w:rPr>
        <w:t>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 xml:space="preserve">Установления факта проведения ликвидации в отношении участника размещения заказа </w:t>
      </w:r>
      <w:r w:rsidR="00CE3A9D" w:rsidRPr="0015635D">
        <w:rPr>
          <w:rFonts w:ascii="Times New Roman" w:hAnsi="Times New Roman"/>
          <w:color w:val="000000"/>
          <w:sz w:val="24"/>
          <w:szCs w:val="24"/>
        </w:rPr>
        <w:t>–</w:t>
      </w:r>
      <w:r w:rsidRPr="0015635D">
        <w:rPr>
          <w:rFonts w:ascii="Times New Roman" w:hAnsi="Times New Roman"/>
          <w:color w:val="000000"/>
          <w:sz w:val="24"/>
          <w:szCs w:val="24"/>
        </w:rPr>
        <w:t xml:space="preserve"> юридического лица или принятия арбитражным судом решения о признании участника размещения заказа </w:t>
      </w:r>
      <w:r w:rsidR="00CE3A9D" w:rsidRPr="0015635D">
        <w:rPr>
          <w:rFonts w:ascii="Times New Roman" w:hAnsi="Times New Roman"/>
          <w:color w:val="000000"/>
          <w:sz w:val="24"/>
          <w:szCs w:val="24"/>
        </w:rPr>
        <w:t>–</w:t>
      </w:r>
      <w:r w:rsidRPr="0015635D">
        <w:rPr>
          <w:rFonts w:ascii="Times New Roman" w:hAnsi="Times New Roman"/>
          <w:color w:val="000000"/>
          <w:sz w:val="24"/>
          <w:szCs w:val="24"/>
        </w:rPr>
        <w:t xml:space="preserve"> юридического лица, индивидуального предпринимателя банкротом и об открытии конкурсного производства.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 xml:space="preserve">Установления факта приостановления деятельности участника размещения заказа </w:t>
      </w:r>
      <w:r w:rsidR="00D366EB" w:rsidRPr="0015635D">
        <w:rPr>
          <w:rFonts w:ascii="Times New Roman" w:hAnsi="Times New Roman"/>
          <w:color w:val="000000"/>
          <w:sz w:val="24"/>
          <w:szCs w:val="24"/>
        </w:rPr>
        <w:t>–</w:t>
      </w:r>
      <w:r w:rsidRPr="0015635D">
        <w:rPr>
          <w:rFonts w:ascii="Times New Roman" w:hAnsi="Times New Roman"/>
          <w:color w:val="000000"/>
          <w:sz w:val="24"/>
          <w:szCs w:val="24"/>
        </w:rPr>
        <w:t xml:space="preserve">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0"/>
          <w:lang w:eastAsia="ru-RU"/>
        </w:rPr>
        <w:t>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15635D" w:rsidRDefault="00E902D0" w:rsidP="0015635D">
      <w:pPr>
        <w:pStyle w:val="aff8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Закупочная документация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Содержание закупочной документации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 пунктом 3.1.2.</w:t>
      </w:r>
    </w:p>
    <w:p w:rsidR="00E902D0" w:rsidRPr="00E902D0" w:rsidRDefault="00E902D0" w:rsidP="0015635D">
      <w:pPr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позднее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15635D">
      <w:pPr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15635D" w:rsidRDefault="00E902D0" w:rsidP="003E585E">
      <w:pPr>
        <w:pStyle w:val="aff8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Отказ от проведения запроса котировок цен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Заказчик, разместивший на официальном сайте </w:t>
      </w:r>
      <w:hyperlink r:id="rId15" w:history="1">
        <w:r w:rsidRPr="0015635D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15635D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Извещение об отказе от проведения запроса котировок цен размещается Заказчиком в течение двух рабочих дней со дня принятия решения об отказе от проведения запроса котировок цен в </w:t>
      </w:r>
      <w:hyperlink r:id="rId17" w:history="1">
        <w:r w:rsidRPr="0015635D">
          <w:rPr>
            <w:rFonts w:ascii="Times New Roman" w:eastAsia="Times New Roman" w:hAnsi="Times New Roman"/>
            <w:color w:val="000000"/>
            <w:sz w:val="24"/>
            <w:szCs w:val="24"/>
            <w:lang w:eastAsia="ru-RU"/>
          </w:rPr>
          <w:t>порядке</w:t>
        </w:r>
      </w:hyperlink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15635D" w:rsidRDefault="00E902D0" w:rsidP="0015635D">
      <w:pPr>
        <w:pStyle w:val="aff8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подготовки и подачи котировочной заявки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Язык документов, входящих в состав котировочной заявки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Валюта котировочной заявки</w:t>
      </w:r>
    </w:p>
    <w:p w:rsidR="00E902D0" w:rsidRPr="0015635D" w:rsidRDefault="00E902D0" w:rsidP="0015635D">
      <w:pPr>
        <w:pStyle w:val="aff8"/>
        <w:widowControl w:val="0"/>
        <w:numPr>
          <w:ilvl w:val="2"/>
          <w:numId w:val="24"/>
        </w:numPr>
        <w:spacing w:after="0" w:line="240" w:lineRule="auto"/>
        <w:jc w:val="both"/>
        <w:outlineLvl w:val="2"/>
        <w:rPr>
          <w:rFonts w:ascii="Times New Roman" w:eastAsia="Times New Roman" w:hAnsi="Times New Roman"/>
          <w:bCs/>
          <w:sz w:val="24"/>
          <w:szCs w:val="26"/>
          <w:lang w:eastAsia="ru-RU"/>
        </w:rPr>
      </w:pPr>
      <w:r w:rsidRPr="0015635D">
        <w:rPr>
          <w:rFonts w:ascii="Times New Roman" w:eastAsia="Times New Roman" w:hAnsi="Times New Roman"/>
          <w:bCs/>
          <w:sz w:val="24"/>
          <w:szCs w:val="26"/>
          <w:lang w:eastAsia="ru-RU"/>
        </w:rPr>
        <w:t xml:space="preserve">Цены в котировочной заявке должны быть выражены в российских рублях.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6" w:name="_Toc122326939"/>
      <w:bookmarkEnd w:id="5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котировочной заявки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7" w:name="_Ref119429571"/>
      <w:bookmarkStart w:id="8" w:name="_Ref119429636"/>
      <w:bookmarkStart w:id="9" w:name="_Toc122326952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7"/>
      <w:bookmarkEnd w:id="8"/>
      <w:bookmarkEnd w:id="9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котировочной заявки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Каждый участник закупки может подать только одну котировочную заявку в отношении каждого предмета запроса котировок цен (лота).</w:t>
      </w: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15635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 В течение этого времени участник сохраняет все условия, предложенные в своей котировочной заявке.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>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от заключении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Все документы котировочной заявки должны быть представлены в виде скан-копий оригиналов документов в формате согласно Правилам электронной торговой площадки (предпочтительный формат *</w:t>
      </w:r>
      <w:r w:rsidRPr="0015635D">
        <w:rPr>
          <w:rFonts w:ascii="Times New Roman" w:eastAsia="Times New Roman" w:hAnsi="Times New Roman"/>
          <w:sz w:val="24"/>
          <w:szCs w:val="24"/>
          <w:lang w:val="en-US" w:eastAsia="ru-RU"/>
        </w:rPr>
        <w:t>pdf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, один файл – один документ).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>Котировочная заявка должна быть составлена по форме, установленной закупочной документацией,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10" w:name="_Ref119429644"/>
      <w:bookmarkStart w:id="11" w:name="_Toc122326954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подачи котировочных заявок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15635D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Подать заявку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12" w:name="_Toc96486522"/>
      <w:bookmarkStart w:id="13" w:name="_Toc102275029"/>
      <w:bookmarkStart w:id="14" w:name="_Toc122326957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Внесение изменений в котировочную заявку и ее отзыв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Участник размещения заказа вправе отозвать заявку на участие в электронной процедуре не позднее окончания срока подачи заявок.</w:t>
      </w:r>
      <w:r w:rsidRPr="0015635D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Порядок отзыва заявки регламентируется Правилами работы электронной торговой площадки. </w:t>
      </w:r>
    </w:p>
    <w:p w:rsidR="00E902D0" w:rsidRPr="0015635D" w:rsidRDefault="00E902D0" w:rsidP="0015635D">
      <w:pPr>
        <w:pStyle w:val="aff8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pacing w:val="-1"/>
          <w:sz w:val="24"/>
          <w:szCs w:val="28"/>
          <w:lang w:eastAsia="ru-RU"/>
        </w:rPr>
      </w:pPr>
      <w:bookmarkStart w:id="15" w:name="_Toc122326965"/>
      <w:bookmarkStart w:id="16" w:name="sub_281"/>
      <w:bookmarkEnd w:id="10"/>
      <w:bookmarkEnd w:id="11"/>
      <w:bookmarkEnd w:id="12"/>
      <w:bookmarkEnd w:id="13"/>
      <w:bookmarkEnd w:id="14"/>
      <w:r w:rsidRPr="0015635D">
        <w:rPr>
          <w:rFonts w:ascii="Times New Roman" w:eastAsia="Times New Roman" w:hAnsi="Times New Roman"/>
          <w:b/>
          <w:spacing w:val="-1"/>
          <w:sz w:val="24"/>
          <w:szCs w:val="28"/>
          <w:lang w:eastAsia="ru-RU"/>
        </w:rPr>
        <w:t>Порядок рассмотрения, оценки и сопоставления котировочных заявок, условия их отклонения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 срок, указанный </w:t>
      </w: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 xml:space="preserve">в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>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3E585E" w:rsidRDefault="00E902D0" w:rsidP="0015635D">
      <w:pPr>
        <w:pStyle w:val="aff8"/>
        <w:numPr>
          <w:ilvl w:val="2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E585E">
        <w:rPr>
          <w:rFonts w:ascii="Times New Roman" w:eastAsia="Times New Roman" w:hAnsi="Times New Roman"/>
          <w:sz w:val="24"/>
          <w:szCs w:val="28"/>
          <w:lang w:eastAsia="ru-RU"/>
        </w:rPr>
        <w:t>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8D77D1">
      <w:pPr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8D77D1">
      <w:pPr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8D77D1">
      <w:pPr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8D77D1">
      <w:pPr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B21005" w:rsidRDefault="00E902D0" w:rsidP="00B21005">
      <w:pPr>
        <w:tabs>
          <w:tab w:val="num" w:pos="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1005">
        <w:rPr>
          <w:rFonts w:ascii="Times New Roman" w:eastAsia="Times New Roman" w:hAnsi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>Решение Комиссии оформляется в виде Протокола рассмотрения, оценки и сопоставления котировочных заявок, который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 xml:space="preserve">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15635D">
          <w:rPr>
            <w:rFonts w:ascii="Times New Roman" w:hAnsi="Times New Roman"/>
            <w:color w:val="0000FF"/>
            <w:sz w:val="24"/>
            <w:szCs w:val="24"/>
            <w:u w:val="single"/>
          </w:rPr>
          <w:t>www.zakupki.gov.ru</w:t>
        </w:r>
      </w:hyperlink>
      <w:r w:rsidRPr="0015635D">
        <w:rPr>
          <w:rFonts w:ascii="Times New Roman" w:hAnsi="Times New Roman"/>
          <w:color w:val="000000"/>
          <w:sz w:val="24"/>
          <w:szCs w:val="24"/>
        </w:rPr>
        <w:t xml:space="preserve"> в течение 3</w:t>
      </w:r>
      <w:r w:rsidR="00080F3E" w:rsidRPr="0015635D">
        <w:rPr>
          <w:rFonts w:ascii="Times New Roman" w:hAnsi="Times New Roman"/>
          <w:color w:val="000000"/>
          <w:sz w:val="24"/>
          <w:szCs w:val="24"/>
        </w:rPr>
        <w:t xml:space="preserve"> рабочих</w:t>
      </w:r>
      <w:r w:rsidRPr="0015635D">
        <w:rPr>
          <w:rFonts w:ascii="Times New Roman" w:hAnsi="Times New Roman"/>
          <w:color w:val="000000"/>
          <w:sz w:val="24"/>
          <w:szCs w:val="24"/>
        </w:rPr>
        <w:t xml:space="preserve"> дней со  дня его подписания.</w:t>
      </w:r>
    </w:p>
    <w:bookmarkEnd w:id="15"/>
    <w:bookmarkEnd w:id="16"/>
    <w:p w:rsidR="00E902D0" w:rsidRPr="0015635D" w:rsidRDefault="00E902D0" w:rsidP="0015635D">
      <w:pPr>
        <w:pStyle w:val="aff8"/>
        <w:widowControl w:val="0"/>
        <w:numPr>
          <w:ilvl w:val="0"/>
          <w:numId w:val="24"/>
        </w:numPr>
        <w:suppressLineNumbers/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Победитель запроса котировок цен не вправе отказаться от заключения договора.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Заказчиком уклонившимся от заключения договора.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случае,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15635D"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Заказчик вправе отказаться от заключения договора, если победитель запроса котировок цен, либо участник с которым заключается договор, не предоставит Заказчик</w:t>
      </w:r>
      <w:r w:rsidR="001527EB">
        <w:rPr>
          <w:rFonts w:ascii="Times New Roman" w:eastAsia="Times New Roman" w:hAnsi="Times New Roman"/>
          <w:sz w:val="24"/>
          <w:szCs w:val="24"/>
          <w:lang w:eastAsia="ru-RU"/>
        </w:rPr>
        <w:t>у документы в соответствии с п.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4.4. настоящей документации.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 случае проведения запроса котировок цен по нескольким лотам, договор заключается по каждому из лотов отдельно.</w:t>
      </w:r>
      <w:r w:rsidR="007E70CA">
        <w:rPr>
          <w:rFonts w:ascii="Times New Roman" w:eastAsia="Times New Roman" w:hAnsi="Times New Roman"/>
          <w:sz w:val="24"/>
          <w:szCs w:val="24"/>
          <w:lang w:eastAsia="ru-RU"/>
        </w:rPr>
        <w:t xml:space="preserve"> Претендент может подать заявку по любому количеству лотов.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 заключается в обычной письменной форме.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CE3A9D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B95DEC" w:rsidRDefault="00E902D0" w:rsidP="00B95DEC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</w:t>
      </w:r>
      <w:r w:rsidR="00B95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 документации</w:t>
      </w:r>
    </w:p>
    <w:p w:rsidR="00E902D0" w:rsidRPr="00E902D0" w:rsidRDefault="00E902D0" w:rsidP="00CE3A9D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47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0"/>
        <w:gridCol w:w="2638"/>
        <w:gridCol w:w="5140"/>
        <w:gridCol w:w="1510"/>
      </w:tblGrid>
      <w:tr w:rsidR="00E902D0" w:rsidRPr="00E902D0" w:rsidTr="00B95DEC">
        <w:tc>
          <w:tcPr>
            <w:tcW w:w="1190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95D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060CCD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060CCD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</w:hyperlink>
          </w:p>
          <w:p w:rsidR="00E902D0" w:rsidRPr="00E902D0" w:rsidRDefault="00080F3E" w:rsidP="00CE3A9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B95DEC">
        <w:tc>
          <w:tcPr>
            <w:tcW w:w="1190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08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запасных частей для автотранспорта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FF39AC" w:rsidRDefault="00FF39AC" w:rsidP="00CE3A9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Лот №1 – </w:t>
            </w:r>
            <w:r w:rsidR="00424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44284,00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сорок четыре тысячи двести восемьдесят четыре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рубля</w:t>
            </w:r>
            <w:r w:rsidR="0042467A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копеек,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т.ч. НДС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</w:t>
            </w:r>
          </w:p>
          <w:p w:rsidR="00BB0923" w:rsidRDefault="00551D52" w:rsidP="00CE3A9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Лот №2 – 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EC6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10908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(сто </w:t>
            </w:r>
            <w:r w:rsidR="00EC6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дес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ять тысяч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C6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девятьсот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восемь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рублей 00 копеек, в т.ч. НДС 18%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BB09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95DEC" w:rsidRDefault="00B95DEC" w:rsidP="00CE3A9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Итого: 15</w:t>
            </w:r>
            <w:r w:rsidR="00EC61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313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2,00 (сто пятьдесят</w:t>
            </w:r>
            <w:r w:rsidR="002313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пять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тысяч сто </w:t>
            </w:r>
            <w:r w:rsidR="002313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девяносто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два) рубля 00 копеек, в т.ч. НДС 18%.</w:t>
            </w:r>
          </w:p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F26428" w:rsidP="00CE3A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</w:t>
            </w:r>
            <w:r w:rsidR="00F14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0000</w:t>
            </w:r>
            <w:r w:rsidR="001E18F4" w:rsidRPr="001E1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F26428">
              <w:rPr>
                <w:rStyle w:val="spr"/>
                <w:rFonts w:ascii="Times New Roman" w:hAnsi="Times New Roman" w:cs="Times New Roman"/>
                <w:sz w:val="24"/>
                <w:szCs w:val="24"/>
              </w:rPr>
              <w:t>Автомобили, прицепы и полуприцепы, кузова для автомобилей, детали и принадлежности к автомобилям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(пн</w:t>
            </w:r>
            <w:r w:rsidR="00DA7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-пт</w:t>
            </w:r>
            <w:r w:rsidR="00DA74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CE3A9D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B95DEC">
        <w:tc>
          <w:tcPr>
            <w:tcW w:w="1190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3.2.2. 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  <w:r w:rsidR="00F26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B95DEC">
        <w:tc>
          <w:tcPr>
            <w:tcW w:w="1190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060CC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060C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2467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</w:t>
            </w: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060CC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060C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60CC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</w:t>
            </w:r>
            <w:r w:rsidR="0042467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бря</w:t>
            </w:r>
            <w:r w:rsidR="001366F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начала предоставления разъяснений положений закупочной документации </w:t>
            </w:r>
            <w:r w:rsidR="008E6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060C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060CCD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окончания предоставления разъяснений положений закупочной документации </w:t>
            </w:r>
            <w:r w:rsidR="008E6E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60C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</w:t>
            </w:r>
            <w:r w:rsidR="004246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B95DEC">
        <w:tc>
          <w:tcPr>
            <w:tcW w:w="1190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CE3A9D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случае,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случае,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 необходимости получения решения об одобрении совершения крупной сделки).</w:t>
            </w:r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</w:p>
        </w:tc>
      </w:tr>
      <w:tr w:rsidR="00E902D0" w:rsidRPr="00E902D0" w:rsidTr="00B95DEC">
        <w:tc>
          <w:tcPr>
            <w:tcW w:w="1190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060CC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060C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60C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</w:t>
            </w:r>
            <w:r w:rsidR="00424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</w:t>
            </w:r>
            <w:r w:rsidR="00136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A57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A57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</w:t>
            </w:r>
            <w:r w:rsidR="004246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9A577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</w:t>
            </w:r>
            <w:r w:rsidR="009A57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Чапаевск, ул. Мячина, д. 14</w:t>
            </w:r>
            <w:bookmarkStart w:id="17" w:name="_GoBack"/>
            <w:bookmarkEnd w:id="17"/>
          </w:p>
        </w:tc>
      </w:tr>
      <w:tr w:rsidR="00E902D0" w:rsidRPr="00E902D0" w:rsidTr="00B95DEC">
        <w:tc>
          <w:tcPr>
            <w:tcW w:w="1190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CE3A9D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B95DEC">
        <w:tc>
          <w:tcPr>
            <w:tcW w:w="1190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B95DEC">
        <w:tc>
          <w:tcPr>
            <w:tcW w:w="1190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B95DEC">
        <w:tc>
          <w:tcPr>
            <w:tcW w:w="1190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CE3A9D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казенным предприятием «Приволжский государственный боеприпасный испытательный полигон» договора на</w:t>
      </w:r>
    </w:p>
    <w:p w:rsidR="00D46FAB" w:rsidRPr="00E902D0" w:rsidRDefault="00D46FAB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  <w:r w:rsidR="00C759AC">
        <w:rPr>
          <w:rFonts w:ascii="Times New Roman" w:eastAsia="Times New Roman" w:hAnsi="Times New Roman" w:cs="Times New Roman"/>
          <w:sz w:val="24"/>
          <w:szCs w:val="24"/>
          <w:lang w:eastAsia="ru-RU"/>
        </w:rPr>
        <w:t>, лот №_____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C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 (для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CE3A9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Цена за единицу товара, в т.ч. НДС</w:t>
            </w:r>
          </w:p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 стоимость, в т.ч. НДС</w:t>
            </w:r>
          </w:p>
          <w:p w:rsidR="00E902D0" w:rsidRPr="00E902D0" w:rsidRDefault="00E902D0" w:rsidP="00CE3A9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документации и ее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документации, в пределах предлагаемой нами стоимости договора.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C63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C63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поставку товара (выполнение работ,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случае,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Сообщаем, что для оперативного </w:t>
      </w:r>
      <w:r w:rsidR="007F5C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уведомления нас по вопросам организационного характера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К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CE3A9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действующий(ая) на основании _________________________________________________,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Представитель уполномочен от имени доверителя подавать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действительна по «___» ____________________ _____ г.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CE3A9D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0926BC" w:rsidRDefault="00E902D0" w:rsidP="0042764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926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27647" w:rsidRPr="00427647" w:rsidRDefault="00427647" w:rsidP="0042764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926BC" w:rsidRDefault="000926BC" w:rsidP="002C36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sz w:val="24"/>
          <w:szCs w:val="24"/>
        </w:rPr>
        <w:t xml:space="preserve"> Техническое задание.</w:t>
      </w:r>
    </w:p>
    <w:p w:rsidR="00B25DFB" w:rsidRPr="00B25DFB" w:rsidRDefault="00B25DFB" w:rsidP="002C36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5DFB">
        <w:rPr>
          <w:rFonts w:ascii="Times New Roman" w:hAnsi="Times New Roman" w:cs="Times New Roman"/>
          <w:b/>
          <w:sz w:val="28"/>
          <w:szCs w:val="28"/>
        </w:rPr>
        <w:t>Лот № 1</w:t>
      </w:r>
    </w:p>
    <w:p w:rsidR="000926BC" w:rsidRPr="000926BC" w:rsidRDefault="000926BC" w:rsidP="002C36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ПАЗ 3205</w:t>
      </w:r>
    </w:p>
    <w:p w:rsidR="000926BC" w:rsidRPr="002C3620" w:rsidRDefault="000926BC" w:rsidP="002C3620">
      <w:pPr>
        <w:pStyle w:val="aff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C3620">
        <w:rPr>
          <w:rFonts w:ascii="Times New Roman" w:hAnsi="Times New Roman"/>
          <w:color w:val="000000"/>
          <w:sz w:val="24"/>
          <w:szCs w:val="24"/>
        </w:rPr>
        <w:t>Щетка стеклоочистителя — 2</w:t>
      </w:r>
      <w:r w:rsidR="00E6250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шт.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  (310,00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руб.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) — 620,00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руб.</w:t>
      </w:r>
    </w:p>
    <w:p w:rsidR="000926BC" w:rsidRPr="002C3620" w:rsidRDefault="000926BC" w:rsidP="002C3620">
      <w:pPr>
        <w:pStyle w:val="aff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C3620">
        <w:rPr>
          <w:rFonts w:ascii="Times New Roman" w:hAnsi="Times New Roman"/>
          <w:color w:val="000000"/>
          <w:sz w:val="24"/>
          <w:szCs w:val="24"/>
        </w:rPr>
        <w:t xml:space="preserve">Поворотник передний — 2 </w:t>
      </w:r>
      <w:r w:rsidR="00E6250B" w:rsidRPr="002C3620">
        <w:rPr>
          <w:rFonts w:ascii="Times New Roman" w:hAnsi="Times New Roman"/>
          <w:color w:val="000000"/>
          <w:sz w:val="24"/>
          <w:szCs w:val="24"/>
        </w:rPr>
        <w:t>шт.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 (180,00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руб.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) — 360,00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руб.</w:t>
      </w:r>
    </w:p>
    <w:p w:rsidR="000926BC" w:rsidRPr="002C3620" w:rsidRDefault="000926BC" w:rsidP="002C3620">
      <w:pPr>
        <w:pStyle w:val="aff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C3620">
        <w:rPr>
          <w:rFonts w:ascii="Times New Roman" w:hAnsi="Times New Roman"/>
          <w:color w:val="000000"/>
          <w:sz w:val="24"/>
          <w:szCs w:val="24"/>
        </w:rPr>
        <w:t xml:space="preserve">Аккумулятор 90Ач — 1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шт.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 (4040,00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руб.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) — 4040,00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руб.</w:t>
      </w:r>
    </w:p>
    <w:p w:rsidR="000926BC" w:rsidRPr="002C3620" w:rsidRDefault="000926BC" w:rsidP="002C3620">
      <w:pPr>
        <w:pStyle w:val="aff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C3620">
        <w:rPr>
          <w:rFonts w:ascii="Times New Roman" w:hAnsi="Times New Roman"/>
          <w:color w:val="000000"/>
          <w:sz w:val="24"/>
          <w:szCs w:val="24"/>
        </w:rPr>
        <w:t xml:space="preserve">Колодка тормоза передняя — 2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шт.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 (435,00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руб.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) — 870,00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руб.</w:t>
      </w:r>
    </w:p>
    <w:p w:rsidR="000926BC" w:rsidRPr="002C3620" w:rsidRDefault="000926BC" w:rsidP="002C3620">
      <w:pPr>
        <w:pStyle w:val="aff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C3620">
        <w:rPr>
          <w:rFonts w:ascii="Times New Roman" w:hAnsi="Times New Roman"/>
          <w:color w:val="000000"/>
          <w:sz w:val="24"/>
          <w:szCs w:val="24"/>
        </w:rPr>
        <w:t xml:space="preserve">Колодка тормоза задняя — 2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шт.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 (490,00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руб.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) — 980,00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руб.</w:t>
      </w:r>
    </w:p>
    <w:p w:rsidR="000926BC" w:rsidRPr="002C3620" w:rsidRDefault="000926BC" w:rsidP="002C3620">
      <w:pPr>
        <w:pStyle w:val="aff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C3620">
        <w:rPr>
          <w:rFonts w:ascii="Times New Roman" w:hAnsi="Times New Roman"/>
          <w:color w:val="000000"/>
          <w:sz w:val="24"/>
          <w:szCs w:val="24"/>
        </w:rPr>
        <w:t xml:space="preserve">Колодки тормозные — 4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шт.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 (760,00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руб.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) — 3040,00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руб.</w:t>
      </w:r>
    </w:p>
    <w:p w:rsidR="000926BC" w:rsidRPr="002C3620" w:rsidRDefault="000926BC" w:rsidP="002C3620">
      <w:pPr>
        <w:pStyle w:val="aff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C3620">
        <w:rPr>
          <w:rFonts w:ascii="Times New Roman" w:hAnsi="Times New Roman"/>
          <w:color w:val="000000"/>
          <w:sz w:val="24"/>
          <w:szCs w:val="24"/>
        </w:rPr>
        <w:t xml:space="preserve">Шина дорожная ПАЗ — 6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шт.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 (5660,00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руб.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) — 33960,00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руб.</w:t>
      </w:r>
    </w:p>
    <w:p w:rsidR="000926BC" w:rsidRPr="002C3620" w:rsidRDefault="000926BC" w:rsidP="002C3620">
      <w:pPr>
        <w:pStyle w:val="aff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C3620">
        <w:rPr>
          <w:rFonts w:ascii="Times New Roman" w:hAnsi="Times New Roman"/>
          <w:color w:val="000000"/>
          <w:sz w:val="24"/>
          <w:szCs w:val="24"/>
        </w:rPr>
        <w:t xml:space="preserve">Фильтр воздушный – 1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шт.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 (178,00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руб.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) – 178,00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руб.</w:t>
      </w:r>
    </w:p>
    <w:p w:rsidR="000926BC" w:rsidRPr="002C3620" w:rsidRDefault="000926BC" w:rsidP="002C3620">
      <w:pPr>
        <w:pStyle w:val="aff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C3620">
        <w:rPr>
          <w:rFonts w:ascii="Times New Roman" w:hAnsi="Times New Roman"/>
          <w:color w:val="000000"/>
          <w:sz w:val="24"/>
          <w:szCs w:val="24"/>
        </w:rPr>
        <w:t xml:space="preserve">Фильтр </w:t>
      </w:r>
      <w:r w:rsidR="006D5B88" w:rsidRPr="002C3620">
        <w:rPr>
          <w:rFonts w:ascii="Times New Roman" w:hAnsi="Times New Roman"/>
          <w:color w:val="000000"/>
          <w:sz w:val="24"/>
          <w:szCs w:val="24"/>
        </w:rPr>
        <w:t>масл</w:t>
      </w:r>
      <w:r w:rsidR="006D5B88">
        <w:rPr>
          <w:rFonts w:ascii="Times New Roman" w:hAnsi="Times New Roman"/>
          <w:color w:val="000000"/>
          <w:sz w:val="24"/>
          <w:szCs w:val="24"/>
        </w:rPr>
        <w:t>я</w:t>
      </w:r>
      <w:r w:rsidR="006D5B88" w:rsidRPr="002C3620">
        <w:rPr>
          <w:rFonts w:ascii="Times New Roman" w:hAnsi="Times New Roman"/>
          <w:color w:val="000000"/>
          <w:sz w:val="24"/>
          <w:szCs w:val="24"/>
        </w:rPr>
        <w:t>ный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 – 1 </w:t>
      </w:r>
      <w:r w:rsidR="00F37CD4" w:rsidRPr="002C3620">
        <w:rPr>
          <w:rFonts w:ascii="Times New Roman" w:hAnsi="Times New Roman"/>
          <w:color w:val="000000"/>
          <w:sz w:val="24"/>
          <w:szCs w:val="24"/>
        </w:rPr>
        <w:t>шт.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 (170,00 </w:t>
      </w:r>
      <w:r w:rsidR="006D5B88" w:rsidRPr="002C3620">
        <w:rPr>
          <w:rFonts w:ascii="Times New Roman" w:hAnsi="Times New Roman"/>
          <w:color w:val="000000"/>
          <w:sz w:val="24"/>
          <w:szCs w:val="24"/>
        </w:rPr>
        <w:t>руб.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) – 170,00 </w:t>
      </w:r>
      <w:r w:rsidR="006D5B88" w:rsidRPr="002C3620">
        <w:rPr>
          <w:rFonts w:ascii="Times New Roman" w:hAnsi="Times New Roman"/>
          <w:color w:val="000000"/>
          <w:sz w:val="24"/>
          <w:szCs w:val="24"/>
        </w:rPr>
        <w:t>руб.</w:t>
      </w:r>
    </w:p>
    <w:p w:rsidR="000926BC" w:rsidRPr="002C3620" w:rsidRDefault="000926BC" w:rsidP="002C3620">
      <w:pPr>
        <w:pStyle w:val="aff8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C3620">
        <w:rPr>
          <w:rFonts w:ascii="Times New Roman" w:hAnsi="Times New Roman"/>
          <w:color w:val="000000"/>
          <w:sz w:val="24"/>
          <w:szCs w:val="24"/>
        </w:rPr>
        <w:t xml:space="preserve">Фильтр топливный </w:t>
      </w:r>
      <w:r w:rsidR="00427647" w:rsidRPr="002C3620">
        <w:rPr>
          <w:rFonts w:ascii="Times New Roman" w:hAnsi="Times New Roman"/>
          <w:color w:val="000000"/>
          <w:sz w:val="24"/>
          <w:szCs w:val="24"/>
        </w:rPr>
        <w:t xml:space="preserve">– 2 </w:t>
      </w:r>
      <w:r w:rsidR="006D5B88" w:rsidRPr="002C3620">
        <w:rPr>
          <w:rFonts w:ascii="Times New Roman" w:hAnsi="Times New Roman"/>
          <w:color w:val="000000"/>
          <w:sz w:val="24"/>
          <w:szCs w:val="24"/>
        </w:rPr>
        <w:t>шт.</w:t>
      </w:r>
      <w:r w:rsidR="00427647" w:rsidRPr="002C3620">
        <w:rPr>
          <w:rFonts w:ascii="Times New Roman" w:hAnsi="Times New Roman"/>
          <w:color w:val="000000"/>
          <w:sz w:val="24"/>
          <w:szCs w:val="24"/>
        </w:rPr>
        <w:t xml:space="preserve"> (33,00 </w:t>
      </w:r>
      <w:r w:rsidR="006D5B88" w:rsidRPr="002C3620">
        <w:rPr>
          <w:rFonts w:ascii="Times New Roman" w:hAnsi="Times New Roman"/>
          <w:color w:val="000000"/>
          <w:sz w:val="24"/>
          <w:szCs w:val="24"/>
        </w:rPr>
        <w:t>руб.</w:t>
      </w:r>
      <w:r w:rsidR="00427647" w:rsidRPr="002C3620">
        <w:rPr>
          <w:rFonts w:ascii="Times New Roman" w:hAnsi="Times New Roman"/>
          <w:color w:val="000000"/>
          <w:sz w:val="24"/>
          <w:szCs w:val="24"/>
        </w:rPr>
        <w:t xml:space="preserve">) – 66,00 </w:t>
      </w:r>
      <w:r w:rsidR="006D5B88" w:rsidRPr="002C3620">
        <w:rPr>
          <w:rFonts w:ascii="Times New Roman" w:hAnsi="Times New Roman"/>
          <w:color w:val="000000"/>
          <w:sz w:val="24"/>
          <w:szCs w:val="24"/>
        </w:rPr>
        <w:t>руб.</w:t>
      </w:r>
      <w:r w:rsidR="00427647" w:rsidRPr="002C362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0926BC" w:rsidRPr="000926BC" w:rsidRDefault="000926BC" w:rsidP="002C36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ИТОГО:</w:t>
      </w:r>
      <w:r w:rsidRPr="000926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0926BC">
        <w:rPr>
          <w:rFonts w:ascii="Times New Roman" w:hAnsi="Times New Roman" w:cs="Times New Roman"/>
          <w:b/>
          <w:sz w:val="24"/>
          <w:szCs w:val="24"/>
        </w:rPr>
        <w:t>44284</w:t>
      </w:r>
      <w:r w:rsidR="00BF1740">
        <w:rPr>
          <w:rFonts w:ascii="Times New Roman" w:hAnsi="Times New Roman" w:cs="Times New Roman"/>
          <w:b/>
          <w:sz w:val="24"/>
          <w:szCs w:val="24"/>
        </w:rPr>
        <w:t>,</w:t>
      </w:r>
      <w:r w:rsidRPr="000926BC">
        <w:rPr>
          <w:rFonts w:ascii="Times New Roman" w:hAnsi="Times New Roman" w:cs="Times New Roman"/>
          <w:b/>
          <w:sz w:val="24"/>
          <w:szCs w:val="24"/>
        </w:rPr>
        <w:t>00</w:t>
      </w:r>
      <w:r w:rsidRPr="000926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D5B88" w:rsidRPr="000926BC">
        <w:rPr>
          <w:rFonts w:ascii="Times New Roman" w:hAnsi="Times New Roman" w:cs="Times New Roman"/>
          <w:b/>
          <w:bCs/>
          <w:sz w:val="24"/>
          <w:szCs w:val="24"/>
        </w:rPr>
        <w:t>руб.</w:t>
      </w:r>
    </w:p>
    <w:p w:rsidR="000926BC" w:rsidRDefault="00B25DFB" w:rsidP="002C36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25DFB">
        <w:rPr>
          <w:rFonts w:ascii="Times New Roman" w:hAnsi="Times New Roman" w:cs="Times New Roman"/>
          <w:b/>
          <w:sz w:val="28"/>
          <w:szCs w:val="28"/>
        </w:rPr>
        <w:t>Общая сумма по лоту №1: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26BC">
        <w:rPr>
          <w:rFonts w:ascii="Times New Roman" w:hAnsi="Times New Roman" w:cs="Times New Roman"/>
          <w:b/>
          <w:sz w:val="24"/>
          <w:szCs w:val="24"/>
        </w:rPr>
        <w:t>44284</w:t>
      </w:r>
      <w:r w:rsidR="00BF1740">
        <w:rPr>
          <w:rFonts w:ascii="Times New Roman" w:hAnsi="Times New Roman" w:cs="Times New Roman"/>
          <w:b/>
          <w:sz w:val="24"/>
          <w:szCs w:val="24"/>
        </w:rPr>
        <w:t>,</w:t>
      </w:r>
      <w:r w:rsidRPr="000926BC">
        <w:rPr>
          <w:rFonts w:ascii="Times New Roman" w:hAnsi="Times New Roman" w:cs="Times New Roman"/>
          <w:b/>
          <w:sz w:val="24"/>
          <w:szCs w:val="24"/>
        </w:rPr>
        <w:t>00</w:t>
      </w:r>
      <w:r w:rsidRPr="000926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D5B88" w:rsidRPr="000926BC">
        <w:rPr>
          <w:rFonts w:ascii="Times New Roman" w:hAnsi="Times New Roman" w:cs="Times New Roman"/>
          <w:b/>
          <w:bCs/>
          <w:sz w:val="24"/>
          <w:szCs w:val="24"/>
        </w:rPr>
        <w:t>руб.</w:t>
      </w:r>
    </w:p>
    <w:p w:rsidR="00B25DFB" w:rsidRDefault="00B25DFB" w:rsidP="002C3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5DFB" w:rsidRPr="00B25DFB" w:rsidRDefault="00B25DFB" w:rsidP="002C362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5DFB">
        <w:rPr>
          <w:rFonts w:ascii="Times New Roman" w:hAnsi="Times New Roman" w:cs="Times New Roman"/>
          <w:b/>
          <w:sz w:val="28"/>
          <w:szCs w:val="28"/>
        </w:rPr>
        <w:t>Лот № 2</w:t>
      </w:r>
    </w:p>
    <w:p w:rsidR="000926BC" w:rsidRPr="000926BC" w:rsidRDefault="000926BC" w:rsidP="002C36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ЗИЛ 130</w:t>
      </w:r>
    </w:p>
    <w:p w:rsidR="000926BC" w:rsidRPr="002C3620" w:rsidRDefault="000926BC" w:rsidP="002C3620">
      <w:pPr>
        <w:pStyle w:val="aff8"/>
        <w:numPr>
          <w:ilvl w:val="0"/>
          <w:numId w:val="3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2C3620">
        <w:rPr>
          <w:rFonts w:ascii="Times New Roman" w:hAnsi="Times New Roman"/>
          <w:color w:val="000000"/>
          <w:sz w:val="24"/>
          <w:szCs w:val="24"/>
        </w:rPr>
        <w:t xml:space="preserve">Крыло переднее правое — 1 </w:t>
      </w:r>
      <w:r w:rsidR="006D5B88" w:rsidRPr="002C3620">
        <w:rPr>
          <w:rFonts w:ascii="Times New Roman" w:hAnsi="Times New Roman"/>
          <w:color w:val="000000"/>
          <w:sz w:val="24"/>
          <w:szCs w:val="24"/>
        </w:rPr>
        <w:t>шт.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 (13600,00</w:t>
      </w:r>
      <w:r w:rsidR="006D5B8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C75AF" w:rsidRPr="002C3620">
        <w:rPr>
          <w:rFonts w:ascii="Times New Roman" w:hAnsi="Times New Roman"/>
          <w:color w:val="000000"/>
          <w:sz w:val="24"/>
          <w:szCs w:val="24"/>
        </w:rPr>
        <w:t>руб.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) — 13600,00 </w:t>
      </w:r>
      <w:r w:rsidR="004C75AF" w:rsidRPr="002C3620">
        <w:rPr>
          <w:rFonts w:ascii="Times New Roman" w:hAnsi="Times New Roman"/>
          <w:color w:val="000000"/>
          <w:sz w:val="24"/>
          <w:szCs w:val="24"/>
        </w:rPr>
        <w:t>руб.</w:t>
      </w:r>
    </w:p>
    <w:p w:rsidR="000926BC" w:rsidRPr="002C3620" w:rsidRDefault="000926BC" w:rsidP="002C3620">
      <w:pPr>
        <w:pStyle w:val="aff8"/>
        <w:numPr>
          <w:ilvl w:val="0"/>
          <w:numId w:val="3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2C3620">
        <w:rPr>
          <w:rFonts w:ascii="Times New Roman" w:hAnsi="Times New Roman"/>
          <w:color w:val="000000"/>
          <w:sz w:val="24"/>
          <w:szCs w:val="24"/>
        </w:rPr>
        <w:t xml:space="preserve">Крыло переднее левое – 1 </w:t>
      </w:r>
      <w:r w:rsidR="004C75AF" w:rsidRPr="002C3620">
        <w:rPr>
          <w:rFonts w:ascii="Times New Roman" w:hAnsi="Times New Roman"/>
          <w:color w:val="000000"/>
          <w:sz w:val="24"/>
          <w:szCs w:val="24"/>
        </w:rPr>
        <w:t>шт.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 (11500,00 </w:t>
      </w:r>
      <w:r w:rsidR="004C75AF" w:rsidRPr="002C3620">
        <w:rPr>
          <w:rFonts w:ascii="Times New Roman" w:hAnsi="Times New Roman"/>
          <w:color w:val="000000"/>
          <w:sz w:val="24"/>
          <w:szCs w:val="24"/>
        </w:rPr>
        <w:t>руб.</w:t>
      </w:r>
      <w:r w:rsidRPr="002C3620">
        <w:rPr>
          <w:rFonts w:ascii="Times New Roman" w:hAnsi="Times New Roman"/>
          <w:color w:val="000000"/>
          <w:sz w:val="24"/>
          <w:szCs w:val="24"/>
        </w:rPr>
        <w:t xml:space="preserve">) – 11500,00 </w:t>
      </w:r>
      <w:r w:rsidR="004C75AF" w:rsidRPr="002C3620">
        <w:rPr>
          <w:rFonts w:ascii="Times New Roman" w:hAnsi="Times New Roman"/>
          <w:color w:val="000000"/>
          <w:sz w:val="24"/>
          <w:szCs w:val="24"/>
        </w:rPr>
        <w:t>руб.</w:t>
      </w:r>
    </w:p>
    <w:p w:rsidR="000926BC" w:rsidRPr="002C3620" w:rsidRDefault="000926BC" w:rsidP="002C3620">
      <w:pPr>
        <w:pStyle w:val="aff8"/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C3620">
        <w:rPr>
          <w:rFonts w:ascii="Times New Roman" w:hAnsi="Times New Roman"/>
          <w:sz w:val="24"/>
          <w:szCs w:val="24"/>
        </w:rPr>
        <w:t xml:space="preserve">Облицовка радиатора – 1 </w:t>
      </w:r>
      <w:r w:rsidR="004C75AF" w:rsidRPr="002C3620">
        <w:rPr>
          <w:rFonts w:ascii="Times New Roman" w:hAnsi="Times New Roman"/>
          <w:sz w:val="24"/>
          <w:szCs w:val="24"/>
        </w:rPr>
        <w:t>шт.</w:t>
      </w:r>
      <w:r w:rsidRPr="002C3620">
        <w:rPr>
          <w:rFonts w:ascii="Times New Roman" w:hAnsi="Times New Roman"/>
          <w:sz w:val="24"/>
          <w:szCs w:val="24"/>
        </w:rPr>
        <w:t xml:space="preserve"> (10300,00 </w:t>
      </w:r>
      <w:r w:rsidR="004C75AF" w:rsidRPr="002C3620">
        <w:rPr>
          <w:rFonts w:ascii="Times New Roman" w:hAnsi="Times New Roman"/>
          <w:sz w:val="24"/>
          <w:szCs w:val="24"/>
        </w:rPr>
        <w:t>руб.</w:t>
      </w:r>
      <w:r w:rsidRPr="002C3620">
        <w:rPr>
          <w:rFonts w:ascii="Times New Roman" w:hAnsi="Times New Roman"/>
          <w:sz w:val="24"/>
          <w:szCs w:val="24"/>
        </w:rPr>
        <w:t xml:space="preserve">) – 10300,00 </w:t>
      </w:r>
      <w:r w:rsidR="004C75AF" w:rsidRPr="002C3620">
        <w:rPr>
          <w:rFonts w:ascii="Times New Roman" w:hAnsi="Times New Roman"/>
          <w:sz w:val="24"/>
          <w:szCs w:val="24"/>
        </w:rPr>
        <w:t>руб.</w:t>
      </w:r>
    </w:p>
    <w:p w:rsidR="000926BC" w:rsidRPr="002C3620" w:rsidRDefault="000926BC" w:rsidP="002C3620">
      <w:pPr>
        <w:pStyle w:val="aff8"/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C3620">
        <w:rPr>
          <w:rFonts w:ascii="Times New Roman" w:hAnsi="Times New Roman"/>
          <w:sz w:val="24"/>
          <w:szCs w:val="24"/>
        </w:rPr>
        <w:t>Аккумулятор 132Ач – 1</w:t>
      </w:r>
      <w:r w:rsidR="00427647" w:rsidRPr="002C3620">
        <w:rPr>
          <w:rFonts w:ascii="Times New Roman" w:hAnsi="Times New Roman"/>
          <w:sz w:val="24"/>
          <w:szCs w:val="24"/>
        </w:rPr>
        <w:t xml:space="preserve"> </w:t>
      </w:r>
      <w:r w:rsidR="004C75AF" w:rsidRPr="002C3620">
        <w:rPr>
          <w:rFonts w:ascii="Times New Roman" w:hAnsi="Times New Roman"/>
          <w:sz w:val="24"/>
          <w:szCs w:val="24"/>
        </w:rPr>
        <w:t>шт.</w:t>
      </w:r>
      <w:r w:rsidR="00427647" w:rsidRPr="002C3620">
        <w:rPr>
          <w:rFonts w:ascii="Times New Roman" w:hAnsi="Times New Roman"/>
          <w:sz w:val="24"/>
          <w:szCs w:val="24"/>
        </w:rPr>
        <w:t xml:space="preserve"> (5000,00 </w:t>
      </w:r>
      <w:r w:rsidR="004C75AF" w:rsidRPr="002C3620">
        <w:rPr>
          <w:rFonts w:ascii="Times New Roman" w:hAnsi="Times New Roman"/>
          <w:sz w:val="24"/>
          <w:szCs w:val="24"/>
        </w:rPr>
        <w:t>руб.</w:t>
      </w:r>
      <w:r w:rsidR="00427647" w:rsidRPr="002C3620">
        <w:rPr>
          <w:rFonts w:ascii="Times New Roman" w:hAnsi="Times New Roman"/>
          <w:sz w:val="24"/>
          <w:szCs w:val="24"/>
        </w:rPr>
        <w:t xml:space="preserve">) – 5000,00 </w:t>
      </w:r>
      <w:r w:rsidR="004C75AF" w:rsidRPr="002C3620">
        <w:rPr>
          <w:rFonts w:ascii="Times New Roman" w:hAnsi="Times New Roman"/>
          <w:sz w:val="24"/>
          <w:szCs w:val="24"/>
        </w:rPr>
        <w:t>руб.</w:t>
      </w:r>
    </w:p>
    <w:p w:rsidR="000926BC" w:rsidRDefault="000926BC" w:rsidP="002C3620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092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ИТОГО :                                                                               40400</w:t>
      </w:r>
      <w:r w:rsidR="00BF1740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,</w:t>
      </w:r>
      <w:r w:rsidRPr="00092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00 </w:t>
      </w:r>
      <w:r w:rsidR="004C75AF" w:rsidRPr="000926BC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руб.</w:t>
      </w:r>
    </w:p>
    <w:p w:rsidR="00427647" w:rsidRPr="00427647" w:rsidRDefault="00427647" w:rsidP="002C3620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0926BC" w:rsidRPr="000926BC" w:rsidRDefault="000926BC" w:rsidP="002C36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МАЗ 5551</w:t>
      </w:r>
    </w:p>
    <w:p w:rsidR="000926BC" w:rsidRPr="002C3620" w:rsidRDefault="000926BC" w:rsidP="002C3620">
      <w:pPr>
        <w:pStyle w:val="aff8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C3620">
        <w:rPr>
          <w:rFonts w:ascii="Times New Roman" w:hAnsi="Times New Roman"/>
          <w:sz w:val="24"/>
          <w:szCs w:val="24"/>
        </w:rPr>
        <w:t xml:space="preserve">Ручка дверей  </w:t>
      </w:r>
      <w:r w:rsidR="004C75AF" w:rsidRPr="002C3620">
        <w:rPr>
          <w:rFonts w:ascii="Times New Roman" w:hAnsi="Times New Roman"/>
          <w:sz w:val="24"/>
          <w:szCs w:val="24"/>
        </w:rPr>
        <w:t>наружные</w:t>
      </w:r>
      <w:r w:rsidRPr="002C3620">
        <w:rPr>
          <w:rFonts w:ascii="Times New Roman" w:hAnsi="Times New Roman"/>
          <w:sz w:val="24"/>
          <w:szCs w:val="24"/>
        </w:rPr>
        <w:t xml:space="preserve"> (к-т 2</w:t>
      </w:r>
      <w:r w:rsidR="004C75AF">
        <w:rPr>
          <w:rFonts w:ascii="Times New Roman" w:hAnsi="Times New Roman"/>
          <w:sz w:val="24"/>
          <w:szCs w:val="24"/>
        </w:rPr>
        <w:t xml:space="preserve"> </w:t>
      </w:r>
      <w:r w:rsidR="004C75AF" w:rsidRPr="002C3620">
        <w:rPr>
          <w:rFonts w:ascii="Times New Roman" w:hAnsi="Times New Roman"/>
          <w:sz w:val="24"/>
          <w:szCs w:val="24"/>
        </w:rPr>
        <w:t>шт.</w:t>
      </w:r>
      <w:r w:rsidRPr="002C3620">
        <w:rPr>
          <w:rFonts w:ascii="Times New Roman" w:hAnsi="Times New Roman"/>
          <w:sz w:val="24"/>
          <w:szCs w:val="24"/>
        </w:rPr>
        <w:t xml:space="preserve">)  — 1 </w:t>
      </w:r>
      <w:r w:rsidR="004C75AF" w:rsidRPr="002C3620">
        <w:rPr>
          <w:rFonts w:ascii="Times New Roman" w:hAnsi="Times New Roman"/>
          <w:sz w:val="24"/>
          <w:szCs w:val="24"/>
        </w:rPr>
        <w:t>шт.</w:t>
      </w:r>
      <w:r w:rsidRPr="002C3620">
        <w:rPr>
          <w:rFonts w:ascii="Times New Roman" w:hAnsi="Times New Roman"/>
          <w:sz w:val="24"/>
          <w:szCs w:val="24"/>
        </w:rPr>
        <w:t xml:space="preserve"> (1060,00 </w:t>
      </w:r>
      <w:r w:rsidR="004C75AF" w:rsidRPr="002C3620">
        <w:rPr>
          <w:rFonts w:ascii="Times New Roman" w:hAnsi="Times New Roman"/>
          <w:sz w:val="24"/>
          <w:szCs w:val="24"/>
        </w:rPr>
        <w:t>руб.</w:t>
      </w:r>
      <w:r w:rsidRPr="002C3620">
        <w:rPr>
          <w:rFonts w:ascii="Times New Roman" w:hAnsi="Times New Roman"/>
          <w:sz w:val="24"/>
          <w:szCs w:val="24"/>
        </w:rPr>
        <w:t>) — 1060</w:t>
      </w:r>
      <w:r w:rsidR="00427647" w:rsidRPr="002C3620">
        <w:rPr>
          <w:rFonts w:ascii="Times New Roman" w:hAnsi="Times New Roman"/>
          <w:sz w:val="24"/>
          <w:szCs w:val="24"/>
        </w:rPr>
        <w:t xml:space="preserve">,00 </w:t>
      </w:r>
      <w:r w:rsidR="004C75AF" w:rsidRPr="002C3620">
        <w:rPr>
          <w:rFonts w:ascii="Times New Roman" w:hAnsi="Times New Roman"/>
          <w:sz w:val="24"/>
          <w:szCs w:val="24"/>
        </w:rPr>
        <w:t>руб.</w:t>
      </w:r>
    </w:p>
    <w:p w:rsidR="000926BC" w:rsidRDefault="000926BC" w:rsidP="002C36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ИТОГО:</w:t>
      </w:r>
      <w:r w:rsidRPr="000926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Pr="000926BC">
        <w:rPr>
          <w:rFonts w:ascii="Times New Roman" w:hAnsi="Times New Roman" w:cs="Times New Roman"/>
          <w:b/>
          <w:sz w:val="24"/>
          <w:szCs w:val="24"/>
        </w:rPr>
        <w:t>1060</w:t>
      </w:r>
      <w:r w:rsidR="007D77BE">
        <w:rPr>
          <w:rFonts w:ascii="Times New Roman" w:hAnsi="Times New Roman" w:cs="Times New Roman"/>
          <w:b/>
          <w:sz w:val="24"/>
          <w:szCs w:val="24"/>
        </w:rPr>
        <w:t>,</w:t>
      </w:r>
      <w:r w:rsidRPr="000926BC">
        <w:rPr>
          <w:rFonts w:ascii="Times New Roman" w:hAnsi="Times New Roman" w:cs="Times New Roman"/>
          <w:b/>
          <w:sz w:val="24"/>
          <w:szCs w:val="24"/>
        </w:rPr>
        <w:t>00</w:t>
      </w:r>
      <w:r w:rsidRPr="000926BC">
        <w:rPr>
          <w:rFonts w:ascii="Times New Roman" w:hAnsi="Times New Roman" w:cs="Times New Roman"/>
          <w:sz w:val="24"/>
          <w:szCs w:val="24"/>
        </w:rPr>
        <w:t xml:space="preserve">  </w:t>
      </w:r>
      <w:r w:rsidR="004C75AF">
        <w:rPr>
          <w:rFonts w:ascii="Times New Roman" w:hAnsi="Times New Roman" w:cs="Times New Roman"/>
          <w:b/>
          <w:bCs/>
          <w:sz w:val="24"/>
          <w:szCs w:val="24"/>
        </w:rPr>
        <w:t>руб.</w:t>
      </w:r>
    </w:p>
    <w:p w:rsidR="00427647" w:rsidRPr="000926BC" w:rsidRDefault="00427647" w:rsidP="002C36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926BC" w:rsidRPr="000926BC" w:rsidRDefault="000926BC" w:rsidP="002C36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ГАЗ 33081</w:t>
      </w:r>
    </w:p>
    <w:p w:rsidR="000926BC" w:rsidRPr="002C3620" w:rsidRDefault="000926BC" w:rsidP="002C3620">
      <w:pPr>
        <w:pStyle w:val="aff8"/>
        <w:numPr>
          <w:ilvl w:val="0"/>
          <w:numId w:val="3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C3620">
        <w:rPr>
          <w:rFonts w:ascii="Times New Roman" w:hAnsi="Times New Roman"/>
          <w:sz w:val="24"/>
          <w:szCs w:val="24"/>
        </w:rPr>
        <w:t xml:space="preserve">Фильтр топливный  — 4 </w:t>
      </w:r>
      <w:r w:rsidR="004C75AF" w:rsidRPr="002C3620">
        <w:rPr>
          <w:rFonts w:ascii="Times New Roman" w:hAnsi="Times New Roman"/>
          <w:sz w:val="24"/>
          <w:szCs w:val="24"/>
        </w:rPr>
        <w:t>шт.</w:t>
      </w:r>
      <w:r w:rsidRPr="002C3620">
        <w:rPr>
          <w:rFonts w:ascii="Times New Roman" w:hAnsi="Times New Roman"/>
          <w:sz w:val="24"/>
          <w:szCs w:val="24"/>
        </w:rPr>
        <w:t xml:space="preserve"> (275,00</w:t>
      </w:r>
      <w:r w:rsidR="004C75AF">
        <w:rPr>
          <w:rFonts w:ascii="Times New Roman" w:hAnsi="Times New Roman"/>
          <w:sz w:val="24"/>
          <w:szCs w:val="24"/>
        </w:rPr>
        <w:t xml:space="preserve"> </w:t>
      </w:r>
      <w:r w:rsidR="004C75AF" w:rsidRPr="002C3620">
        <w:rPr>
          <w:rFonts w:ascii="Times New Roman" w:hAnsi="Times New Roman"/>
          <w:sz w:val="24"/>
          <w:szCs w:val="24"/>
        </w:rPr>
        <w:t>руб.</w:t>
      </w:r>
      <w:r w:rsidRPr="002C3620">
        <w:rPr>
          <w:rFonts w:ascii="Times New Roman" w:hAnsi="Times New Roman"/>
          <w:sz w:val="24"/>
          <w:szCs w:val="24"/>
        </w:rPr>
        <w:t xml:space="preserve">) — 1100,00 </w:t>
      </w:r>
      <w:r w:rsidR="004C75AF" w:rsidRPr="002C3620">
        <w:rPr>
          <w:rFonts w:ascii="Times New Roman" w:hAnsi="Times New Roman"/>
          <w:sz w:val="24"/>
          <w:szCs w:val="24"/>
        </w:rPr>
        <w:t>руб.</w:t>
      </w:r>
    </w:p>
    <w:p w:rsidR="000926BC" w:rsidRPr="002C3620" w:rsidRDefault="000926BC" w:rsidP="002C3620">
      <w:pPr>
        <w:pStyle w:val="aff8"/>
        <w:numPr>
          <w:ilvl w:val="0"/>
          <w:numId w:val="3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C3620">
        <w:rPr>
          <w:rFonts w:ascii="Times New Roman" w:hAnsi="Times New Roman"/>
          <w:sz w:val="24"/>
          <w:szCs w:val="24"/>
        </w:rPr>
        <w:t xml:space="preserve">Фильтр воздушный – 2 </w:t>
      </w:r>
      <w:r w:rsidR="004C75AF" w:rsidRPr="002C3620">
        <w:rPr>
          <w:rFonts w:ascii="Times New Roman" w:hAnsi="Times New Roman"/>
          <w:sz w:val="24"/>
          <w:szCs w:val="24"/>
        </w:rPr>
        <w:t>шт.</w:t>
      </w:r>
      <w:r w:rsidRPr="002C3620">
        <w:rPr>
          <w:rFonts w:ascii="Times New Roman" w:hAnsi="Times New Roman"/>
          <w:sz w:val="24"/>
          <w:szCs w:val="24"/>
        </w:rPr>
        <w:t xml:space="preserve"> (379,00 </w:t>
      </w:r>
      <w:r w:rsidR="004C75AF" w:rsidRPr="002C3620">
        <w:rPr>
          <w:rFonts w:ascii="Times New Roman" w:hAnsi="Times New Roman"/>
          <w:sz w:val="24"/>
          <w:szCs w:val="24"/>
        </w:rPr>
        <w:t>руб.</w:t>
      </w:r>
      <w:r w:rsidRPr="002C3620">
        <w:rPr>
          <w:rFonts w:ascii="Times New Roman" w:hAnsi="Times New Roman"/>
          <w:sz w:val="24"/>
          <w:szCs w:val="24"/>
        </w:rPr>
        <w:t xml:space="preserve">) – 758,00 </w:t>
      </w:r>
      <w:r w:rsidR="004C75AF" w:rsidRPr="002C3620">
        <w:rPr>
          <w:rFonts w:ascii="Times New Roman" w:hAnsi="Times New Roman"/>
          <w:sz w:val="24"/>
          <w:szCs w:val="24"/>
        </w:rPr>
        <w:t>руб.</w:t>
      </w:r>
    </w:p>
    <w:p w:rsidR="000926BC" w:rsidRPr="000926BC" w:rsidRDefault="000926BC" w:rsidP="002C36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ИТОГО:</w:t>
      </w:r>
      <w:r w:rsidRPr="000926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0926BC">
        <w:rPr>
          <w:rFonts w:ascii="Times New Roman" w:hAnsi="Times New Roman" w:cs="Times New Roman"/>
          <w:b/>
          <w:sz w:val="24"/>
          <w:szCs w:val="24"/>
        </w:rPr>
        <w:t>1858</w:t>
      </w:r>
      <w:r w:rsidR="007D77BE">
        <w:rPr>
          <w:rFonts w:ascii="Times New Roman" w:hAnsi="Times New Roman" w:cs="Times New Roman"/>
          <w:b/>
          <w:sz w:val="24"/>
          <w:szCs w:val="24"/>
        </w:rPr>
        <w:t>,</w:t>
      </w:r>
      <w:r w:rsidRPr="000926BC">
        <w:rPr>
          <w:rFonts w:ascii="Times New Roman" w:hAnsi="Times New Roman" w:cs="Times New Roman"/>
          <w:b/>
          <w:sz w:val="24"/>
          <w:szCs w:val="24"/>
        </w:rPr>
        <w:t>00</w:t>
      </w:r>
      <w:r w:rsidRPr="000926BC">
        <w:rPr>
          <w:rFonts w:ascii="Times New Roman" w:hAnsi="Times New Roman" w:cs="Times New Roman"/>
          <w:sz w:val="24"/>
          <w:szCs w:val="24"/>
        </w:rPr>
        <w:t xml:space="preserve">  </w:t>
      </w:r>
      <w:r w:rsidR="004C75AF" w:rsidRPr="000926BC">
        <w:rPr>
          <w:rFonts w:ascii="Times New Roman" w:hAnsi="Times New Roman" w:cs="Times New Roman"/>
          <w:b/>
          <w:bCs/>
          <w:sz w:val="24"/>
          <w:szCs w:val="24"/>
        </w:rPr>
        <w:t>руб.</w:t>
      </w:r>
    </w:p>
    <w:p w:rsidR="000926BC" w:rsidRPr="000926BC" w:rsidRDefault="000926BC" w:rsidP="002C36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926BC" w:rsidRPr="000926BC" w:rsidRDefault="000926BC" w:rsidP="002C36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Камаз 4310</w:t>
      </w:r>
    </w:p>
    <w:p w:rsidR="000926BC" w:rsidRPr="002C3620" w:rsidRDefault="000926BC" w:rsidP="002C3620">
      <w:pPr>
        <w:pStyle w:val="aff8"/>
        <w:numPr>
          <w:ilvl w:val="0"/>
          <w:numId w:val="3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2C3620">
        <w:rPr>
          <w:rFonts w:ascii="Times New Roman" w:hAnsi="Times New Roman"/>
          <w:sz w:val="24"/>
          <w:szCs w:val="24"/>
        </w:rPr>
        <w:t>Поршневая группа  — 1 к-т (27600,00</w:t>
      </w:r>
      <w:r w:rsidR="004C75AF">
        <w:rPr>
          <w:rFonts w:ascii="Times New Roman" w:hAnsi="Times New Roman"/>
          <w:sz w:val="24"/>
          <w:szCs w:val="24"/>
        </w:rPr>
        <w:t xml:space="preserve"> </w:t>
      </w:r>
      <w:r w:rsidR="00BB3C7A" w:rsidRPr="002C3620">
        <w:rPr>
          <w:rFonts w:ascii="Times New Roman" w:hAnsi="Times New Roman"/>
          <w:sz w:val="24"/>
          <w:szCs w:val="24"/>
        </w:rPr>
        <w:t>руб.</w:t>
      </w:r>
      <w:r w:rsidRPr="002C3620">
        <w:rPr>
          <w:rFonts w:ascii="Times New Roman" w:hAnsi="Times New Roman"/>
          <w:sz w:val="24"/>
          <w:szCs w:val="24"/>
        </w:rPr>
        <w:t>) — 27600</w:t>
      </w:r>
      <w:r w:rsidR="00427647" w:rsidRPr="002C3620">
        <w:rPr>
          <w:rFonts w:ascii="Times New Roman" w:hAnsi="Times New Roman"/>
          <w:sz w:val="24"/>
          <w:szCs w:val="24"/>
        </w:rPr>
        <w:t xml:space="preserve">,00 </w:t>
      </w:r>
      <w:r w:rsidR="00BB3C7A" w:rsidRPr="002C3620">
        <w:rPr>
          <w:rFonts w:ascii="Times New Roman" w:hAnsi="Times New Roman"/>
          <w:sz w:val="24"/>
          <w:szCs w:val="24"/>
        </w:rPr>
        <w:t>руб.</w:t>
      </w:r>
    </w:p>
    <w:p w:rsidR="000926BC" w:rsidRPr="000926BC" w:rsidRDefault="000926BC" w:rsidP="002C36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ИТОГО:                                                                      27600</w:t>
      </w:r>
      <w:r w:rsidR="007D77BE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0926BC">
        <w:rPr>
          <w:rFonts w:ascii="Times New Roman" w:hAnsi="Times New Roman" w:cs="Times New Roman"/>
          <w:b/>
          <w:bCs/>
          <w:sz w:val="24"/>
          <w:szCs w:val="24"/>
        </w:rPr>
        <w:t xml:space="preserve">00 </w:t>
      </w:r>
      <w:r w:rsidR="00BB3C7A" w:rsidRPr="000926BC">
        <w:rPr>
          <w:rFonts w:ascii="Times New Roman" w:hAnsi="Times New Roman" w:cs="Times New Roman"/>
          <w:b/>
          <w:bCs/>
          <w:sz w:val="24"/>
          <w:szCs w:val="24"/>
        </w:rPr>
        <w:t>руб.</w:t>
      </w:r>
    </w:p>
    <w:p w:rsidR="000926BC" w:rsidRPr="000926BC" w:rsidRDefault="000926BC" w:rsidP="002C36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926BC" w:rsidRPr="000926BC" w:rsidRDefault="000926BC" w:rsidP="002C36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УАЗ 3909</w:t>
      </w:r>
    </w:p>
    <w:p w:rsidR="000926BC" w:rsidRPr="000701D4" w:rsidRDefault="000926BC" w:rsidP="000701D4">
      <w:pPr>
        <w:pStyle w:val="aff8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701D4">
        <w:rPr>
          <w:rFonts w:ascii="Times New Roman" w:hAnsi="Times New Roman"/>
          <w:sz w:val="24"/>
          <w:szCs w:val="24"/>
        </w:rPr>
        <w:t xml:space="preserve">Аккумулятор 60Ач — 1 </w:t>
      </w:r>
      <w:r w:rsidR="00BB3C7A" w:rsidRPr="000701D4">
        <w:rPr>
          <w:rFonts w:ascii="Times New Roman" w:hAnsi="Times New Roman"/>
          <w:sz w:val="24"/>
          <w:szCs w:val="24"/>
        </w:rPr>
        <w:t>шт.</w:t>
      </w:r>
      <w:r w:rsidRPr="000701D4">
        <w:rPr>
          <w:rFonts w:ascii="Times New Roman" w:hAnsi="Times New Roman"/>
          <w:sz w:val="24"/>
          <w:szCs w:val="24"/>
        </w:rPr>
        <w:t xml:space="preserve"> (2170,00</w:t>
      </w:r>
      <w:r w:rsidR="00BB3C7A">
        <w:rPr>
          <w:rFonts w:ascii="Times New Roman" w:hAnsi="Times New Roman"/>
          <w:sz w:val="24"/>
          <w:szCs w:val="24"/>
        </w:rPr>
        <w:t xml:space="preserve"> </w:t>
      </w:r>
      <w:r w:rsidR="00BB3C7A" w:rsidRPr="000701D4">
        <w:rPr>
          <w:rFonts w:ascii="Times New Roman" w:hAnsi="Times New Roman"/>
          <w:sz w:val="24"/>
          <w:szCs w:val="24"/>
        </w:rPr>
        <w:t>руб.</w:t>
      </w:r>
      <w:r w:rsidRPr="000701D4">
        <w:rPr>
          <w:rFonts w:ascii="Times New Roman" w:hAnsi="Times New Roman"/>
          <w:sz w:val="24"/>
          <w:szCs w:val="24"/>
        </w:rPr>
        <w:t xml:space="preserve">) — 2170,00 </w:t>
      </w:r>
      <w:r w:rsidR="00BB3C7A" w:rsidRPr="000701D4">
        <w:rPr>
          <w:rFonts w:ascii="Times New Roman" w:hAnsi="Times New Roman"/>
          <w:sz w:val="24"/>
          <w:szCs w:val="24"/>
        </w:rPr>
        <w:t>руб.</w:t>
      </w:r>
    </w:p>
    <w:p w:rsidR="000926BC" w:rsidRPr="000701D4" w:rsidRDefault="000926BC" w:rsidP="000701D4">
      <w:pPr>
        <w:pStyle w:val="aff8"/>
        <w:numPr>
          <w:ilvl w:val="0"/>
          <w:numId w:val="3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0701D4">
        <w:rPr>
          <w:rFonts w:ascii="Times New Roman" w:hAnsi="Times New Roman"/>
          <w:bCs/>
          <w:sz w:val="24"/>
          <w:szCs w:val="24"/>
        </w:rPr>
        <w:t xml:space="preserve">Автошина </w:t>
      </w:r>
      <w:r w:rsidRPr="000701D4">
        <w:rPr>
          <w:rFonts w:ascii="Times New Roman" w:hAnsi="Times New Roman"/>
          <w:bCs/>
          <w:sz w:val="24"/>
          <w:szCs w:val="24"/>
          <w:lang w:val="en-US"/>
        </w:rPr>
        <w:t>R</w:t>
      </w:r>
      <w:r w:rsidRPr="000701D4">
        <w:rPr>
          <w:rFonts w:ascii="Times New Roman" w:hAnsi="Times New Roman"/>
          <w:bCs/>
          <w:sz w:val="24"/>
          <w:szCs w:val="24"/>
        </w:rPr>
        <w:t xml:space="preserve">15 - 10 </w:t>
      </w:r>
      <w:r w:rsidR="00BB3C7A" w:rsidRPr="000701D4">
        <w:rPr>
          <w:rFonts w:ascii="Times New Roman" w:hAnsi="Times New Roman"/>
          <w:bCs/>
          <w:sz w:val="24"/>
          <w:szCs w:val="24"/>
        </w:rPr>
        <w:t>шт.</w:t>
      </w:r>
      <w:r w:rsidRPr="000701D4">
        <w:rPr>
          <w:rFonts w:ascii="Times New Roman" w:hAnsi="Times New Roman"/>
          <w:bCs/>
          <w:sz w:val="24"/>
          <w:szCs w:val="24"/>
        </w:rPr>
        <w:t xml:space="preserve"> (3280,00 </w:t>
      </w:r>
      <w:r w:rsidR="00BB3C7A" w:rsidRPr="000701D4">
        <w:rPr>
          <w:rFonts w:ascii="Times New Roman" w:hAnsi="Times New Roman"/>
          <w:bCs/>
          <w:sz w:val="24"/>
          <w:szCs w:val="24"/>
        </w:rPr>
        <w:t>руб.</w:t>
      </w:r>
      <w:r w:rsidRPr="000701D4">
        <w:rPr>
          <w:rFonts w:ascii="Times New Roman" w:hAnsi="Times New Roman"/>
          <w:bCs/>
          <w:sz w:val="24"/>
          <w:szCs w:val="24"/>
        </w:rPr>
        <w:t xml:space="preserve">) – 32800,00 </w:t>
      </w:r>
      <w:r w:rsidR="00BB3C7A" w:rsidRPr="000701D4">
        <w:rPr>
          <w:rFonts w:ascii="Times New Roman" w:hAnsi="Times New Roman"/>
          <w:bCs/>
          <w:sz w:val="24"/>
          <w:szCs w:val="24"/>
        </w:rPr>
        <w:t>руб.</w:t>
      </w:r>
    </w:p>
    <w:p w:rsidR="002C3620" w:rsidRDefault="000701D4" w:rsidP="000701D4">
      <w:pPr>
        <w:pStyle w:val="aff8"/>
        <w:numPr>
          <w:ilvl w:val="0"/>
          <w:numId w:val="3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0701D4">
        <w:rPr>
          <w:rFonts w:ascii="Times New Roman" w:hAnsi="Times New Roman"/>
          <w:bCs/>
          <w:sz w:val="24"/>
          <w:szCs w:val="24"/>
        </w:rPr>
        <w:t>Замок</w:t>
      </w:r>
      <w:r w:rsidR="00E6250B">
        <w:rPr>
          <w:rFonts w:ascii="Times New Roman" w:hAnsi="Times New Roman"/>
          <w:bCs/>
          <w:sz w:val="24"/>
          <w:szCs w:val="24"/>
        </w:rPr>
        <w:t xml:space="preserve"> задней двери – 1 </w:t>
      </w:r>
      <w:r w:rsidR="00BB3C7A">
        <w:rPr>
          <w:rFonts w:ascii="Times New Roman" w:hAnsi="Times New Roman"/>
          <w:bCs/>
          <w:sz w:val="24"/>
          <w:szCs w:val="24"/>
        </w:rPr>
        <w:t>шт.</w:t>
      </w:r>
      <w:r w:rsidR="00E6250B">
        <w:rPr>
          <w:rFonts w:ascii="Times New Roman" w:hAnsi="Times New Roman"/>
          <w:bCs/>
          <w:sz w:val="24"/>
          <w:szCs w:val="24"/>
        </w:rPr>
        <w:t xml:space="preserve"> (159,00 руб.)</w:t>
      </w:r>
      <w:r w:rsidR="00300844">
        <w:rPr>
          <w:rFonts w:ascii="Times New Roman" w:hAnsi="Times New Roman"/>
          <w:bCs/>
          <w:sz w:val="24"/>
          <w:szCs w:val="24"/>
        </w:rPr>
        <w:t xml:space="preserve"> – 150,00 руб.</w:t>
      </w:r>
    </w:p>
    <w:p w:rsidR="00300844" w:rsidRDefault="0078280B" w:rsidP="000701D4">
      <w:pPr>
        <w:pStyle w:val="aff8"/>
        <w:numPr>
          <w:ilvl w:val="0"/>
          <w:numId w:val="3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Замок дверей – 3 к-та (270,00 руб.) – 810,00 руб.</w:t>
      </w:r>
    </w:p>
    <w:p w:rsidR="0078280B" w:rsidRDefault="00793F0C" w:rsidP="000701D4">
      <w:pPr>
        <w:pStyle w:val="aff8"/>
        <w:numPr>
          <w:ilvl w:val="0"/>
          <w:numId w:val="3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Тормозные колодки – 1 к-т (510,00 руб.) – 510,00 руб.</w:t>
      </w:r>
    </w:p>
    <w:p w:rsidR="00793F0C" w:rsidRPr="000701D4" w:rsidRDefault="00793F0C" w:rsidP="000701D4">
      <w:pPr>
        <w:pStyle w:val="aff8"/>
        <w:numPr>
          <w:ilvl w:val="0"/>
          <w:numId w:val="3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Сартер – 1 шт. (3550,00 руб.) – 3550,00 руб.</w:t>
      </w:r>
    </w:p>
    <w:p w:rsidR="000926BC" w:rsidRPr="000926BC" w:rsidRDefault="000926BC" w:rsidP="002C36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926BC">
        <w:rPr>
          <w:rFonts w:ascii="Times New Roman" w:hAnsi="Times New Roman" w:cs="Times New Roman"/>
          <w:b/>
          <w:bCs/>
          <w:sz w:val="24"/>
          <w:szCs w:val="24"/>
        </w:rPr>
        <w:t>ИТОГО:                                                                    3</w:t>
      </w:r>
      <w:r w:rsidR="00D81D6A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0926BC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D81D6A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0926B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D77BE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0926BC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4276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3C7A">
        <w:rPr>
          <w:rFonts w:ascii="Times New Roman" w:hAnsi="Times New Roman" w:cs="Times New Roman"/>
          <w:b/>
          <w:bCs/>
          <w:sz w:val="24"/>
          <w:szCs w:val="24"/>
        </w:rPr>
        <w:t>руб.</w:t>
      </w:r>
    </w:p>
    <w:p w:rsidR="000926BC" w:rsidRPr="00B25DFB" w:rsidRDefault="00B25DFB" w:rsidP="002C36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Общая сумма по лоту №2</w:t>
      </w:r>
      <w:r w:rsidRPr="00B25DF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25DFB">
        <w:rPr>
          <w:rFonts w:ascii="Times New Roman" w:hAnsi="Times New Roman" w:cs="Times New Roman"/>
          <w:b/>
          <w:sz w:val="28"/>
          <w:szCs w:val="28"/>
        </w:rPr>
        <w:t>1</w:t>
      </w:r>
      <w:r w:rsidR="00D81D6A">
        <w:rPr>
          <w:rFonts w:ascii="Times New Roman" w:hAnsi="Times New Roman" w:cs="Times New Roman"/>
          <w:b/>
          <w:sz w:val="28"/>
          <w:szCs w:val="28"/>
        </w:rPr>
        <w:t>10908</w:t>
      </w:r>
      <w:r w:rsidRPr="00B25DFB">
        <w:rPr>
          <w:rFonts w:ascii="Times New Roman" w:hAnsi="Times New Roman" w:cs="Times New Roman"/>
          <w:b/>
          <w:sz w:val="28"/>
          <w:szCs w:val="28"/>
        </w:rPr>
        <w:t>,00</w:t>
      </w:r>
      <w:r w:rsidR="00300844">
        <w:rPr>
          <w:rFonts w:ascii="Times New Roman" w:hAnsi="Times New Roman" w:cs="Times New Roman"/>
          <w:b/>
          <w:sz w:val="28"/>
          <w:szCs w:val="28"/>
        </w:rPr>
        <w:t xml:space="preserve"> руб.</w:t>
      </w:r>
      <w:r w:rsidR="00BF174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26BC" w:rsidRDefault="000926BC" w:rsidP="002C362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F1BF8">
        <w:rPr>
          <w:rFonts w:ascii="Times New Roman" w:hAnsi="Times New Roman" w:cs="Times New Roman"/>
          <w:b/>
          <w:bCs/>
          <w:sz w:val="28"/>
          <w:szCs w:val="28"/>
        </w:rPr>
        <w:t xml:space="preserve">Общая сумма по </w:t>
      </w:r>
      <w:r w:rsidR="00B25DFB">
        <w:rPr>
          <w:rFonts w:ascii="Times New Roman" w:hAnsi="Times New Roman" w:cs="Times New Roman"/>
          <w:b/>
          <w:bCs/>
          <w:sz w:val="28"/>
          <w:szCs w:val="28"/>
        </w:rPr>
        <w:t xml:space="preserve">лоту №1 и лоту № 2 составляет:       </w:t>
      </w:r>
      <w:r w:rsidR="00CF1BF8" w:rsidRPr="00CF1B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15</w:t>
      </w:r>
      <w:r w:rsidR="007923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</w:t>
      </w:r>
      <w:r w:rsidR="00CF1BF8" w:rsidRPr="00CF1B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7923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</w:t>
      </w:r>
      <w:r w:rsidR="00CF1BF8" w:rsidRPr="00CF1B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2,00</w:t>
      </w:r>
      <w:r w:rsidR="003008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руб.</w:t>
      </w:r>
    </w:p>
    <w:p w:rsidR="00FF19A3" w:rsidRDefault="00FF19A3" w:rsidP="002C362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F19A3" w:rsidRPr="00CF1BF8" w:rsidRDefault="00FF19A3" w:rsidP="002C362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Все поставляемые запасные части должны быть новыми, не находившиеся ранее в эксплуатации. </w:t>
      </w:r>
    </w:p>
    <w:p w:rsidR="00427647" w:rsidRPr="000926BC" w:rsidRDefault="00427647" w:rsidP="002C362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926BC" w:rsidRPr="000926BC" w:rsidRDefault="000926BC" w:rsidP="002C3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sz w:val="24"/>
          <w:szCs w:val="24"/>
        </w:rPr>
        <w:t>Базис поставки: 446104, г.Чапаевск, ул Мячина,14</w:t>
      </w:r>
    </w:p>
    <w:p w:rsidR="000926BC" w:rsidRPr="000926BC" w:rsidRDefault="000926BC" w:rsidP="002C3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sz w:val="24"/>
          <w:szCs w:val="24"/>
        </w:rPr>
        <w:t>Особые требования к изделию:</w:t>
      </w:r>
    </w:p>
    <w:p w:rsidR="000926BC" w:rsidRPr="000926BC" w:rsidRDefault="000926BC" w:rsidP="002C3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sz w:val="24"/>
          <w:szCs w:val="24"/>
        </w:rPr>
        <w:t xml:space="preserve">          1.1 соответствие сертификатам.</w:t>
      </w:r>
    </w:p>
    <w:p w:rsidR="000926BC" w:rsidRDefault="000926BC" w:rsidP="002C3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sz w:val="24"/>
          <w:szCs w:val="24"/>
        </w:rPr>
        <w:t>Усл</w:t>
      </w:r>
      <w:r w:rsidR="00427647">
        <w:rPr>
          <w:rFonts w:ascii="Times New Roman" w:hAnsi="Times New Roman" w:cs="Times New Roman"/>
          <w:sz w:val="24"/>
          <w:szCs w:val="24"/>
        </w:rPr>
        <w:t>овия оплаты — отсрочка платежа.</w:t>
      </w:r>
    </w:p>
    <w:p w:rsidR="00427647" w:rsidRDefault="00427647" w:rsidP="002C3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7647" w:rsidRPr="00427647" w:rsidRDefault="00427647" w:rsidP="002C3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6BC" w:rsidRPr="000926BC" w:rsidRDefault="000926BC" w:rsidP="002C3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sz w:val="24"/>
          <w:szCs w:val="24"/>
        </w:rPr>
        <w:t xml:space="preserve">Начальник ОМТС                                                         </w:t>
      </w:r>
      <w:r w:rsidR="00427647">
        <w:rPr>
          <w:rFonts w:ascii="Times New Roman" w:hAnsi="Times New Roman" w:cs="Times New Roman"/>
          <w:sz w:val="24"/>
          <w:szCs w:val="24"/>
        </w:rPr>
        <w:t xml:space="preserve">                   Г.А.Пименова</w:t>
      </w:r>
    </w:p>
    <w:p w:rsidR="000926BC" w:rsidRPr="000926BC" w:rsidRDefault="000926BC" w:rsidP="002C3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0926BC" w:rsidRPr="000926BC" w:rsidRDefault="000926BC" w:rsidP="002C36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6BC">
        <w:rPr>
          <w:rFonts w:ascii="Times New Roman" w:hAnsi="Times New Roman" w:cs="Times New Roman"/>
          <w:sz w:val="24"/>
          <w:szCs w:val="24"/>
        </w:rPr>
        <w:t>И.о. начальника  цеха № 7                                                                П.Б.Могутнов</w:t>
      </w:r>
    </w:p>
    <w:p w:rsidR="00E902D0" w:rsidRPr="00E902D0" w:rsidRDefault="00E902D0" w:rsidP="00CE3A9D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CE3A9D">
      <w:pPr>
        <w:keepNext/>
        <w:keepLines/>
        <w:tabs>
          <w:tab w:val="num" w:pos="360"/>
        </w:tabs>
        <w:suppressAutoHyphens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CE3A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Федеральное казенное предприятие «Приволжский государственный боерипасный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64A4C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 котировок (протокол №__ от __.__.2013г.)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332486">
        <w:rPr>
          <w:rFonts w:ascii="Times New Roman" w:hAnsi="Times New Roman" w:cs="Times New Roman"/>
          <w:sz w:val="24"/>
          <w:szCs w:val="24"/>
        </w:rPr>
        <w:t>запасные части для автотранспорта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сумму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__________________  (____________) 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CE3A9D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CE3A9D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CE3A9D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</w:t>
      </w:r>
      <w:r w:rsidR="00B95DE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</w:t>
      </w:r>
      <w:r w:rsidR="00BB0923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</w:t>
      </w:r>
      <w:r w:rsidR="00B95DE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Пяти</w:t>
      </w:r>
      <w:r w:rsidR="00BB0923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) </w:t>
      </w:r>
      <w:r w:rsidR="00B95DE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банковских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поставки товара</w:t>
      </w:r>
      <w:r w:rsidR="00B95DE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CE3A9D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Самарская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с даты передачи Товара.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F64A4C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4.1.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Поставляемые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соответст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вовать по своему качеству ГОСТу,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CE3A9D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CE3A9D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CE3A9D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>12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CE3A9D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«Поставщик» и «Покупатель» освобождаются от имущественной ответственности, если невыполнение или ненадлежащее выполнение обязательств произошло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CE3A9D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CE3A9D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CE3A9D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CE3A9D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CE3A9D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CE3A9D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C35469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р/с 40</w:t>
            </w:r>
            <w:r w:rsidR="006D20BB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 w:rsidR="006D20BB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600280000001 </w:t>
            </w:r>
            <w:r w:rsidR="00E57B22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Средневолжский филиал ОАО «Балтийский Банк» г. Саратов </w:t>
            </w:r>
          </w:p>
        </w:tc>
      </w:tr>
      <w:tr w:rsidR="00E902D0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C35469" w:rsidRDefault="00E902D0" w:rsidP="00CE3A9D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к/с </w:t>
            </w:r>
            <w:r w:rsidR="00C35469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301 018 103 000 000 00 849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C35469" w:rsidRDefault="00E902D0" w:rsidP="00CE3A9D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БИК </w:t>
            </w:r>
            <w:r w:rsidR="00E57B22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046 311 849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.В.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CE3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CE3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CE3A9D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CE3A9D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</w:tr>
    </w:tbl>
    <w:p w:rsidR="00E902D0" w:rsidRPr="00E902D0" w:rsidRDefault="00E902D0" w:rsidP="00CE3A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902D0" w:rsidRPr="00E902D0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CCD" w:rsidRDefault="00060CCD">
      <w:pPr>
        <w:spacing w:after="0" w:line="240" w:lineRule="auto"/>
      </w:pPr>
      <w:r>
        <w:separator/>
      </w:r>
    </w:p>
  </w:endnote>
  <w:endnote w:type="continuationSeparator" w:id="0">
    <w:p w:rsidR="00060CCD" w:rsidRDefault="00060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CCD" w:rsidRDefault="00060CC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60CCD" w:rsidRDefault="00060CCD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CCD" w:rsidRDefault="00060CC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2A68F6">
      <w:rPr>
        <w:rStyle w:val="af4"/>
        <w:noProof/>
      </w:rPr>
      <w:t>14</w:t>
    </w:r>
    <w:r>
      <w:rPr>
        <w:rStyle w:val="af4"/>
      </w:rPr>
      <w:fldChar w:fldCharType="end"/>
    </w:r>
  </w:p>
  <w:p w:rsidR="00060CCD" w:rsidRDefault="00060CCD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CCD" w:rsidRDefault="00060CCD">
      <w:pPr>
        <w:spacing w:after="0" w:line="240" w:lineRule="auto"/>
      </w:pPr>
      <w:r>
        <w:separator/>
      </w:r>
    </w:p>
  </w:footnote>
  <w:footnote w:type="continuationSeparator" w:id="0">
    <w:p w:rsidR="00060CCD" w:rsidRDefault="00060C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260293"/>
    <w:multiLevelType w:val="hybridMultilevel"/>
    <w:tmpl w:val="04FECAD2"/>
    <w:lvl w:ilvl="0" w:tplc="68A62A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FE1744"/>
    <w:multiLevelType w:val="hybridMultilevel"/>
    <w:tmpl w:val="3EEAF360"/>
    <w:lvl w:ilvl="0" w:tplc="B7EECC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D87AFC"/>
    <w:multiLevelType w:val="hybridMultilevel"/>
    <w:tmpl w:val="BE7075B8"/>
    <w:lvl w:ilvl="0" w:tplc="79E6050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212518"/>
    <w:multiLevelType w:val="hybridMultilevel"/>
    <w:tmpl w:val="3CE22FCE"/>
    <w:lvl w:ilvl="0" w:tplc="AD7AAC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683B9D"/>
    <w:multiLevelType w:val="hybridMultilevel"/>
    <w:tmpl w:val="4A7CF224"/>
    <w:lvl w:ilvl="0" w:tplc="B7EECC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8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53AC476C"/>
    <w:multiLevelType w:val="hybridMultilevel"/>
    <w:tmpl w:val="2474C71E"/>
    <w:lvl w:ilvl="0" w:tplc="17963C0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A70A6C"/>
    <w:multiLevelType w:val="hybridMultilevel"/>
    <w:tmpl w:val="B948773C"/>
    <w:lvl w:ilvl="0" w:tplc="B7EECC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2">
    <w:nsid w:val="5CD805CE"/>
    <w:multiLevelType w:val="hybridMultilevel"/>
    <w:tmpl w:val="4CBE99FE"/>
    <w:lvl w:ilvl="0" w:tplc="68A62A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4">
    <w:nsid w:val="624F358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2C30E39"/>
    <w:multiLevelType w:val="multilevel"/>
    <w:tmpl w:val="2E1AFB3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55" w:hanging="133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055" w:hanging="1335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055" w:hanging="1335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055" w:hanging="1335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55" w:hanging="1335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auto"/>
      </w:rPr>
    </w:lvl>
  </w:abstractNum>
  <w:abstractNum w:abstractNumId="2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A07EC9"/>
    <w:multiLevelType w:val="hybridMultilevel"/>
    <w:tmpl w:val="A260C244"/>
    <w:lvl w:ilvl="0" w:tplc="B7EECC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7E23B3"/>
    <w:multiLevelType w:val="hybridMultilevel"/>
    <w:tmpl w:val="2F1C8C4E"/>
    <w:lvl w:ilvl="0" w:tplc="1E90D2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6F740502"/>
    <w:multiLevelType w:val="hybridMultilevel"/>
    <w:tmpl w:val="A54E436A"/>
    <w:lvl w:ilvl="0" w:tplc="B7EECC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D84B4C"/>
    <w:multiLevelType w:val="hybridMultilevel"/>
    <w:tmpl w:val="C8305806"/>
    <w:lvl w:ilvl="0" w:tplc="17963C0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E63C8B"/>
    <w:multiLevelType w:val="hybridMultilevel"/>
    <w:tmpl w:val="B246CE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0"/>
  </w:num>
  <w:num w:numId="3">
    <w:abstractNumId w:val="7"/>
  </w:num>
  <w:num w:numId="4">
    <w:abstractNumId w:val="21"/>
  </w:num>
  <w:num w:numId="5">
    <w:abstractNumId w:val="23"/>
  </w:num>
  <w:num w:numId="6">
    <w:abstractNumId w:val="26"/>
  </w:num>
  <w:num w:numId="7">
    <w:abstractNumId w:val="29"/>
  </w:num>
  <w:num w:numId="8">
    <w:abstractNumId w:val="17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28"/>
  </w:num>
  <w:num w:numId="24">
    <w:abstractNumId w:val="24"/>
  </w:num>
  <w:num w:numId="25">
    <w:abstractNumId w:val="25"/>
  </w:num>
  <w:num w:numId="26">
    <w:abstractNumId w:val="15"/>
  </w:num>
  <w:num w:numId="27">
    <w:abstractNumId w:val="14"/>
  </w:num>
  <w:num w:numId="28">
    <w:abstractNumId w:val="33"/>
  </w:num>
  <w:num w:numId="29">
    <w:abstractNumId w:val="22"/>
  </w:num>
  <w:num w:numId="30">
    <w:abstractNumId w:val="12"/>
  </w:num>
  <w:num w:numId="31">
    <w:abstractNumId w:val="19"/>
  </w:num>
  <w:num w:numId="32">
    <w:abstractNumId w:val="32"/>
  </w:num>
  <w:num w:numId="33">
    <w:abstractNumId w:val="31"/>
  </w:num>
  <w:num w:numId="34">
    <w:abstractNumId w:val="20"/>
  </w:num>
  <w:num w:numId="35">
    <w:abstractNumId w:val="16"/>
  </w:num>
  <w:num w:numId="36">
    <w:abstractNumId w:val="27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60CCD"/>
    <w:rsid w:val="000701D4"/>
    <w:rsid w:val="00080F3E"/>
    <w:rsid w:val="00087EC4"/>
    <w:rsid w:val="000926BC"/>
    <w:rsid w:val="000B6344"/>
    <w:rsid w:val="000F0972"/>
    <w:rsid w:val="001366F8"/>
    <w:rsid w:val="00143341"/>
    <w:rsid w:val="00146291"/>
    <w:rsid w:val="001525A2"/>
    <w:rsid w:val="001527EB"/>
    <w:rsid w:val="0015635D"/>
    <w:rsid w:val="001A3D77"/>
    <w:rsid w:val="001B1CC2"/>
    <w:rsid w:val="001E18F4"/>
    <w:rsid w:val="00221E1A"/>
    <w:rsid w:val="0023136E"/>
    <w:rsid w:val="00242E44"/>
    <w:rsid w:val="00244AF0"/>
    <w:rsid w:val="002568A4"/>
    <w:rsid w:val="002812E7"/>
    <w:rsid w:val="002A68F6"/>
    <w:rsid w:val="002C3620"/>
    <w:rsid w:val="003003E7"/>
    <w:rsid w:val="00300844"/>
    <w:rsid w:val="00304134"/>
    <w:rsid w:val="00307E68"/>
    <w:rsid w:val="00332486"/>
    <w:rsid w:val="00352775"/>
    <w:rsid w:val="00391432"/>
    <w:rsid w:val="003A17A2"/>
    <w:rsid w:val="003A349D"/>
    <w:rsid w:val="003D0C29"/>
    <w:rsid w:val="003E585E"/>
    <w:rsid w:val="00403469"/>
    <w:rsid w:val="00413A63"/>
    <w:rsid w:val="004212D5"/>
    <w:rsid w:val="0042467A"/>
    <w:rsid w:val="00427647"/>
    <w:rsid w:val="00432405"/>
    <w:rsid w:val="00453EED"/>
    <w:rsid w:val="00461625"/>
    <w:rsid w:val="00467F99"/>
    <w:rsid w:val="00474E31"/>
    <w:rsid w:val="00485939"/>
    <w:rsid w:val="004A28B3"/>
    <w:rsid w:val="004C1660"/>
    <w:rsid w:val="004C75AF"/>
    <w:rsid w:val="004E3335"/>
    <w:rsid w:val="004E4B8A"/>
    <w:rsid w:val="0051287B"/>
    <w:rsid w:val="00513629"/>
    <w:rsid w:val="00520920"/>
    <w:rsid w:val="00534A66"/>
    <w:rsid w:val="00541A53"/>
    <w:rsid w:val="0054451A"/>
    <w:rsid w:val="00551BFC"/>
    <w:rsid w:val="00551D52"/>
    <w:rsid w:val="005821E9"/>
    <w:rsid w:val="00587D0E"/>
    <w:rsid w:val="005964C8"/>
    <w:rsid w:val="00596E64"/>
    <w:rsid w:val="005C36B7"/>
    <w:rsid w:val="005D50FE"/>
    <w:rsid w:val="005F0A68"/>
    <w:rsid w:val="0060084F"/>
    <w:rsid w:val="0064313D"/>
    <w:rsid w:val="00650B01"/>
    <w:rsid w:val="00657DBF"/>
    <w:rsid w:val="00680BE6"/>
    <w:rsid w:val="0068443B"/>
    <w:rsid w:val="00685936"/>
    <w:rsid w:val="00691395"/>
    <w:rsid w:val="00691C65"/>
    <w:rsid w:val="006D20BB"/>
    <w:rsid w:val="006D2471"/>
    <w:rsid w:val="006D5B88"/>
    <w:rsid w:val="007356A5"/>
    <w:rsid w:val="00740161"/>
    <w:rsid w:val="0078280B"/>
    <w:rsid w:val="00787943"/>
    <w:rsid w:val="0079232E"/>
    <w:rsid w:val="00793F0C"/>
    <w:rsid w:val="007B36A6"/>
    <w:rsid w:val="007D282E"/>
    <w:rsid w:val="007D546C"/>
    <w:rsid w:val="007D77BE"/>
    <w:rsid w:val="007E70CA"/>
    <w:rsid w:val="007F5CF8"/>
    <w:rsid w:val="00810D8F"/>
    <w:rsid w:val="00845588"/>
    <w:rsid w:val="00855D4A"/>
    <w:rsid w:val="00876622"/>
    <w:rsid w:val="0089347E"/>
    <w:rsid w:val="008A749A"/>
    <w:rsid w:val="008D77D1"/>
    <w:rsid w:val="008E6EA8"/>
    <w:rsid w:val="008F635E"/>
    <w:rsid w:val="0090511F"/>
    <w:rsid w:val="00917713"/>
    <w:rsid w:val="00927324"/>
    <w:rsid w:val="0096751D"/>
    <w:rsid w:val="009732E0"/>
    <w:rsid w:val="009A5776"/>
    <w:rsid w:val="009B5DE5"/>
    <w:rsid w:val="009C3CE0"/>
    <w:rsid w:val="00A10E6E"/>
    <w:rsid w:val="00A32060"/>
    <w:rsid w:val="00A92F4B"/>
    <w:rsid w:val="00AA49B3"/>
    <w:rsid w:val="00AB4AA2"/>
    <w:rsid w:val="00AC2665"/>
    <w:rsid w:val="00AC749A"/>
    <w:rsid w:val="00AF7D0F"/>
    <w:rsid w:val="00B02160"/>
    <w:rsid w:val="00B21005"/>
    <w:rsid w:val="00B25DFB"/>
    <w:rsid w:val="00B3505C"/>
    <w:rsid w:val="00B420E9"/>
    <w:rsid w:val="00B524AF"/>
    <w:rsid w:val="00B56C03"/>
    <w:rsid w:val="00B72398"/>
    <w:rsid w:val="00B83C60"/>
    <w:rsid w:val="00B95DEC"/>
    <w:rsid w:val="00BB0923"/>
    <w:rsid w:val="00BB3C7A"/>
    <w:rsid w:val="00BF1740"/>
    <w:rsid w:val="00BF1CAB"/>
    <w:rsid w:val="00BF5ADE"/>
    <w:rsid w:val="00C35469"/>
    <w:rsid w:val="00C625D0"/>
    <w:rsid w:val="00C63711"/>
    <w:rsid w:val="00C759AC"/>
    <w:rsid w:val="00CA3F49"/>
    <w:rsid w:val="00CA6A70"/>
    <w:rsid w:val="00CE3A9D"/>
    <w:rsid w:val="00CF1BF8"/>
    <w:rsid w:val="00CF206D"/>
    <w:rsid w:val="00D13AFE"/>
    <w:rsid w:val="00D22547"/>
    <w:rsid w:val="00D274A9"/>
    <w:rsid w:val="00D366EB"/>
    <w:rsid w:val="00D46FAB"/>
    <w:rsid w:val="00D47BB7"/>
    <w:rsid w:val="00D8010D"/>
    <w:rsid w:val="00D81D6A"/>
    <w:rsid w:val="00DA749E"/>
    <w:rsid w:val="00DB290F"/>
    <w:rsid w:val="00E12543"/>
    <w:rsid w:val="00E458C5"/>
    <w:rsid w:val="00E57B22"/>
    <w:rsid w:val="00E6250B"/>
    <w:rsid w:val="00E67976"/>
    <w:rsid w:val="00E71126"/>
    <w:rsid w:val="00E902D0"/>
    <w:rsid w:val="00E90BCA"/>
    <w:rsid w:val="00EB4BF6"/>
    <w:rsid w:val="00EC3034"/>
    <w:rsid w:val="00EC6173"/>
    <w:rsid w:val="00ED6128"/>
    <w:rsid w:val="00EF6616"/>
    <w:rsid w:val="00F118A1"/>
    <w:rsid w:val="00F1402A"/>
    <w:rsid w:val="00F162FB"/>
    <w:rsid w:val="00F26428"/>
    <w:rsid w:val="00F31BAE"/>
    <w:rsid w:val="00F37CD4"/>
    <w:rsid w:val="00F40F85"/>
    <w:rsid w:val="00F459AE"/>
    <w:rsid w:val="00F64A4C"/>
    <w:rsid w:val="00FA5C47"/>
    <w:rsid w:val="00FA66AB"/>
    <w:rsid w:val="00FA7DFE"/>
    <w:rsid w:val="00FD5200"/>
    <w:rsid w:val="00FF19A3"/>
    <w:rsid w:val="00FF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spr">
    <w:name w:val="s_pr"/>
    <w:basedOn w:val="a3"/>
    <w:rsid w:val="00F264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spr">
    <w:name w:val="s_pr"/>
    <w:basedOn w:val="a3"/>
    <w:rsid w:val="00F26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19362-CA29-426C-8DF1-0C38BB979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7790</Words>
  <Characters>44405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Александровна Шурова</cp:lastModifiedBy>
  <cp:revision>2</cp:revision>
  <cp:lastPrinted>2013-11-21T06:57:00Z</cp:lastPrinted>
  <dcterms:created xsi:type="dcterms:W3CDTF">2013-11-25T09:18:00Z</dcterms:created>
  <dcterms:modified xsi:type="dcterms:W3CDTF">2013-11-25T09:18:00Z</dcterms:modified>
</cp:coreProperties>
</file>