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81746F" w:rsidP="007D4A06">
      <w:pPr>
        <w:pStyle w:val="af5"/>
        <w:spacing w:before="0" w:beforeAutospacing="0" w:after="0" w:afterAutospacing="0"/>
        <w:jc w:val="both"/>
      </w:pPr>
      <w:r>
        <w:pict>
          <v:line id="Прямая соединительная линия 1" o:spid="_x0000_s1027"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D4A06" w:rsidRPr="00EC419F">
        <w:t xml:space="preserve"> </w:t>
      </w:r>
    </w:p>
    <w:tbl>
      <w:tblPr>
        <w:tblW w:w="4353" w:type="dxa"/>
        <w:jc w:val="right"/>
        <w:tblLook w:val="04A0"/>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610AEF">
            <w:pPr>
              <w:shd w:val="clear" w:color="auto" w:fill="FFFFFF"/>
              <w:rPr>
                <w:color w:val="000000"/>
              </w:rPr>
            </w:pPr>
            <w:r>
              <w:rPr>
                <w:color w:val="000000"/>
              </w:rPr>
              <w:t>«</w:t>
            </w:r>
            <w:r w:rsidR="00863EC2">
              <w:rPr>
                <w:color w:val="000000"/>
              </w:rPr>
              <w:t>16</w:t>
            </w:r>
            <w:r w:rsidRPr="00F17B63">
              <w:rPr>
                <w:color w:val="000000"/>
              </w:rPr>
              <w:t xml:space="preserve">» </w:t>
            </w:r>
            <w:r w:rsidR="00863EC2">
              <w:rPr>
                <w:color w:val="000000"/>
              </w:rPr>
              <w:t>января</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FC459A" w:rsidRDefault="007C321D" w:rsidP="007C321D">
      <w:pPr>
        <w:jc w:val="center"/>
      </w:pPr>
      <w:r w:rsidRPr="00FC459A">
        <w:t>открытый одноэтапный запрос предложений в электрон</w:t>
      </w:r>
      <w:r w:rsidR="00FC459A">
        <w:t>ной форме без квалификационного</w:t>
      </w:r>
    </w:p>
    <w:p w:rsidR="007C321D" w:rsidRPr="00FC459A" w:rsidRDefault="007C321D" w:rsidP="007C321D">
      <w:pPr>
        <w:jc w:val="center"/>
      </w:pPr>
      <w:r w:rsidRPr="00FC459A">
        <w:t>отбора</w:t>
      </w:r>
      <w:r w:rsidR="009F6B64">
        <w:t xml:space="preserve"> на право заключения договора</w:t>
      </w:r>
      <w:r w:rsidRPr="00FC459A">
        <w:t xml:space="preserve"> </w:t>
      </w:r>
    </w:p>
    <w:p w:rsidR="00863EC2" w:rsidRDefault="00863EC2" w:rsidP="00863EC2">
      <w:pPr>
        <w:widowControl w:val="0"/>
        <w:jc w:val="center"/>
      </w:pPr>
      <w:r w:rsidRPr="00FC459A">
        <w:t xml:space="preserve">на </w:t>
      </w:r>
      <w:r w:rsidRPr="005D0A94">
        <w:t>выполнение работ по ремонту деталей гребных и дейдвудных устройств средней и правой валовой линии а/л «Ямал» (номенклатурная группа</w:t>
      </w:r>
      <w:r>
        <w:t xml:space="preserve"> </w:t>
      </w:r>
      <w:r w:rsidRPr="005D0A94">
        <w:t>№2.9 – ремонт элементов винто-рулевого ко</w:t>
      </w:r>
      <w:r w:rsidRPr="005D0A94">
        <w:t>м</w:t>
      </w:r>
      <w:r w:rsidRPr="005D0A94">
        <w:t>плекса (ВРК)) для нужд ФГУП «Атомфлот»</w:t>
      </w:r>
    </w:p>
    <w:p w:rsidR="007D4A06" w:rsidRPr="007C321D" w:rsidRDefault="007D4A06" w:rsidP="007C321D">
      <w:pPr>
        <w:jc w:val="center"/>
        <w:rPr>
          <w:sz w:val="28"/>
          <w:szCs w:val="28"/>
        </w:rPr>
      </w:pP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81746F"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7D4A06" w:rsidRPr="00EC419F">
          <w:rPr>
            <w:rStyle w:val="afc"/>
            <w:lang w:val="en-US"/>
          </w:rPr>
          <w:t>www</w:t>
        </w:r>
        <w:r w:rsidR="007D4A06" w:rsidRPr="00EC419F">
          <w:rPr>
            <w:rStyle w:val="afc"/>
          </w:rPr>
          <w:t>.</w:t>
        </w:r>
        <w:r w:rsidR="007D4A06" w:rsidRPr="00EC419F">
          <w:rPr>
            <w:rStyle w:val="afc"/>
            <w:lang w:val="en-US"/>
          </w:rPr>
          <w:t>a</w:t>
        </w:r>
        <w:r w:rsidR="007D4A06" w:rsidRPr="00EC419F">
          <w:rPr>
            <w:rStyle w:val="afc"/>
          </w:rPr>
          <w:t>-</w:t>
        </w:r>
        <w:r w:rsidR="007D4A06" w:rsidRPr="00EC419F">
          <w:rPr>
            <w:rStyle w:val="afc"/>
            <w:lang w:val="en-US"/>
          </w:rPr>
          <w:t>k</w:t>
        </w:r>
        <w:r w:rsidR="007D4A06" w:rsidRPr="00EC419F">
          <w:rPr>
            <w:rStyle w:val="afc"/>
          </w:rPr>
          <w:t>-</w:t>
        </w:r>
        <w:r w:rsidR="007D4A06" w:rsidRPr="00EC419F">
          <w:rPr>
            <w:rStyle w:val="afc"/>
            <w:lang w:val="en-US"/>
          </w:rPr>
          <w:t>d</w:t>
        </w:r>
        <w:r w:rsidR="007D4A06" w:rsidRPr="00EC419F">
          <w:rPr>
            <w:rStyle w:val="afc"/>
          </w:rPr>
          <w:t>.</w:t>
        </w:r>
        <w:r w:rsidR="007D4A06" w:rsidRPr="00EC419F">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w:t>
      </w:r>
      <w:r w:rsidRPr="00EC419F">
        <w:t>д</w:t>
      </w:r>
      <w:r w:rsidRPr="00EC419F">
        <w:t>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sidR="00863EC2">
        <w:rPr>
          <w:b/>
        </w:rPr>
        <w:t>4</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81746F"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7B6CF8">
          <w:rPr>
            <w:webHidden/>
          </w:rPr>
          <w:t>1</w:t>
        </w:r>
        <w:r w:rsidRPr="009F6B64">
          <w:rPr>
            <w:webHidden/>
          </w:rPr>
          <w:fldChar w:fldCharType="end"/>
        </w:r>
      </w:hyperlink>
    </w:p>
    <w:p w:rsidR="009F6B64" w:rsidRPr="009F6B64" w:rsidRDefault="0081746F"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Pr="009F6B64">
          <w:rPr>
            <w:webHidden/>
          </w:rPr>
          <w:fldChar w:fldCharType="begin"/>
        </w:r>
        <w:r w:rsidR="009F6B64" w:rsidRPr="009F6B64">
          <w:rPr>
            <w:webHidden/>
          </w:rPr>
          <w:instrText xml:space="preserve"> PAGEREF _Toc374112361 \h </w:instrText>
        </w:r>
        <w:r w:rsidRPr="009F6B64">
          <w:rPr>
            <w:webHidden/>
          </w:rPr>
        </w:r>
        <w:r w:rsidRPr="009F6B64">
          <w:rPr>
            <w:webHidden/>
          </w:rPr>
          <w:fldChar w:fldCharType="separate"/>
        </w:r>
        <w:r w:rsidR="007B6CF8">
          <w:rPr>
            <w:webHidden/>
          </w:rPr>
          <w:t>2</w:t>
        </w:r>
        <w:r w:rsidRPr="009F6B64">
          <w:rPr>
            <w:webHidden/>
          </w:rPr>
          <w:fldChar w:fldCharType="end"/>
        </w:r>
      </w:hyperlink>
    </w:p>
    <w:p w:rsidR="009F6B64" w:rsidRPr="009F6B64" w:rsidRDefault="0081746F"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_Toc374112362 \h </w:instrText>
        </w:r>
        <w:r w:rsidRPr="009F6B64">
          <w:rPr>
            <w:webHidden/>
          </w:rPr>
        </w:r>
        <w:r w:rsidRPr="009F6B64">
          <w:rPr>
            <w:webHidden/>
          </w:rPr>
          <w:fldChar w:fldCharType="separate"/>
        </w:r>
        <w:r w:rsidR="007B6CF8">
          <w:rPr>
            <w:webHidden/>
          </w:rPr>
          <w:t>3</w:t>
        </w:r>
        <w:r w:rsidRPr="009F6B64">
          <w:rPr>
            <w:webHidden/>
          </w:rPr>
          <w:fldChar w:fldCharType="end"/>
        </w:r>
      </w:hyperlink>
    </w:p>
    <w:p w:rsidR="009F6B64" w:rsidRPr="009F6B64" w:rsidRDefault="0081746F"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Pr="009F6B64">
          <w:rPr>
            <w:webHidden/>
          </w:rPr>
          <w:fldChar w:fldCharType="begin"/>
        </w:r>
        <w:r w:rsidR="009F6B64" w:rsidRPr="009F6B64">
          <w:rPr>
            <w:webHidden/>
          </w:rPr>
          <w:instrText xml:space="preserve"> PAGEREF _Toc374112363 \h </w:instrText>
        </w:r>
        <w:r w:rsidRPr="009F6B64">
          <w:rPr>
            <w:webHidden/>
          </w:rPr>
        </w:r>
        <w:r w:rsidRPr="009F6B64">
          <w:rPr>
            <w:webHidden/>
          </w:rPr>
          <w:fldChar w:fldCharType="separate"/>
        </w:r>
        <w:r w:rsidR="007B6CF8">
          <w:rPr>
            <w:webHidden/>
          </w:rPr>
          <w:t>5</w:t>
        </w:r>
        <w:r w:rsidRPr="009F6B64">
          <w:rPr>
            <w:webHidden/>
          </w:rPr>
          <w:fldChar w:fldCharType="end"/>
        </w:r>
      </w:hyperlink>
    </w:p>
    <w:p w:rsidR="009F6B64" w:rsidRPr="009F6B64" w:rsidRDefault="0081746F"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Pr="009F6B64">
          <w:rPr>
            <w:webHidden/>
          </w:rPr>
          <w:fldChar w:fldCharType="begin"/>
        </w:r>
        <w:r w:rsidR="009F6B64" w:rsidRPr="009F6B64">
          <w:rPr>
            <w:webHidden/>
          </w:rPr>
          <w:instrText xml:space="preserve"> PAGEREF _Toc374112364 \h </w:instrText>
        </w:r>
        <w:r w:rsidRPr="009F6B64">
          <w:rPr>
            <w:webHidden/>
          </w:rPr>
        </w:r>
        <w:r w:rsidRPr="009F6B64">
          <w:rPr>
            <w:webHidden/>
          </w:rPr>
          <w:fldChar w:fldCharType="separate"/>
        </w:r>
        <w:r w:rsidR="007B6CF8">
          <w:rPr>
            <w:webHidden/>
          </w:rPr>
          <w:t>5</w:t>
        </w:r>
        <w:r w:rsidRPr="009F6B64">
          <w:rPr>
            <w:webHidden/>
          </w:rPr>
          <w:fldChar w:fldCharType="end"/>
        </w:r>
      </w:hyperlink>
    </w:p>
    <w:p w:rsidR="009F6B64" w:rsidRPr="009F6B64" w:rsidRDefault="0081746F"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Pr="009F6B64">
          <w:rPr>
            <w:webHidden/>
          </w:rPr>
          <w:fldChar w:fldCharType="begin"/>
        </w:r>
        <w:r w:rsidR="009F6B64" w:rsidRPr="009F6B64">
          <w:rPr>
            <w:webHidden/>
          </w:rPr>
          <w:instrText xml:space="preserve"> PAGEREF _Toc374112365 \h </w:instrText>
        </w:r>
        <w:r w:rsidRPr="009F6B64">
          <w:rPr>
            <w:webHidden/>
          </w:rPr>
        </w:r>
        <w:r w:rsidRPr="009F6B64">
          <w:rPr>
            <w:webHidden/>
          </w:rPr>
          <w:fldChar w:fldCharType="separate"/>
        </w:r>
        <w:r w:rsidR="007B6CF8">
          <w:rPr>
            <w:webHidden/>
          </w:rPr>
          <w:t>7</w:t>
        </w:r>
        <w:r w:rsidRPr="009F6B64">
          <w:rPr>
            <w:webHidden/>
          </w:rPr>
          <w:fldChar w:fldCharType="end"/>
        </w:r>
      </w:hyperlink>
    </w:p>
    <w:p w:rsidR="009F6B64" w:rsidRPr="009F6B64" w:rsidRDefault="0081746F"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81746F"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81746F"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_Toc374112374 \h </w:instrText>
        </w:r>
        <w:r w:rsidRPr="009F6B64">
          <w:rPr>
            <w:webHidden/>
          </w:rPr>
        </w:r>
        <w:r w:rsidRPr="009F6B64">
          <w:rPr>
            <w:webHidden/>
          </w:rPr>
          <w:fldChar w:fldCharType="separate"/>
        </w:r>
        <w:r w:rsidR="007B6CF8">
          <w:rPr>
            <w:webHidden/>
          </w:rPr>
          <w:t>10</w:t>
        </w:r>
        <w:r w:rsidRPr="009F6B64">
          <w:rPr>
            <w:webHidden/>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81746F"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_Toc374112380 \h </w:instrText>
        </w:r>
        <w:r w:rsidRPr="009F6B64">
          <w:rPr>
            <w:webHidden/>
          </w:rPr>
        </w:r>
        <w:r w:rsidRPr="009F6B64">
          <w:rPr>
            <w:webHidden/>
          </w:rPr>
          <w:fldChar w:fldCharType="separate"/>
        </w:r>
        <w:r w:rsidR="007B6CF8">
          <w:rPr>
            <w:webHidden/>
          </w:rPr>
          <w:t>14</w:t>
        </w:r>
        <w:r w:rsidRPr="009F6B64">
          <w:rPr>
            <w:webHidden/>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15</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30</w:t>
        </w:r>
        <w:r w:rsidRPr="009F6B64">
          <w:rPr>
            <w:rFonts w:ascii="Times New Roman" w:hAnsi="Times New Roman" w:cs="Times New Roman"/>
            <w:b w:val="0"/>
            <w:webHidden/>
            <w:sz w:val="20"/>
          </w:rPr>
          <w:fldChar w:fldCharType="end"/>
        </w:r>
      </w:hyperlink>
    </w:p>
    <w:p w:rsidR="009F6B64" w:rsidRPr="009F6B64" w:rsidRDefault="0081746F">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33</w:t>
        </w:r>
        <w:r w:rsidRPr="009F6B64">
          <w:rPr>
            <w:rFonts w:ascii="Times New Roman" w:hAnsi="Times New Roman" w:cs="Times New Roman"/>
            <w:b w:val="0"/>
            <w:webHidden/>
            <w:sz w:val="20"/>
          </w:rPr>
          <w:fldChar w:fldCharType="end"/>
        </w:r>
      </w:hyperlink>
    </w:p>
    <w:p w:rsidR="009F6B64" w:rsidRPr="009F6B64" w:rsidRDefault="0081746F"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w:t>
        </w:r>
        <w:r w:rsidR="009F6B64" w:rsidRPr="009F6B64">
          <w:rPr>
            <w:rStyle w:val="afc"/>
            <w:sz w:val="20"/>
          </w:rPr>
          <w:t>И</w:t>
        </w:r>
        <w:r w:rsidR="009F6B64" w:rsidRPr="009F6B64">
          <w:rPr>
            <w:rStyle w:val="afc"/>
            <w:sz w:val="20"/>
          </w:rPr>
          <w:t>О</w:t>
        </w:r>
        <w:r w:rsidR="009F6B64" w:rsidRPr="009F6B64">
          <w:rPr>
            <w:rStyle w:val="afc"/>
            <w:sz w:val="20"/>
          </w:rPr>
          <w:t>Н</w:t>
        </w:r>
        <w:r w:rsidR="009F6B64" w:rsidRPr="009F6B64">
          <w:rPr>
            <w:rStyle w:val="afc"/>
            <w:sz w:val="20"/>
          </w:rPr>
          <w:t>Н</w:t>
        </w:r>
        <w:r w:rsidR="009F6B64" w:rsidRPr="009F6B64">
          <w:rPr>
            <w:rStyle w:val="afc"/>
            <w:sz w:val="20"/>
          </w:rPr>
          <w:t>А</w:t>
        </w:r>
        <w:r w:rsidR="009F6B64" w:rsidRPr="009F6B64">
          <w:rPr>
            <w:rStyle w:val="afc"/>
            <w:sz w:val="20"/>
          </w:rPr>
          <w:t>Я</w:t>
        </w:r>
        <w:r w:rsidR="009F6B64" w:rsidRPr="009F6B64">
          <w:rPr>
            <w:rStyle w:val="afc"/>
            <w:sz w:val="20"/>
          </w:rPr>
          <w:t xml:space="preserve"> КАР</w:t>
        </w:r>
        <w:r w:rsidR="009F6B64" w:rsidRPr="009F6B64">
          <w:rPr>
            <w:rStyle w:val="afc"/>
            <w:sz w:val="20"/>
          </w:rPr>
          <w:t>Т</w:t>
        </w:r>
        <w:r w:rsidR="009F6B64" w:rsidRPr="009F6B64">
          <w:rPr>
            <w:rStyle w:val="afc"/>
            <w:sz w:val="20"/>
          </w:rPr>
          <w:t>А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_Toc374112397 \h </w:instrText>
        </w:r>
        <w:r w:rsidRPr="009F6B64">
          <w:rPr>
            <w:webHidden/>
          </w:rPr>
        </w:r>
        <w:r w:rsidRPr="009F6B64">
          <w:rPr>
            <w:webHidden/>
          </w:rPr>
          <w:fldChar w:fldCharType="separate"/>
        </w:r>
        <w:r w:rsidR="007B6CF8">
          <w:rPr>
            <w:webHidden/>
          </w:rPr>
          <w:t>36</w:t>
        </w:r>
        <w:r w:rsidRPr="009F6B64">
          <w:rPr>
            <w:webHidden/>
          </w:rPr>
          <w:fldChar w:fldCharType="end"/>
        </w:r>
      </w:hyperlink>
    </w:p>
    <w:p w:rsidR="009F6B64" w:rsidRPr="009F6B64" w:rsidRDefault="0081746F"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_Toc374112398 \h </w:instrText>
        </w:r>
        <w:r w:rsidRPr="009F6B64">
          <w:rPr>
            <w:webHidden/>
          </w:rPr>
        </w:r>
        <w:r w:rsidRPr="009F6B64">
          <w:rPr>
            <w:webHidden/>
          </w:rPr>
          <w:fldChar w:fldCharType="separate"/>
        </w:r>
        <w:r w:rsidR="007B6CF8">
          <w:rPr>
            <w:webHidden/>
          </w:rPr>
          <w:t>44</w:t>
        </w:r>
        <w:r w:rsidRPr="009F6B64">
          <w:rPr>
            <w:webHidden/>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44</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47</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53</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54</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55</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58</w:t>
        </w:r>
        <w:r w:rsidRPr="009F6B64">
          <w:rPr>
            <w:rFonts w:ascii="Times New Roman" w:hAnsi="Times New Roman" w:cs="Times New Roman"/>
            <w:b w:val="0"/>
            <w:webHidden/>
            <w:sz w:val="20"/>
          </w:rPr>
          <w:fldChar w:fldCharType="end"/>
        </w:r>
      </w:hyperlink>
    </w:p>
    <w:p w:rsidR="009F6B64" w:rsidRPr="009F6B64" w:rsidRDefault="0081746F"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61</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63</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65</w:t>
        </w:r>
        <w:r w:rsidRPr="009F6B64">
          <w:rPr>
            <w:rFonts w:ascii="Times New Roman" w:hAnsi="Times New Roman" w:cs="Times New Roman"/>
            <w:b w:val="0"/>
            <w:webHidden/>
            <w:sz w:val="20"/>
          </w:rPr>
          <w:fldChar w:fldCharType="end"/>
        </w:r>
      </w:hyperlink>
    </w:p>
    <w:p w:rsidR="009F6B64" w:rsidRPr="009F6B64" w:rsidRDefault="0081746F">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67</w:t>
        </w:r>
        <w:r w:rsidRPr="009F6B64">
          <w:rPr>
            <w:rFonts w:ascii="Times New Roman" w:hAnsi="Times New Roman" w:cs="Times New Roman"/>
            <w:b w:val="0"/>
            <w:webHidden/>
            <w:sz w:val="20"/>
          </w:rPr>
          <w:fldChar w:fldCharType="end"/>
        </w:r>
      </w:hyperlink>
    </w:p>
    <w:p w:rsidR="009F6B64" w:rsidRPr="009F6B64" w:rsidRDefault="0081746F" w:rsidP="009F6B64">
      <w:pPr>
        <w:pStyle w:val="15"/>
        <w:rPr>
          <w:rFonts w:eastAsiaTheme="minorEastAsia"/>
        </w:rPr>
      </w:pPr>
      <w:hyperlink w:anchor="_Toc374112409" w:history="1">
        <w:r w:rsidR="009F6B64" w:rsidRPr="009F6B64">
          <w:rPr>
            <w:rStyle w:val="afc"/>
            <w:sz w:val="20"/>
          </w:rPr>
          <w:t>ЧАСТЬ 2 «ПРОЕКТ ДОГОВОРА»</w:t>
        </w:r>
        <w:r w:rsidR="009F6B64" w:rsidRPr="009F6B64">
          <w:rPr>
            <w:webHidden/>
          </w:rPr>
          <w:tab/>
        </w:r>
        <w:r w:rsidRPr="009F6B64">
          <w:rPr>
            <w:webHidden/>
          </w:rPr>
          <w:fldChar w:fldCharType="begin"/>
        </w:r>
        <w:r w:rsidR="009F6B64" w:rsidRPr="009F6B64">
          <w:rPr>
            <w:webHidden/>
          </w:rPr>
          <w:instrText xml:space="preserve"> PAGEREF _Toc374112409 \h </w:instrText>
        </w:r>
        <w:r w:rsidRPr="009F6B64">
          <w:rPr>
            <w:webHidden/>
          </w:rPr>
        </w:r>
        <w:r w:rsidRPr="009F6B64">
          <w:rPr>
            <w:webHidden/>
          </w:rPr>
          <w:fldChar w:fldCharType="separate"/>
        </w:r>
        <w:r w:rsidR="007B6CF8">
          <w:rPr>
            <w:webHidden/>
          </w:rPr>
          <w:t>68</w:t>
        </w:r>
        <w:r w:rsidRPr="009F6B64">
          <w:rPr>
            <w:webHidden/>
          </w:rPr>
          <w:fldChar w:fldCharType="end"/>
        </w:r>
      </w:hyperlink>
    </w:p>
    <w:p w:rsidR="00C87330" w:rsidRPr="007D4A06" w:rsidRDefault="0081746F" w:rsidP="001F3D80">
      <w:pPr>
        <w:tabs>
          <w:tab w:val="left" w:pos="0"/>
          <w:tab w:val="left" w:pos="567"/>
          <w:tab w:val="left" w:pos="709"/>
        </w:tabs>
        <w:spacing w:before="120"/>
        <w:jc w:val="both"/>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r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r w:rsidR="00026709" w:rsidRPr="009D1AA6">
          <w:rPr>
            <w:rStyle w:val="afc"/>
            <w:lang w:val="en-US"/>
          </w:rPr>
          <w:t>rosatomflot</w:t>
        </w:r>
        <w:r w:rsidR="00026709" w:rsidRPr="00D12CA8">
          <w:rPr>
            <w:rStyle w:val="afc"/>
          </w:rPr>
          <w:t>.</w:t>
        </w:r>
        <w:r w:rsidR="00026709" w:rsidRPr="009D1AA6">
          <w:rPr>
            <w:rStyle w:val="afc"/>
            <w:lang w:val="en-US"/>
          </w:rPr>
          <w:t>ru</w:t>
        </w:r>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Мелитонов Александр Сергеевич,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8-8152-553301 (</w:t>
      </w:r>
      <w:r w:rsidR="00026709">
        <w:t>доб. 6269)</w:t>
      </w:r>
      <w:r w:rsidRPr="00765260">
        <w:t xml:space="preserve">; </w:t>
      </w:r>
      <w:r>
        <w:t>факс</w:t>
      </w:r>
      <w:r w:rsidRPr="00765260">
        <w:t>: 8-8152-553269</w:t>
      </w:r>
      <w:r w:rsidR="00026709" w:rsidRPr="00026709">
        <w:t>;</w:t>
      </w:r>
      <w:r w:rsidR="00026709">
        <w:t xml:space="preserve"> м.т. +7-911-345-67-86;</w:t>
      </w:r>
    </w:p>
    <w:p w:rsidR="00026709" w:rsidRDefault="009D1AA6" w:rsidP="00025462">
      <w:pPr>
        <w:pStyle w:val="af5"/>
        <w:spacing w:before="0" w:beforeAutospacing="0" w:after="0" w:afterAutospacing="0"/>
        <w:rPr>
          <w:lang w:val="en-US"/>
        </w:rPr>
      </w:pPr>
      <w:r w:rsidRPr="007C321D">
        <w:rPr>
          <w:lang w:val="en-US"/>
        </w:rPr>
        <w:t>E-mail:</w:t>
      </w:r>
      <w:r w:rsidR="00026709">
        <w:t xml:space="preserve"> </w:t>
      </w:r>
      <w:hyperlink r:id="rId13" w:history="1">
        <w:r w:rsidR="00026709" w:rsidRPr="005309B8">
          <w:rPr>
            <w:rStyle w:val="afc"/>
            <w:lang w:val="en-US"/>
          </w:rPr>
          <w:t>mawel</w:t>
        </w:r>
        <w:r w:rsidR="00026709" w:rsidRPr="005309B8">
          <w:rPr>
            <w:rStyle w:val="afc"/>
          </w:rPr>
          <w:t>@</w:t>
        </w:r>
        <w:r w:rsidR="00026709" w:rsidRPr="005309B8">
          <w:rPr>
            <w:rStyle w:val="afc"/>
            <w:lang w:val="en-US"/>
          </w:rPr>
          <w:t>rosatomflot</w:t>
        </w:r>
        <w:r w:rsidR="00026709" w:rsidRPr="005309B8">
          <w:rPr>
            <w:rStyle w:val="afc"/>
          </w:rPr>
          <w:t>.</w:t>
        </w:r>
        <w:r w:rsidR="00026709" w:rsidRPr="005309B8">
          <w:rPr>
            <w:rStyle w:val="afc"/>
            <w:lang w:val="en-US"/>
          </w:rPr>
          <w:t>ru</w:t>
        </w:r>
      </w:hyperlink>
    </w:p>
    <w:p w:rsidR="009D1AA6" w:rsidRPr="00026709" w:rsidRDefault="009D1AA6" w:rsidP="00025462">
      <w:pPr>
        <w:pStyle w:val="af5"/>
        <w:spacing w:before="0" w:beforeAutospacing="0" w:after="0" w:afterAutospacing="0"/>
      </w:pPr>
    </w:p>
    <w:p w:rsidR="00863EC2" w:rsidRDefault="00C87330" w:rsidP="00863EC2">
      <w:pPr>
        <w:numPr>
          <w:ilvl w:val="0"/>
          <w:numId w:val="6"/>
        </w:numPr>
        <w:tabs>
          <w:tab w:val="clear" w:pos="720"/>
          <w:tab w:val="left" w:pos="-3119"/>
          <w:tab w:val="left" w:pos="426"/>
          <w:tab w:val="left" w:pos="9922"/>
        </w:tabs>
        <w:ind w:left="0" w:firstLine="0"/>
        <w:jc w:val="both"/>
      </w:pPr>
      <w:r w:rsidRPr="00863EC2">
        <w:rPr>
          <w:b/>
          <w:bCs/>
          <w:shd w:val="clear" w:color="auto" w:fill="FFFFFF"/>
        </w:rPr>
        <w:t>Предмет договора</w:t>
      </w:r>
      <w:r w:rsidR="00C53925" w:rsidRPr="00863EC2">
        <w:rPr>
          <w:b/>
          <w:bCs/>
          <w:shd w:val="clear" w:color="auto" w:fill="FFFFFF"/>
        </w:rPr>
        <w:t>:</w:t>
      </w:r>
      <w:r w:rsidR="00C53925" w:rsidRPr="007C321D">
        <w:t xml:space="preserve"> </w:t>
      </w:r>
      <w:r w:rsidR="00863EC2" w:rsidRPr="005D0A94">
        <w:t>выполнение работ по ремонту деталей гребных и дейдвудных ус</w:t>
      </w:r>
      <w:r w:rsidR="00863EC2" w:rsidRPr="005D0A94">
        <w:t>т</w:t>
      </w:r>
      <w:r w:rsidR="00863EC2" w:rsidRPr="005D0A94">
        <w:t>ройств средней и правой валовой линии а/л «Ямал» (номенклатурная группа</w:t>
      </w:r>
      <w:r w:rsidR="00863EC2">
        <w:t xml:space="preserve"> </w:t>
      </w:r>
      <w:r w:rsidR="00863EC2" w:rsidRPr="005D0A94">
        <w:t>№2.9 – ремонт элементов винто-рулевого ко</w:t>
      </w:r>
      <w:r w:rsidR="00863EC2" w:rsidRPr="005D0A94">
        <w:t>м</w:t>
      </w:r>
      <w:r w:rsidR="00863EC2" w:rsidRPr="005D0A94">
        <w:t>плекса (ВРК)) для нужд ФГУП «Атомфлот»</w:t>
      </w:r>
    </w:p>
    <w:p w:rsidR="00863EC2" w:rsidRPr="00D12CA8" w:rsidRDefault="00863EC2" w:rsidP="00025462">
      <w:pPr>
        <w:tabs>
          <w:tab w:val="left" w:pos="-3119"/>
          <w:tab w:val="left" w:pos="426"/>
          <w:tab w:val="left" w:pos="9922"/>
        </w:tabs>
        <w:jc w:val="both"/>
      </w:pP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w:t>
      </w:r>
      <w:r w:rsidRPr="002F644E">
        <w:t>и</w:t>
      </w:r>
      <w:r w:rsidRPr="002F644E">
        <w:t>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Pr>
          <w:color w:val="000000"/>
        </w:rPr>
        <w:t xml:space="preserve">все услуги </w:t>
      </w:r>
      <w:r w:rsidRPr="00E12395">
        <w:rPr>
          <w:color w:val="000000"/>
        </w:rPr>
        <w:t>по договору должн</w:t>
      </w:r>
      <w:r>
        <w:rPr>
          <w:color w:val="000000"/>
        </w:rPr>
        <w:t>ы</w:t>
      </w:r>
      <w:r w:rsidRPr="00E12395">
        <w:rPr>
          <w:color w:val="000000"/>
        </w:rPr>
        <w:t xml:space="preserve"> быть </w:t>
      </w:r>
      <w:r>
        <w:rPr>
          <w:color w:val="000000"/>
        </w:rPr>
        <w:t>оказаны</w:t>
      </w:r>
      <w:r w:rsidRPr="00E12395">
        <w:rPr>
          <w:color w:val="000000"/>
        </w:rPr>
        <w:t xml:space="preserve"> по «</w:t>
      </w:r>
      <w:r w:rsidR="00863EC2">
        <w:rPr>
          <w:color w:val="000000"/>
        </w:rPr>
        <w:t>28</w:t>
      </w:r>
      <w:r w:rsidRPr="00E12395">
        <w:rPr>
          <w:color w:val="000000"/>
        </w:rPr>
        <w:t xml:space="preserve">» </w:t>
      </w:r>
      <w:r w:rsidR="00863EC2">
        <w:rPr>
          <w:color w:val="000000"/>
        </w:rPr>
        <w:t>февраля</w:t>
      </w:r>
      <w:r w:rsidRPr="00E12395">
        <w:rPr>
          <w:color w:val="000000"/>
        </w:rPr>
        <w:t xml:space="preserve"> 201</w:t>
      </w:r>
      <w:r w:rsidR="00863EC2">
        <w:rPr>
          <w:color w:val="000000"/>
        </w:rPr>
        <w:t>4</w:t>
      </w:r>
      <w:r w:rsidRPr="00E12395">
        <w:rPr>
          <w:color w:val="000000"/>
        </w:rPr>
        <w:t xml:space="preserve"> 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w:t>
      </w:r>
      <w:r w:rsidR="00ED2A34" w:rsidRPr="00ED2A34">
        <w:rPr>
          <w:color w:val="000000"/>
        </w:rPr>
        <w:t>е</w:t>
      </w:r>
      <w:r w:rsidR="00ED2A34" w:rsidRPr="00ED2A34">
        <w:rPr>
          <w:color w:val="000000"/>
        </w:rPr>
        <w:t>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w:t>
      </w:r>
      <w:r w:rsidR="003E0066" w:rsidRPr="00E40EAE">
        <w:rPr>
          <w:b/>
        </w:rPr>
        <w:t>д</w:t>
      </w:r>
      <w:r w:rsidR="003E0066" w:rsidRPr="00E40EAE">
        <w:rPr>
          <w:b/>
        </w:rPr>
        <w:t>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«Аукционный Конкур</w:t>
      </w:r>
      <w:r w:rsidR="00900B95" w:rsidRPr="007C321D">
        <w:t>с</w:t>
      </w:r>
      <w:r w:rsidR="00900B95" w:rsidRPr="007C321D">
        <w:t xml:space="preserve">ный Дом» в сети «Интернет» по адресу: </w:t>
      </w:r>
      <w:hyperlink r:id="rId14" w:history="1">
        <w:r w:rsidR="00900B95" w:rsidRPr="007C321D">
          <w:rPr>
            <w:rStyle w:val="afc"/>
            <w:lang w:val="en-US"/>
          </w:rPr>
          <w:t>www</w:t>
        </w:r>
        <w:r w:rsidR="00900B95" w:rsidRPr="007C321D">
          <w:rPr>
            <w:rStyle w:val="afc"/>
          </w:rPr>
          <w:t>.</w:t>
        </w:r>
        <w:r w:rsidR="00900B95" w:rsidRPr="007C321D">
          <w:rPr>
            <w:rStyle w:val="afc"/>
            <w:lang w:val="en-US"/>
          </w:rPr>
          <w:t>a</w:t>
        </w:r>
        <w:r w:rsidR="00900B95" w:rsidRPr="007C321D">
          <w:rPr>
            <w:rStyle w:val="afc"/>
          </w:rPr>
          <w:t>-</w:t>
        </w:r>
        <w:r w:rsidR="00900B95" w:rsidRPr="007C321D">
          <w:rPr>
            <w:rStyle w:val="afc"/>
            <w:lang w:val="en-US"/>
          </w:rPr>
          <w:t>k</w:t>
        </w:r>
        <w:r w:rsidR="00900B95" w:rsidRPr="007C321D">
          <w:rPr>
            <w:rStyle w:val="afc"/>
          </w:rPr>
          <w:t>-</w:t>
        </w:r>
        <w:r w:rsidR="00900B95" w:rsidRPr="007C321D">
          <w:rPr>
            <w:rStyle w:val="afc"/>
            <w:lang w:val="en-US"/>
          </w:rPr>
          <w:t>d</w:t>
        </w:r>
        <w:r w:rsidR="00900B95" w:rsidRPr="007C321D">
          <w:rPr>
            <w:rStyle w:val="afc"/>
          </w:rPr>
          <w:t>.</w:t>
        </w:r>
        <w:r w:rsidR="00900B95" w:rsidRPr="007C321D">
          <w:rPr>
            <w:rStyle w:val="afc"/>
            <w:lang w:val="en-US"/>
          </w:rPr>
          <w:t>ru</w:t>
        </w:r>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w:t>
      </w:r>
      <w:r w:rsidRPr="007C321D">
        <w:t>н</w:t>
      </w:r>
      <w:r w:rsidRPr="007C321D">
        <w:t>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w:t>
      </w:r>
      <w:r w:rsidRPr="007C321D">
        <w:t>н</w:t>
      </w:r>
      <w:r w:rsidRPr="007C321D">
        <w:t>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допуще</w:t>
      </w:r>
      <w:r w:rsidR="009430A7" w:rsidRPr="007C321D">
        <w:t>н</w:t>
      </w:r>
      <w:r w:rsidR="009430A7" w:rsidRPr="007C321D">
        <w:t xml:space="preserve">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B97C24"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BE6DDD">
        <w:rPr>
          <w:b/>
          <w:bCs/>
        </w:rPr>
        <w:t>Начальная (максимальная) цена договора:</w:t>
      </w:r>
      <w:r w:rsidR="00C87330" w:rsidRPr="007C321D">
        <w:t xml:space="preserve"> </w:t>
      </w:r>
      <w:r w:rsidR="00B97C24" w:rsidRPr="00B97C24">
        <w:t>6 569 600</w:t>
      </w:r>
      <w:r w:rsidR="006D25FB" w:rsidRPr="00B97C24">
        <w:t xml:space="preserve"> рублей </w:t>
      </w:r>
      <w:r w:rsidR="00B97C24" w:rsidRPr="00B97C24">
        <w:t>00</w:t>
      </w:r>
      <w:r w:rsidR="006D25FB" w:rsidRPr="00B97C24">
        <w:t xml:space="preserve"> копеек, включая НДС</w:t>
      </w:r>
      <w:r w:rsidR="00900B95" w:rsidRPr="00B97C24">
        <w:t>.</w:t>
      </w:r>
      <w:r w:rsidR="00DF1A5E" w:rsidRPr="00B97C24">
        <w:t xml:space="preserve"> </w:t>
      </w:r>
    </w:p>
    <w:p w:rsidR="00E40EAE" w:rsidRDefault="006D25FB" w:rsidP="00025462">
      <w:pPr>
        <w:tabs>
          <w:tab w:val="left" w:pos="-3119"/>
          <w:tab w:val="left" w:pos="426"/>
          <w:tab w:val="left" w:pos="9922"/>
        </w:tabs>
        <w:jc w:val="both"/>
        <w:rPr>
          <w:bCs/>
        </w:rPr>
      </w:pPr>
      <w:r w:rsidRPr="00B97C24">
        <w:t xml:space="preserve">Цена договора включает в себя </w:t>
      </w:r>
      <w:r w:rsidR="00E40EAE" w:rsidRPr="00B97C24">
        <w:rPr>
          <w:bCs/>
        </w:rPr>
        <w:t>стоимость оказанных услуг, таможенных пошлин, налогов, сб</w:t>
      </w:r>
      <w:r w:rsidR="00E40EAE" w:rsidRPr="00B97C24">
        <w:rPr>
          <w:bCs/>
        </w:rPr>
        <w:t>о</w:t>
      </w:r>
      <w:r w:rsidR="00E40EAE" w:rsidRPr="00B97C24">
        <w:rPr>
          <w:bCs/>
        </w:rPr>
        <w:t>ров и других обязательных платежей.</w:t>
      </w:r>
    </w:p>
    <w:p w:rsidR="00676D97" w:rsidRPr="00E40EAE" w:rsidRDefault="00676D97" w:rsidP="00025462">
      <w:pPr>
        <w:tabs>
          <w:tab w:val="left" w:pos="-3119"/>
          <w:tab w:val="left" w:pos="426"/>
          <w:tab w:val="left" w:pos="9922"/>
        </w:tabs>
        <w:jc w:val="both"/>
        <w:rPr>
          <w:bCs/>
        </w:rPr>
      </w:pP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w:t>
      </w:r>
      <w:r w:rsidRPr="001F3766">
        <w:t>е</w:t>
      </w:r>
      <w:r w:rsidRPr="001F3766">
        <w:t>ти «Интернет» для размещения информации о размещении заказов на поставки товаров, выпо</w:t>
      </w:r>
      <w:r w:rsidRPr="001F3766">
        <w:t>л</w:t>
      </w:r>
      <w:r w:rsidRPr="001F3766">
        <w:t>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Pr="00F90B08">
          <w:rPr>
            <w:rStyle w:val="afc"/>
            <w:lang w:val="en-US"/>
          </w:rPr>
          <w:t>http</w:t>
        </w:r>
        <w:r w:rsidRPr="00F90B08">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lastRenderedPageBreak/>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 xml:space="preserve">«Аукционный Конкурсный Дом» </w:t>
      </w:r>
      <w:hyperlink r:id="rId18" w:history="1">
        <w:r w:rsidR="000962A9" w:rsidRPr="007C321D">
          <w:rPr>
            <w:rStyle w:val="afc"/>
            <w:lang w:val="en-US"/>
          </w:rPr>
          <w:t>www</w:t>
        </w:r>
        <w:r w:rsidR="000962A9" w:rsidRPr="007C321D">
          <w:rPr>
            <w:rStyle w:val="afc"/>
          </w:rPr>
          <w:t>.</w:t>
        </w:r>
        <w:r w:rsidR="000962A9" w:rsidRPr="007C321D">
          <w:rPr>
            <w:rStyle w:val="afc"/>
            <w:lang w:val="en-US"/>
          </w:rPr>
          <w:t>a</w:t>
        </w:r>
        <w:r w:rsidR="000962A9" w:rsidRPr="007C321D">
          <w:rPr>
            <w:rStyle w:val="afc"/>
          </w:rPr>
          <w:t>-</w:t>
        </w:r>
        <w:r w:rsidR="000962A9" w:rsidRPr="007C321D">
          <w:rPr>
            <w:rStyle w:val="afc"/>
            <w:lang w:val="en-US"/>
          </w:rPr>
          <w:t>k</w:t>
        </w:r>
        <w:r w:rsidR="000962A9" w:rsidRPr="007C321D">
          <w:rPr>
            <w:rStyle w:val="afc"/>
          </w:rPr>
          <w:t>-</w:t>
        </w:r>
        <w:r w:rsidR="000962A9" w:rsidRPr="007C321D">
          <w:rPr>
            <w:rStyle w:val="afc"/>
            <w:lang w:val="en-US"/>
          </w:rPr>
          <w:t>d</w:t>
        </w:r>
        <w:r w:rsidR="000962A9" w:rsidRPr="007C321D">
          <w:rPr>
            <w:rStyle w:val="afc"/>
          </w:rPr>
          <w:t>.</w:t>
        </w:r>
        <w:r w:rsidR="000962A9" w:rsidRPr="007C321D">
          <w:rPr>
            <w:rStyle w:val="afc"/>
            <w:lang w:val="en-US"/>
          </w:rPr>
          <w:t>ru</w:t>
        </w:r>
      </w:hyperlink>
      <w:r w:rsidR="000962A9" w:rsidRPr="007C321D">
        <w:rPr>
          <w:i/>
        </w:rPr>
        <w:t xml:space="preserve">  </w:t>
      </w:r>
      <w:r w:rsidR="000962A9" w:rsidRPr="007C321D">
        <w:rPr>
          <w:spacing w:val="-6"/>
        </w:rPr>
        <w:t>определяется правилами данной электронной то</w:t>
      </w:r>
      <w:r w:rsidR="000962A9" w:rsidRPr="007C321D">
        <w:rPr>
          <w:spacing w:val="-6"/>
        </w:rPr>
        <w:t>р</w:t>
      </w:r>
      <w:r w:rsidR="000962A9" w:rsidRPr="007C321D">
        <w:rPr>
          <w:spacing w:val="-6"/>
        </w:rPr>
        <w:t>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 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w:t>
      </w:r>
      <w:r w:rsidR="00110379" w:rsidRPr="007C321D">
        <w:rPr>
          <w:spacing w:val="-6"/>
        </w:rPr>
        <w:t>я</w:t>
      </w:r>
      <w:r w:rsidR="00110379" w:rsidRPr="007C321D">
        <w:rPr>
          <w:spacing w:val="-6"/>
        </w:rPr>
        <w:t>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 xml:space="preserve">«Аукционный Конкурсный Дом» </w:t>
      </w:r>
      <w:hyperlink r:id="rId19" w:history="1">
        <w:r w:rsidR="00614D51" w:rsidRPr="007C321D">
          <w:rPr>
            <w:lang w:val="en-US"/>
          </w:rPr>
          <w:t>www</w:t>
        </w:r>
        <w:r w:rsidR="00614D51" w:rsidRPr="007C321D">
          <w:t>.</w:t>
        </w:r>
        <w:r w:rsidR="00614D51" w:rsidRPr="007C321D">
          <w:rPr>
            <w:lang w:val="en-US"/>
          </w:rPr>
          <w:t>a</w:t>
        </w:r>
        <w:r w:rsidR="00614D51" w:rsidRPr="007C321D">
          <w:t>-</w:t>
        </w:r>
        <w:r w:rsidR="00614D51" w:rsidRPr="007C321D">
          <w:rPr>
            <w:lang w:val="en-US"/>
          </w:rPr>
          <w:t>k</w:t>
        </w:r>
        <w:r w:rsidR="00614D51" w:rsidRPr="007C321D">
          <w:t>-</w:t>
        </w:r>
        <w:r w:rsidR="00614D51" w:rsidRPr="007C321D">
          <w:rPr>
            <w:lang w:val="en-US"/>
          </w:rPr>
          <w:t>d</w:t>
        </w:r>
        <w:r w:rsidR="00614D51" w:rsidRPr="007C321D">
          <w:t>.</w:t>
        </w:r>
        <w:r w:rsidR="00614D51" w:rsidRPr="007C321D">
          <w:rPr>
            <w:lang w:val="en-US"/>
          </w:rPr>
          <w:t>ru</w:t>
        </w:r>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w:t>
      </w:r>
      <w:r w:rsidRPr="007C321D">
        <w:t>и</w:t>
      </w:r>
      <w:r w:rsidRPr="007C321D">
        <w:t>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610AEF">
        <w:rPr>
          <w:spacing w:val="-6"/>
        </w:rPr>
        <w:t>13</w:t>
      </w:r>
      <w:r w:rsidR="002141E9" w:rsidRPr="007C321D">
        <w:rPr>
          <w:spacing w:val="-6"/>
        </w:rPr>
        <w:t xml:space="preserve">-00 (время московское) </w:t>
      </w:r>
      <w:r w:rsidR="00610AEF">
        <w:rPr>
          <w:spacing w:val="-6"/>
        </w:rPr>
        <w:t>28</w:t>
      </w:r>
      <w:r w:rsidR="00614D51" w:rsidRPr="007C321D">
        <w:t>.</w:t>
      </w:r>
      <w:r w:rsidR="00610AEF">
        <w:t>01</w:t>
      </w:r>
      <w:r w:rsidR="008E1570" w:rsidRPr="007C321D">
        <w:t>.2</w:t>
      </w:r>
      <w:r w:rsidR="00614D51" w:rsidRPr="007C321D">
        <w:t>01</w:t>
      </w:r>
      <w:r w:rsidR="00610AEF">
        <w:t>4</w:t>
      </w:r>
      <w:r w:rsidR="00676D97" w:rsidRPr="00676D97">
        <w:t xml:space="preserve"> </w:t>
      </w:r>
      <w:r w:rsidR="00676D97">
        <w:t>г</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w:t>
      </w:r>
      <w:r w:rsidR="009D6ADE" w:rsidRPr="00025462">
        <w:rPr>
          <w:b/>
          <w:spacing w:val="-6"/>
        </w:rPr>
        <w:t>о</w:t>
      </w:r>
      <w:r w:rsidR="009D6ADE" w:rsidRPr="00025462">
        <w:rPr>
          <w:b/>
          <w:spacing w:val="-6"/>
        </w:rPr>
        <w:t>жений</w:t>
      </w:r>
      <w:r w:rsidRPr="00025462">
        <w:rPr>
          <w:b/>
          <w:spacing w:val="-6"/>
        </w:rPr>
        <w:t>:</w:t>
      </w:r>
      <w:r w:rsidRPr="007C321D">
        <w:rPr>
          <w:spacing w:val="-6"/>
        </w:rPr>
        <w:t xml:space="preserve"> </w:t>
      </w:r>
      <w:r w:rsidR="0094070F" w:rsidRPr="007C321D">
        <w:t xml:space="preserve">183017, Мурманск-17, </w:t>
      </w:r>
      <w:r w:rsidR="00863EC2">
        <w:rPr>
          <w:spacing w:val="-6"/>
        </w:rPr>
        <w:t>13</w:t>
      </w:r>
      <w:r w:rsidR="00614D51" w:rsidRPr="007C321D">
        <w:rPr>
          <w:spacing w:val="-6"/>
        </w:rPr>
        <w:t xml:space="preserve">-00 (время московское), </w:t>
      </w:r>
      <w:r w:rsidR="00863EC2">
        <w:rPr>
          <w:spacing w:val="-6"/>
        </w:rPr>
        <w:t>28</w:t>
      </w:r>
      <w:r w:rsidR="00614D51" w:rsidRPr="007C321D">
        <w:t>.</w:t>
      </w:r>
      <w:r w:rsidR="00863EC2">
        <w:t>01</w:t>
      </w:r>
      <w:r w:rsidR="00614D51" w:rsidRPr="007C321D">
        <w:t>.201</w:t>
      </w:r>
      <w:r w:rsidR="00863EC2">
        <w:t>4</w:t>
      </w:r>
      <w:r w:rsidR="00025462">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863EC2">
        <w:t>31</w:t>
      </w:r>
      <w:r w:rsidR="00E229F8" w:rsidRPr="007C321D">
        <w:t>.</w:t>
      </w:r>
      <w:r w:rsidR="00863EC2">
        <w:t>01.2014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863EC2">
        <w:t>07</w:t>
      </w:r>
      <w:r w:rsidR="00E229F8" w:rsidRPr="007C321D">
        <w:t>.</w:t>
      </w:r>
      <w:r w:rsidR="00863EC2">
        <w:t>0</w:t>
      </w:r>
      <w:r w:rsidR="00025462">
        <w:t>2</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w:t>
      </w:r>
      <w:r w:rsidR="007831E1" w:rsidRPr="00A25D7E">
        <w:t>т</w:t>
      </w:r>
      <w:r w:rsidR="007831E1" w:rsidRPr="00A25D7E">
        <w:t>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w:t>
      </w:r>
      <w:r w:rsidR="00084D08" w:rsidRPr="007C321D">
        <w:t>о</w:t>
      </w:r>
      <w:r w:rsidR="00084D08" w:rsidRPr="007C321D">
        <w:t>вании которого заключается договор (</w:t>
      </w:r>
      <w:r w:rsidR="00084D08" w:rsidRPr="007C321D">
        <w:rPr>
          <w:spacing w:val="-6"/>
        </w:rPr>
        <w:t>после получения согласования заключения сделки от Го</w:t>
      </w:r>
      <w:r w:rsidR="00084D08" w:rsidRPr="007C321D">
        <w:rPr>
          <w:spacing w:val="-6"/>
        </w:rPr>
        <w:t>с</w:t>
      </w:r>
      <w:r w:rsidR="00084D08" w:rsidRPr="007C321D">
        <w:rPr>
          <w:spacing w:val="-6"/>
        </w:rPr>
        <w:t>корпорации «Росатом»</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апрос предложений не является торгами по законодательству Российской Федер</w:t>
      </w:r>
      <w:r w:rsidR="007831E1" w:rsidRPr="003174D5">
        <w:t>а</w:t>
      </w:r>
      <w:r w:rsidR="007831E1" w:rsidRPr="003174D5">
        <w:t xml:space="preserve">ции и организатор </w:t>
      </w:r>
      <w:r w:rsidR="007831E1">
        <w:t xml:space="preserve">или заказчик </w:t>
      </w:r>
      <w:r w:rsidR="007831E1" w:rsidRPr="003174D5">
        <w:t>имеет право, но не обязанность заключить договор с победит</w:t>
      </w:r>
      <w:r w:rsidR="007831E1" w:rsidRPr="003174D5">
        <w:t>е</w:t>
      </w:r>
      <w:r w:rsidR="007831E1" w:rsidRPr="003174D5">
        <w:t>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w:t>
      </w:r>
      <w:r w:rsidRPr="007C321D">
        <w:t>о</w:t>
      </w:r>
      <w:r w:rsidRPr="007C321D">
        <w:t>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w:t>
      </w:r>
      <w:r w:rsidRPr="009D7F65">
        <w:t>а</w:t>
      </w:r>
      <w:r w:rsidRPr="009D7F65">
        <w:t>щее одно или несколько измененных относительно содержащихся в основном предложении о</w:t>
      </w:r>
      <w:r w:rsidRPr="009D7F65">
        <w:t>р</w:t>
      </w:r>
      <w:r w:rsidRPr="009D7F65">
        <w:t>ганизационно-технических решений, коммерческих решений, характеристик поставляемого т</w:t>
      </w:r>
      <w:r w:rsidRPr="009D7F65">
        <w:t>о</w:t>
      </w:r>
      <w:r w:rsidRPr="009D7F65">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fldSimple w:instr=" REF _Ref317249928 \r \h  \* MERGEFORMAT ">
        <w:r w:rsidR="007B6CF8">
          <w:t>5</w:t>
        </w:r>
      </w:fldSimple>
      <w:r w:rsidRPr="009D7F65">
        <w:t xml:space="preserve"> раздела </w:t>
      </w:r>
      <w:fldSimple w:instr=" REF _Ref317250097 \r \h  \* MERGEFORMAT ">
        <w:r w:rsidR="007B6CF8">
          <w:t>5</w:t>
        </w:r>
      </w:fldSimple>
      <w:r w:rsidRPr="009D7F65">
        <w:t xml:space="preserve"> «Информацио</w:t>
      </w:r>
      <w:r w:rsidRPr="009D7F65">
        <w:t>н</w:t>
      </w:r>
      <w:r w:rsidRPr="009D7F65">
        <w:t>ная карта запроса предложений», являющаяся собственником средств или их законным расп</w:t>
      </w:r>
      <w:r w:rsidRPr="009D7F65">
        <w:t>о</w:t>
      </w:r>
      <w:r w:rsidRPr="009D7F65">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w:t>
      </w:r>
      <w:r w:rsidRPr="009D7F65">
        <w:t>а</w:t>
      </w:r>
      <w:r w:rsidRPr="009D7F65">
        <w:t>просу предложений, на которую в рамках запроса предложений подается отдельное предлож</w:t>
      </w:r>
      <w:r w:rsidRPr="009D7F65">
        <w:t>е</w:t>
      </w:r>
      <w:r w:rsidRPr="009D7F65">
        <w:t>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fldSimple w:instr=" REF _Ref317250440 \r \h  \* MERGEFORMAT ">
        <w:r w:rsidR="007B6CF8">
          <w:t>9</w:t>
        </w:r>
      </w:fldSimple>
      <w:r w:rsidRPr="009D7F65">
        <w:t xml:space="preserve"> раздела </w:t>
      </w:r>
      <w:fldSimple w:instr=" REF _Ref317250449 \r \h  \* MERGEFORMAT ">
        <w:r w:rsidR="007B6CF8">
          <w:t>5</w:t>
        </w:r>
      </w:fldSimple>
      <w:r w:rsidRPr="009D7F65">
        <w:t xml:space="preserve"> «Информационная карта запроса предложений», предельно допустимая цена договора </w:t>
      </w:r>
      <w:r w:rsidRPr="009D7F65">
        <w:rPr>
          <w:i/>
        </w:rPr>
        <w:t>[в отн</w:t>
      </w:r>
      <w:r w:rsidRPr="009D7F65">
        <w:rPr>
          <w:i/>
        </w:rPr>
        <w:t>о</w:t>
      </w:r>
      <w:r w:rsidRPr="009D7F65">
        <w:rPr>
          <w:i/>
        </w:rPr>
        <w:t>шении каждого лота отдельно]</w:t>
      </w:r>
      <w:r w:rsidRPr="009D7F65">
        <w:t>, определяемая заказчиком в документации по запросу предл</w:t>
      </w:r>
      <w:r w:rsidRPr="009D7F65">
        <w:t>о</w:t>
      </w:r>
      <w:r w:rsidRPr="009D7F65">
        <w:t>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fldSimple w:instr=" REF _Ref317250471 \r \h  \* MERGEFORMAT ">
        <w:r w:rsidR="007B6CF8">
          <w:t>6</w:t>
        </w:r>
      </w:fldSimple>
      <w:r w:rsidRPr="009D7F65">
        <w:t xml:space="preserve"> раздела </w:t>
      </w:r>
      <w:fldSimple w:instr=" REF _Ref317250478 \r \h  \* MERGEFORMAT ">
        <w:r w:rsidR="007B6CF8">
          <w:t>5</w:t>
        </w:r>
      </w:fldSimple>
      <w:r w:rsidRPr="009D7F65">
        <w:t xml:space="preserve"> «И</w:t>
      </w:r>
      <w:r w:rsidRPr="009D7F65">
        <w:t>н</w:t>
      </w:r>
      <w:r w:rsidRPr="009D7F65">
        <w:t>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w:t>
      </w:r>
      <w:r w:rsidRPr="009D7F65">
        <w:t>е</w:t>
      </w:r>
      <w:r w:rsidRPr="009D7F65">
        <w:t xml:space="preserve">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w:t>
      </w:r>
      <w:r w:rsidRPr="009D7F65">
        <w:t>и</w:t>
      </w:r>
      <w:r w:rsidRPr="009D7F65">
        <w:t xml:space="preserve">альный сайт в информационно-телекоммуникационной сети «Интернет», имеющий адрес </w:t>
      </w:r>
      <w:r w:rsidRPr="009D7F65">
        <w:rPr>
          <w:rStyle w:val="afc"/>
          <w:color w:val="auto"/>
        </w:rPr>
        <w:t>www.zakupki.</w:t>
      </w:r>
      <w:r w:rsidRPr="009D7F65">
        <w:rPr>
          <w:rStyle w:val="afc"/>
          <w:color w:val="auto"/>
          <w:lang w:val="en-US"/>
        </w:rPr>
        <w:t>rosatom</w:t>
      </w:r>
      <w:r w:rsidRPr="009D7F65">
        <w:rPr>
          <w:rStyle w:val="afc"/>
          <w:color w:val="auto"/>
        </w:rPr>
        <w:t>.ru</w:t>
      </w:r>
      <w:r w:rsidRPr="009D7F65">
        <w:t>, предназначенный для публикации информации о закупках атомной о</w:t>
      </w:r>
      <w:r w:rsidRPr="009D7F65">
        <w:t>т</w:t>
      </w:r>
      <w:r w:rsidRPr="009D7F65">
        <w:t>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Pr="009D7F65">
        <w:t>о</w:t>
      </w:r>
      <w:r w:rsidRPr="009D7F65">
        <w:t>са предложений цены своих первоначально поданных заявок на участие в запросе предлож</w:t>
      </w:r>
      <w:r w:rsidRPr="009D7F65">
        <w:t>е</w:t>
      </w:r>
      <w:r w:rsidRPr="009D7F65">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w:t>
      </w:r>
      <w:r w:rsidRPr="009D7F65">
        <w:t>а</w:t>
      </w:r>
      <w:r w:rsidRPr="009D7F65">
        <w:t>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любое юридическое или физическое л</w:t>
      </w:r>
      <w:r w:rsidRPr="009D7F65">
        <w:t>и</w:t>
      </w:r>
      <w:r w:rsidRPr="009D7F65">
        <w:t>цо, в том числе индивидуальный предприниматель, способное на законных основаниях осущ</w:t>
      </w:r>
      <w:r w:rsidRPr="009D7F65">
        <w:t>е</w:t>
      </w:r>
      <w:r w:rsidRPr="009D7F65">
        <w:t xml:space="preserve">ствить </w:t>
      </w:r>
      <w:r w:rsidRPr="009D7F65">
        <w:rPr>
          <w:i/>
        </w:rPr>
        <w:t>поставку товаров /работ /услуг</w:t>
      </w:r>
      <w:r w:rsidRPr="009D7F65">
        <w:t>, иных объектов гражданских прав, приобретаемых з</w:t>
      </w:r>
      <w:r w:rsidRPr="009D7F65">
        <w:t>а</w:t>
      </w:r>
      <w:r w:rsidRPr="009D7F65">
        <w:t>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w:t>
      </w:r>
      <w:r w:rsidRPr="009D7F65">
        <w:t>е</w:t>
      </w:r>
      <w:r w:rsidRPr="009D7F65">
        <w:t xml:space="preserve">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w:t>
      </w:r>
      <w:r w:rsidRPr="009D7F65">
        <w:t>а</w:t>
      </w:r>
      <w:r w:rsidRPr="009D7F65">
        <w:t>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9D7F65">
        <w:t>о</w:t>
      </w:r>
      <w:r w:rsidRPr="009D7F65">
        <w:t xml:space="preserve">ка подачи заявок на участие в запросе предложений, либо своевременно подавший заявку на </w:t>
      </w:r>
      <w:r w:rsidRPr="009D7F65">
        <w:lastRenderedPageBreak/>
        <w:t xml:space="preserve">участие в запросе предложений </w:t>
      </w:r>
      <w:r w:rsidRPr="009D7F65">
        <w:rPr>
          <w:i/>
        </w:rPr>
        <w:t>[в отношении какого-либо лота]</w:t>
      </w:r>
      <w:r w:rsidRPr="009D7F65">
        <w:t>. Участник запроса предлож</w:t>
      </w:r>
      <w:r w:rsidRPr="009D7F65">
        <w:t>е</w:t>
      </w:r>
      <w:r w:rsidRPr="009D7F65">
        <w:t xml:space="preserve">ний утрачивает свой статус </w:t>
      </w:r>
      <w:r w:rsidRPr="009D7F65">
        <w:rPr>
          <w:i/>
        </w:rPr>
        <w:t xml:space="preserve">[в отношении какого-либо лота] </w:t>
      </w:r>
      <w:r w:rsidRPr="009D7F65">
        <w:t>после истечения срока подачи за</w:t>
      </w:r>
      <w:r w:rsidRPr="009D7F65">
        <w:t>я</w:t>
      </w:r>
      <w:r w:rsidRPr="009D7F65">
        <w:t xml:space="preserve">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w:t>
      </w:r>
      <w:r w:rsidRPr="009D7F65">
        <w:t>е</w:t>
      </w:r>
      <w:r w:rsidRPr="009D7F65">
        <w:t>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w:t>
      </w:r>
      <w:r w:rsidRPr="009D7F65">
        <w:t>и</w:t>
      </w:r>
      <w:r w:rsidRPr="009D7F65">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w:t>
      </w:r>
      <w:r w:rsidRPr="009D7F65">
        <w:t>о</w:t>
      </w:r>
      <w:r w:rsidRPr="009D7F65">
        <w:t>жений с использованием электронной торговой площадки и обменом электронными докуме</w:t>
      </w:r>
      <w:r w:rsidRPr="009D7F65">
        <w:t>н</w:t>
      </w:r>
      <w:r w:rsidRPr="009D7F65">
        <w:t>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7B6CF8">
          <w:t>2</w:t>
        </w:r>
      </w:fldSimple>
      <w:r w:rsidRPr="009D7F65">
        <w:t xml:space="preserve"> разд</w:t>
      </w:r>
      <w:r w:rsidRPr="009D7F65">
        <w:t>е</w:t>
      </w:r>
      <w:r w:rsidRPr="009D7F65">
        <w:t>ла </w:t>
      </w:r>
      <w:fldSimple w:instr=" REF _Ref317249938 \r \h  \* MERGEFORMAT ">
        <w:r w:rsidR="007B6CF8">
          <w:t>5</w:t>
        </w:r>
      </w:fldSimple>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/ов</w:t>
      </w:r>
      <w:r w:rsidRPr="00E34437">
        <w:rPr>
          <w:szCs w:val="24"/>
        </w:rPr>
        <w:t xml:space="preserve"> на поставку товаров, выпо</w:t>
      </w:r>
      <w:r w:rsidRPr="00E34437">
        <w:rPr>
          <w:szCs w:val="24"/>
        </w:rPr>
        <w:t>л</w:t>
      </w:r>
      <w:r w:rsidRPr="00E34437">
        <w:rPr>
          <w:szCs w:val="24"/>
        </w:rPr>
        <w:t>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fldSimple w:instr=" REF _Ref317250534 \r \h  \* MERGEFORMAT ">
        <w:r w:rsidR="007B6CF8" w:rsidRPr="007B6CF8">
          <w:rPr>
            <w:spacing w:val="-6"/>
            <w:szCs w:val="24"/>
          </w:rPr>
          <w:t>7</w:t>
        </w:r>
      </w:fldSimple>
      <w:r w:rsidRPr="00E34437">
        <w:rPr>
          <w:szCs w:val="24"/>
        </w:rPr>
        <w:t xml:space="preserve"> раздела </w:t>
      </w:r>
      <w:fldSimple w:instr=" REF _Ref317250543 \r \h  \* MERGEFORMAT ">
        <w:r w:rsidR="007B6CF8" w:rsidRPr="007B6CF8">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Наименование, количество, объем и характеристики поставляемых по договору</w:t>
      </w:r>
      <w:r w:rsidRPr="00E34437">
        <w:rPr>
          <w:bCs w:val="0"/>
          <w:i/>
          <w:szCs w:val="24"/>
        </w:rPr>
        <w:t xml:space="preserve">/ам </w:t>
      </w:r>
      <w:r w:rsidRPr="00E34437">
        <w:rPr>
          <w:szCs w:val="24"/>
        </w:rPr>
        <w:t xml:space="preserve">товаров, выполняемых работ и оказываемых услуг </w:t>
      </w:r>
      <w:r w:rsidRPr="00E34437">
        <w:rPr>
          <w:bCs w:val="0"/>
          <w:i/>
          <w:szCs w:val="24"/>
        </w:rPr>
        <w:t>[в отношении каждого л</w:t>
      </w:r>
      <w:r w:rsidRPr="00E34437">
        <w:rPr>
          <w:bCs w:val="0"/>
          <w:i/>
          <w:szCs w:val="24"/>
        </w:rPr>
        <w:t>о</w:t>
      </w:r>
      <w:r w:rsidRPr="00E34437">
        <w:rPr>
          <w:bCs w:val="0"/>
          <w:i/>
          <w:szCs w:val="24"/>
        </w:rPr>
        <w:t>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w:t>
      </w:r>
      <w:r w:rsidRPr="00E34437">
        <w:rPr>
          <w:szCs w:val="24"/>
        </w:rPr>
        <w:t>о</w:t>
      </w:r>
      <w:r w:rsidRPr="00E34437">
        <w:rPr>
          <w:szCs w:val="24"/>
        </w:rPr>
        <w:t>жений (далее по тексту ссылки на разделы, подразделы, пункты и подпункты относятся искл</w:t>
      </w:r>
      <w:r w:rsidRPr="00E34437">
        <w:rPr>
          <w:szCs w:val="24"/>
        </w:rPr>
        <w:t>ю</w:t>
      </w:r>
      <w:r w:rsidRPr="00E34437">
        <w:rPr>
          <w:szCs w:val="24"/>
        </w:rPr>
        <w:t>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w:t>
      </w:r>
      <w:r w:rsidRPr="00E34437">
        <w:rPr>
          <w:bCs w:val="0"/>
          <w:i/>
          <w:szCs w:val="24"/>
        </w:rPr>
        <w:t>т</w:t>
      </w:r>
      <w:r w:rsidRPr="00E34437">
        <w:rPr>
          <w:bCs w:val="0"/>
          <w:i/>
          <w:szCs w:val="24"/>
        </w:rPr>
        <w:t>дельно]</w:t>
      </w:r>
      <w:r w:rsidRPr="00E34437">
        <w:rPr>
          <w:szCs w:val="24"/>
        </w:rPr>
        <w:t xml:space="preserve"> является право на заключение договора</w:t>
      </w:r>
      <w:r w:rsidRPr="00E34437">
        <w:rPr>
          <w:bCs w:val="0"/>
          <w:i/>
          <w:szCs w:val="24"/>
        </w:rPr>
        <w:t>/ов</w:t>
      </w:r>
      <w:r w:rsidRPr="00E34437">
        <w:rPr>
          <w:szCs w:val="24"/>
        </w:rPr>
        <w:t xml:space="preserve"> на поставку товаров, выполнение работ или оказание услуг согласно пункту </w:t>
      </w:r>
      <w:fldSimple w:instr=" REF _Ref317250566 \r \h  \* MERGEFORMAT ">
        <w:r w:rsidR="007B6CF8" w:rsidRPr="007B6CF8">
          <w:rPr>
            <w:szCs w:val="24"/>
          </w:rPr>
          <w:t>1</w:t>
        </w:r>
      </w:fldSimple>
      <w:r w:rsidR="00571FD4" w:rsidRPr="00E34437">
        <w:rPr>
          <w:szCs w:val="24"/>
        </w:rPr>
        <w:t xml:space="preserve"> </w:t>
      </w:r>
      <w:r w:rsidRPr="00E34437">
        <w:rPr>
          <w:szCs w:val="24"/>
        </w:rPr>
        <w:t>раздела </w:t>
      </w:r>
      <w:fldSimple w:instr=" REF _Ref317250574 \r \h  \* MERGEFORMAT ">
        <w:r w:rsidR="007B6CF8" w:rsidRPr="007B6CF8">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w:t>
      </w:r>
      <w:r w:rsidRPr="00E34437">
        <w:rPr>
          <w:szCs w:val="24"/>
        </w:rPr>
        <w:t>а</w:t>
      </w:r>
      <w:r w:rsidRPr="00E34437">
        <w:rPr>
          <w:szCs w:val="24"/>
        </w:rPr>
        <w:t>зания услуг, количество лотов указаны в пунктах </w:t>
      </w:r>
      <w:fldSimple w:instr=" REF _Ref317250566 \r \h  \* MERGEFORMAT ">
        <w:r w:rsidR="007B6CF8" w:rsidRPr="007B6CF8">
          <w:rPr>
            <w:szCs w:val="24"/>
          </w:rPr>
          <w:t>1</w:t>
        </w:r>
      </w:fldSimple>
      <w:r w:rsidRPr="00E34437">
        <w:rPr>
          <w:szCs w:val="24"/>
        </w:rPr>
        <w:t>, </w:t>
      </w:r>
      <w:fldSimple w:instr=" REF _Ref317250598 \r \h  \* MERGEFORMAT ">
        <w:r w:rsidR="007B6CF8" w:rsidRPr="007B6CF8">
          <w:rPr>
            <w:szCs w:val="24"/>
          </w:rPr>
          <w:t>3</w:t>
        </w:r>
      </w:fldSimple>
      <w:r w:rsidRPr="00E34437">
        <w:rPr>
          <w:szCs w:val="24"/>
        </w:rPr>
        <w:t>, </w:t>
      </w:r>
      <w:fldSimple w:instr=" REF _Ref317250606 \r \h  \* MERGEFORMAT ">
        <w:r w:rsidR="007B6CF8" w:rsidRPr="007B6CF8">
          <w:rPr>
            <w:szCs w:val="24"/>
          </w:rPr>
          <w:t>0</w:t>
        </w:r>
      </w:fldSimple>
      <w:r w:rsidRPr="00E34437">
        <w:rPr>
          <w:szCs w:val="24"/>
        </w:rPr>
        <w:t xml:space="preserve"> раздела </w:t>
      </w:r>
      <w:fldSimple w:instr=" REF _Ref317250613 \r \h  \* MERGEFORMAT ">
        <w:r w:rsidR="007B6CF8" w:rsidRPr="007B6CF8">
          <w:rPr>
            <w:szCs w:val="24"/>
          </w:rPr>
          <w:t>5</w:t>
        </w:r>
      </w:fldSimple>
      <w:r w:rsidRPr="00E34437">
        <w:rPr>
          <w:szCs w:val="24"/>
        </w:rPr>
        <w:t xml:space="preserve"> «Информационная карта з</w:t>
      </w:r>
      <w:r w:rsidRPr="00E34437">
        <w:rPr>
          <w:szCs w:val="24"/>
        </w:rPr>
        <w:t>а</w:t>
      </w:r>
      <w:r w:rsidRPr="00E34437">
        <w:rPr>
          <w:szCs w:val="24"/>
        </w:rPr>
        <w:t>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в</w:t>
      </w:r>
      <w:r w:rsidRPr="00E34437">
        <w:rPr>
          <w:szCs w:val="24"/>
        </w:rPr>
        <w:t>ы</w:t>
      </w:r>
      <w:r w:rsidRPr="00E34437">
        <w:rPr>
          <w:szCs w:val="24"/>
        </w:rPr>
        <w:t xml:space="preserve">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w:t>
      </w:r>
      <w:r w:rsidRPr="00E34437">
        <w:rPr>
          <w:szCs w:val="24"/>
        </w:rPr>
        <w:t>ж</w:t>
      </w:r>
      <w:r w:rsidRPr="00E34437">
        <w:rPr>
          <w:szCs w:val="24"/>
        </w:rPr>
        <w:t>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E34437">
        <w:t>н</w:t>
      </w:r>
      <w:r w:rsidRPr="00E34437">
        <w:t>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fldSimple w:instr=" REF _Ref317251482 \r \h  \* MERGEFORMAT ">
        <w:r w:rsidR="007B6CF8">
          <w:t>13.1</w:t>
        </w:r>
      </w:fldSimple>
      <w:r w:rsidR="000C5D42" w:rsidRPr="00E34437">
        <w:t xml:space="preserve"> </w:t>
      </w:r>
      <w:r w:rsidRPr="00E34437">
        <w:t>раздела </w:t>
      </w:r>
      <w:fldSimple w:instr=" REF _Ref317250658 \r \h  \* MERGEFORMAT ">
        <w:r w:rsidR="007B6CF8">
          <w:t>5</w:t>
        </w:r>
      </w:fldSimple>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w:t>
      </w:r>
      <w:r w:rsidRPr="00E34437">
        <w:t>я</w:t>
      </w:r>
      <w:r w:rsidRPr="00E34437">
        <w:t>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w:t>
      </w:r>
      <w:r w:rsidRPr="00E34437">
        <w:rPr>
          <w:szCs w:val="24"/>
        </w:rPr>
        <w:t>в</w:t>
      </w:r>
      <w:r w:rsidRPr="00E34437">
        <w:rPr>
          <w:szCs w:val="24"/>
        </w:rPr>
        <w:t>ливаются единые требования. Применение при рассмотрении заявок на</w:t>
      </w:r>
      <w:r w:rsidRPr="00E34437">
        <w:rPr>
          <w:szCs w:val="24"/>
          <w:lang w:val="en-US"/>
        </w:rPr>
        <w:t> </w:t>
      </w:r>
      <w:r w:rsidRPr="00E34437">
        <w:rPr>
          <w:szCs w:val="24"/>
        </w:rPr>
        <w:t>участие в запросе пре</w:t>
      </w:r>
      <w:r w:rsidRPr="00E34437">
        <w:rPr>
          <w:szCs w:val="24"/>
        </w:rPr>
        <w:t>д</w:t>
      </w:r>
      <w:r w:rsidRPr="00E34437">
        <w:rPr>
          <w:szCs w:val="24"/>
        </w:rPr>
        <w:t>ложений требований, не предусмотренных документацией по запросу предложений, не допу</w:t>
      </w:r>
      <w:r w:rsidRPr="00E34437">
        <w:rPr>
          <w:szCs w:val="24"/>
        </w:rPr>
        <w:t>с</w:t>
      </w:r>
      <w:r w:rsidRPr="00E34437">
        <w:rPr>
          <w:szCs w:val="24"/>
        </w:rPr>
        <w:t>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Решение о допуске к дальнейшему участию в запросе предложений либо об отк</w:t>
      </w:r>
      <w:r w:rsidRPr="00E34437">
        <w:rPr>
          <w:szCs w:val="24"/>
        </w:rPr>
        <w:t>а</w:t>
      </w:r>
      <w:r w:rsidRPr="00E34437">
        <w:rPr>
          <w:szCs w:val="24"/>
        </w:rPr>
        <w:t>зе в допуске в соответствии с критериями отбора и в порядке, которые установлены в докуме</w:t>
      </w:r>
      <w:r w:rsidRPr="00E34437">
        <w:rPr>
          <w:szCs w:val="24"/>
        </w:rPr>
        <w:t>н</w:t>
      </w:r>
      <w:r w:rsidRPr="00E34437">
        <w:rPr>
          <w:szCs w:val="24"/>
        </w:rPr>
        <w:t xml:space="preserve">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fldSimple w:instr=" REF _Ref317258080 \r \h  \* MERGEFORMAT ">
        <w:r w:rsidR="007B6CF8" w:rsidRPr="007B6CF8">
          <w:rPr>
            <w:szCs w:val="24"/>
          </w:rPr>
          <w:t>4.14</w:t>
        </w:r>
      </w:fldSimple>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w:t>
      </w:r>
      <w:r w:rsidRPr="00E34437">
        <w:rPr>
          <w:szCs w:val="24"/>
        </w:rPr>
        <w:t>т</w:t>
      </w:r>
      <w:r w:rsidRPr="00E34437">
        <w:rPr>
          <w:szCs w:val="24"/>
        </w:rPr>
        <w:t>странить участника запроса предложений, в том числе допущенного до участия в запросе пре</w:t>
      </w:r>
      <w:r w:rsidRPr="00E34437">
        <w:rPr>
          <w:szCs w:val="24"/>
        </w:rPr>
        <w:t>д</w:t>
      </w:r>
      <w:r w:rsidRPr="00E34437">
        <w:rPr>
          <w:szCs w:val="24"/>
        </w:rPr>
        <w:t>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B6CF8">
          <w:t>4.14.1.8</w:t>
        </w:r>
      </w:fldSimple>
      <w:r w:rsidRPr="00E34437">
        <w:t>, существенных для допуска данного участника к запросу предложений и (или) установления его места в ранжировке;</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fldSimple w:instr=" REF _Ref321836472 \r \h  \* MERGEFORMAT ">
        <w:r w:rsidR="007B6CF8">
          <w:t>27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об отмене процедуры запроса пре</w:t>
      </w:r>
      <w:r w:rsidRPr="00E34437">
        <w:t>д</w:t>
      </w:r>
      <w:r w:rsidRPr="00E34437">
        <w:t>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w:t>
      </w:r>
      <w:r w:rsidRPr="00E34437">
        <w:t>о</w:t>
      </w:r>
      <w:r w:rsidRPr="00E34437">
        <w:t>жений на члена закупочной комиссии, эксперта, руководителя организатора запроса предлож</w:t>
      </w:r>
      <w:r w:rsidRPr="00E34437">
        <w:t>е</w:t>
      </w:r>
      <w:r w:rsidRPr="00E34437">
        <w:t>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w:t>
      </w:r>
      <w:r w:rsidRPr="00E34437">
        <w:rPr>
          <w:szCs w:val="24"/>
        </w:rPr>
        <w:t>е</w:t>
      </w:r>
      <w:r w:rsidRPr="00E34437">
        <w:rPr>
          <w:szCs w:val="24"/>
        </w:rPr>
        <w:t>дусмотренным пунктом </w:t>
      </w:r>
      <w:fldSimple w:instr=" REF _Ref317172396 \r \h  \* MERGEFORMAT ">
        <w:r w:rsidR="007B6CF8" w:rsidRPr="007B6CF8">
          <w:rPr>
            <w:szCs w:val="24"/>
          </w:rPr>
          <w:t>2.2.5</w:t>
        </w:r>
      </w:fldSimple>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w:t>
      </w:r>
      <w:r w:rsidRPr="00E34437">
        <w:rPr>
          <w:szCs w:val="24"/>
        </w:rPr>
        <w:t>ч</w:t>
      </w:r>
      <w:r w:rsidRPr="00E34437">
        <w:rPr>
          <w:szCs w:val="24"/>
        </w:rPr>
        <w:t>ная комиссия вправе отстранить любого участника запроса предложений, в том числе побед</w:t>
      </w:r>
      <w:r w:rsidRPr="00E34437">
        <w:rPr>
          <w:szCs w:val="24"/>
        </w:rPr>
        <w:t>и</w:t>
      </w:r>
      <w:r w:rsidRPr="00E34437">
        <w:rPr>
          <w:szCs w:val="24"/>
        </w:rPr>
        <w:t>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B6CF8" w:rsidRPr="007B6CF8">
          <w:rPr>
            <w:szCs w:val="24"/>
          </w:rPr>
          <w:t>4.14.1.8</w:t>
        </w:r>
      </w:fldSimple>
      <w:r w:rsidRPr="00E34437">
        <w:rPr>
          <w:szCs w:val="24"/>
        </w:rPr>
        <w:t>, существенных для д</w:t>
      </w:r>
      <w:r w:rsidRPr="00E34437">
        <w:rPr>
          <w:szCs w:val="24"/>
        </w:rPr>
        <w:t>о</w:t>
      </w:r>
      <w:r w:rsidRPr="00E34437">
        <w:rPr>
          <w:szCs w:val="24"/>
        </w:rPr>
        <w:t xml:space="preserve">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B6CF8" w:rsidRPr="007B6CF8">
          <w:rPr>
            <w:szCs w:val="24"/>
          </w:rPr>
          <w:t>а)</w:t>
        </w:r>
      </w:fldSimple>
      <w:r w:rsidRPr="00E34437">
        <w:rPr>
          <w:szCs w:val="24"/>
        </w:rPr>
        <w:t xml:space="preserve"> пункта </w:t>
      </w:r>
      <w:fldSimple w:instr=" REF _Ref317172396 \r \h  \* MERGEFORMAT ">
        <w:r w:rsidR="007B6CF8" w:rsidRPr="007B6CF8">
          <w:rPr>
            <w:szCs w:val="24"/>
          </w:rPr>
          <w:t>2.2.5</w:t>
        </w:r>
      </w:fldSimple>
      <w:r w:rsidRPr="00E34437">
        <w:rPr>
          <w:szCs w:val="24"/>
        </w:rPr>
        <w:t>, если факт недостоверности св</w:t>
      </w:r>
      <w:r w:rsidRPr="00E34437">
        <w:rPr>
          <w:szCs w:val="24"/>
        </w:rPr>
        <w:t>е</w:t>
      </w:r>
      <w:r w:rsidRPr="00E34437">
        <w:rPr>
          <w:szCs w:val="24"/>
        </w:rPr>
        <w:t>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w:t>
      </w:r>
      <w:r w:rsidRPr="00E34437">
        <w:rPr>
          <w:szCs w:val="24"/>
        </w:rPr>
        <w:t>а</w:t>
      </w:r>
      <w:r w:rsidRPr="00E34437">
        <w:rPr>
          <w:szCs w:val="24"/>
        </w:rPr>
        <w:t xml:space="preserve">ции «Росатом» (протокол от 07.02.2012 № 37) в редакции согласно пункту </w:t>
      </w:r>
      <w:fldSimple w:instr=" REF _Ref320198365 \r \h  \* MERGEFORMAT ">
        <w:r w:rsidR="007B6CF8" w:rsidRPr="007B6CF8">
          <w:rPr>
            <w:szCs w:val="24"/>
          </w:rPr>
          <w:t>2</w:t>
        </w:r>
      </w:fldSimple>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w:t>
      </w:r>
      <w:r w:rsidRPr="00E34437">
        <w:rPr>
          <w:szCs w:val="24"/>
        </w:rPr>
        <w:t>р</w:t>
      </w:r>
      <w:r w:rsidRPr="00E34437">
        <w:rPr>
          <w:szCs w:val="24"/>
        </w:rPr>
        <w:t>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w:t>
      </w:r>
      <w:r w:rsidRPr="00E34437">
        <w:rPr>
          <w:szCs w:val="24"/>
        </w:rPr>
        <w:t>с</w:t>
      </w:r>
      <w:r w:rsidRPr="00E34437">
        <w:rPr>
          <w:szCs w:val="24"/>
        </w:rPr>
        <w:t>сийской Федерации, и ее проведение не регулируется статьями 447-449 части первой Гражда</w:t>
      </w:r>
      <w:r w:rsidRPr="00E34437">
        <w:rPr>
          <w:szCs w:val="24"/>
        </w:rPr>
        <w:t>н</w:t>
      </w:r>
      <w:r w:rsidRPr="00E34437">
        <w:rPr>
          <w:szCs w:val="24"/>
        </w:rPr>
        <w:t>ского кодекса Российской Федерации. Процедура запроса предложений также не является пу</w:t>
      </w:r>
      <w:r w:rsidRPr="00E34437">
        <w:rPr>
          <w:szCs w:val="24"/>
        </w:rPr>
        <w:t>б</w:t>
      </w:r>
      <w:r w:rsidRPr="00E34437">
        <w:rPr>
          <w:szCs w:val="24"/>
        </w:rPr>
        <w:t>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w:t>
      </w:r>
      <w:r w:rsidRPr="00E34437">
        <w:rPr>
          <w:szCs w:val="24"/>
        </w:rPr>
        <w:t>а</w:t>
      </w:r>
      <w:r w:rsidRPr="00E34437">
        <w:rPr>
          <w:szCs w:val="24"/>
        </w:rPr>
        <w:t>ет на организатора запроса предложений соответствующего объема гражданско-правовых об</w:t>
      </w:r>
      <w:r w:rsidRPr="00E34437">
        <w:rPr>
          <w:szCs w:val="24"/>
        </w:rPr>
        <w:t>я</w:t>
      </w:r>
      <w:r w:rsidRPr="00E34437">
        <w:rPr>
          <w:szCs w:val="24"/>
        </w:rPr>
        <w:t>зательств, в том числе по обязательному заключению договора с победителем запроса предл</w:t>
      </w:r>
      <w:r w:rsidRPr="00E34437">
        <w:rPr>
          <w:szCs w:val="24"/>
        </w:rPr>
        <w:t>о</w:t>
      </w:r>
      <w:r w:rsidRPr="00E34437">
        <w:rPr>
          <w:szCs w:val="24"/>
        </w:rPr>
        <w:t>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w:t>
      </w:r>
      <w:r w:rsidRPr="00E34437">
        <w:rPr>
          <w:szCs w:val="24"/>
        </w:rPr>
        <w:t>ж</w:t>
      </w:r>
      <w:r w:rsidRPr="00E34437">
        <w:rPr>
          <w:szCs w:val="24"/>
        </w:rPr>
        <w:t>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w:t>
      </w:r>
      <w:r w:rsidRPr="00E34437">
        <w:rPr>
          <w:szCs w:val="24"/>
        </w:rPr>
        <w:t>д</w:t>
      </w:r>
      <w:r w:rsidRPr="00E34437">
        <w:rPr>
          <w:szCs w:val="24"/>
        </w:rPr>
        <w:t>ложений, действуют также иные специальные нормативно-правовые акты, изданные и зарег</w:t>
      </w:r>
      <w:r w:rsidRPr="00E34437">
        <w:rPr>
          <w:szCs w:val="24"/>
        </w:rPr>
        <w:t>и</w:t>
      </w:r>
      <w:r w:rsidRPr="00E344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E34437">
        <w:rPr>
          <w:szCs w:val="24"/>
        </w:rPr>
        <w:t>н</w:t>
      </w:r>
      <w:r w:rsidRPr="00E34437">
        <w:rPr>
          <w:szCs w:val="24"/>
        </w:rPr>
        <w:t>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fldSimple w:instr=" REF _Ref317250778 \r \h  \* MERGEFORMAT ">
        <w:r w:rsidR="007B6CF8" w:rsidRPr="007B6CF8">
          <w:rPr>
            <w:szCs w:val="24"/>
          </w:rPr>
          <w:t>20</w:t>
        </w:r>
      </w:fldSimple>
      <w:r w:rsidRPr="00E34437">
        <w:rPr>
          <w:szCs w:val="24"/>
        </w:rPr>
        <w:t xml:space="preserve"> раздела </w:t>
      </w:r>
      <w:fldSimple w:instr=" REF _Ref317250794 \r \h  \* MERGEFORMAT ">
        <w:r w:rsidR="007B6CF8" w:rsidRPr="007B6CF8">
          <w:rPr>
            <w:szCs w:val="24"/>
          </w:rPr>
          <w:t>5</w:t>
        </w:r>
      </w:fldSimple>
      <w:r w:rsidRPr="00E34437">
        <w:rPr>
          <w:szCs w:val="24"/>
        </w:rPr>
        <w:t xml:space="preserve"> «Информационная карта запроса предложений», подать заявку на участие в запросе предлож</w:t>
      </w:r>
      <w:r w:rsidRPr="00E34437">
        <w:rPr>
          <w:szCs w:val="24"/>
        </w:rPr>
        <w:t>е</w:t>
      </w:r>
      <w:r w:rsidRPr="00E34437">
        <w:rPr>
          <w:szCs w:val="24"/>
        </w:rPr>
        <w:t>ний в форме электронного документа через ЭТП в порядке, предусмотренном регламентом р</w:t>
      </w:r>
      <w:r w:rsidRPr="00E34437">
        <w:rPr>
          <w:szCs w:val="24"/>
        </w:rPr>
        <w:t>а</w:t>
      </w:r>
      <w:r w:rsidRPr="00E34437">
        <w:rPr>
          <w:szCs w:val="24"/>
        </w:rPr>
        <w:t>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E34437">
        <w:rPr>
          <w:szCs w:val="24"/>
        </w:rPr>
        <w:t>а</w:t>
      </w:r>
      <w:r w:rsidRPr="00E34437">
        <w:rPr>
          <w:szCs w:val="24"/>
        </w:rPr>
        <w:t>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w:t>
      </w:r>
      <w:r w:rsidRPr="00E34437">
        <w:rPr>
          <w:szCs w:val="24"/>
        </w:rPr>
        <w:t>и</w:t>
      </w:r>
      <w:r w:rsidRPr="00E34437">
        <w:rPr>
          <w:szCs w:val="24"/>
        </w:rPr>
        <w:t>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несет все расходы, связанные с участием в запр</w:t>
      </w:r>
      <w:r w:rsidRPr="00E34437">
        <w:rPr>
          <w:szCs w:val="24"/>
        </w:rPr>
        <w:t>о</w:t>
      </w:r>
      <w:r w:rsidRPr="00E34437">
        <w:rPr>
          <w:szCs w:val="24"/>
        </w:rPr>
        <w:t>се предложений, в том числе с регистрацией и аккредитацией на ЭТП, с подготовкой и предо</w:t>
      </w:r>
      <w:r w:rsidRPr="00E34437">
        <w:rPr>
          <w:szCs w:val="24"/>
        </w:rPr>
        <w:t>с</w:t>
      </w:r>
      <w:r w:rsidRPr="00E34437">
        <w:rPr>
          <w:szCs w:val="24"/>
        </w:rPr>
        <w:t xml:space="preserve">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w:t>
      </w:r>
      <w:r w:rsidRPr="00E34437">
        <w:rPr>
          <w:i/>
        </w:rPr>
        <w:t>е</w:t>
      </w:r>
      <w:r w:rsidRPr="00E34437">
        <w:rPr>
          <w:i/>
        </w:rPr>
        <w:t>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w:t>
      </w:r>
      <w:r w:rsidRPr="00E34437">
        <w:t>с</w:t>
      </w:r>
      <w:r w:rsidRPr="00E34437">
        <w:t>сии, разместивший на официальном сайте и на ЭТП, извещение о проведении запроса предл</w:t>
      </w:r>
      <w:r w:rsidRPr="00E34437">
        <w:t>о</w:t>
      </w:r>
      <w:r w:rsidRPr="00E34437">
        <w:t>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w:t>
      </w:r>
      <w:r w:rsidRPr="00E34437">
        <w:t>ь</w:t>
      </w:r>
      <w:r w:rsidRPr="00E34437">
        <w:t>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в порядке, установленном для размещения извещения о проведении з</w:t>
      </w:r>
      <w:r w:rsidRPr="00E34437">
        <w:t>а</w:t>
      </w:r>
      <w:r w:rsidRPr="00E34437">
        <w:t>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На официальном сайте и на ЭТП в сроки, установленные ЕОСЗ и настоящей д</w:t>
      </w:r>
      <w:r w:rsidRPr="00E34437">
        <w:t>о</w:t>
      </w:r>
      <w:r w:rsidRPr="00E34437">
        <w:t>кументацией по запросу предложений, размещаются: извещение о проведении запроса предл</w:t>
      </w:r>
      <w:r w:rsidRPr="00E34437">
        <w:t>о</w:t>
      </w:r>
      <w:r w:rsidRPr="00E34437">
        <w:t>жений, документация по запросу предложений, изменения, вносимые в такое извещение и т</w:t>
      </w:r>
      <w:r w:rsidRPr="00E34437">
        <w:t>а</w:t>
      </w:r>
      <w:r w:rsidRPr="00E34437">
        <w:t>кую документацию, разъяснения такой документации, протоколы, составленные в ходе заку</w:t>
      </w:r>
      <w:r w:rsidRPr="00E34437">
        <w:t>п</w:t>
      </w:r>
      <w:r w:rsidRPr="00E34437">
        <w:t xml:space="preserve">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7B6CF8">
          <w:t>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w:t>
      </w:r>
      <w:r w:rsidRPr="00E34437">
        <w:t>а</w:t>
      </w:r>
      <w:r w:rsidRPr="00E34437">
        <w:t>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w:t>
      </w:r>
      <w:r w:rsidRPr="00E34437">
        <w:t>а</w:t>
      </w:r>
      <w:r w:rsidRPr="00E34437">
        <w:t>проса предложений является официальный сайт и участники запроса предложений самосто</w:t>
      </w:r>
      <w:r w:rsidRPr="00E34437">
        <w:t>я</w:t>
      </w:r>
      <w:r w:rsidRPr="00E34437">
        <w:t>тельно должны отслеживать опубликованные на таком сайте разъяснения и изменения док</w:t>
      </w:r>
      <w:r w:rsidRPr="00E34437">
        <w:t>у</w:t>
      </w:r>
      <w:r w:rsidRPr="00E34437">
        <w:t>ментации по запросу предложений, информацию о принятых в ходе запроса предложений р</w:t>
      </w:r>
      <w:r w:rsidRPr="00E34437">
        <w:t>е</w:t>
      </w:r>
      <w:r w:rsidRPr="00E34437">
        <w:t>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w:t>
      </w:r>
      <w:r w:rsidRPr="00E34437">
        <w:rPr>
          <w:szCs w:val="24"/>
        </w:rPr>
        <w:t>з</w:t>
      </w:r>
      <w:r w:rsidRPr="00E344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w:t>
      </w:r>
      <w:r w:rsidRPr="00E34437">
        <w:rPr>
          <w:szCs w:val="24"/>
        </w:rPr>
        <w:t>е</w:t>
      </w:r>
      <w:r w:rsidRPr="00E34437">
        <w:rPr>
          <w:szCs w:val="24"/>
        </w:rPr>
        <w:t>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w:t>
      </w:r>
      <w:r w:rsidRPr="00E34437">
        <w:rPr>
          <w:szCs w:val="24"/>
        </w:rPr>
        <w:t>е</w:t>
      </w:r>
      <w:r w:rsidRPr="00E34437">
        <w:rPr>
          <w:szCs w:val="24"/>
        </w:rPr>
        <w:t>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w:t>
      </w:r>
      <w:r w:rsidRPr="00E34437">
        <w:rPr>
          <w:szCs w:val="24"/>
        </w:rPr>
        <w:t>е</w:t>
      </w:r>
      <w:r w:rsidRPr="00E34437">
        <w:rPr>
          <w:szCs w:val="24"/>
        </w:rPr>
        <w:t>рации, поручениями Правительства Российской Федерации либо нормативными правовыми а</w:t>
      </w:r>
      <w:r w:rsidRPr="00E34437">
        <w:rPr>
          <w:szCs w:val="24"/>
        </w:rPr>
        <w:t>к</w:t>
      </w:r>
      <w:r w:rsidRPr="00E34437">
        <w:rPr>
          <w:szCs w:val="24"/>
        </w:rPr>
        <w:t>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w:t>
      </w:r>
      <w:r w:rsidRPr="00E34437">
        <w:rPr>
          <w:szCs w:val="24"/>
        </w:rPr>
        <w:t>и</w:t>
      </w:r>
      <w:r w:rsidRPr="00E34437">
        <w:rPr>
          <w:szCs w:val="24"/>
        </w:rPr>
        <w:t>деоконференцсвязи. Члены закупочной комиссии, дистанционно участвующие в заседании з</w:t>
      </w:r>
      <w:r w:rsidRPr="00E34437">
        <w:rPr>
          <w:szCs w:val="24"/>
        </w:rPr>
        <w:t>а</w:t>
      </w:r>
      <w:r w:rsidRPr="00E34437">
        <w:rPr>
          <w:szCs w:val="24"/>
        </w:rPr>
        <w:t>купочной комиссии с использованием средств видеоконференции, считаются присутствующ</w:t>
      </w:r>
      <w:r w:rsidRPr="00E34437">
        <w:rPr>
          <w:szCs w:val="24"/>
        </w:rPr>
        <w:t>и</w:t>
      </w:r>
      <w:r w:rsidRPr="00E34437">
        <w:rPr>
          <w:szCs w:val="24"/>
        </w:rPr>
        <w:t>ми на заседании комиссии очно. Факт участия членов закупочной комиссии в режиме виде</w:t>
      </w:r>
      <w:r w:rsidRPr="00E34437">
        <w:rPr>
          <w:szCs w:val="24"/>
        </w:rPr>
        <w:t>о</w:t>
      </w:r>
      <w:r w:rsidRPr="00E34437">
        <w:rPr>
          <w:szCs w:val="24"/>
        </w:rPr>
        <w:t>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w:t>
      </w:r>
      <w:r w:rsidRPr="00E34437">
        <w:t>Н</w:t>
      </w:r>
      <w:r w:rsidRPr="00E34437">
        <w:t>ТАМ, ПРЕДОСТАВЛЯЕМЫМ В СОСТАВЕ ЗАЯВКИ НА УЧАСТИЕ В ЗАПРОСЕ ПРЕДЛ</w:t>
      </w:r>
      <w:r w:rsidRPr="00E34437">
        <w:t>О</w:t>
      </w:r>
      <w:r w:rsidRPr="00E34437">
        <w:t>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E34437">
        <w:t>и</w:t>
      </w:r>
      <w:r w:rsidRPr="00E34437">
        <w:t>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w:t>
      </w:r>
      <w:r w:rsidRPr="00E34437">
        <w:t>у</w:t>
      </w:r>
      <w:r w:rsidRPr="00E34437">
        <w:t>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w:t>
      </w:r>
      <w:r w:rsidRPr="00E34437">
        <w:t>т</w:t>
      </w:r>
      <w:r w:rsidRPr="00E34437">
        <w:t>вом Российской Федерации и если такие товары, работы, услуги приобретаются в рамках з</w:t>
      </w:r>
      <w:r w:rsidRPr="00E34437">
        <w:t>а</w:t>
      </w:r>
      <w:r w:rsidRPr="00E34437">
        <w:t>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w:t>
      </w:r>
      <w:r w:rsidRPr="00E34437">
        <w:t>и</w:t>
      </w:r>
      <w:r w:rsidRPr="00E34437">
        <w:t>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w:t>
      </w:r>
      <w:r w:rsidRPr="00E34437">
        <w:t>ы</w:t>
      </w:r>
      <w:r w:rsidRPr="00E34437">
        <w:t>полнения договора, наложен арест по решению суда, административного органа и (или) экон</w:t>
      </w:r>
      <w:r w:rsidRPr="00E34437">
        <w:t>о</w:t>
      </w:r>
      <w:r w:rsidRPr="00E34437">
        <w:t>мическая деятельность,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fldSimple w:instr=" REF _Ref317250645 \r \h  \* MERGEFORMAT ">
        <w:r w:rsidR="007B6CF8">
          <w:t>13.1</w:t>
        </w:r>
      </w:fldSimple>
      <w:r w:rsidRPr="00E34437">
        <w:t xml:space="preserve"> раздела </w:t>
      </w:r>
      <w:fldSimple w:instr=" REF _Ref317250960 \r \h  \* MERGEFORMAT ">
        <w:r w:rsidR="007B6CF8">
          <w:t>5</w:t>
        </w:r>
      </w:fldSimple>
      <w:r w:rsidRPr="00E34437">
        <w:t xml:space="preserve"> «Информацио</w:t>
      </w:r>
      <w:r w:rsidRPr="00E34437">
        <w:t>н</w:t>
      </w:r>
      <w:r w:rsidRPr="00E34437">
        <w:t>ная карта запроса предложений», в случае их установления на</w:t>
      </w:r>
      <w:r w:rsidRPr="00E34437">
        <w:rPr>
          <w:lang w:val="en-US"/>
        </w:rPr>
        <w:t> </w:t>
      </w:r>
      <w:r w:rsidRPr="00E34437">
        <w:t>основании поручений Прав</w:t>
      </w:r>
      <w:r w:rsidRPr="00E34437">
        <w:t>и</w:t>
      </w:r>
      <w:r w:rsidRPr="00E34437">
        <w:t>тельства Российской Федерации либо нормативных правовых актов федеральных органов и</w:t>
      </w:r>
      <w:r w:rsidRPr="00E34437">
        <w:t>с</w:t>
      </w:r>
      <w:r w:rsidRPr="00E34437">
        <w:t>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w:t>
      </w:r>
      <w:r w:rsidRPr="00E34437">
        <w:t>о</w:t>
      </w:r>
      <w:r w:rsidRPr="00E344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fldSimple w:instr=" REF _Ref317251727 \r \h  \* MERGEFORMAT ">
        <w:r w:rsidR="007B6CF8">
          <w:t>13.1</w:t>
        </w:r>
      </w:fldSimple>
      <w:r w:rsidR="008E37C7" w:rsidRPr="00E34437">
        <w:t xml:space="preserve"> </w:t>
      </w:r>
      <w:r w:rsidRPr="00E34437">
        <w:t>раздела </w:t>
      </w:r>
      <w:fldSimple w:instr=" REF _Ref317251687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fldSimple w:instr=" REF _Ref317251769 \r \h  \* MERGEFORMAT ">
        <w:r w:rsidR="007B6CF8">
          <w:t>3.1</w:t>
        </w:r>
      </w:fldSimple>
      <w:r w:rsidRPr="00E34437">
        <w:t>, участник запроса предложений в составе заявки на участие в запросе предложений должен приложить следу</w:t>
      </w:r>
      <w:r w:rsidRPr="00E34437">
        <w:t>ю</w:t>
      </w:r>
      <w:r w:rsidRPr="00E34437">
        <w:t>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соответствующий реестр) до дня разм</w:t>
      </w:r>
      <w:r w:rsidRPr="00E34437">
        <w:t>е</w:t>
      </w:r>
      <w:r w:rsidRPr="00E34437">
        <w:t>щения на официальном сайте извещения о проведении запроса предложений выписки из един</w:t>
      </w:r>
      <w:r w:rsidRPr="00E34437">
        <w:t>о</w:t>
      </w:r>
      <w:r w:rsidRPr="00E34437">
        <w:t>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w:t>
      </w:r>
      <w:r w:rsidRPr="00E34437">
        <w:t>и</w:t>
      </w:r>
      <w:r w:rsidRPr="00E34437">
        <w:t xml:space="preserve">нимателей), </w:t>
      </w:r>
      <w:r w:rsidRPr="00E34437">
        <w:rPr>
          <w:i/>
        </w:rPr>
        <w:t>[или документов, удостоверяющих личность (для иных физических лиц)]</w:t>
      </w:r>
      <w:r w:rsidRPr="00E34437">
        <w:t>, надл</w:t>
      </w:r>
      <w:r w:rsidRPr="00E34437">
        <w:t>е</w:t>
      </w:r>
      <w:r w:rsidRPr="00E34437">
        <w:t>жащим образом заверенный перевод на русский язык документов о государственной регистр</w:t>
      </w:r>
      <w:r w:rsidRPr="00E34437">
        <w:t>а</w:t>
      </w:r>
      <w:r w:rsidRPr="00E34437">
        <w:t>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1" w:name="_Ref270105117"/>
      <w:r w:rsidRPr="00E3443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w:t>
      </w:r>
      <w:r w:rsidRPr="00E34437">
        <w:t>с</w:t>
      </w:r>
      <w:r w:rsidRPr="00E34437">
        <w:t xml:space="preserve">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w:t>
      </w:r>
      <w:r w:rsidRPr="00E34437">
        <w:t>к</w:t>
      </w:r>
      <w:r w:rsidRPr="00E34437">
        <w:t>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7B6CF8">
          <w:t>16.1</w:t>
        </w:r>
      </w:fldSimple>
      <w:r w:rsidRPr="00E34437">
        <w:t xml:space="preserve"> раздела </w:t>
      </w:r>
      <w:fldSimple w:instr=" REF _Ref317251859 \r \h  \* MERGEFORMAT ">
        <w:r w:rsidR="007B6CF8">
          <w:t>5</w:t>
        </w:r>
      </w:fldSimple>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w:t>
      </w:r>
      <w:r w:rsidRPr="00E34437">
        <w:t>о</w:t>
      </w:r>
      <w:r w:rsidRPr="00E34437">
        <w:t>жений, применяющих ее);</w:t>
      </w:r>
      <w:bookmarkEnd w:id="63"/>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fldSimple w:instr=" REF _Ref317251922 \r \h  \* MERGEFORMAT ">
        <w:r w:rsidR="007B6CF8">
          <w:t>5</w:t>
        </w:r>
      </w:fldSimple>
      <w:r w:rsidRPr="00E34437">
        <w:t xml:space="preserve"> «Инфо</w:t>
      </w:r>
      <w:r w:rsidRPr="00E34437">
        <w:t>р</w:t>
      </w:r>
      <w:r w:rsidRPr="00E34437">
        <w:t>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w:t>
      </w:r>
      <w:r w:rsidRPr="00E34437">
        <w:t>а</w:t>
      </w:r>
      <w:r w:rsidRPr="00E34437">
        <w:t>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w:t>
      </w:r>
      <w:r w:rsidR="008E6EEA" w:rsidRPr="00E34437">
        <w:t>о</w:t>
      </w:r>
      <w:r w:rsidR="008E6EEA" w:rsidRPr="00E34437">
        <w:t>сти активов участника запроса предложений;</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w:t>
      </w:r>
      <w:r w:rsidRPr="00E34437">
        <w:t>е</w:t>
      </w:r>
      <w:r w:rsidRPr="00E34437">
        <w:t>доставление обеспечения заявки на участие в запросе предложений, обеспечения договора я</w:t>
      </w:r>
      <w:r w:rsidRPr="00E34437">
        <w:t>в</w:t>
      </w:r>
      <w:r w:rsidRPr="00E34437">
        <w:t>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r w:rsidRPr="00E34437">
        <w:t>отсканированный оригинал решения об одобрении или о совершении сделки с з</w:t>
      </w:r>
      <w:r w:rsidRPr="00E34437">
        <w:t>а</w:t>
      </w:r>
      <w:r w:rsidRPr="00E34437">
        <w:t>интересованностью, если требование о наличии такого одобрения установлено законодательс</w:t>
      </w:r>
      <w:r w:rsidRPr="00E34437">
        <w:t>т</w:t>
      </w:r>
      <w:r w:rsidRPr="00E34437">
        <w:t>вом Российской Федерации, учредительными документами юридического лица и если для уч</w:t>
      </w:r>
      <w:r w:rsidRPr="00E34437">
        <w:t>а</w:t>
      </w:r>
      <w:r w:rsidRPr="00E34437">
        <w:t>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fldSimple w:instr=" REF _Ref367088341 \n \h  \* MERGEFORMAT ">
        <w:r w:rsidR="007B6CF8">
          <w:t>3.3.7</w:t>
        </w:r>
      </w:fldSimple>
      <w:r w:rsidR="00DB6556" w:rsidRPr="00E34437">
        <w:t xml:space="preserve">, </w:t>
      </w:r>
      <w:fldSimple w:instr=" REF _Ref367088381 \n \h  \* MERGEFORMAT ">
        <w:r w:rsidR="007B6CF8">
          <w:t>3.3.8</w:t>
        </w:r>
      </w:fldSimple>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w:t>
      </w:r>
      <w:r w:rsidRPr="00E34437">
        <w:t>о</w:t>
      </w:r>
      <w:r w:rsidRPr="00E34437">
        <w:t>торого относится вопрос об одобрении или о совершении таких сделок, участник запроса пре</w:t>
      </w:r>
      <w:r w:rsidRPr="00E34437">
        <w:t>д</w:t>
      </w:r>
      <w:r w:rsidRPr="00E34437">
        <w:t>ложений обязан представить письмо, содержащее обязательство в случае признания его поб</w:t>
      </w:r>
      <w:r w:rsidRPr="00E34437">
        <w:t>е</w:t>
      </w:r>
      <w:r w:rsidRPr="00E34437">
        <w:t>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w:t>
      </w:r>
      <w:r w:rsidRPr="00E34437">
        <w:t>о</w:t>
      </w:r>
      <w:r w:rsidRPr="00E34437">
        <w:t>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B6CF8">
          <w:t>16.1</w:t>
        </w:r>
      </w:fldSimple>
      <w:r w:rsidRPr="00E34437">
        <w:t xml:space="preserve"> раздела </w:t>
      </w:r>
      <w:fldSimple w:instr=" REF _Ref317252010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w:t>
      </w:r>
      <w:r w:rsidRPr="00E34437">
        <w:t>р</w:t>
      </w:r>
      <w:r w:rsidRPr="00E34437">
        <w:t>ждения их соответствия установленным требованиям приведены в пункте </w:t>
      </w:r>
      <w:fldSimple w:instr=" REF _Ref317252053 \r \h  \* MERGEFORMAT ">
        <w:r w:rsidR="007B6CF8">
          <w:t>3.5</w:t>
        </w:r>
      </w:fldSimple>
      <w:r w:rsidRPr="00E34437">
        <w:t>. Возможность привлечения поставщиков/ субподрядчиков/ соисполнителей указана в пункте </w:t>
      </w:r>
      <w:fldSimple w:instr=" REF _Ref317252128 \r \h  \* MERGEFORMAT ">
        <w:r w:rsidR="007B6CF8">
          <w:t>18</w:t>
        </w:r>
      </w:fldSimple>
      <w:r w:rsidRPr="00E34437">
        <w:t xml:space="preserve"> раздела </w:t>
      </w:r>
      <w:fldSimple w:instr=" REF _Ref317252139 \r \h  \* MERGEFORMAT ">
        <w:r w:rsidR="007B6CF8">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r w:rsidRPr="00E34437">
        <w:rPr>
          <w:szCs w:val="24"/>
        </w:rPr>
        <w:t xml:space="preserve">Если пунктом </w:t>
      </w:r>
      <w:fldSimple w:instr=" REF _Ref319670208 \r \h  \* MERGEFORMAT ">
        <w:r w:rsidR="007B6CF8" w:rsidRPr="007B6CF8">
          <w:rPr>
            <w:szCs w:val="24"/>
          </w:rPr>
          <w:t>13</w:t>
        </w:r>
      </w:fldSimple>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«Информационная карта запроса предложений» уст</w:t>
      </w:r>
      <w:r w:rsidRPr="00E34437">
        <w:rPr>
          <w:szCs w:val="24"/>
        </w:rPr>
        <w:t>а</w:t>
      </w:r>
      <w:r w:rsidRPr="00E34437">
        <w:rPr>
          <w:szCs w:val="24"/>
        </w:rPr>
        <w:t xml:space="preserve">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w:t>
      </w:r>
      <w:r w:rsidRPr="00E34437">
        <w:rPr>
          <w:szCs w:val="24"/>
        </w:rPr>
        <w:t>а</w:t>
      </w:r>
      <w:r w:rsidRPr="00E34437">
        <w:rPr>
          <w:szCs w:val="24"/>
        </w:rPr>
        <w:t>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осуществляющее/ выпо</w:t>
      </w:r>
      <w:r w:rsidRPr="00E34437">
        <w:rPr>
          <w:bCs w:val="0"/>
          <w:i/>
          <w:szCs w:val="24"/>
        </w:rPr>
        <w:t>л</w:t>
      </w:r>
      <w:r w:rsidRPr="00E34437">
        <w:rPr>
          <w:bCs w:val="0"/>
          <w:i/>
          <w:szCs w:val="24"/>
        </w:rPr>
        <w:lastRenderedPageBreak/>
        <w:t>няющее/оказывающее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w:t>
      </w:r>
      <w:r w:rsidRPr="00E34437">
        <w:rPr>
          <w:i/>
          <w:szCs w:val="24"/>
        </w:rPr>
        <w:t>ю</w:t>
      </w:r>
      <w:r w:rsidRPr="00E34437">
        <w:rPr>
          <w:i/>
          <w:szCs w:val="24"/>
        </w:rPr>
        <w:t>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fldSimple w:instr=" REF _Ref317252128 \r \h  \* MERGEFORMAT ">
        <w:r w:rsidR="007B6CF8" w:rsidRPr="007B6CF8">
          <w:rPr>
            <w:szCs w:val="24"/>
          </w:rPr>
          <w:t>18</w:t>
        </w:r>
      </w:fldSimple>
      <w:r w:rsidRPr="00E34437">
        <w:rPr>
          <w:szCs w:val="24"/>
        </w:rPr>
        <w:t xml:space="preserve"> раздела </w:t>
      </w:r>
      <w:fldSimple w:instr=" REF _Ref317252218 \r \h  \* MERGEFORMAT ">
        <w:r w:rsidR="007B6CF8" w:rsidRPr="007B6CF8">
          <w:rPr>
            <w:szCs w:val="24"/>
          </w:rPr>
          <w:t>5</w:t>
        </w:r>
      </w:fldSimple>
      <w:r w:rsidRPr="00E34437">
        <w:rPr>
          <w:szCs w:val="24"/>
        </w:rPr>
        <w:t xml:space="preserve"> «Информационная карта запроса предложений»:</w:t>
      </w:r>
      <w:bookmarkEnd w:id="78"/>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w:t>
      </w:r>
      <w:r w:rsidRPr="00E34437">
        <w:rPr>
          <w:rFonts w:ascii="Times New Roman" w:hAnsi="Times New Roman"/>
          <w:i/>
          <w:color w:val="auto"/>
          <w:sz w:val="24"/>
          <w:szCs w:val="24"/>
        </w:rPr>
        <w:t>е</w:t>
      </w:r>
      <w:r w:rsidRPr="00E34437">
        <w:rPr>
          <w:rFonts w:ascii="Times New Roman" w:hAnsi="Times New Roman"/>
          <w:i/>
          <w:color w:val="auto"/>
          <w:sz w:val="24"/>
          <w:szCs w:val="24"/>
        </w:rPr>
        <w:t>ния работ/ оказания услуг</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7B6CF8" w:rsidRPr="007B6CF8">
          <w:rPr>
            <w:rFonts w:ascii="Times New Roman" w:hAnsi="Times New Roman"/>
            <w:color w:val="auto"/>
            <w:sz w:val="24"/>
            <w:szCs w:val="24"/>
          </w:rPr>
          <w:t>13</w:t>
        </w:r>
      </w:fldSimple>
      <w:r w:rsidRPr="00E34437">
        <w:rPr>
          <w:rFonts w:ascii="Times New Roman" w:hAnsi="Times New Roman"/>
          <w:color w:val="auto"/>
          <w:sz w:val="24"/>
          <w:szCs w:val="24"/>
        </w:rPr>
        <w:t xml:space="preserve"> раздела </w:t>
      </w:r>
      <w:fldSimple w:instr=" REF _Ref317252248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B6CF8" w:rsidRPr="007B6CF8">
          <w:rPr>
            <w:rFonts w:ascii="Times New Roman" w:hAnsi="Times New Roman" w:hint="eastAsia"/>
            <w:color w:val="auto"/>
            <w:sz w:val="24"/>
            <w:szCs w:val="24"/>
          </w:rPr>
          <w:t>а</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w:t>
      </w:r>
      <w:fldSimple w:instr=" REF _Ref317252292 \r \h  \* MERGEFORMAT ">
        <w:r w:rsidR="007B6CF8" w:rsidRPr="007B6CF8">
          <w:rPr>
            <w:rFonts w:ascii="Times New Roman" w:hAnsi="Times New Roman" w:hint="eastAsia"/>
            <w:color w:val="auto"/>
            <w:sz w:val="24"/>
            <w:szCs w:val="24"/>
          </w:rPr>
          <w:t>б</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пункта </w:t>
      </w:r>
      <w:fldSimple w:instr=" REF _Ref317252302 \r \h  \* MERGEFORMAT ">
        <w:r w:rsidR="007B6CF8" w:rsidRPr="007B6CF8">
          <w:rPr>
            <w:rFonts w:ascii="Times New Roman" w:hAnsi="Times New Roman"/>
            <w:color w:val="auto"/>
            <w:sz w:val="24"/>
            <w:szCs w:val="24"/>
          </w:rPr>
          <w:t>3.5.1</w:t>
        </w:r>
      </w:fldSimple>
      <w:r w:rsidRPr="00E34437">
        <w:rPr>
          <w:rFonts w:ascii="Times New Roman" w:hAnsi="Times New Roman"/>
          <w:color w:val="auto"/>
          <w:sz w:val="24"/>
          <w:szCs w:val="24"/>
        </w:rPr>
        <w:t>, в заявку на участие в запросе предложений включаются отсканированные ориг</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w:t>
      </w:r>
      <w:r w:rsidRPr="00E34437">
        <w:rPr>
          <w:rFonts w:ascii="Times New Roman" w:hAnsi="Times New Roman"/>
          <w:color w:val="auto"/>
          <w:sz w:val="24"/>
          <w:szCs w:val="24"/>
        </w:rPr>
        <w:t>н</w:t>
      </w:r>
      <w:r w:rsidRPr="00E34437">
        <w:rPr>
          <w:rFonts w:ascii="Times New Roman" w:hAnsi="Times New Roman"/>
          <w:color w:val="auto"/>
          <w:sz w:val="24"/>
          <w:szCs w:val="24"/>
        </w:rPr>
        <w:t>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подтвержда</w:t>
      </w:r>
      <w:r w:rsidRPr="00E34437">
        <w:rPr>
          <w:rFonts w:ascii="Times New Roman" w:hAnsi="Times New Roman"/>
          <w:color w:val="auto"/>
          <w:sz w:val="24"/>
          <w:szCs w:val="24"/>
        </w:rPr>
        <w:t>ю</w:t>
      </w:r>
      <w:r w:rsidRPr="00E34437">
        <w:rPr>
          <w:rFonts w:ascii="Times New Roman" w:hAnsi="Times New Roman"/>
          <w:color w:val="auto"/>
          <w:sz w:val="24"/>
          <w:szCs w:val="24"/>
        </w:rPr>
        <w:t xml:space="preserve">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w:t>
      </w:r>
      <w:r w:rsidRPr="00E34437">
        <w:rPr>
          <w:rFonts w:ascii="Times New Roman" w:hAnsi="Times New Roman"/>
          <w:color w:val="auto"/>
          <w:sz w:val="24"/>
          <w:szCs w:val="24"/>
        </w:rPr>
        <w:t>д</w:t>
      </w:r>
      <w:r w:rsidRPr="00E34437">
        <w:rPr>
          <w:rFonts w:ascii="Times New Roman" w:hAnsi="Times New Roman"/>
          <w:color w:val="auto"/>
          <w:sz w:val="24"/>
          <w:szCs w:val="24"/>
        </w:rPr>
        <w:t>пункте </w:t>
      </w:r>
      <w:fldSimple w:instr=" REF _Ref317252317 \r \h  \* MERGEFORMAT ">
        <w:r w:rsidR="007B6CF8" w:rsidRPr="007B6CF8">
          <w:rPr>
            <w:rFonts w:ascii="Times New Roman" w:hAnsi="Times New Roman" w:hint="eastAsia"/>
            <w:color w:val="auto"/>
            <w:sz w:val="24"/>
            <w:szCs w:val="24"/>
          </w:rPr>
          <w:t>в</w:t>
        </w:r>
        <w:r w:rsidR="007B6CF8" w:rsidRPr="007B6CF8">
          <w:rPr>
            <w:rFonts w:ascii="Times New Roman" w:hAnsi="Times New Roman"/>
            <w:color w:val="auto"/>
            <w:sz w:val="24"/>
            <w:szCs w:val="24"/>
          </w:rPr>
          <w:t>)</w:t>
        </w:r>
      </w:fldSimple>
      <w:r w:rsidRPr="00E34437">
        <w:rPr>
          <w:rFonts w:ascii="Times New Roman" w:hAnsi="Times New Roman"/>
          <w:color w:val="auto"/>
          <w:sz w:val="24"/>
          <w:szCs w:val="24"/>
        </w:rPr>
        <w:t xml:space="preserve"> пункта </w:t>
      </w:r>
      <w:fldSimple w:instr=" REF _Ref317252302 \r \h  \* MERGEFORMAT ">
        <w:r w:rsidR="007B6CF8" w:rsidRPr="007B6CF8">
          <w:rPr>
            <w:rFonts w:ascii="Times New Roman" w:hAnsi="Times New Roman"/>
            <w:color w:val="auto"/>
            <w:sz w:val="24"/>
            <w:szCs w:val="24"/>
          </w:rPr>
          <w:t>3.5.1</w:t>
        </w:r>
      </w:fldSimple>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w:t>
      </w:r>
      <w:r w:rsidRPr="00E34437">
        <w:rPr>
          <w:rFonts w:ascii="Times New Roman" w:hAnsi="Times New Roman"/>
          <w:i/>
          <w:color w:val="auto"/>
          <w:sz w:val="24"/>
          <w:szCs w:val="24"/>
        </w:rPr>
        <w:t>а</w:t>
      </w:r>
      <w:r w:rsidRPr="00E34437">
        <w:rPr>
          <w:rFonts w:ascii="Times New Roman" w:hAnsi="Times New Roman"/>
          <w:i/>
          <w:color w:val="auto"/>
          <w:sz w:val="24"/>
          <w:szCs w:val="24"/>
        </w:rPr>
        <w:t>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w:t>
      </w:r>
      <w:r w:rsidRPr="00E34437">
        <w:rPr>
          <w:rFonts w:ascii="Times New Roman" w:hAnsi="Times New Roman"/>
          <w:color w:val="auto"/>
          <w:sz w:val="24"/>
          <w:szCs w:val="24"/>
        </w:rPr>
        <w:t>н</w:t>
      </w:r>
      <w:r w:rsidRPr="00E34437">
        <w:rPr>
          <w:rFonts w:ascii="Times New Roman" w:hAnsi="Times New Roman"/>
          <w:color w:val="auto"/>
          <w:sz w:val="24"/>
          <w:szCs w:val="24"/>
        </w:rPr>
        <w:t>тов согласно пункту </w:t>
      </w:r>
      <w:fldSimple w:instr=" REF _Ref317251847 \r \h  \* MERGEFORMAT ">
        <w:r w:rsidR="007B6CF8" w:rsidRPr="007B6CF8">
          <w:rPr>
            <w:rFonts w:ascii="Times New Roman" w:hAnsi="Times New Roman"/>
            <w:color w:val="auto"/>
            <w:sz w:val="24"/>
            <w:szCs w:val="24"/>
          </w:rPr>
          <w:t>16.1</w:t>
        </w:r>
      </w:fldSimple>
      <w:r w:rsidRPr="00E34437">
        <w:rPr>
          <w:rFonts w:ascii="Times New Roman" w:hAnsi="Times New Roman"/>
          <w:color w:val="auto"/>
          <w:sz w:val="24"/>
          <w:szCs w:val="24"/>
        </w:rPr>
        <w:t xml:space="preserve"> раздела </w:t>
      </w:r>
      <w:fldSimple w:instr=" REF _Ref317252368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Соответс</w:t>
      </w:r>
      <w:r w:rsidRPr="00E34437">
        <w:rPr>
          <w:rFonts w:ascii="Times New Roman" w:hAnsi="Times New Roman"/>
          <w:color w:val="auto"/>
          <w:sz w:val="24"/>
          <w:szCs w:val="24"/>
        </w:rPr>
        <w:t>т</w:t>
      </w:r>
      <w:r w:rsidRPr="00E34437">
        <w:rPr>
          <w:rFonts w:ascii="Times New Roman" w:hAnsi="Times New Roman"/>
          <w:color w:val="auto"/>
          <w:sz w:val="24"/>
          <w:szCs w:val="24"/>
        </w:rPr>
        <w:t>вующие формы раздела </w:t>
      </w:r>
      <w:fldSimple w:instr=" REF _Ref317252392 \r \h  \* MERGEFORMAT ">
        <w:r w:rsidR="007B6CF8" w:rsidRPr="007B6CF8">
          <w:rPr>
            <w:rFonts w:ascii="Times New Roman" w:hAnsi="Times New Roman"/>
            <w:color w:val="auto"/>
            <w:sz w:val="24"/>
            <w:szCs w:val="24"/>
          </w:rPr>
          <w:t>6</w:t>
        </w:r>
      </w:fldSimple>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w:t>
      </w:r>
      <w:r w:rsidRPr="00E34437">
        <w:rPr>
          <w:rFonts w:ascii="Times New Roman" w:hAnsi="Times New Roman"/>
          <w:color w:val="auto"/>
          <w:sz w:val="24"/>
          <w:szCs w:val="24"/>
        </w:rPr>
        <w:t>а</w:t>
      </w:r>
      <w:r w:rsidRPr="00E34437">
        <w:rPr>
          <w:rFonts w:ascii="Times New Roman" w:hAnsi="Times New Roman"/>
          <w:color w:val="auto"/>
          <w:sz w:val="24"/>
          <w:szCs w:val="24"/>
        </w:rPr>
        <w:t xml:space="preserve">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w:t>
      </w:r>
      <w:r w:rsidRPr="00E34437">
        <w:rPr>
          <w:rFonts w:ascii="Times New Roman" w:hAnsi="Times New Roman"/>
          <w:color w:val="auto"/>
          <w:sz w:val="24"/>
          <w:szCs w:val="24"/>
        </w:rPr>
        <w:t>н</w:t>
      </w:r>
      <w:r w:rsidRPr="00E34437">
        <w:rPr>
          <w:rFonts w:ascii="Times New Roman" w:hAnsi="Times New Roman"/>
          <w:color w:val="auto"/>
          <w:sz w:val="24"/>
          <w:szCs w:val="24"/>
        </w:rPr>
        <w:t>ными в пунктах </w:t>
      </w:r>
      <w:fldSimple w:instr=" REF _Ref317252426 \r \h  \* MERGEFORMAT ">
        <w:r w:rsidR="007B6CF8" w:rsidRPr="007B6CF8">
          <w:rPr>
            <w:rFonts w:ascii="Times New Roman" w:hAnsi="Times New Roman"/>
            <w:color w:val="auto"/>
            <w:sz w:val="24"/>
            <w:szCs w:val="24"/>
          </w:rPr>
          <w:t>4.4.4</w:t>
        </w:r>
      </w:fldSimple>
      <w:r w:rsidRPr="00E34437">
        <w:rPr>
          <w:rFonts w:ascii="Times New Roman" w:hAnsi="Times New Roman"/>
          <w:color w:val="auto"/>
          <w:sz w:val="24"/>
          <w:szCs w:val="24"/>
        </w:rPr>
        <w:t xml:space="preserve">, </w:t>
      </w:r>
      <w:fldSimple w:instr=" REF _Ref317252433 \r \h  \* MERGEFORMAT ">
        <w:r w:rsidR="007B6CF8" w:rsidRPr="007B6CF8">
          <w:rPr>
            <w:rFonts w:ascii="Times New Roman" w:hAnsi="Times New Roman"/>
            <w:color w:val="auto"/>
            <w:sz w:val="24"/>
            <w:szCs w:val="24"/>
          </w:rPr>
          <w:t>4.4.5</w:t>
        </w:r>
      </w:fldSimple>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подрядчиками/ соисполнителями</w:t>
      </w:r>
      <w:r w:rsidRPr="00E34437">
        <w:rPr>
          <w:rFonts w:ascii="Times New Roman" w:hAnsi="Times New Roman"/>
          <w:color w:val="auto"/>
          <w:sz w:val="24"/>
          <w:szCs w:val="24"/>
        </w:rPr>
        <w:t xml:space="preserve"> (раздел </w:t>
      </w:r>
      <w:fldSimple w:instr=" REF _Ref317258826 \r \h  \* MERGEFORMAT ">
        <w:r w:rsidR="007B6CF8" w:rsidRPr="007B6CF8">
          <w:rPr>
            <w:rFonts w:ascii="Times New Roman" w:hAnsi="Times New Roman"/>
            <w:color w:val="auto"/>
            <w:sz w:val="24"/>
            <w:szCs w:val="24"/>
          </w:rPr>
          <w:t>6</w:t>
        </w:r>
      </w:fldSimple>
      <w:r w:rsidRPr="00E34437">
        <w:rPr>
          <w:rFonts w:ascii="Times New Roman" w:hAnsi="Times New Roman"/>
          <w:color w:val="auto"/>
          <w:sz w:val="24"/>
          <w:szCs w:val="24"/>
        </w:rPr>
        <w:t>, соответствующая форма). Указанная форма запо</w:t>
      </w:r>
      <w:r w:rsidRPr="00E34437">
        <w:rPr>
          <w:rFonts w:ascii="Times New Roman" w:hAnsi="Times New Roman"/>
          <w:color w:val="auto"/>
          <w:sz w:val="24"/>
          <w:szCs w:val="24"/>
        </w:rPr>
        <w:t>л</w:t>
      </w:r>
      <w:r w:rsidRPr="00E34437">
        <w:rPr>
          <w:rFonts w:ascii="Times New Roman" w:hAnsi="Times New Roman"/>
          <w:color w:val="auto"/>
          <w:sz w:val="24"/>
          <w:szCs w:val="24"/>
        </w:rPr>
        <w:t xml:space="preserve">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w:t>
      </w:r>
      <w:r w:rsidRPr="00E34437">
        <w:rPr>
          <w:rFonts w:ascii="Times New Roman" w:hAnsi="Times New Roman"/>
          <w:i/>
          <w:color w:val="auto"/>
          <w:sz w:val="24"/>
          <w:szCs w:val="24"/>
        </w:rPr>
        <w:t>в</w:t>
      </w:r>
      <w:r w:rsidRPr="00E34437">
        <w:rPr>
          <w:rFonts w:ascii="Times New Roman" w:hAnsi="Times New Roman"/>
          <w:i/>
          <w:color w:val="auto"/>
          <w:sz w:val="24"/>
          <w:szCs w:val="24"/>
        </w:rPr>
        <w:t>щиков/ субподрядчиков/соисполнителей</w:t>
      </w:r>
      <w:r w:rsidRPr="00E344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случае если участником запроса предложений является государственное или муниц</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w:t>
      </w:r>
      <w:r w:rsidRPr="00E34437">
        <w:rPr>
          <w:rFonts w:ascii="Times New Roman" w:hAnsi="Times New Roman"/>
          <w:i/>
          <w:color w:val="auto"/>
          <w:sz w:val="24"/>
          <w:szCs w:val="24"/>
        </w:rPr>
        <w:t>и</w:t>
      </w:r>
      <w:r w:rsidRPr="00E34437">
        <w:rPr>
          <w:rFonts w:ascii="Times New Roman" w:hAnsi="Times New Roman"/>
          <w:i/>
          <w:color w:val="auto"/>
          <w:sz w:val="24"/>
          <w:szCs w:val="24"/>
        </w:rPr>
        <w:t>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т</w:t>
      </w:r>
      <w:r w:rsidRPr="00E34437">
        <w:rPr>
          <w:rFonts w:ascii="Times New Roman" w:hAnsi="Times New Roman"/>
          <w:sz w:val="24"/>
          <w:szCs w:val="24"/>
        </w:rPr>
        <w:t>а</w:t>
      </w:r>
      <w:r w:rsidRPr="00E34437">
        <w:rPr>
          <w:rFonts w:ascii="Times New Roman" w:hAnsi="Times New Roman"/>
          <w:sz w:val="24"/>
          <w:szCs w:val="24"/>
        </w:rPr>
        <w:t xml:space="preserve">кой участник вправе не указывать в соответствующей форме наименования конкретных </w:t>
      </w:r>
      <w:r w:rsidRPr="00E34437">
        <w:rPr>
          <w:rFonts w:ascii="Times New Roman" w:hAnsi="Times New Roman"/>
          <w:i/>
          <w:sz w:val="24"/>
          <w:szCs w:val="24"/>
        </w:rPr>
        <w:t>су</w:t>
      </w:r>
      <w:r w:rsidRPr="00E34437">
        <w:rPr>
          <w:rFonts w:ascii="Times New Roman" w:hAnsi="Times New Roman"/>
          <w:i/>
          <w:sz w:val="24"/>
          <w:szCs w:val="24"/>
        </w:rPr>
        <w:t>б</w:t>
      </w:r>
      <w:r w:rsidRPr="00E34437">
        <w:rPr>
          <w:rFonts w:ascii="Times New Roman" w:hAnsi="Times New Roman"/>
          <w:i/>
          <w:sz w:val="24"/>
          <w:szCs w:val="24"/>
        </w:rPr>
        <w:t>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Участник запроса предложений, в случае если он является государственным или муниципальным бю</w:t>
      </w:r>
      <w:r w:rsidRPr="00E34437">
        <w:rPr>
          <w:rFonts w:ascii="Times New Roman" w:hAnsi="Times New Roman"/>
          <w:color w:val="auto"/>
          <w:sz w:val="24"/>
          <w:szCs w:val="24"/>
        </w:rPr>
        <w:t>д</w:t>
      </w:r>
      <w:r w:rsidRPr="00E34437">
        <w:rPr>
          <w:rFonts w:ascii="Times New Roman" w:hAnsi="Times New Roman"/>
          <w:color w:val="auto"/>
          <w:sz w:val="24"/>
          <w:szCs w:val="24"/>
        </w:rPr>
        <w:t xml:space="preserve">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При этом, в случае выбора зак</w:t>
      </w:r>
      <w:r w:rsidRPr="00E34437">
        <w:rPr>
          <w:rFonts w:ascii="Times New Roman" w:hAnsi="Times New Roman"/>
          <w:color w:val="auto"/>
          <w:sz w:val="24"/>
          <w:szCs w:val="24"/>
        </w:rPr>
        <w:t>у</w:t>
      </w:r>
      <w:r w:rsidRPr="00E34437">
        <w:rPr>
          <w:rFonts w:ascii="Times New Roman" w:hAnsi="Times New Roman"/>
          <w:color w:val="auto"/>
          <w:sz w:val="24"/>
          <w:szCs w:val="24"/>
        </w:rPr>
        <w:t>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w:t>
      </w:r>
      <w:r w:rsidRPr="00E34437">
        <w:rPr>
          <w:rFonts w:ascii="Times New Roman" w:hAnsi="Times New Roman"/>
          <w:color w:val="auto"/>
          <w:sz w:val="24"/>
          <w:szCs w:val="24"/>
        </w:rPr>
        <w:t>е</w:t>
      </w:r>
      <w:r w:rsidRPr="00E34437">
        <w:rPr>
          <w:rFonts w:ascii="Times New Roman" w:hAnsi="Times New Roman"/>
          <w:color w:val="auto"/>
          <w:sz w:val="24"/>
          <w:szCs w:val="24"/>
        </w:rPr>
        <w:t xml:space="preserve">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w:t>
      </w:r>
      <w:r w:rsidRPr="00E34437">
        <w:rPr>
          <w:szCs w:val="24"/>
        </w:rPr>
        <w:t>н</w:t>
      </w:r>
      <w:r w:rsidRPr="00E34437">
        <w:rPr>
          <w:szCs w:val="24"/>
        </w:rPr>
        <w:t xml:space="preserve">ные требования к квалификационным показателям участника запроса предложений и </w:t>
      </w:r>
      <w:r w:rsidRPr="00E34437">
        <w:rPr>
          <w:i/>
          <w:szCs w:val="24"/>
        </w:rPr>
        <w:t>поста</w:t>
      </w:r>
      <w:r w:rsidRPr="00E34437">
        <w:rPr>
          <w:i/>
          <w:szCs w:val="24"/>
        </w:rPr>
        <w:t>в</w:t>
      </w:r>
      <w:r w:rsidRPr="00E34437">
        <w:rPr>
          <w:i/>
          <w:szCs w:val="24"/>
        </w:rPr>
        <w:t>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w:t>
      </w:r>
      <w:r w:rsidRPr="00E34437">
        <w:rPr>
          <w:szCs w:val="24"/>
        </w:rPr>
        <w:t>е</w:t>
      </w:r>
      <w:r w:rsidRPr="00E34437">
        <w:rPr>
          <w:szCs w:val="24"/>
        </w:rPr>
        <w:t>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Требования к головным изготовителям (в соо</w:t>
      </w:r>
      <w:r w:rsidRPr="00E34437">
        <w:rPr>
          <w:szCs w:val="24"/>
        </w:rPr>
        <w:t>т</w:t>
      </w:r>
      <w:r w:rsidRPr="00E34437">
        <w:rPr>
          <w:szCs w:val="24"/>
        </w:rPr>
        <w:t xml:space="preserve">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fldSimple w:instr=" REF _Ref317249938 \r \h  \* MERGEFORMAT ">
        <w:r w:rsidR="007B6CF8" w:rsidRPr="007B6CF8">
          <w:rPr>
            <w:szCs w:val="24"/>
          </w:rPr>
          <w:t>5</w:t>
        </w:r>
      </w:fldSimple>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w:t>
      </w:r>
      <w:r w:rsidRPr="00E34437">
        <w:t>а</w:t>
      </w:r>
      <w:r w:rsidRPr="00E34437">
        <w:t>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r w:rsidRPr="00E34437">
        <w:t>Не позднее, чем за 3 (три) дня до дня окончания подачи заявок на участие в з</w:t>
      </w:r>
      <w:r w:rsidRPr="00E34437">
        <w:t>а</w:t>
      </w:r>
      <w:r w:rsidRPr="00E34437">
        <w:t>просе предложений любой участник запроса предложений вправе направить организатору з</w:t>
      </w:r>
      <w:r w:rsidRPr="00E34437">
        <w:t>а</w:t>
      </w:r>
      <w:r w:rsidRPr="00E34437">
        <w:t>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w:t>
      </w:r>
      <w:r w:rsidRPr="00E34437">
        <w:t>а</w:t>
      </w:r>
      <w:r w:rsidRPr="00E34437">
        <w:t>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B6CF8">
          <w:t>6</w:t>
        </w:r>
      </w:fldSimple>
      <w:r w:rsidRPr="00E34437">
        <w:t xml:space="preserve"> раздела </w:t>
      </w:r>
      <w:fldSimple w:instr=" REF _Ref317252507 \r \h  \* MERGEFORMAT ">
        <w:r w:rsidR="007B6CF8">
          <w:t>5</w:t>
        </w:r>
      </w:fldSimple>
      <w:r w:rsidRPr="00E34437">
        <w:t xml:space="preserve"> «Информ</w:t>
      </w:r>
      <w:r w:rsidRPr="00E34437">
        <w:t>а</w:t>
      </w:r>
      <w:r w:rsidRPr="00E34437">
        <w:t>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w:t>
      </w:r>
      <w:r w:rsidR="00E01368" w:rsidRPr="00E34437">
        <w:t>о</w:t>
      </w:r>
      <w:r w:rsidR="00E01368" w:rsidRPr="00E34437">
        <w:t>ступления запроса,</w:t>
      </w:r>
      <w:r w:rsidRPr="00E34437">
        <w:t xml:space="preserve"> сделанного в порядке, определенном пунктом </w:t>
      </w:r>
      <w:fldSimple w:instr=" REF _Ref317252532 \r \h  \* MERGEFORMAT ">
        <w:r w:rsidR="007B6CF8">
          <w:t>4.2.1</w:t>
        </w:r>
      </w:fldSimple>
      <w:r w:rsidRPr="00E34437">
        <w:t>, размещает на офиц</w:t>
      </w:r>
      <w:r w:rsidRPr="00E34437">
        <w:t>и</w:t>
      </w:r>
      <w:r w:rsidRPr="00E34437">
        <w:t xml:space="preserve">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w:t>
      </w:r>
      <w:r w:rsidRPr="00E34437">
        <w:t>о</w:t>
      </w:r>
      <w:r w:rsidRPr="00E34437">
        <w:t>го в пункте </w:t>
      </w:r>
      <w:fldSimple w:instr=" REF _Ref317252532 \r \h  \* MERGEFORMAT ">
        <w:r w:rsidR="007B6CF8">
          <w:t>4.2.1</w:t>
        </w:r>
      </w:fldSimple>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w:t>
      </w:r>
      <w:r w:rsidRPr="00E34437">
        <w:t>о</w:t>
      </w:r>
      <w:r w:rsidRPr="00E34437">
        <w:t>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извещение о проведении запроса предложений и документацию по з</w:t>
      </w:r>
      <w:r w:rsidRPr="00E34437">
        <w:t>а</w:t>
      </w:r>
      <w:r w:rsidRPr="00E34437">
        <w:t xml:space="preserve">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w:t>
      </w:r>
      <w:r w:rsidRPr="00E34437">
        <w:t>з</w:t>
      </w:r>
      <w:r w:rsidRPr="00E34437">
        <w:t>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7B6CF8">
          <w:t>20</w:t>
        </w:r>
      </w:fldSimple>
      <w:r w:rsidRPr="00E34437">
        <w:t xml:space="preserve"> раздела </w:t>
      </w:r>
      <w:fldSimple w:instr=" REF _Ref317253575 \r \h  \* MERGEFORMAT ">
        <w:r w:rsidR="007B6CF8">
          <w:t>5</w:t>
        </w:r>
      </w:fldSimple>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w:t>
      </w:r>
      <w:r w:rsidRPr="00E34437">
        <w:t>с</w:t>
      </w:r>
      <w:r w:rsidRPr="00E34437">
        <w:t>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w:t>
      </w:r>
      <w:r w:rsidRPr="00E34437">
        <w:rPr>
          <w:i/>
        </w:rPr>
        <w:t>н</w:t>
      </w:r>
      <w:r w:rsidRPr="00E34437">
        <w:rPr>
          <w:i/>
        </w:rPr>
        <w:t>ного лота]</w:t>
      </w:r>
      <w:r w:rsidRPr="00E34437">
        <w:t xml:space="preserve"> продлевается так, чтобы со дня размещения на</w:t>
      </w:r>
      <w:r w:rsidRPr="00E34437">
        <w:rPr>
          <w:lang w:val="en-US"/>
        </w:rPr>
        <w:t> </w:t>
      </w:r>
      <w:r w:rsidRPr="00E34437">
        <w:t>официальном сайте и ЭТП внесе</w:t>
      </w:r>
      <w:r w:rsidRPr="00E34437">
        <w:t>н</w:t>
      </w:r>
      <w:r w:rsidRPr="00E34437">
        <w:t xml:space="preserve">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w:t>
      </w:r>
      <w:r w:rsidRPr="00E34437">
        <w:t>а</w:t>
      </w:r>
      <w:r w:rsidRPr="00E34437">
        <w:t>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w:t>
      </w:r>
      <w:r w:rsidRPr="00E34437">
        <w:t>о</w:t>
      </w:r>
      <w:r w:rsidRPr="00E34437">
        <w:t>дачи заявок на участие в запросе предложений продлить сроки приема заявок на участие в з</w:t>
      </w:r>
      <w:r w:rsidRPr="00E34437">
        <w:t>а</w:t>
      </w:r>
      <w:r w:rsidRPr="00E34437">
        <w:t>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E34437">
        <w:t>з</w:t>
      </w:r>
      <w:r w:rsidRPr="00E34437">
        <w:t>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r w:rsidRPr="00E34437">
        <w:t>Для целей настоящей документации по запросу предложений под</w:t>
      </w:r>
      <w:r w:rsidRPr="00E34437">
        <w:rPr>
          <w:lang w:val="en-US"/>
        </w:rPr>
        <w:t> </w:t>
      </w:r>
      <w:r w:rsidRPr="00E34437">
        <w:rPr>
          <w:bCs/>
        </w:rPr>
        <w:t>заявкой на уч</w:t>
      </w:r>
      <w:r w:rsidRPr="00E34437">
        <w:rPr>
          <w:bCs/>
        </w:rPr>
        <w:t>а</w:t>
      </w:r>
      <w:r w:rsidRPr="00E34437">
        <w:rPr>
          <w:bCs/>
        </w:rPr>
        <w:t xml:space="preserve">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B6CF8">
          <w:t>17</w:t>
        </w:r>
      </w:fldSimple>
      <w:r w:rsidRPr="00E34437">
        <w:t xml:space="preserve"> раздела </w:t>
      </w:r>
      <w:fldSimple w:instr=" REF _Ref317252621 \r \h  \* MERGEFORMAT ">
        <w:r w:rsidR="007B6CF8">
          <w:t>5</w:t>
        </w:r>
      </w:fldSimple>
      <w:r w:rsidRPr="00E34437">
        <w:t xml:space="preserve"> «Информационная карта запроса предложений», оформленных в соответствии с п</w:t>
      </w:r>
      <w:r w:rsidRPr="00E34437">
        <w:t>о</w:t>
      </w:r>
      <w:r w:rsidRPr="00E34437">
        <w:t>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w:t>
      </w:r>
      <w:r w:rsidRPr="00E34437">
        <w:t>р</w:t>
      </w:r>
      <w:r w:rsidRPr="00E34437">
        <w:t>мах на ЭТП и при этом отраженные в протоколе открытия доступа к заявкам, имеют преимущ</w:t>
      </w:r>
      <w:r w:rsidRPr="00E34437">
        <w:t>е</w:t>
      </w:r>
      <w:r w:rsidRPr="00E34437">
        <w:t>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E34437">
        <w:rPr>
          <w:i/>
        </w:rPr>
        <w:t>е</w:t>
      </w:r>
      <w:r w:rsidRPr="00E34437">
        <w:rPr>
          <w:i/>
        </w:rPr>
        <w:t>ний планирует принять участие в запросе предложений по нескольким лотам, он должен по</w:t>
      </w:r>
      <w:r w:rsidRPr="00E34437">
        <w:rPr>
          <w:i/>
        </w:rPr>
        <w:t>д</w:t>
      </w:r>
      <w:r w:rsidRPr="00E34437">
        <w:rPr>
          <w:i/>
        </w:rPr>
        <w:t>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B6CF8">
          <w:t>4.4.3.1</w:t>
        </w:r>
      </w:fldSimple>
      <w:r w:rsidRPr="00E34437">
        <w:t>, если в пункте </w:t>
      </w:r>
      <w:fldSimple w:instr=" REF _Ref317513153 \r \h  \* MERGEFORMAT ">
        <w:r w:rsidR="007B6CF8">
          <w:t>17.1</w:t>
        </w:r>
      </w:fldSimple>
      <w:r w:rsidRPr="00E34437">
        <w:t xml:space="preserve"> раздела </w:t>
      </w:r>
      <w:fldSimple w:instr=" REF _Ref317252703 \r \h  \* MERGEFORMAT ">
        <w:r w:rsidR="007B6CF8">
          <w:t>5</w:t>
        </w:r>
      </w:fldSimple>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w:t>
      </w:r>
      <w:r w:rsidRPr="00E34437">
        <w:t>а</w:t>
      </w:r>
      <w:r w:rsidRPr="00E34437">
        <w:t xml:space="preserve">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w:t>
      </w:r>
      <w:r w:rsidRPr="00E34437">
        <w:t>о</w:t>
      </w:r>
      <w:r w:rsidRPr="00E34437">
        <w:t>жений помимо основного предложения вправе подготовить и подать альтернативные предл</w:t>
      </w:r>
      <w:r w:rsidRPr="00E34437">
        <w:t>о</w:t>
      </w:r>
      <w:r w:rsidRPr="00E34437">
        <w:t>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w:t>
      </w:r>
      <w:r w:rsidRPr="00E34437">
        <w:t>р</w:t>
      </w:r>
      <w:r w:rsidRPr="00E34437">
        <w:t>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B6CF8">
          <w:t>17.1</w:t>
        </w:r>
      </w:fldSimple>
      <w:r w:rsidRPr="00E34437">
        <w:t xml:space="preserve"> раздела </w:t>
      </w:r>
      <w:fldSimple w:instr=" REF _Ref317252728 \r \h  \* MERGEFORMAT ">
        <w:r w:rsidR="007B6CF8">
          <w:t>5</w:t>
        </w:r>
      </w:fldSimple>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w:t>
      </w:r>
      <w:r w:rsidRPr="00E34437">
        <w:t>е</w:t>
      </w:r>
      <w:r w:rsidRPr="00E34437">
        <w:t>пени соответствующее требованиям и условиям, указанным в</w:t>
      </w:r>
      <w:r w:rsidRPr="00E34437">
        <w:rPr>
          <w:lang w:val="en-US"/>
        </w:rPr>
        <w:t> </w:t>
      </w:r>
      <w:r w:rsidRPr="00E34437">
        <w:t>документации по запросу пре</w:t>
      </w:r>
      <w:r w:rsidRPr="00E34437">
        <w:t>д</w:t>
      </w:r>
      <w:r w:rsidRPr="00E34437">
        <w:t>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w:t>
      </w:r>
      <w:r w:rsidRPr="00E34437">
        <w:t>ь</w:t>
      </w:r>
      <w:r w:rsidRPr="00E34437">
        <w:t>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w:t>
      </w:r>
      <w:r w:rsidRPr="00E34437">
        <w:t>а</w:t>
      </w:r>
      <w:r w:rsidRPr="00E34437">
        <w:t>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fldSimple w:instr=" REF _Ref317513153 \r \h  \* MERGEFORMAT ">
        <w:r w:rsidR="007B6CF8">
          <w:t>17.1</w:t>
        </w:r>
      </w:fldSimple>
      <w:r w:rsidRPr="00E34437">
        <w:t xml:space="preserve"> раздела </w:t>
      </w:r>
      <w:fldSimple w:instr=" REF _Ref317252748 \r \h  \* MERGEFORMAT ">
        <w:r w:rsidR="007B6CF8">
          <w:t>5</w:t>
        </w:r>
      </w:fldSimple>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E34437">
        <w:rPr>
          <w:bCs/>
        </w:rPr>
        <w:t>с</w:t>
      </w:r>
      <w:r w:rsidRPr="00E34437">
        <w:rPr>
          <w:bCs/>
        </w:rPr>
        <w:t>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w:t>
      </w:r>
      <w:r w:rsidRPr="00E34437">
        <w:rPr>
          <w:bCs/>
        </w:rPr>
        <w:t>е</w:t>
      </w:r>
      <w:r w:rsidRPr="00E34437">
        <w:rPr>
          <w:bCs/>
        </w:rPr>
        <w:t>ле </w:t>
      </w:r>
      <w:fldSimple w:instr=" REF _Ref317252770 \r \h  \* MERGEFORMAT ">
        <w:r w:rsidR="007B6CF8" w:rsidRPr="007B6CF8">
          <w:rPr>
            <w:bCs/>
          </w:rPr>
          <w:t>6</w:t>
        </w:r>
      </w:fldSimple>
      <w:r w:rsidRPr="00E34437">
        <w:rPr>
          <w:bCs/>
        </w:rPr>
        <w:t>). При этом, в составе альтернативного предложения не обязательно дублировать докуме</w:t>
      </w:r>
      <w:r w:rsidRPr="00E34437">
        <w:rPr>
          <w:bCs/>
        </w:rPr>
        <w:t>н</w:t>
      </w:r>
      <w:r w:rsidRPr="00E34437">
        <w:rPr>
          <w:bCs/>
        </w:rPr>
        <w:lastRenderedPageBreak/>
        <w:t>ты, подтверждающие соответствие участника запроса предложений установленным требован</w:t>
      </w:r>
      <w:r w:rsidRPr="00E34437">
        <w:rPr>
          <w:bCs/>
        </w:rPr>
        <w:t>и</w:t>
      </w:r>
      <w:r w:rsidRPr="00E34437">
        <w:rPr>
          <w:bCs/>
        </w:rPr>
        <w:t>ям (</w:t>
      </w:r>
      <w:r w:rsidRPr="00E34437">
        <w:t>пункт </w:t>
      </w:r>
      <w:fldSimple w:instr=" REF _Ref317250645 \r \h  \* MERGEFORMAT ">
        <w:r w:rsidR="007B6CF8">
          <w:t>13.1</w:t>
        </w:r>
      </w:fldSimple>
      <w:r w:rsidRPr="00E34437">
        <w:t xml:space="preserve"> раздела </w:t>
      </w:r>
      <w:fldSimple w:instr=" REF _Ref317253259 \r \h  \* MERGEFORMAT ">
        <w:r w:rsidR="007B6CF8">
          <w:t>5</w:t>
        </w:r>
      </w:fldSimple>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w:t>
      </w:r>
      <w:r w:rsidRPr="00E34437">
        <w:t>о</w:t>
      </w:r>
      <w:r w:rsidRPr="00E34437">
        <w:t>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w:t>
      </w:r>
      <w:r w:rsidRPr="00E34437">
        <w:t>т</w:t>
      </w:r>
      <w:r w:rsidRPr="00E34437">
        <w:t>ся, чтобы каждый документ, входящий в заявку на участие в запросе предложений, был подп</w:t>
      </w:r>
      <w:r w:rsidRPr="00E34437">
        <w:t>и</w:t>
      </w:r>
      <w:r w:rsidRPr="00E34437">
        <w:t>сан лицом, имеющим право в соответствии с законодательством Российской Федерации дейс</w:t>
      </w:r>
      <w:r w:rsidRPr="00E34437">
        <w:t>т</w:t>
      </w:r>
      <w:r w:rsidRPr="00E34437">
        <w:t>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w:t>
      </w:r>
      <w:r w:rsidRPr="00E34437">
        <w:t>а</w:t>
      </w:r>
      <w:r w:rsidRPr="00E34437">
        <w:t>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fldSimple w:instr=" REF _Ref317252426 \r \h  \* MERGEFORMAT ">
        <w:r w:rsidR="007B6CF8">
          <w:t>4.4.4</w:t>
        </w:r>
      </w:fldSimple>
      <w:r w:rsidRPr="00E34437">
        <w:t xml:space="preserve"> и </w:t>
      </w:r>
      <w:fldSimple w:instr=" REF _Ref317252433 \r \h  \* MERGEFORMAT ">
        <w:r w:rsidR="007B6CF8">
          <w:t>4.4.5</w:t>
        </w:r>
      </w:fldSimple>
      <w:r w:rsidRPr="00E34437">
        <w:t xml:space="preserve"> не распространяются на официальные док</w:t>
      </w:r>
      <w:r w:rsidRPr="00E34437">
        <w:t>у</w:t>
      </w:r>
      <w:r w:rsidRPr="00E34437">
        <w:t>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E34437">
        <w:t>н</w:t>
      </w:r>
      <w:r w:rsidRPr="00E34437">
        <w:t>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w:t>
      </w:r>
      <w:r w:rsidRPr="00E34437">
        <w:t>т</w:t>
      </w:r>
      <w:r w:rsidRPr="00E34437">
        <w:t>ся, чтобы все без исключения страницы заявки на участие в запросе предложений были прон</w:t>
      </w:r>
      <w:r w:rsidRPr="00E34437">
        <w:t>у</w:t>
      </w:r>
      <w:r w:rsidRPr="00E34437">
        <w:t>мерованы.</w:t>
      </w:r>
      <w:bookmarkEnd w:id="105"/>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w:t>
      </w:r>
      <w:r w:rsidRPr="00E34437">
        <w:t>о</w:t>
      </w:r>
      <w:r w:rsidRPr="00E34437">
        <w:t>кументацией по запросу предложений, оформленные в соответствии с требованиями и рек</w:t>
      </w:r>
      <w:r w:rsidRPr="00E34437">
        <w:t>о</w:t>
      </w:r>
      <w:r w:rsidRPr="00E34437">
        <w:t>мендациями настоящего подраздела), входящие в состав заявки на участие в запросе предлож</w:t>
      </w:r>
      <w:r w:rsidRPr="00E34437">
        <w:t>е</w:t>
      </w:r>
      <w:r w:rsidRPr="00E34437">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E34437">
        <w:t>й</w:t>
      </w:r>
      <w:r w:rsidRPr="00E34437">
        <w:t>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fldSimple w:instr=" REF _Ref317252426 \r \h  \* MERGEFORMAT ">
        <w:r w:rsidR="007B6CF8">
          <w:t>4.4.4</w:t>
        </w:r>
      </w:fldSimple>
      <w:r w:rsidRPr="00E34437">
        <w:t xml:space="preserve"> – </w:t>
      </w:r>
      <w:fldSimple w:instr=" REF _Ref317253302 \r \h  \* MERGEFORMAT ">
        <w:r w:rsidR="007B6CF8">
          <w:t>4.4.8</w:t>
        </w:r>
      </w:fldSimple>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w:t>
      </w:r>
      <w:r w:rsidRPr="00E34437">
        <w:rPr>
          <w:bCs/>
        </w:rPr>
        <w:t>н</w:t>
      </w:r>
      <w:r w:rsidRPr="00E34437">
        <w:rPr>
          <w:bCs/>
        </w:rPr>
        <w:t>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w:t>
      </w:r>
      <w:r w:rsidRPr="00E34437">
        <w:t>е</w:t>
      </w:r>
      <w:r w:rsidRPr="00E34437">
        <w:t>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fldSimple w:instr=" REF _Ref317253328 \r \h  \* MERGEFORMAT ">
        <w:r w:rsidR="007B6CF8">
          <w:t>3.3</w:t>
        </w:r>
      </w:fldSimple>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w:t>
      </w:r>
      <w:r w:rsidRPr="00E34437">
        <w:t>т</w:t>
      </w:r>
      <w:r w:rsidRPr="00E34437">
        <w:t>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w:t>
      </w:r>
      <w:r w:rsidRPr="00E34437">
        <w:t>з</w:t>
      </w:r>
      <w:r w:rsidRPr="00E34437">
        <w:t>дел </w:t>
      </w:r>
      <w:fldSimple w:instr=" REF _Ref317258884 \r \h  \* MERGEFORMAT ">
        <w:r w:rsidR="007B6CF8">
          <w:t>6</w:t>
        </w:r>
      </w:fldSimple>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w:t>
      </w:r>
      <w:r w:rsidRPr="00E34437">
        <w:t>с</w:t>
      </w:r>
      <w:r w:rsidRPr="00E34437">
        <w:t>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w:t>
      </w:r>
      <w:r w:rsidRPr="00E34437">
        <w:t>е</w:t>
      </w:r>
      <w:r w:rsidRPr="00E34437">
        <w:lastRenderedPageBreak/>
        <w:t>ний, которыми обмениваются участники запроса предложений и</w:t>
      </w:r>
      <w:r w:rsidRPr="00E34437">
        <w:rPr>
          <w:lang w:val="en-US"/>
        </w:rPr>
        <w:t> </w:t>
      </w:r>
      <w:r w:rsidRPr="00E34437">
        <w:t>организатор запроса предл</w:t>
      </w:r>
      <w:r w:rsidRPr="00E34437">
        <w:t>о</w:t>
      </w:r>
      <w:r w:rsidRPr="00E34437">
        <w:t>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w:t>
      </w:r>
      <w:r w:rsidRPr="00E34437">
        <w:t>о</w:t>
      </w:r>
      <w:r w:rsidRPr="00E34437">
        <w:t>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E34437">
        <w:t>й</w:t>
      </w:r>
      <w:r w:rsidRPr="00E34437">
        <w:t>ствующим законодательством РФ на документах должен быть проставлен апостиль компетен</w:t>
      </w:r>
      <w:r w:rsidRPr="00E34437">
        <w:t>т</w:t>
      </w:r>
      <w:r w:rsidRPr="00E34437">
        <w:t>ного органа государства, в котором этот документ был составлен). Наличие противоречий ме</w:t>
      </w:r>
      <w:r w:rsidRPr="00E34437">
        <w:t>ж</w:t>
      </w:r>
      <w:r w:rsidRPr="00E344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E34437">
        <w:t>д</w:t>
      </w:r>
      <w:r w:rsidRPr="00E34437">
        <w:t>ложений недостоверных сведений в</w:t>
      </w:r>
      <w:r w:rsidRPr="00E34437">
        <w:rPr>
          <w:lang w:val="en-US"/>
        </w:rPr>
        <w:t> </w:t>
      </w:r>
      <w:r w:rsidRPr="00E34437">
        <w:t>составе заявки на участие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w:t>
      </w:r>
      <w:r w:rsidRPr="00E34437">
        <w:t>о</w:t>
      </w:r>
      <w:r w:rsidRPr="00E34437">
        <w:t>жений, за исключением случаев, предусмотренных пунктами </w:t>
      </w:r>
      <w:fldSimple w:instr=" REF _Ref317253353 \r \h  \* MERGEFORMAT ">
        <w:r w:rsidR="007B6CF8">
          <w:t>4.6.1</w:t>
        </w:r>
      </w:fldSimple>
      <w:r w:rsidRPr="00E34437">
        <w:t xml:space="preserve">, </w:t>
      </w:r>
      <w:fldSimple w:instr=" REF _Ref317253360 \r \h  \* MERGEFORMAT ">
        <w:r w:rsidR="007B6CF8">
          <w:t>4.6.2</w:t>
        </w:r>
      </w:fldSimple>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w:t>
      </w:r>
      <w:r w:rsidRPr="00E34437">
        <w:t>и</w:t>
      </w:r>
      <w:r w:rsidRPr="00E34437">
        <w:t>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fldSimple w:instr=" REF _Ref317253392 \r \h  \* MERGEFORMAT ">
        <w:r w:rsidR="007B6CF8">
          <w:t>11</w:t>
        </w:r>
      </w:fldSimple>
      <w:r w:rsidRPr="00E34437">
        <w:t xml:space="preserve"> раздела </w:t>
      </w:r>
      <w:fldSimple w:instr=" REF _Ref317253402 \r \h  \* MERGEFORMAT ">
        <w:r w:rsidR="007B6CF8">
          <w:t>5</w:t>
        </w:r>
      </w:fldSimple>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fldSimple w:instr=" REF _Ref317253392 \r \h  \* MERGEFORMAT ">
        <w:r w:rsidR="007B6CF8">
          <w:t>11</w:t>
        </w:r>
      </w:fldSimple>
      <w:r w:rsidRPr="00E34437">
        <w:t xml:space="preserve"> раздела </w:t>
      </w:r>
      <w:fldSimple w:instr=" REF _Ref317253410 \r \h  \* MERGEFORMAT ">
        <w:r w:rsidR="007B6CF8">
          <w:t>5</w:t>
        </w:r>
      </w:fldSimple>
      <w:r w:rsidRPr="00E34437">
        <w:t xml:space="preserve"> «Информационная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E34437">
        <w:t>а</w:t>
      </w:r>
      <w:r w:rsidRPr="00E34437">
        <w:t>люте оригинала при условии, что к этим документам будут приложены комментарии с перев</w:t>
      </w:r>
      <w:r w:rsidRPr="00E34437">
        <w:t>о</w:t>
      </w:r>
      <w:r w:rsidRPr="00E34437">
        <w:t>дом этих сумм в валюту, установленную в пункте </w:t>
      </w:r>
      <w:fldSimple w:instr=" REF _Ref317253392 \r \h  \* MERGEFORMAT ">
        <w:r w:rsidR="007B6CF8">
          <w:t>11</w:t>
        </w:r>
      </w:fldSimple>
      <w:r w:rsidRPr="00E34437">
        <w:t xml:space="preserve"> раздела </w:t>
      </w:r>
      <w:fldSimple w:instr=" REF _Ref317253440 \r \h  \* MERGEFORMAT ">
        <w:r w:rsidR="007B6CF8">
          <w:t>5</w:t>
        </w:r>
      </w:fldSimple>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w:t>
      </w:r>
      <w:r w:rsidRPr="00E34437">
        <w:t>у</w:t>
      </w:r>
      <w:r w:rsidRPr="00E34437">
        <w:t>смотренных пунктами </w:t>
      </w:r>
      <w:fldSimple w:instr=" REF _Ref317253459 \r \h  \* MERGEFORMAT ">
        <w:r w:rsidR="007B6CF8">
          <w:t>4.7.1</w:t>
        </w:r>
      </w:fldSimple>
      <w:r w:rsidRPr="00E34437">
        <w:t xml:space="preserve">, </w:t>
      </w:r>
      <w:fldSimple w:instr=" REF _Ref317253467 \r \h  \* MERGEFORMAT ">
        <w:r w:rsidR="007B6CF8">
          <w:t>4.7.2</w:t>
        </w:r>
      </w:fldSimple>
      <w:r w:rsidRPr="00E34437">
        <w:t xml:space="preserve"> может быть расценено закупочной комиссией как несоотве</w:t>
      </w:r>
      <w:r w:rsidRPr="00E34437">
        <w:t>т</w:t>
      </w:r>
      <w:r w:rsidRPr="00E34437">
        <w:t>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fldSimple w:instr=" REF _Ref317250440 \r \h  \* MERGEFORMAT ">
        <w:r w:rsidR="007B6CF8" w:rsidRPr="007B6CF8">
          <w:rPr>
            <w:szCs w:val="24"/>
          </w:rPr>
          <w:t>9</w:t>
        </w:r>
      </w:fldSimple>
      <w:r w:rsidRPr="00E34437">
        <w:rPr>
          <w:szCs w:val="24"/>
        </w:rPr>
        <w:t xml:space="preserve"> раздела </w:t>
      </w:r>
      <w:fldSimple w:instr=" REF _Ref317253501 \r \h  \* MERGEFORMAT ">
        <w:r w:rsidR="007B6CF8" w:rsidRPr="007B6CF8">
          <w:rPr>
            <w:szCs w:val="24"/>
          </w:rPr>
          <w:t>5</w:t>
        </w:r>
      </w:fldSimple>
      <w:r w:rsidRPr="00E34437">
        <w:rPr>
          <w:szCs w:val="24"/>
        </w:rPr>
        <w:t xml:space="preserve"> «Информационная ка</w:t>
      </w:r>
      <w:r w:rsidRPr="00E34437">
        <w:rPr>
          <w:szCs w:val="24"/>
        </w:rPr>
        <w:t>р</w:t>
      </w:r>
      <w:r w:rsidRPr="00E34437">
        <w:rPr>
          <w:szCs w:val="24"/>
        </w:rPr>
        <w:t>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fldSimple w:instr=" REF _Ref317253528 \r \h  \* MERGEFORMAT ">
        <w:r w:rsidR="007B6CF8">
          <w:t>0</w:t>
        </w:r>
      </w:fldSimple>
      <w:r w:rsidRPr="00E34437">
        <w:t xml:space="preserve"> разд</w:t>
      </w:r>
      <w:r w:rsidRPr="00E34437">
        <w:t>е</w:t>
      </w:r>
      <w:r w:rsidRPr="00E34437">
        <w:t>ла</w:t>
      </w:r>
      <w:r w:rsidRPr="00E34437">
        <w:rPr>
          <w:lang w:val="en-US"/>
        </w:rPr>
        <w:t> </w:t>
      </w:r>
      <w:fldSimple w:instr=" REF _Ref317253520 \r \h  \* MERGEFORMAT ">
        <w:r w:rsidR="007B6CF8">
          <w:t>5</w:t>
        </w:r>
      </w:fldSimple>
      <w:r w:rsidRPr="00E34437">
        <w:t xml:space="preserve"> «Информационная карта запроса предложений» установлено требование обеспечения зая</w:t>
      </w:r>
      <w:r w:rsidRPr="00E34437">
        <w:t>в</w:t>
      </w:r>
      <w:r w:rsidRPr="00E34437">
        <w:t>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E34437">
        <w:t>т</w:t>
      </w:r>
      <w:r w:rsidRPr="00E34437">
        <w:t>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fldSimple w:instr=" REF _Ref317253528 \r \h  \* MERGEFORMAT ">
        <w:r w:rsidR="007B6CF8">
          <w:t>0</w:t>
        </w:r>
      </w:fldSimple>
      <w:r w:rsidRPr="00E34437">
        <w:t xml:space="preserve"> раздела</w:t>
      </w:r>
      <w:r w:rsidRPr="00E34437">
        <w:rPr>
          <w:lang w:val="en-US"/>
        </w:rPr>
        <w:t> </w:t>
      </w:r>
      <w:fldSimple w:instr=" REF _Ref317253546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w:t>
      </w:r>
      <w:r w:rsidRPr="00E34437">
        <w:t>о</w:t>
      </w:r>
      <w:r w:rsidRPr="00E34437">
        <w:t>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w:t>
      </w:r>
      <w:r w:rsidRPr="00E34437">
        <w:t>о</w:t>
      </w:r>
      <w:r w:rsidRPr="00E34437">
        <w:t>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w:t>
      </w:r>
      <w:r w:rsidRPr="00E34437">
        <w:t>о</w:t>
      </w:r>
      <w:r w:rsidRPr="00E34437">
        <w:t>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принципалом — участник запроса предложений, гарантом — банк, выдавший банко</w:t>
      </w:r>
      <w:r w:rsidRPr="00E34437">
        <w:rPr>
          <w:rFonts w:ascii="Times New Roman" w:hAnsi="Times New Roman"/>
          <w:color w:val="auto"/>
          <w:sz w:val="24"/>
          <w:szCs w:val="24"/>
        </w:rPr>
        <w:t>в</w:t>
      </w:r>
      <w:r w:rsidRPr="00E34437">
        <w:rPr>
          <w:rFonts w:ascii="Times New Roman" w:hAnsi="Times New Roman"/>
          <w:color w:val="auto"/>
          <w:sz w:val="24"/>
          <w:szCs w:val="24"/>
        </w:rPr>
        <w:t>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B6CF8" w:rsidRPr="007B6CF8">
          <w:rPr>
            <w:rFonts w:ascii="Times New Roman" w:hAnsi="Times New Roman"/>
            <w:color w:val="auto"/>
            <w:sz w:val="24"/>
            <w:szCs w:val="24"/>
          </w:rPr>
          <w:t>4.9.8</w:t>
        </w:r>
      </w:fldSimple>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w:t>
      </w:r>
      <w:r w:rsidRPr="00E34437">
        <w:rPr>
          <w:rFonts w:ascii="Times New Roman" w:hAnsi="Times New Roman"/>
          <w:i/>
          <w:color w:val="auto"/>
          <w:sz w:val="24"/>
          <w:szCs w:val="24"/>
        </w:rPr>
        <w:t>о</w:t>
      </w:r>
      <w:r w:rsidRPr="00E34437">
        <w:rPr>
          <w:rFonts w:ascii="Times New Roman" w:hAnsi="Times New Roman"/>
          <w:i/>
          <w:color w:val="auto"/>
          <w:sz w:val="24"/>
          <w:szCs w:val="24"/>
        </w:rPr>
        <w:t>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w:t>
      </w:r>
      <w:r w:rsidRPr="00E34437">
        <w:t>н</w:t>
      </w:r>
      <w:r w:rsidRPr="00E34437">
        <w:t>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7B6CF8">
          <w:t>20</w:t>
        </w:r>
      </w:fldSimple>
      <w:r w:rsidRPr="00E34437">
        <w:t xml:space="preserve"> раздела </w:t>
      </w:r>
      <w:fldSimple w:instr=" REF _Ref317253575 \r \h  \* MERGEFORMAT ">
        <w:r w:rsidR="007B6CF8">
          <w:t>5</w:t>
        </w:r>
      </w:fldSimple>
      <w:r w:rsidRPr="00E34437">
        <w:t xml:space="preserve"> «Информацио</w:t>
      </w:r>
      <w:r w:rsidRPr="00E34437">
        <w:t>н</w:t>
      </w:r>
      <w:r w:rsidRPr="00E34437">
        <w:t>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Оригинал банковской гарантии пр</w:t>
      </w:r>
      <w:r w:rsidRPr="00E34437">
        <w:t>е</w:t>
      </w:r>
      <w:r w:rsidRPr="00E34437">
        <w:t xml:space="preserve">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7B6CF8">
          <w:t>6</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w:t>
      </w:r>
      <w:r w:rsidRPr="00E34437">
        <w:rPr>
          <w:rFonts w:ascii="Times New Roman" w:hAnsi="Times New Roman"/>
          <w:color w:val="auto"/>
          <w:sz w:val="24"/>
          <w:szCs w:val="24"/>
        </w:rPr>
        <w:t>а</w:t>
      </w:r>
      <w:r w:rsidRPr="00E34437">
        <w:rPr>
          <w:rFonts w:ascii="Times New Roman" w:hAnsi="Times New Roman"/>
          <w:color w:val="auto"/>
          <w:sz w:val="24"/>
          <w:szCs w:val="24"/>
        </w:rPr>
        <w:t>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E34437">
        <w:rPr>
          <w:rFonts w:ascii="Times New Roman" w:hAnsi="Times New Roman"/>
          <w:color w:val="auto"/>
          <w:sz w:val="24"/>
          <w:szCs w:val="24"/>
        </w:rPr>
        <w:t>о</w:t>
      </w:r>
      <w:r w:rsidRPr="00E34437">
        <w:rPr>
          <w:rFonts w:ascii="Times New Roman" w:hAnsi="Times New Roman"/>
          <w:color w:val="auto"/>
          <w:sz w:val="24"/>
          <w:szCs w:val="24"/>
        </w:rPr>
        <w:t>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w:t>
      </w:r>
      <w:r w:rsidRPr="00E34437">
        <w:rPr>
          <w:rFonts w:ascii="Times New Roman" w:hAnsi="Times New Roman"/>
          <w:color w:val="auto"/>
          <w:sz w:val="24"/>
          <w:szCs w:val="24"/>
        </w:rPr>
        <w:t>а</w:t>
      </w:r>
      <w:r w:rsidRPr="00E34437">
        <w:rPr>
          <w:rFonts w:ascii="Times New Roman" w:hAnsi="Times New Roman"/>
          <w:color w:val="auto"/>
          <w:sz w:val="24"/>
          <w:szCs w:val="24"/>
        </w:rPr>
        <w:t>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w:t>
      </w:r>
      <w:r w:rsidRPr="00E34437">
        <w:rPr>
          <w:rFonts w:ascii="Times New Roman" w:hAnsi="Times New Roman"/>
          <w:color w:val="auto"/>
          <w:sz w:val="24"/>
          <w:szCs w:val="24"/>
        </w:rPr>
        <w:t>с</w:t>
      </w:r>
      <w:r w:rsidRPr="00E34437">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fldSimple w:instr=" REF _Ref318475514 \r \h  \* MERGEFORMAT ">
        <w:r w:rsidR="007B6CF8" w:rsidRPr="007B6CF8">
          <w:rPr>
            <w:rFonts w:ascii="Times New Roman" w:hAnsi="Times New Roman"/>
            <w:color w:val="auto"/>
            <w:sz w:val="24"/>
            <w:szCs w:val="24"/>
          </w:rPr>
          <w:t>4.15.9</w:t>
        </w:r>
      </w:fldSimple>
      <w:r w:rsidR="00001477" w:rsidRPr="00E34437">
        <w:rPr>
          <w:rFonts w:ascii="Times New Roman" w:hAnsi="Times New Roman"/>
          <w:color w:val="auto"/>
          <w:sz w:val="24"/>
          <w:szCs w:val="24"/>
        </w:rPr>
        <w:t xml:space="preserve">, </w:t>
      </w:r>
      <w:fldSimple w:instr=" REF _Ref352315919 \r \h  \* MERGEFORMAT ">
        <w:r w:rsidR="007B6CF8" w:rsidRPr="007B6CF8">
          <w:rPr>
            <w:rFonts w:ascii="Times New Roman" w:hAnsi="Times New Roman"/>
            <w:color w:val="auto"/>
            <w:sz w:val="24"/>
            <w:szCs w:val="24"/>
          </w:rPr>
          <w:t>4.15.17</w:t>
        </w:r>
      </w:fldSimple>
      <w:r w:rsidR="00001477" w:rsidRPr="00E34437">
        <w:rPr>
          <w:rFonts w:ascii="Times New Roman" w:hAnsi="Times New Roman"/>
          <w:color w:val="auto"/>
          <w:sz w:val="24"/>
          <w:szCs w:val="24"/>
        </w:rPr>
        <w:t xml:space="preserve">, </w:t>
      </w:r>
      <w:fldSimple w:instr=" REF _Ref323120555 \r \h  \* MERGEFORMAT ">
        <w:r w:rsidR="007B6CF8" w:rsidRPr="007B6CF8">
          <w:rPr>
            <w:rFonts w:ascii="Times New Roman" w:hAnsi="Times New Roman"/>
            <w:color w:val="auto"/>
            <w:sz w:val="24"/>
            <w:szCs w:val="24"/>
          </w:rPr>
          <w:t>4.15.18</w:t>
        </w:r>
      </w:fldSimple>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w:t>
      </w:r>
      <w:r w:rsidRPr="00E34437">
        <w:rPr>
          <w:rFonts w:ascii="Times New Roman" w:hAnsi="Times New Roman"/>
          <w:color w:val="auto"/>
          <w:sz w:val="24"/>
          <w:szCs w:val="24"/>
        </w:rPr>
        <w:t>м</w:t>
      </w:r>
      <w:r w:rsidRPr="00E34437">
        <w:rPr>
          <w:rFonts w:ascii="Times New Roman" w:hAnsi="Times New Roman"/>
          <w:color w:val="auto"/>
          <w:sz w:val="24"/>
          <w:szCs w:val="24"/>
        </w:rPr>
        <w:t>ся и принятия решения о незаключении договора по его результатам – участнику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B6CF8">
          <w:t>4.9.6</w:t>
        </w:r>
      </w:fldSimple>
      <w:r w:rsidRPr="00E34437">
        <w:t>, начиная с к</w:t>
      </w:r>
      <w:r w:rsidRPr="00E34437">
        <w:t>о</w:t>
      </w:r>
      <w:r w:rsidRPr="00E34437">
        <w:t xml:space="preserve">торого участник запроса предложений получает возможность возврата ему обеспечения, </w:t>
      </w:r>
      <w:r w:rsidRPr="00E34437">
        <w:lastRenderedPageBreak/>
        <w:t>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w:t>
      </w:r>
      <w:r w:rsidRPr="00E34437">
        <w:rPr>
          <w:rFonts w:ascii="Times New Roman" w:hAnsi="Times New Roman"/>
          <w:color w:val="auto"/>
          <w:sz w:val="24"/>
          <w:szCs w:val="24"/>
        </w:rPr>
        <w:t>а</w:t>
      </w:r>
      <w:r w:rsidRPr="00E34437">
        <w:rPr>
          <w:rFonts w:ascii="Times New Roman" w:hAnsi="Times New Roman"/>
          <w:color w:val="auto"/>
          <w:sz w:val="24"/>
          <w:szCs w:val="24"/>
        </w:rPr>
        <w:t>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fldSimple w:instr=" REF _Ref317250778 \r \h  \* MERGEFORMAT ">
        <w:r w:rsidR="007B6CF8" w:rsidRPr="007B6CF8">
          <w:rPr>
            <w:rFonts w:ascii="Times New Roman" w:hAnsi="Times New Roman"/>
            <w:color w:val="auto"/>
            <w:sz w:val="24"/>
            <w:szCs w:val="24"/>
          </w:rPr>
          <w:t>20</w:t>
        </w:r>
      </w:fldSimple>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fldSimple w:instr=" REF _Ref317253625 \r \h  \* MERGEFORMAT ">
        <w:r w:rsidR="007B6CF8" w:rsidRPr="007B6CF8">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7B6CF8" w:rsidRPr="007B6CF8">
          <w:rPr>
            <w:rFonts w:ascii="Times New Roman" w:hAnsi="Times New Roman"/>
            <w:color w:val="auto"/>
            <w:sz w:val="24"/>
            <w:szCs w:val="24"/>
          </w:rPr>
          <w:t>4.15.9</w:t>
        </w:r>
      </w:fldSimple>
      <w:r w:rsidR="006F2A69" w:rsidRPr="00E34437">
        <w:rPr>
          <w:rFonts w:ascii="Times New Roman" w:hAnsi="Times New Roman"/>
          <w:color w:val="auto"/>
          <w:sz w:val="24"/>
          <w:szCs w:val="24"/>
        </w:rPr>
        <w:t xml:space="preserve">, </w:t>
      </w:r>
      <w:fldSimple w:instr=" REF _Ref352315919 \r \h  \* MERGEFORMAT ">
        <w:r w:rsidR="007B6CF8" w:rsidRPr="007B6CF8">
          <w:rPr>
            <w:rFonts w:ascii="Times New Roman" w:hAnsi="Times New Roman"/>
            <w:color w:val="auto"/>
            <w:sz w:val="24"/>
            <w:szCs w:val="24"/>
          </w:rPr>
          <w:t>4.15.17</w:t>
        </w:r>
      </w:fldSimple>
      <w:r w:rsidR="006F2A69" w:rsidRPr="00E34437">
        <w:rPr>
          <w:rFonts w:ascii="Times New Roman" w:hAnsi="Times New Roman"/>
          <w:color w:val="auto"/>
          <w:sz w:val="24"/>
          <w:szCs w:val="24"/>
        </w:rPr>
        <w:t xml:space="preserve">, </w:t>
      </w:r>
      <w:fldSimple w:instr=" REF _Ref323120555 \r \h  \* MERGEFORMAT ">
        <w:r w:rsidR="007B6CF8" w:rsidRPr="007B6CF8">
          <w:rPr>
            <w:rFonts w:ascii="Times New Roman" w:hAnsi="Times New Roman"/>
            <w:color w:val="auto"/>
            <w:sz w:val="24"/>
            <w:szCs w:val="24"/>
          </w:rPr>
          <w:t>4.15.18</w:t>
        </w:r>
      </w:fldSimple>
      <w:r w:rsidRPr="00E34437">
        <w:rPr>
          <w:rFonts w:ascii="Times New Roman" w:hAnsi="Times New Roman"/>
          <w:color w:val="auto"/>
          <w:sz w:val="24"/>
          <w:szCs w:val="24"/>
        </w:rPr>
        <w:t>, от заключения договора (пункт </w:t>
      </w:r>
      <w:fldSimple w:instr=" REF _Ref352057514 \r \h  \* MERGEFORMAT ">
        <w:r w:rsidR="007B6CF8" w:rsidRPr="007B6CF8">
          <w:rPr>
            <w:rFonts w:ascii="Times New Roman" w:hAnsi="Times New Roman"/>
            <w:color w:val="auto"/>
            <w:sz w:val="24"/>
            <w:szCs w:val="24"/>
          </w:rPr>
          <w:t>4.15.19</w:t>
        </w:r>
      </w:fldSimple>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fldSimple w:instr=" REF _Ref317515319 \r \h  \* MERGEFORMAT ">
        <w:r w:rsidR="007B6CF8">
          <w:t>4.9.8</w:t>
        </w:r>
      </w:fldSimple>
      <w:r w:rsidRPr="00E34437">
        <w:t>, организатор запроса предл</w:t>
      </w:r>
      <w:r w:rsidRPr="00E34437">
        <w:t>о</w:t>
      </w:r>
      <w:r w:rsidRPr="00E344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fldSimple w:instr=" REF _Ref317250778 \r \h  \* MERGEFORMAT ">
        <w:r w:rsidR="007B6CF8">
          <w:t>20</w:t>
        </w:r>
      </w:fldSimple>
      <w:r w:rsidRPr="00E34437">
        <w:t xml:space="preserve"> раздела </w:t>
      </w:r>
      <w:fldSimple w:instr=" REF _Ref317253730 \r \h  \* MERGEFORMAT ">
        <w:r w:rsidR="007B6CF8">
          <w:t>5</w:t>
        </w:r>
      </w:fldSimple>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B6CF8">
          <w:t>17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запросе предлож</w:t>
      </w:r>
      <w:r w:rsidRPr="00E34437">
        <w:t>е</w:t>
      </w:r>
      <w:r w:rsidRPr="00E34437">
        <w:t xml:space="preserve">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fldSimple w:instr=" REF _Ref317250778 \r \h  \* MERGEFORMAT ">
        <w:r w:rsidR="007B6CF8">
          <w:t>20</w:t>
        </w:r>
      </w:fldSimple>
      <w:r w:rsidRPr="00E34437">
        <w:t xml:space="preserve"> раздела </w:t>
      </w:r>
      <w:fldSimple w:instr=" REF _Ref317253746 \r \h  \* MERGEFORMAT ">
        <w:r w:rsidR="007B6CF8">
          <w:t>5</w:t>
        </w:r>
      </w:fldSimple>
      <w:r w:rsidRPr="00E34437">
        <w:t xml:space="preserve"> «Информационная карта з</w:t>
      </w:r>
      <w:r w:rsidRPr="00E34437">
        <w:t>а</w:t>
      </w:r>
      <w:r w:rsidRPr="00E34437">
        <w:t>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w:t>
      </w:r>
      <w:r w:rsidRPr="00E34437">
        <w:t>н</w:t>
      </w:r>
      <w:r w:rsidRPr="00E34437">
        <w:t>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E34437">
        <w:t>а</w:t>
      </w:r>
      <w:r w:rsidRPr="00E34437">
        <w:t>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fldSimple w:instr=" REF _Ref307223370 \r \h  \* MERGEFORMAT ">
        <w:r w:rsidR="007B6CF8">
          <w:t>б)</w:t>
        </w:r>
      </w:fldSimple>
      <w:r w:rsidRPr="00E34437">
        <w:t xml:space="preserve"> пункта </w:t>
      </w:r>
      <w:fldSimple w:instr=" REF _Ref317253800 \r \h  \* MERGEFORMAT ">
        <w:r w:rsidR="007B6CF8">
          <w:t>4.11.3</w:t>
        </w:r>
      </w:fldSimple>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w:t>
      </w:r>
      <w:r w:rsidRPr="00E34437">
        <w:t>т</w:t>
      </w:r>
      <w:r w:rsidRPr="00E34437">
        <w:t>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w:t>
      </w:r>
      <w:r w:rsidRPr="00E34437">
        <w:t>к</w:t>
      </w:r>
      <w:r w:rsidRPr="00E34437">
        <w:t>те </w:t>
      </w:r>
      <w:fldSimple w:instr=" REF _Ref317250778 \r \h  \* MERGEFORMAT ">
        <w:r w:rsidR="007B6CF8">
          <w:t>20</w:t>
        </w:r>
      </w:fldSimple>
      <w:r w:rsidRPr="00E34437">
        <w:t xml:space="preserve"> раздела </w:t>
      </w:r>
      <w:fldSimple w:instr=" REF _Ref317253837 \r \h  \* MERGEFORMAT ">
        <w:r w:rsidR="007B6CF8">
          <w:t>5</w:t>
        </w:r>
      </w:fldSimple>
      <w:r w:rsidRPr="00E34437">
        <w:t xml:space="preserve"> «Информационная карта запроса предложений» автоматически с помощью пр</w:t>
      </w:r>
      <w:r w:rsidRPr="00E34437">
        <w:t>о</w:t>
      </w:r>
      <w:r w:rsidRPr="00E34437">
        <w:t>граммно-аппаратных средств ЭТП производится открытие доступа организатору запроса пре</w:t>
      </w:r>
      <w:r w:rsidRPr="00E34437">
        <w:t>д</w:t>
      </w:r>
      <w:r w:rsidRPr="00E34437">
        <w:t xml:space="preserve">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lastRenderedPageBreak/>
        <w:t>Протокол открытия доступа к заявкам на участие в запросе предложений формир</w:t>
      </w:r>
      <w:r w:rsidRPr="00E34437">
        <w:t>у</w:t>
      </w:r>
      <w:r w:rsidRPr="00E34437">
        <w:t>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w:t>
      </w:r>
      <w:r w:rsidRPr="00E34437">
        <w:t>р</w:t>
      </w:r>
      <w:r w:rsidRPr="00E34437">
        <w:t>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w:t>
      </w:r>
      <w:r w:rsidRPr="00E34437">
        <w:t>ь</w:t>
      </w:r>
      <w:r w:rsidRPr="00E34437">
        <w:t>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в указанный протокол вносится информация о признании з</w:t>
      </w:r>
      <w:r w:rsidRPr="00E34437">
        <w:t>а</w:t>
      </w:r>
      <w:r w:rsidRPr="00E34437">
        <w:t xml:space="preserve">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запросе предлож</w:t>
      </w:r>
      <w:r w:rsidRPr="00E34437">
        <w:t>е</w:t>
      </w:r>
      <w:r w:rsidRPr="00E34437">
        <w:t xml:space="preserve">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B6CF8">
          <w:t>4.14</w:t>
        </w:r>
      </w:fldSimple>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w:t>
      </w:r>
      <w:r w:rsidRPr="00E34437">
        <w:t>а</w:t>
      </w:r>
      <w:r w:rsidRPr="00E34437">
        <w:t>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w:t>
      </w:r>
      <w:r w:rsidRPr="00E34437">
        <w:t>е</w:t>
      </w:r>
      <w:r w:rsidRPr="00E34437">
        <w:t>дующего после подписания, указанного протокола размещается организатором запроса пре</w:t>
      </w:r>
      <w:r w:rsidRPr="00E34437">
        <w:t>д</w:t>
      </w:r>
      <w:r w:rsidRPr="00E34437">
        <w:t>ложений на официальном сайте и на ЭТП, с учетом положений пункта </w:t>
      </w:r>
      <w:fldSimple w:instr=" REF _Ref317254108 \r \h  \* MERGEFORMAT ">
        <w:r w:rsidR="007B6CF8">
          <w:t>2.7.2</w:t>
        </w:r>
      </w:fldSimple>
      <w:r w:rsidRPr="00E34437">
        <w:t>.</w:t>
      </w:r>
      <w:bookmarkEnd w:id="141"/>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B6CF8">
          <w:t>20</w:t>
        </w:r>
      </w:fldSimple>
      <w:r w:rsidRPr="00E34437">
        <w:t xml:space="preserve"> раздела </w:t>
      </w:r>
      <w:fldSimple w:instr=" REF _Ref317253860 \r \h  \* MERGEFORMAT ">
        <w:r w:rsidR="007B6CF8">
          <w:t>5</w:t>
        </w:r>
      </w:fldSimple>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B6CF8">
          <w:t>6</w:t>
        </w:r>
      </w:fldSimple>
      <w:r w:rsidRPr="00E34437">
        <w:t xml:space="preserve"> раздела </w:t>
      </w:r>
      <w:fldSimple w:instr=" REF _Ref317253928 \r \h  \* MERGEFORMAT ">
        <w:r w:rsidR="007B6CF8">
          <w:t>5</w:t>
        </w:r>
      </w:fldSimple>
      <w:r w:rsidRPr="00E34437">
        <w:t xml:space="preserve"> «Информационная карта запроса предложений», заявку на оформление пропуска с указанием наименования учас</w:t>
      </w:r>
      <w:r w:rsidRPr="00E34437">
        <w:t>т</w:t>
      </w:r>
      <w:r w:rsidRPr="00E34437">
        <w:t>ника запроса предложений, полных фамилий, имен, отчеств тех лиц, которые будут присутс</w:t>
      </w:r>
      <w:r w:rsidRPr="00E34437">
        <w:t>т</w:t>
      </w:r>
      <w:r w:rsidRPr="00E34437">
        <w:t>вовать при открытии доступа к заявкам на участие в запросе предложений. Заявка на оформл</w:t>
      </w:r>
      <w:r w:rsidRPr="00E34437">
        <w:t>е</w:t>
      </w:r>
      <w:r w:rsidRPr="00E34437">
        <w:t>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w:t>
      </w:r>
      <w:r w:rsidRPr="00E34437">
        <w:t>т</w:t>
      </w:r>
      <w:r w:rsidRPr="00E34437">
        <w:t>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Присутствующие на заседании закупочной комиссии при открытии доступа к з</w:t>
      </w:r>
      <w:r w:rsidRPr="00E34437">
        <w:t>а</w:t>
      </w:r>
      <w:r w:rsidRPr="00E34437">
        <w:t>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w:t>
      </w:r>
      <w:r w:rsidRPr="00E34437">
        <w:t>д</w:t>
      </w:r>
      <w:r w:rsidRPr="00E34437">
        <w:t xml:space="preserve">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w:t>
      </w:r>
      <w:r w:rsidRPr="00E34437">
        <w:t>т</w:t>
      </w:r>
      <w:r w:rsidRPr="00E34437">
        <w:t>рации представителей участников запроса предложений</w:t>
      </w:r>
      <w:r w:rsidRPr="00E34437">
        <w:rPr>
          <w:i/>
        </w:rPr>
        <w:t xml:space="preserve"> [отдельно по лотам] </w:t>
      </w:r>
      <w:r w:rsidRPr="00E34437">
        <w:t>в соответствии с пунктом </w:t>
      </w:r>
      <w:fldSimple w:instr=" REF _Ref320194434 \r \h  \* MERGEFORMAT ">
        <w:r w:rsidR="007B6CF8">
          <w:t>4.12.7</w:t>
        </w:r>
      </w:fldSimple>
      <w:r w:rsidRPr="00E34437">
        <w:t>, тем самым выражают согласие на осуществление видеотрансляции на офиц</w:t>
      </w:r>
      <w:r w:rsidRPr="00E34437">
        <w:t>и</w:t>
      </w:r>
      <w:r w:rsidRPr="00E34437">
        <w:lastRenderedPageBreak/>
        <w:t xml:space="preserve">альный сайт о размещении заказов Госкорпорации «Росатом» </w:t>
      </w:r>
      <w:hyperlink r:id="rId23" w:history="1">
        <w:r w:rsidRPr="00E34437">
          <w:rPr>
            <w:rStyle w:val="afc"/>
            <w:color w:val="auto"/>
          </w:rPr>
          <w:t>http://zakupki.rosatom.ru/</w:t>
        </w:r>
      </w:hyperlink>
      <w:r w:rsidR="00C62C30" w:rsidRPr="00E34437">
        <w:t>, офиц</w:t>
      </w:r>
      <w:r w:rsidR="00C62C30" w:rsidRPr="00E34437">
        <w:t>и</w:t>
      </w:r>
      <w:r w:rsidR="00C62C30" w:rsidRPr="00E34437">
        <w:t xml:space="preserve">альный сайт организатора запроса предложений </w:t>
      </w:r>
      <w:hyperlink r:id="rId24"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в сети «Интернет» засед</w:t>
      </w:r>
      <w:r w:rsidRPr="00E34437">
        <w:t>а</w:t>
      </w:r>
      <w:r w:rsidRPr="00E34437">
        <w:t>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w:t>
      </w:r>
      <w:r w:rsidRPr="00E34437">
        <w:t>о</w:t>
      </w:r>
      <w:r w:rsidRPr="00E34437">
        <w:t>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У участника запроса предложений отсутствует возможность подать заявку на уч</w:t>
      </w:r>
      <w:r w:rsidRPr="00E34437">
        <w:t>а</w:t>
      </w:r>
      <w:r w:rsidRPr="00E34437">
        <w:t xml:space="preserve">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fldSimple w:instr=" REF _Ref317258141 \r \h  \* MERGEFORMAT ">
        <w:r w:rsidR="007B6CF8" w:rsidRPr="007B6CF8">
          <w:rPr>
            <w:rFonts w:eastAsia="Arial Unicode MS"/>
            <w:bCs/>
          </w:rPr>
          <w:t>4.14.2</w:t>
        </w:r>
      </w:fldSimple>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fldSimple w:instr=" REF _Ref317258175 \r \h  \* MERGEFORMAT ">
        <w:r w:rsidR="007B6CF8" w:rsidRPr="007B6CF8">
          <w:rPr>
            <w:rFonts w:eastAsia="Arial Unicode MS"/>
          </w:rPr>
          <w:t>4.14.5</w:t>
        </w:r>
      </w:fldSimple>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fldSimple w:instr=" REF _Ref318369480 \r \h  \* MERGEFORMAT ">
        <w:r w:rsidR="007B6CF8" w:rsidRPr="007B6CF8">
          <w:rPr>
            <w:rFonts w:eastAsia="Arial Unicode MS"/>
          </w:rPr>
          <w:t>4.14.3</w:t>
        </w:r>
      </w:fldSimple>
      <w:r w:rsidRPr="00E34437">
        <w:rPr>
          <w:rFonts w:eastAsia="Arial Unicode MS"/>
        </w:rPr>
        <w:t>)</w:t>
      </w:r>
      <w:r w:rsidRPr="00E34437">
        <w:t xml:space="preserve"> с допущенными уч</w:t>
      </w:r>
      <w:r w:rsidRPr="00E34437">
        <w:t>а</w:t>
      </w:r>
      <w:r w:rsidRPr="00E34437">
        <w:t>стниками запроса предложений (до переторжки (если предусмотрена)), а так же проведение п</w:t>
      </w:r>
      <w:r w:rsidRPr="00E34437">
        <w:t>е</w:t>
      </w:r>
      <w:r w:rsidRPr="00E34437">
        <w:t>реторжки, если в пункте </w:t>
      </w:r>
      <w:fldSimple w:instr=" REF _Ref317254826 \r \h  \* MERGEFORMAT ">
        <w:r w:rsidR="007B6CF8">
          <w:t>19</w:t>
        </w:r>
      </w:fldSimple>
      <w:r w:rsidRPr="00E34437">
        <w:t xml:space="preserve"> раздела </w:t>
      </w:r>
      <w:fldSimple w:instr=" REF _Ref317254811 \r \h  \* MERGEFORMAT ">
        <w:r w:rsidR="007B6CF8">
          <w:t>5</w:t>
        </w:r>
      </w:fldSimple>
      <w:r w:rsidRPr="00E34437">
        <w:t xml:space="preserve"> «Информационная карта запроса предложений» пред</w:t>
      </w:r>
      <w:r w:rsidRPr="00E34437">
        <w:t>у</w:t>
      </w:r>
      <w:r w:rsidRPr="00E34437">
        <w:t>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E34437">
        <w:t>т</w:t>
      </w:r>
      <w:r w:rsidRPr="00E34437">
        <w:t>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w:t>
      </w:r>
      <w:r w:rsidRPr="00E34437">
        <w:t>о</w:t>
      </w:r>
      <w:r w:rsidRPr="00E34437">
        <w:t>водится в сроки, установленные извещением о</w:t>
      </w:r>
      <w:r w:rsidRPr="00E34437">
        <w:rPr>
          <w:lang w:val="en-US"/>
        </w:rPr>
        <w:t> </w:t>
      </w:r>
      <w:r w:rsidRPr="00E34437">
        <w:t>проведении запроса предложений и пунктом </w:t>
      </w:r>
      <w:fldSimple w:instr=" REF _Ref317254136 \r \h  \* MERGEFORMAT ">
        <w:r w:rsidR="007B6CF8">
          <w:t>21</w:t>
        </w:r>
      </w:fldSimple>
      <w:r w:rsidRPr="00E34437">
        <w:t xml:space="preserve"> раздела </w:t>
      </w:r>
      <w:fldSimple w:instr=" REF _Ref317254150 \r \h  \* MERGEFORMAT ">
        <w:r w:rsidR="007B6CF8">
          <w:t>5</w:t>
        </w:r>
      </w:fldSimple>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34437">
        <w:t>д</w:t>
      </w:r>
      <w:r w:rsidRPr="00E34437">
        <w:t>ложений. При этом закупочная комиссия рассматривает оценки и рекомендации экспертов (е</w:t>
      </w:r>
      <w:r w:rsidRPr="00E34437">
        <w:t>с</w:t>
      </w:r>
      <w:r w:rsidRPr="00E34437">
        <w:t xml:space="preserve">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w:t>
      </w:r>
      <w:r w:rsidRPr="00E34437">
        <w:t>а</w:t>
      </w:r>
      <w:r w:rsidRPr="00E34437">
        <w:t>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w:t>
      </w:r>
      <w:r w:rsidRPr="00E34437">
        <w:t>д</w:t>
      </w:r>
      <w:r w:rsidRPr="00E34437">
        <w:t>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w:t>
      </w:r>
      <w:r w:rsidRPr="00E34437">
        <w:t>а</w:t>
      </w:r>
      <w:r w:rsidRPr="00E34437">
        <w:t>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w:t>
      </w:r>
      <w:r w:rsidRPr="00E34437">
        <w:t>о</w:t>
      </w:r>
      <w:r w:rsidRPr="00E34437">
        <w:t>мочия лица на</w:t>
      </w:r>
      <w:r w:rsidRPr="00E34437">
        <w:rPr>
          <w:lang w:val="en-US"/>
        </w:rPr>
        <w:t> </w:t>
      </w:r>
      <w:r w:rsidRPr="00E34437">
        <w:t>подписание заявки от имени участника запроса предложений, документы, по</w:t>
      </w:r>
      <w:r w:rsidRPr="00E34437">
        <w:t>д</w:t>
      </w:r>
      <w:r w:rsidRPr="00E34437">
        <w:t>тверждающие обладание участником запроса предложений необходимыми для исполнения д</w:t>
      </w:r>
      <w:r w:rsidRPr="00E34437">
        <w:t>о</w:t>
      </w:r>
      <w:r w:rsidRPr="00E34437">
        <w:t>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w:t>
      </w:r>
      <w:r w:rsidRPr="00E34437">
        <w:t>т</w:t>
      </w:r>
      <w:r w:rsidRPr="00E34437">
        <w:lastRenderedPageBreak/>
        <w:t>ствие требованиям, установленным на основании поручений Правительства Российской Фед</w:t>
      </w:r>
      <w:r w:rsidRPr="00E34437">
        <w:t>е</w:t>
      </w:r>
      <w:r w:rsidRPr="00E34437">
        <w:t>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w:t>
      </w:r>
      <w:r w:rsidRPr="00E34437">
        <w:t>о</w:t>
      </w:r>
      <w:r w:rsidRPr="00E34437">
        <w:t>жений исправленных документов. При исправлении арифметических ошибок в заявках на уч</w:t>
      </w:r>
      <w:r w:rsidRPr="00E34437">
        <w:t>а</w:t>
      </w:r>
      <w:r w:rsidRPr="00E34437">
        <w:t>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E34437">
        <w:t>н</w:t>
      </w:r>
      <w:r w:rsidRPr="00E34437">
        <w:t>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w:t>
      </w:r>
      <w:r w:rsidRPr="00E34437">
        <w:t>я</w:t>
      </w:r>
      <w:r w:rsidRPr="00E34437">
        <w:t>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w:t>
      </w:r>
      <w:r w:rsidRPr="00E34437">
        <w:t>о</w:t>
      </w:r>
      <w:r w:rsidRPr="00E34437">
        <w:t>дукции или платежа, иных условий). Данные запросы могут направляться, в том числе, по те</w:t>
      </w:r>
      <w:r w:rsidRPr="00E34437">
        <w:t>х</w:t>
      </w:r>
      <w:r w:rsidRPr="00E34437">
        <w:t>ническим условиям заявки (уточнение перечня предлагаемых товаров, работ, услуг, их техн</w:t>
      </w:r>
      <w:r w:rsidRPr="00E34437">
        <w:t>и</w:t>
      </w:r>
      <w:r w:rsidRPr="00E34437">
        <w:t>ческих характеристик, иных технических условий), при этом данные уточнения не должны и</w:t>
      </w:r>
      <w:r w:rsidRPr="00E34437">
        <w:t>з</w:t>
      </w:r>
      <w:r w:rsidRPr="00E34437">
        <w:t>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E34437">
        <w:t xml:space="preserve">направить участникам запроса предложений запросы о замене </w:t>
      </w:r>
      <w:r w:rsidRPr="00E34437">
        <w:rPr>
          <w:i/>
        </w:rPr>
        <w:t>субподрядчика/ поста</w:t>
      </w:r>
      <w:r w:rsidRPr="00E34437">
        <w:rPr>
          <w:i/>
        </w:rPr>
        <w:t>в</w:t>
      </w:r>
      <w:r w:rsidRPr="00E34437">
        <w:rPr>
          <w:i/>
        </w:rPr>
        <w:t>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w:t>
      </w:r>
      <w:r w:rsidRPr="00E34437">
        <w:t>о</w:t>
      </w:r>
      <w:r w:rsidRPr="00E34437">
        <w:t>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fldSimple w:instr=" REF _Ref317249938 \r \h  \* MERGEFORMAT ">
        <w:r w:rsidR="007B6CF8">
          <w:t>5</w:t>
        </w:r>
      </w:fldSimple>
      <w:r w:rsidRPr="00E34437">
        <w:t xml:space="preserve"> «Информационная карта запроса предложений».</w:t>
      </w:r>
      <w:bookmarkEnd w:id="169"/>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w:t>
      </w:r>
      <w:r w:rsidRPr="00E34437">
        <w:t>в</w:t>
      </w:r>
      <w:r w:rsidRPr="00E34437">
        <w:t>лений арифметических и грамматических ошибок в документах, если в соответствии с пун</w:t>
      </w:r>
      <w:r w:rsidRPr="00E34437">
        <w:t>к</w:t>
      </w:r>
      <w:r w:rsidRPr="00E34437">
        <w:t>том </w:t>
      </w:r>
      <w:fldSimple w:instr=" REF _Ref297560912 \r \h  \* MERGEFORMAT ">
        <w:r w:rsidR="007B6CF8">
          <w:t>4.14.2.3</w:t>
        </w:r>
      </w:fldSimple>
      <w:r w:rsidRPr="00E34437">
        <w:t xml:space="preserve"> имеются также иные основания для отказа в допуске к участию в запросе предл</w:t>
      </w:r>
      <w:r w:rsidRPr="00E34437">
        <w:t>о</w:t>
      </w:r>
      <w:r w:rsidRPr="00E34437">
        <w:t>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Решение закупочной комиссии об уточнении заявок на участие в запросе пре</w:t>
      </w:r>
      <w:r w:rsidRPr="00E34437">
        <w:t>д</w:t>
      </w:r>
      <w:r w:rsidRPr="00E34437">
        <w:t>ложений в соответствии с пунктом </w:t>
      </w:r>
      <w:fldSimple w:instr=" REF _Ref317251555 \r \h  \* MERGEFORMAT ">
        <w:r w:rsidR="007B6CF8">
          <w:t>4.14.1.8</w:t>
        </w:r>
      </w:fldSimple>
      <w:r w:rsidRPr="00E34437">
        <w:t xml:space="preserve"> отражается в протоколе заседания закупочной к</w:t>
      </w:r>
      <w:r w:rsidRPr="00E34437">
        <w:t>о</w:t>
      </w:r>
      <w:r w:rsidRPr="00E34437">
        <w:t>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fldSimple w:instr=" REF _Ref317254108 \r \h  \* MERGEFORMAT ">
        <w:r w:rsidR="007B6CF8">
          <w:t>2.7.2</w:t>
        </w:r>
      </w:fldSimple>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B6CF8">
          <w:t>4.14.1.8</w:t>
        </w:r>
      </w:fldSimple>
      <w:r w:rsidRPr="00E34437">
        <w:t>, такие запросы направляются участникам запроса предложений после размещения на официальном сайте протокола, указа</w:t>
      </w:r>
      <w:r w:rsidRPr="00E34437">
        <w:t>н</w:t>
      </w:r>
      <w:r w:rsidRPr="00E34437">
        <w:t>ного в</w:t>
      </w:r>
      <w:r w:rsidRPr="00E34437">
        <w:rPr>
          <w:lang w:val="en-US"/>
        </w:rPr>
        <w:t> </w:t>
      </w:r>
      <w:r w:rsidRPr="00E34437">
        <w:t>пункте </w:t>
      </w:r>
      <w:fldSimple w:instr=" REF _Ref317254290 \r \h  \* MERGEFORMAT ">
        <w:r w:rsidR="007B6CF8">
          <w:t>4.14.1.11</w:t>
        </w:r>
      </w:fldSimple>
      <w:r w:rsidRPr="00E34437">
        <w:t xml:space="preserve"> </w:t>
      </w:r>
      <w:r w:rsidRPr="00E34437">
        <w:rPr>
          <w:i/>
        </w:rPr>
        <w:t>[по каждому лоту отдельно]</w:t>
      </w:r>
      <w:r w:rsidRPr="00E34437">
        <w:t>. Все направленные участникам запроса предложений запросы и полученные ответы регистрируются организатором запроса предлож</w:t>
      </w:r>
      <w:r w:rsidRPr="00E34437">
        <w:t>е</w:t>
      </w:r>
      <w:r w:rsidRPr="00E34437">
        <w:t>ний в Журнале запросов – ответов. Срок уточнения участниками своих заявок на участие в з</w:t>
      </w:r>
      <w:r w:rsidRPr="00E34437">
        <w:t>а</w:t>
      </w:r>
      <w:r w:rsidRPr="00E34437">
        <w:t>просе предложений устанавливается в соответствующих запросах достаточный для предоста</w:t>
      </w:r>
      <w:r w:rsidRPr="00E34437">
        <w:t>в</w:t>
      </w:r>
      <w:r w:rsidRPr="00E34437">
        <w:t>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w:t>
      </w:r>
      <w:r w:rsidRPr="00E34437">
        <w:t>о</w:t>
      </w:r>
      <w:r w:rsidRPr="00E34437">
        <w:t xml:space="preserve">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[в отношении ра</w:t>
      </w:r>
      <w:r w:rsidRPr="00E34437">
        <w:rPr>
          <w:i/>
        </w:rPr>
        <w:t>с</w:t>
      </w:r>
      <w:r w:rsidRPr="00E34437">
        <w:rPr>
          <w:i/>
        </w:rPr>
        <w:t xml:space="preserve">сматриваемого лота] </w:t>
      </w:r>
      <w:r w:rsidRPr="00E34437">
        <w:t>закупочной комиссией рассматриваются отдельно (в части представле</w:t>
      </w:r>
      <w:r w:rsidRPr="00E34437">
        <w:t>н</w:t>
      </w:r>
      <w:r w:rsidRPr="00E34437">
        <w:t>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w:t>
      </w:r>
      <w:r w:rsidRPr="00E34437">
        <w:t>т</w:t>
      </w:r>
      <w:r w:rsidRPr="00E34437">
        <w:t>ствующего протокола) или только ее председателя (с оформлением документа о его единоли</w:t>
      </w:r>
      <w:r w:rsidRPr="00E34437">
        <w:t>ч</w:t>
      </w:r>
      <w:r w:rsidRPr="00E34437">
        <w:t xml:space="preserve">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Извещ</w:t>
      </w:r>
      <w:r w:rsidRPr="00E34437">
        <w:t>е</w:t>
      </w:r>
      <w:r w:rsidRPr="00E34437">
        <w:t>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w:t>
      </w:r>
      <w:r w:rsidRPr="00E34437">
        <w:t>в</w:t>
      </w:r>
      <w:r w:rsidRPr="00E34437">
        <w:t>ленного в извещении о проведении запроса предложений и документации по запросу предл</w:t>
      </w:r>
      <w:r w:rsidRPr="00E34437">
        <w:t>о</w:t>
      </w:r>
      <w:r w:rsidRPr="00E34437">
        <w:t xml:space="preserve">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fldSimple w:instr=" REF _Ref317254136 \r \h  \* MERGEFORMAT ">
        <w:r w:rsidR="007B6CF8">
          <w:t>21</w:t>
        </w:r>
      </w:fldSimple>
      <w:r w:rsidRPr="00E34437">
        <w:t xml:space="preserve"> раздела </w:t>
      </w:r>
      <w:fldSimple w:instr=" REF _Ref317254376 \r \h  \* MERGEFORMAT ">
        <w:r w:rsidR="007B6CF8">
          <w:t>5</w:t>
        </w:r>
      </w:fldSimple>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w:t>
      </w:r>
      <w:r w:rsidRPr="00E34437">
        <w:t>а</w:t>
      </w:r>
      <w:r w:rsidRPr="00E34437">
        <w:t>ниям, установленным законодательством Российской Федерации, ЕОСЗ и настоящей докуме</w:t>
      </w:r>
      <w:r w:rsidRPr="00E34437">
        <w:t>н</w:t>
      </w:r>
      <w:r w:rsidRPr="00E34437">
        <w:t>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При наличии основного и альтернативных предложений участника запроса пре</w:t>
      </w:r>
      <w:r w:rsidRPr="00E34437">
        <w:t>д</w:t>
      </w:r>
      <w:r w:rsidRPr="00E34437">
        <w:t xml:space="preserve">ложений на оценочную стадию </w:t>
      </w:r>
      <w:r w:rsidRPr="00E34437">
        <w:rPr>
          <w:i/>
        </w:rPr>
        <w:t xml:space="preserve">[в отношении рассматриваемого лота] </w:t>
      </w:r>
      <w:r w:rsidRPr="00E34437">
        <w:t>такие предложения д</w:t>
      </w:r>
      <w:r w:rsidRPr="00E34437">
        <w:t>о</w:t>
      </w:r>
      <w:r w:rsidRPr="00E34437">
        <w:t>пускаются (или отклоняются) отдельно. Причины допуска (отклонения) основного и альтерн</w:t>
      </w:r>
      <w:r w:rsidRPr="00E34437">
        <w:t>а</w:t>
      </w:r>
      <w:r w:rsidRPr="00E34437">
        <w:t>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E34437">
        <w:t>а</w:t>
      </w:r>
      <w:r w:rsidRPr="00E34437">
        <w:t>тивного только ценой, то все альтернативные предложения такого участника запроса предл</w:t>
      </w:r>
      <w:r w:rsidRPr="00E34437">
        <w:t>о</w:t>
      </w:r>
      <w:r w:rsidRPr="00E34437">
        <w:t>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w:t>
      </w:r>
      <w:r w:rsidRPr="00E34437">
        <w:t>а</w:t>
      </w:r>
      <w:r w:rsidRPr="00E34437">
        <w:t>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E34437">
        <w:t>я</w:t>
      </w:r>
      <w:r w:rsidRPr="00E34437">
        <w:t>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w:t>
      </w:r>
      <w:r w:rsidRPr="00E34437">
        <w:t>е</w:t>
      </w:r>
      <w:r w:rsidRPr="00E34437">
        <w:t>бованиями,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B6CF8">
          <w:t>17</w:t>
        </w:r>
      </w:fldSimple>
      <w:r w:rsidRPr="00E34437">
        <w:t xml:space="preserve"> раздела </w:t>
      </w:r>
      <w:fldSimple w:instr=" REF _Ref317249938 \r \h  \* MERGEFORMAT ">
        <w:r w:rsidR="007B6CF8">
          <w:t>5</w:t>
        </w:r>
      </w:fldSimple>
      <w:r w:rsidRPr="00E34437">
        <w:t xml:space="preserve"> «Информационная карта запроса предлож</w:t>
      </w:r>
      <w:r w:rsidRPr="00E34437">
        <w:t>е</w:t>
      </w:r>
      <w:r w:rsidRPr="00E34437">
        <w:t>ний», и оформлению;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соответствие участника запроса предложений и заявленных участником запроса пре</w:t>
      </w:r>
      <w:r w:rsidRPr="00E34437">
        <w:t>д</w:t>
      </w:r>
      <w:r w:rsidRPr="00E34437">
        <w:t xml:space="preserve">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w:t>
      </w:r>
      <w:r w:rsidRPr="00E34437">
        <w:t>в</w:t>
      </w:r>
      <w:r w:rsidRPr="00E34437">
        <w:t>ленным в пункте </w:t>
      </w:r>
      <w:fldSimple w:instr=" REF _Ref319670208 \r \h  \* MERGEFORMAT ">
        <w:r w:rsidR="007B6CF8">
          <w:t>13</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fldSimple w:instr=" REF _Ref317257394 \r \h  \* MERGEFORMAT ">
        <w:r w:rsidR="007B6CF8">
          <w:t>15</w:t>
        </w:r>
      </w:fldSimple>
      <w:r w:rsidRPr="00E34437">
        <w:t xml:space="preserve"> раздела </w:t>
      </w:r>
      <w:fldSimple w:instr=" REF _Ref317249938 \r \h  \* MERGEFORMAT ">
        <w:r w:rsidR="007B6CF8">
          <w:t>5</w:t>
        </w:r>
      </w:fldSimple>
      <w:r w:rsidRPr="00E34437">
        <w:t xml:space="preserve"> «Информационная карта запроса предлож</w:t>
      </w:r>
      <w:r w:rsidRPr="00E34437">
        <w:t>е</w:t>
      </w:r>
      <w:r w:rsidRPr="00E34437">
        <w:t>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B6CF8">
          <w:t>3</w:t>
        </w:r>
      </w:fldSimple>
      <w:r w:rsidRPr="00E34437">
        <w:t>, </w:t>
      </w:r>
      <w:fldSimple w:instr=" REF _Ref317250440 \r \h  \* MERGEFORMAT ">
        <w:r w:rsidR="007B6CF8">
          <w:t>9</w:t>
        </w:r>
      </w:fldSimple>
      <w:r w:rsidRPr="00E34437">
        <w:t xml:space="preserve"> раздела </w:t>
      </w:r>
      <w:fldSimple w:instr=" REF _Ref317249938 \r \h  \* MERGEFORMAT ">
        <w:r w:rsidR="007B6CF8">
          <w:t>5</w:t>
        </w:r>
      </w:fldSimple>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w:t>
      </w:r>
      <w:r w:rsidRPr="00E34437">
        <w:t>с</w:t>
      </w:r>
      <w:r w:rsidRPr="00E34437">
        <w:t>тановленного в пункте </w:t>
      </w:r>
      <w:fldSimple w:instr=" REF _Ref317253528 \r \h  \* MERGEFORMAT ">
        <w:r w:rsidR="007B6CF8">
          <w:t>0</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w:t>
      </w:r>
      <w:r w:rsidRPr="00E34437">
        <w:rPr>
          <w:i/>
        </w:rPr>
        <w:t>и</w:t>
      </w:r>
      <w:r w:rsidRPr="00E34437">
        <w:rPr>
          <w:i/>
        </w:rPr>
        <w:t>ваемого лота]</w:t>
      </w:r>
      <w:r w:rsidRPr="00E34437">
        <w:t xml:space="preserve"> на своем заседании в отношении каждого участника запроса предложений </w:t>
      </w:r>
      <w:r w:rsidRPr="00E34437">
        <w:rPr>
          <w:i/>
        </w:rPr>
        <w:t>[да</w:t>
      </w:r>
      <w:r w:rsidRPr="00E34437">
        <w:rPr>
          <w:i/>
        </w:rPr>
        <w:t>н</w:t>
      </w:r>
      <w:r w:rsidRPr="00E34437">
        <w:rPr>
          <w:i/>
        </w:rPr>
        <w:t xml:space="preserve">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w:t>
      </w:r>
      <w:r w:rsidRPr="00E34437">
        <w:t>с</w:t>
      </w:r>
      <w:r w:rsidRPr="00E34437">
        <w:t>нованиям:</w:t>
      </w:r>
      <w:bookmarkStart w:id="183" w:name="sub_1211"/>
      <w:bookmarkEnd w:id="173"/>
      <w:bookmarkEnd w:id="175"/>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E34437">
        <w:lastRenderedPageBreak/>
        <w:t>несоответствие заявки требованиям подпункта </w:t>
      </w:r>
      <w:fldSimple w:instr=" REF _Ref310366279 \r \h  \* MERGEFORMAT ">
        <w:r w:rsidR="007B6CF8">
          <w:t>а)</w:t>
        </w:r>
      </w:fldSimple>
      <w:r w:rsidRPr="00E34437">
        <w:t xml:space="preserve"> пункта </w:t>
      </w:r>
      <w:fldSimple w:instr=" REF _Ref319671106 \r \h  \* MERGEFORMAT ">
        <w:r w:rsidR="007B6CF8">
          <w:t>4.14.2.4</w:t>
        </w:r>
      </w:fldSimple>
      <w:r w:rsidRPr="00E34437">
        <w:t xml:space="preserve"> по составу (за искл</w:t>
      </w:r>
      <w:r w:rsidRPr="00E34437">
        <w:t>ю</w:t>
      </w:r>
      <w:r w:rsidRPr="00E34437">
        <w:t>чением случаев непредставления документов и (или) сведений, необходимых исключительно для</w:t>
      </w:r>
      <w:r w:rsidRPr="00E34437">
        <w:rPr>
          <w:lang w:val="en-US"/>
        </w:rPr>
        <w:t> </w:t>
      </w:r>
      <w:r w:rsidRPr="00E34437">
        <w:t>целей оценки и сопоставления заявок, если это было предусмотрено документацией по з</w:t>
      </w:r>
      <w:r w:rsidRPr="00E34437">
        <w:t>а</w:t>
      </w:r>
      <w:r w:rsidRPr="00E34437">
        <w:t>просу предложений), содержанию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начал</w:t>
      </w:r>
      <w:r w:rsidRPr="00E34437">
        <w:t>ь</w:t>
      </w:r>
      <w:r w:rsidRPr="00E34437">
        <w:t xml:space="preserve">ную (максимальную) цену единицы товара, услуги, работы, срока </w:t>
      </w:r>
      <w:r w:rsidRPr="00E34437">
        <w:rPr>
          <w:i/>
        </w:rPr>
        <w:t>поставки товара, выполн</w:t>
      </w:r>
      <w:r w:rsidRPr="00E34437">
        <w:rPr>
          <w:i/>
        </w:rPr>
        <w:t>е</w:t>
      </w:r>
      <w:r w:rsidRPr="00E34437">
        <w:rPr>
          <w:i/>
        </w:rPr>
        <w:t>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fldSimple w:instr=" REF _Ref317250598 \r \h  \* MERGEFORMAT ">
        <w:r w:rsidR="007B6CF8">
          <w:t>3</w:t>
        </w:r>
      </w:fldSimple>
      <w:r w:rsidRPr="00E34437">
        <w:t xml:space="preserve"> раздела </w:t>
      </w:r>
      <w:fldSimple w:instr=" REF _Ref317254587 \r \h  \* MERGEFORMAT ">
        <w:r w:rsidR="007B6CF8">
          <w:t>5</w:t>
        </w:r>
      </w:fldSimple>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w:t>
      </w:r>
      <w:r w:rsidRPr="00E34437">
        <w:t>а</w:t>
      </w:r>
      <w:r w:rsidRPr="00E34437">
        <w:t xml:space="preserve">гаемый период </w:t>
      </w:r>
      <w:r w:rsidRPr="00E34437">
        <w:rPr>
          <w:i/>
        </w:rPr>
        <w:t>поставки товара, выполнения работ или оказания услуг</w:t>
      </w:r>
      <w:r w:rsidRPr="00E34437">
        <w:t xml:space="preserve"> отсчитывается от пре</w:t>
      </w:r>
      <w:r w:rsidRPr="00E34437">
        <w:t>д</w:t>
      </w:r>
      <w:r w:rsidRPr="00E34437">
        <w:t>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fldSimple w:instr=" REF _Ref317254136 \r \h  \* MERGEFORMAT ">
        <w:r w:rsidR="007B6CF8">
          <w:t>21</w:t>
        </w:r>
      </w:fldSimple>
      <w:r w:rsidRPr="00E34437">
        <w:t xml:space="preserve"> раздела </w:t>
      </w:r>
      <w:fldSimple w:instr=" REF _Ref317254624 \r \h  \* MERGEFORMAT ">
        <w:r w:rsidR="007B6CF8">
          <w:t>5</w:t>
        </w:r>
      </w:fldSimple>
      <w:r w:rsidRPr="00E34437">
        <w:t xml:space="preserve"> «Информационная карта запроса предложений» и датой заключения дог</w:t>
      </w:r>
      <w:r w:rsidRPr="00E34437">
        <w:t>о</w:t>
      </w:r>
      <w:r w:rsidRPr="00E34437">
        <w:t>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fldSimple w:instr=" REF _Ref317254659 \r \h  \* MERGEFORMAT ">
        <w:r w:rsidR="007B6CF8">
          <w:t>24</w:t>
        </w:r>
      </w:fldSimple>
      <w:r w:rsidRPr="00E34437">
        <w:t xml:space="preserve"> раздела </w:t>
      </w:r>
      <w:fldSimple w:instr=" REF _Ref317254668 \r \h  \* MERGEFORMAT ">
        <w:r w:rsidR="007B6CF8" w:rsidRPr="007B6CF8">
          <w:rPr>
            <w:bCs/>
          </w:rPr>
          <w:t>5</w:t>
        </w:r>
      </w:fldSimple>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fldSimple w:instr=" REF _Ref319658796 \r \h  \* MERGEFORMAT ">
        <w:r w:rsidR="007B6CF8">
          <w:t>б)</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w:t>
      </w:r>
      <w:r w:rsidRPr="00E34437">
        <w:t>к</w:t>
      </w:r>
      <w:r w:rsidRPr="00E34437">
        <w:t>та </w:t>
      </w:r>
      <w:fldSimple w:instr=" REF _Ref319658823 \r \h  \* MERGEFORMAT ">
        <w:r w:rsidR="007B6CF8">
          <w:t>в)</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w:t>
      </w:r>
      <w:r w:rsidRPr="00E34437">
        <w:rPr>
          <w:i/>
        </w:rPr>
        <w:t>е</w:t>
      </w:r>
      <w:r w:rsidRPr="00E34437">
        <w:rPr>
          <w:i/>
        </w:rPr>
        <w:t>лей</w:t>
      </w:r>
      <w:r w:rsidRPr="00E34437">
        <w:t xml:space="preserve"> </w:t>
      </w:r>
      <w:r w:rsidRPr="00E34437">
        <w:rPr>
          <w:i/>
        </w:rPr>
        <w:t>(в соответствии с Р 50-605-80-93)</w:t>
      </w:r>
      <w:r w:rsidRPr="00E34437">
        <w:t xml:space="preserve"> согласно критерию отбора подпункта </w:t>
      </w:r>
      <w:fldSimple w:instr=" REF _Ref319658823 \r \h  \* MERGEFORMAT ">
        <w:r w:rsidR="007B6CF8">
          <w:t>в)</w:t>
        </w:r>
      </w:fldSimple>
      <w:r w:rsidRPr="00E34437">
        <w:t xml:space="preserve"> пункта </w:t>
      </w:r>
      <w:fldSimple w:instr=" REF _Ref319671106 \r \h  \* MERGEFORMAT ">
        <w:r w:rsidR="007B6CF8">
          <w:t>4.14.2.4</w:t>
        </w:r>
      </w:fldSimple>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w:t>
      </w:r>
      <w:r w:rsidRPr="00E34437">
        <w:t>о</w:t>
      </w:r>
      <w:r w:rsidRPr="00E34437">
        <w:t>жений, согласно критерию отбора подпункта </w:t>
      </w:r>
      <w:fldSimple w:instr=" REF _Ref319659212 \r \h  \* MERGEFORMAT ">
        <w:r w:rsidR="007B6CF8">
          <w:t>г)</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w:t>
      </w:r>
      <w:r w:rsidRPr="00E34437">
        <w:t>о</w:t>
      </w:r>
      <w:r w:rsidRPr="00E34437">
        <w:t>жений, согласно критерию отбора подпункта </w:t>
      </w:r>
      <w:fldSimple w:instr=" REF _Ref319659237 \r \h  \* MERGEFORMAT ">
        <w:r w:rsidR="007B6CF8">
          <w:t>д)</w:t>
        </w:r>
      </w:fldSimple>
      <w:r w:rsidRPr="00E34437">
        <w:t xml:space="preserve"> пункта </w:t>
      </w:r>
      <w:fldSimple w:instr=" REF _Ref319671106 \r \h  \* MERGEFORMAT ">
        <w:r w:rsidR="007B6CF8">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fldSimple w:instr=" REF _Ref319659280 \r \h  \* MERGEFORMAT ">
        <w:r w:rsidR="007B6CF8">
          <w:t>е)</w:t>
        </w:r>
      </w:fldSimple>
      <w:r w:rsidRPr="00E34437">
        <w:t xml:space="preserve"> пункта </w:t>
      </w:r>
      <w:fldSimple w:instr=" REF _Ref319671106 \r \h  \* MERGEFORMAT ">
        <w:r w:rsidR="007B6CF8">
          <w:t>4.14.2.4</w:t>
        </w:r>
      </w:fldSimple>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w:t>
      </w:r>
      <w:r w:rsidRPr="00E34437">
        <w:t>е</w:t>
      </w:r>
      <w:r w:rsidRPr="00E34437">
        <w:t>ний документа, подтверждающего перечисление денежных средств в качестве обеспечения з</w:t>
      </w:r>
      <w:r w:rsidRPr="00E34437">
        <w:t>а</w:t>
      </w:r>
      <w:r w:rsidRPr="00E34437">
        <w:t>явки, проверяет поступление на расчетный счет денежных средств в качестве обеспечения зая</w:t>
      </w:r>
      <w:r w:rsidRPr="00E34437">
        <w:t>в</w:t>
      </w:r>
      <w:r w:rsidRPr="00E34437">
        <w:t>ки на участие в запросе предложений. При отсутствии документа, подтверждающего перечи</w:t>
      </w:r>
      <w:r w:rsidRPr="00E34437">
        <w:t>с</w:t>
      </w:r>
      <w:r w:rsidRPr="00E34437">
        <w:t>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w:t>
      </w:r>
      <w:r w:rsidRPr="00E34437">
        <w:t>а</w:t>
      </w:r>
      <w:r w:rsidRPr="00E34437">
        <w:t>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w:t>
      </w:r>
      <w:r w:rsidRPr="00E34437">
        <w:t>в</w:t>
      </w:r>
      <w:r w:rsidRPr="00E34437">
        <w:t>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w:t>
      </w:r>
      <w:r w:rsidRPr="00E34437">
        <w:t>и</w:t>
      </w:r>
      <w:r w:rsidRPr="00E34437">
        <w:t>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w:t>
      </w:r>
      <w:r w:rsidRPr="00E34437">
        <w:t>ы</w:t>
      </w:r>
      <w:r w:rsidRPr="00E34437">
        <w:t>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w:t>
      </w:r>
      <w:r w:rsidRPr="00E34437">
        <w:t>е</w:t>
      </w:r>
      <w:r w:rsidRPr="00E34437">
        <w:t>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lastRenderedPageBreak/>
        <w:t>При этом, в случае признания одного участника запроса предложений (в том числе п</w:t>
      </w:r>
      <w:r w:rsidRPr="00E34437">
        <w:t>о</w:t>
      </w:r>
      <w:r w:rsidRPr="00E34437">
        <w:t>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w:t>
      </w:r>
      <w:r w:rsidRPr="00E34437">
        <w:t>а</w:t>
      </w:r>
      <w:r w:rsidRPr="00E34437">
        <w:t>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w:t>
      </w:r>
      <w:r w:rsidRPr="00E34437">
        <w:t>а</w:t>
      </w:r>
      <w:r w:rsidRPr="00E34437">
        <w:t xml:space="preserve">ции заказчику о проведении преддоговорных переговоров в соответствии с пунктом </w:t>
      </w:r>
      <w:fldSimple w:instr=" REF _Ref367096041 \n \h  \* MERGEFORMAT ">
        <w:r w:rsidR="007B6CF8">
          <w:t>4.15.14</w:t>
        </w:r>
      </w:fldSimple>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w:t>
      </w:r>
      <w:r w:rsidRPr="00E34437">
        <w:t>ч</w:t>
      </w:r>
      <w:r w:rsidRPr="00E34437">
        <w:t>ной стадии оформляются протоколом</w:t>
      </w:r>
      <w:r w:rsidRPr="00E34437">
        <w:rPr>
          <w:i/>
        </w:rPr>
        <w:t>/ами</w:t>
      </w:r>
      <w:r w:rsidRPr="00E34437">
        <w:t xml:space="preserve"> заседания закупочной комиссии по рассмотрению заявок на отборочной стадии, в который</w:t>
      </w:r>
      <w:r w:rsidRPr="00E34437">
        <w:rPr>
          <w:i/>
        </w:rPr>
        <w:t>/ые</w:t>
      </w:r>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fldSimple w:instr=" REF _Ref317251555 \r \h  \* MERGEFORMAT ">
        <w:r w:rsidR="007B6CF8">
          <w:t>4.14.1.8</w:t>
        </w:r>
      </w:fldSimple>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E34437">
        <w:t>а</w:t>
      </w:r>
      <w:r w:rsidRPr="00E34437">
        <w:t>стник запроса предложений или его заявка, а также самих несоответствующих положений т</w:t>
      </w:r>
      <w:r w:rsidRPr="00E34437">
        <w:t>а</w:t>
      </w:r>
      <w:r w:rsidRPr="00E34437">
        <w:t>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w:t>
      </w:r>
      <w:r w:rsidRPr="00E34437">
        <w:t>о</w:t>
      </w:r>
      <w:r w:rsidRPr="00E34437">
        <w:t>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w:t>
      </w:r>
      <w:r w:rsidRPr="00E34437">
        <w:t>е</w:t>
      </w:r>
      <w:r w:rsidRPr="00E34437">
        <w:t>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w:t>
      </w:r>
      <w:r w:rsidRPr="00E34437">
        <w:t>а</w:t>
      </w:r>
      <w:r w:rsidRPr="00E34437">
        <w:t>ния закупочной комиссии по рассмотрению заявок на отборочной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w:t>
      </w:r>
      <w:r w:rsidRPr="00E34437">
        <w:t>и</w:t>
      </w:r>
      <w:r w:rsidRPr="00E34437">
        <w:t>сания указанного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w:t>
      </w:r>
      <w:r w:rsidRPr="00E34437">
        <w:t>и</w:t>
      </w:r>
      <w:r w:rsidRPr="00E34437">
        <w:t>затору запроса предложений запрос о разъяснении причин отказа ему в допуске к участию в з</w:t>
      </w:r>
      <w:r w:rsidRPr="00E34437">
        <w:t>а</w:t>
      </w:r>
      <w:r w:rsidRPr="00E34437">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w:t>
      </w:r>
      <w:r w:rsidRPr="00E34437">
        <w:t>т</w:t>
      </w:r>
      <w:r w:rsidRPr="00E34437">
        <w:t>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w:t>
      </w:r>
      <w:r w:rsidRPr="00E34437">
        <w:t>о</w:t>
      </w:r>
      <w:r w:rsidRPr="00E34437">
        <w:t>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w:t>
      </w:r>
      <w:r w:rsidRPr="00E34437">
        <w:t>и</w:t>
      </w:r>
      <w:r w:rsidRPr="00E34437">
        <w:t>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w:t>
      </w:r>
      <w:r w:rsidR="000B1BA0" w:rsidRPr="00E34437">
        <w:t>и</w:t>
      </w:r>
      <w:r w:rsidR="000B1BA0" w:rsidRPr="00E34437">
        <w:t>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w:t>
      </w:r>
      <w:r w:rsidRPr="00E34437">
        <w:t>о</w:t>
      </w:r>
      <w:r w:rsidRPr="00E34437">
        <w:t>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Данный протокол подписывается организатором и участником запроса предлож</w:t>
      </w:r>
      <w:r w:rsidRPr="00E34437">
        <w:t>е</w:t>
      </w:r>
      <w:r w:rsidRPr="00E34437">
        <w:t xml:space="preserve">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w:t>
      </w:r>
      <w:r w:rsidRPr="00E34437">
        <w:t>ь</w:t>
      </w:r>
      <w:r w:rsidRPr="00E34437">
        <w:t>ный характер, и содержание этих переговоров не раскрывается никакому другому лицу без с</w:t>
      </w:r>
      <w:r w:rsidRPr="00E34437">
        <w:t>о</w:t>
      </w:r>
      <w:r w:rsidRPr="00E34437">
        <w:t>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E34437">
        <w:t>Если в пункте </w:t>
      </w:r>
      <w:fldSimple w:instr=" REF _Ref317254826 \r \h  \* MERGEFORMAT ">
        <w:r w:rsidR="007B6CF8">
          <w:t>19</w:t>
        </w:r>
      </w:fldSimple>
      <w:r w:rsidRPr="00E34437">
        <w:t xml:space="preserve"> раздела </w:t>
      </w:r>
      <w:fldSimple w:instr=" REF _Ref317254811 \r \h  \* MERGEFORMAT ">
        <w:r w:rsidR="007B6CF8">
          <w:t>5</w:t>
        </w:r>
      </w:fldSimple>
      <w:r w:rsidRPr="00E34437">
        <w:t xml:space="preserve"> «Информационная карта запроса предложений» пр</w:t>
      </w:r>
      <w:r w:rsidRPr="00E34437">
        <w:t>е</w:t>
      </w:r>
      <w:r w:rsidRPr="00E34437">
        <w:t>дусмотрена возможность проведения процедуры переторжки, после проведения процедуры ра</w:t>
      </w:r>
      <w:r w:rsidRPr="00E34437">
        <w:t>с</w:t>
      </w:r>
      <w:r w:rsidRPr="00E34437">
        <w:t>смотрения заявок на участие в запросе предложений и переговоров (если проводились) зак</w:t>
      </w:r>
      <w:r w:rsidRPr="00E34437">
        <w:t>у</w:t>
      </w:r>
      <w:r w:rsidRPr="00E34437">
        <w:t xml:space="preserve">почная комиссия вправе принять решение о проведении процедуры переторжки </w:t>
      </w:r>
      <w:r w:rsidRPr="00E34437">
        <w:rPr>
          <w:i/>
        </w:rPr>
        <w:t>[в отношении любого лота]</w:t>
      </w:r>
      <w:r w:rsidRPr="00E34437">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w:t>
      </w:r>
      <w:r w:rsidRPr="00E34437">
        <w:t>у</w:t>
      </w:r>
      <w:r w:rsidRPr="00E34437">
        <w:t>щенных альтернативных предложений, в случаях разрешения подачи альтернативных предл</w:t>
      </w:r>
      <w:r w:rsidRPr="00E34437">
        <w:t>о</w:t>
      </w:r>
      <w:r w:rsidRPr="00E34437">
        <w:t xml:space="preserve">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w:t>
      </w:r>
      <w:r w:rsidRPr="00E34437">
        <w:t>о</w:t>
      </w:r>
      <w:r w:rsidRPr="00E34437">
        <w:t>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переторжке имеют право участвовать все допущенные участники запроса пре</w:t>
      </w:r>
      <w:r w:rsidRPr="00E34437">
        <w:t>д</w:t>
      </w:r>
      <w:r w:rsidRPr="00E34437">
        <w:t xml:space="preserve">ложений. Участник запроса предложений, приглашенный на переторжку </w:t>
      </w:r>
      <w:r w:rsidRPr="00E34437">
        <w:rPr>
          <w:i/>
        </w:rPr>
        <w:t>[по какому-либо л</w:t>
      </w:r>
      <w:r w:rsidRPr="00E34437">
        <w:rPr>
          <w:i/>
        </w:rPr>
        <w:t>о</w:t>
      </w:r>
      <w:r w:rsidRPr="00E34437">
        <w:rPr>
          <w:i/>
        </w:rPr>
        <w:t>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w:t>
      </w:r>
      <w:r w:rsidRPr="00E34437">
        <w:t>а</w:t>
      </w:r>
      <w:r w:rsidRPr="00E34437">
        <w:t>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w:t>
      </w:r>
      <w:r w:rsidRPr="00E34437">
        <w:rPr>
          <w:i/>
        </w:rPr>
        <w:t>н</w:t>
      </w:r>
      <w:r w:rsidRPr="00E34437">
        <w:rPr>
          <w:i/>
        </w:rPr>
        <w:t>ных пунктом</w:t>
      </w:r>
      <w:r w:rsidRPr="00E34437">
        <w:rPr>
          <w:i/>
          <w:lang w:val="en-US"/>
        </w:rPr>
        <w:t> </w:t>
      </w:r>
      <w:fldSimple w:instr=" REF _Ref352057923 \r \h  \* MERGEFORMAT ">
        <w:r w:rsidR="007B6CF8" w:rsidRPr="007B6CF8">
          <w:rPr>
            <w:i/>
          </w:rPr>
          <w:t>4.14.4.1</w:t>
        </w:r>
      </w:fldSimple>
      <w:r w:rsidRPr="00E34437">
        <w:rPr>
          <w:i/>
        </w:rPr>
        <w:t>)]</w:t>
      </w:r>
      <w:r w:rsidRPr="00E34437">
        <w:t>, указанной</w:t>
      </w:r>
      <w:r w:rsidRPr="00E34437">
        <w:rPr>
          <w:i/>
        </w:rPr>
        <w:t>/ыми</w:t>
      </w:r>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w:t>
      </w:r>
      <w:r w:rsidRPr="00E34437">
        <w:t>о</w:t>
      </w:r>
      <w:r w:rsidRPr="00E34437">
        <w:t xml:space="preserve">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Предложения участника запроса предложений по увеличению цены либо ухудшению у</w:t>
      </w:r>
      <w:r w:rsidRPr="00E34437">
        <w:t>с</w:t>
      </w:r>
      <w:r w:rsidRPr="00E34437">
        <w:t xml:space="preserve">ловий, указанных в заявке на участие в запросе предложений </w:t>
      </w:r>
      <w:r w:rsidRPr="00E34437">
        <w:rPr>
          <w:i/>
        </w:rPr>
        <w:t>[по любому лоту]</w:t>
      </w:r>
      <w:r w:rsidRPr="00E34437">
        <w:t xml:space="preserve"> не рассматр</w:t>
      </w:r>
      <w:r w:rsidRPr="00E34437">
        <w:t>и</w:t>
      </w:r>
      <w:r w:rsidRPr="00E34437">
        <w:t xml:space="preserve">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w:t>
      </w:r>
      <w:r w:rsidRPr="00E34437">
        <w:rPr>
          <w:i/>
        </w:rPr>
        <w:t>и</w:t>
      </w:r>
      <w:r w:rsidRPr="00E34437">
        <w:rPr>
          <w:i/>
        </w:rPr>
        <w:t>затором закупочных процедур или по решению Центральной закупочной комиссии Госкорпор</w:t>
      </w:r>
      <w:r w:rsidRPr="00E34437">
        <w:rPr>
          <w:i/>
        </w:rPr>
        <w:t>а</w:t>
      </w:r>
      <w:r w:rsidRPr="00E34437">
        <w:rPr>
          <w:i/>
        </w:rPr>
        <w:t>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w:t>
      </w:r>
      <w:r w:rsidRPr="00E34437">
        <w:t>т</w:t>
      </w:r>
      <w:r w:rsidRPr="00E34437">
        <w:t>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w:t>
      </w:r>
      <w:r w:rsidRPr="00E34437">
        <w:t>о</w:t>
      </w:r>
      <w:r w:rsidRPr="00E34437">
        <w:lastRenderedPageBreak/>
        <w:t>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t>В период с момента начала переторжки на ЭТП участник запроса предложений, жела</w:t>
      </w:r>
      <w:r w:rsidRPr="00E34437">
        <w:t>ю</w:t>
      </w:r>
      <w:r w:rsidRPr="00E34437">
        <w:t>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E34437">
        <w:t>а</w:t>
      </w:r>
      <w:r w:rsidRPr="00E34437">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E34437">
        <w:t>д</w:t>
      </w:r>
      <w:r w:rsidRPr="00E34437">
        <w:t>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E34437">
        <w:t>и</w:t>
      </w:r>
      <w:r w:rsidRPr="00E34437">
        <w:t>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w:t>
      </w:r>
      <w:r w:rsidRPr="00E34437">
        <w:t>о</w:t>
      </w:r>
      <w:r w:rsidRPr="00E34437">
        <w:t>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w:t>
      </w:r>
      <w:r w:rsidRPr="00E34437">
        <w:t>р</w:t>
      </w:r>
      <w:r w:rsidRPr="00E34437">
        <w:t>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w:t>
      </w:r>
      <w:r w:rsidRPr="00E34437">
        <w:t>и</w:t>
      </w:r>
      <w:r w:rsidRPr="00E34437">
        <w:t>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w:t>
      </w:r>
      <w:r w:rsidRPr="00E34437">
        <w:t>а</w:t>
      </w:r>
      <w:r w:rsidRPr="00E34437">
        <w:t>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w:t>
      </w:r>
      <w:r w:rsidRPr="00E34437">
        <w:t>в</w:t>
      </w:r>
      <w:r w:rsidRPr="00E34437">
        <w:t>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w:t>
      </w:r>
      <w:r w:rsidRPr="00E34437">
        <w:t>о</w:t>
      </w:r>
      <w:r w:rsidRPr="00E34437">
        <w:t>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B6CF8">
          <w:t>4.4</w:t>
        </w:r>
      </w:fldSimple>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w:t>
      </w:r>
      <w:r w:rsidRPr="00E34437">
        <w:t>р</w:t>
      </w:r>
      <w:r w:rsidRPr="00E34437">
        <w:t>ме, указаны в пункте </w:t>
      </w:r>
      <w:fldSimple w:instr=" REF _Ref317254826 \r \h  \* MERGEFORMAT ">
        <w:r w:rsidR="007B6CF8">
          <w:t>19</w:t>
        </w:r>
      </w:fldSimple>
      <w:r w:rsidRPr="00E34437">
        <w:t xml:space="preserve"> раздела </w:t>
      </w:r>
      <w:fldSimple w:instr=" REF _Ref317249938 \r \h  \* MERGEFORMAT ">
        <w:r w:rsidR="007B6CF8">
          <w:t>5</w:t>
        </w:r>
      </w:fldSimple>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E34437">
        <w:t>у</w:t>
      </w:r>
      <w:r w:rsidRPr="00E34437">
        <w:t>смотренном подразделом </w:t>
      </w:r>
      <w:fldSimple w:instr=" REF _Ref317254894 \r \h  \* MERGEFORMAT ">
        <w:r w:rsidR="007B6CF8">
          <w:t>4.10</w:t>
        </w:r>
      </w:fldSimple>
      <w:r w:rsidRPr="00E34437">
        <w:t>, документы, определяющие измененные условия заявки на уч</w:t>
      </w:r>
      <w:r w:rsidRPr="00E34437">
        <w:t>а</w:t>
      </w:r>
      <w:r w:rsidRPr="00E34437">
        <w:t>стие в запросе предложений. Участник вправе отозвать поданное предложение с новыми усл</w:t>
      </w:r>
      <w:r w:rsidRPr="00E34437">
        <w:t>о</w:t>
      </w:r>
      <w:r w:rsidRPr="00E34437">
        <w:t>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w:t>
      </w:r>
      <w:r w:rsidRPr="00E34437">
        <w:t>н</w:t>
      </w:r>
      <w:r w:rsidRPr="00E34437">
        <w:t>ному в пункте </w:t>
      </w:r>
      <w:fldSimple w:instr=" REF _Ref317250471 \r \h  \* MERGEFORMAT ">
        <w:r w:rsidR="007B6CF8">
          <w:t>6</w:t>
        </w:r>
      </w:fldSimple>
      <w:r w:rsidRPr="00E34437">
        <w:t xml:space="preserve"> раздела </w:t>
      </w:r>
      <w:fldSimple w:instr=" REF _Ref317253928 \r \h  \* MERGEFORMAT ">
        <w:r w:rsidR="007B6CF8">
          <w:t>5</w:t>
        </w:r>
      </w:fldSimple>
      <w:r w:rsidRPr="00E34437">
        <w:t xml:space="preserve"> «Информационная карта запроса предложений», заявку на оформл</w:t>
      </w:r>
      <w:r w:rsidRPr="00E34437">
        <w:t>е</w:t>
      </w:r>
      <w:r w:rsidRPr="00E34437">
        <w:t>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w:t>
      </w:r>
      <w:r w:rsidRPr="00E34437">
        <w:t>ю</w:t>
      </w:r>
      <w:r w:rsidRPr="00E34437">
        <w:t>бых средств связи, включая почтовую, телеграфную и</w:t>
      </w:r>
      <w:r w:rsidRPr="00E34437">
        <w:rPr>
          <w:lang w:val="en-US"/>
        </w:rPr>
        <w:t> </w:t>
      </w:r>
      <w:r w:rsidRPr="00E34437">
        <w:t xml:space="preserve">электронную, а также путем передачи по </w:t>
      </w:r>
      <w:r w:rsidRPr="00E34437">
        <w:lastRenderedPageBreak/>
        <w:t>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w:t>
      </w:r>
      <w:r w:rsidRPr="00E34437">
        <w:t>е</w:t>
      </w:r>
      <w:r w:rsidRPr="00E34437">
        <w:t>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B6CF8">
          <w:t>4.12</w:t>
        </w:r>
      </w:fldSimple>
      <w:r w:rsidRPr="00E34437">
        <w:t xml:space="preserve"> с оформлением анал</w:t>
      </w:r>
      <w:r w:rsidRPr="00E34437">
        <w:t>о</w:t>
      </w:r>
      <w:r w:rsidRPr="00E34437">
        <w:t>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На з</w:t>
      </w:r>
      <w:r w:rsidRPr="00E34437">
        <w:t>а</w:t>
      </w:r>
      <w:r w:rsidRPr="00E34437">
        <w:t xml:space="preserve">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w:t>
      </w:r>
      <w:r w:rsidRPr="00E34437">
        <w:t>е</w:t>
      </w:r>
      <w:r w:rsidRPr="00E34437">
        <w:t>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w:t>
      </w:r>
      <w:r w:rsidRPr="00E34437">
        <w:t>а</w:t>
      </w:r>
      <w:r w:rsidRPr="00E34437">
        <w:t>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w:t>
      </w:r>
      <w:r w:rsidRPr="00E34437">
        <w:t>о</w:t>
      </w:r>
      <w:r w:rsidRPr="00E34437">
        <w:t>сле проведения процедуры вскрытия конвертов с предложениями, поданными на процедуру п</w:t>
      </w:r>
      <w:r w:rsidRPr="00E34437">
        <w:t>е</w:t>
      </w:r>
      <w:r w:rsidRPr="00E34437">
        <w:t>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w:t>
      </w:r>
      <w:r w:rsidRPr="00E34437">
        <w:t>к</w:t>
      </w:r>
      <w:r w:rsidRPr="00E34437">
        <w:t>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w:t>
      </w:r>
      <w:r w:rsidRPr="00E34437">
        <w:t>в</w:t>
      </w:r>
      <w:r w:rsidRPr="00E34437">
        <w:t>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w:t>
      </w:r>
      <w:r w:rsidRPr="00E34437">
        <w:t>з</w:t>
      </w:r>
      <w:r w:rsidRPr="00E34437">
        <w:t>вещении о проведении запроса предложений и в пункте </w:t>
      </w:r>
      <w:fldSimple w:instr=" REF _Ref317254136 \r \h  \* MERGEFORMAT ">
        <w:r w:rsidR="007B6CF8">
          <w:t>21</w:t>
        </w:r>
      </w:fldSimple>
      <w:r w:rsidRPr="00E34437">
        <w:t xml:space="preserve"> раздела </w:t>
      </w:r>
      <w:fldSimple w:instr=" REF _Ref317254962 \r \h  \* MERGEFORMAT ">
        <w:r w:rsidR="007B6CF8">
          <w:t>5</w:t>
        </w:r>
      </w:fldSimple>
      <w:r w:rsidRPr="00E34437">
        <w:t xml:space="preserve"> «Информационная карта запроса предложений», закупочная комиссия оценивает и сопоставляет заявки участников, д</w:t>
      </w:r>
      <w:r w:rsidRPr="00E34437">
        <w:t>о</w:t>
      </w:r>
      <w:r w:rsidRPr="00E34437">
        <w:t>пущенных до участия в запросе предложений, с учетом проведенных переговоров и предлож</w:t>
      </w:r>
      <w:r w:rsidRPr="00E34437">
        <w:t>е</w:t>
      </w:r>
      <w:r w:rsidRPr="00E34437">
        <w:t>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w:t>
      </w:r>
      <w:r w:rsidRPr="00E34437">
        <w:t>и</w:t>
      </w:r>
      <w:r w:rsidRPr="00E34437">
        <w:t>териями и утвержденным порядком оценки, указанными в пунктах </w:t>
      </w:r>
      <w:fldSimple w:instr=" REF _Ref317255007 \r \h  \* MERGEFORMAT ">
        <w:r w:rsidR="007B6CF8">
          <w:t>22</w:t>
        </w:r>
      </w:fldSimple>
      <w:r w:rsidRPr="00E34437">
        <w:t xml:space="preserve">, </w:t>
      </w:r>
      <w:fldSimple w:instr=" REF _Ref317255017 \r \h  \* MERGEFORMAT ">
        <w:r w:rsidR="007B6CF8">
          <w:t>23</w:t>
        </w:r>
      </w:fldSimple>
      <w:r w:rsidRPr="00E34437">
        <w:t xml:space="preserve"> раздела </w:t>
      </w:r>
      <w:fldSimple w:instr=" REF _Ref317254984 \r \h  \* MERGEFORMAT ">
        <w:r w:rsidR="007B6CF8">
          <w:t>5</w:t>
        </w:r>
      </w:fldSimple>
      <w:r w:rsidRPr="00E34437">
        <w:t xml:space="preserve"> «Информ</w:t>
      </w:r>
      <w:r w:rsidRPr="00E34437">
        <w:t>а</w:t>
      </w:r>
      <w:r w:rsidRPr="00E34437">
        <w:t>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fldSimple w:instr=" REF _Ref317255007 \r \h  \* MERGEFORMAT ">
        <w:r w:rsidR="007B6CF8">
          <w:t>22</w:t>
        </w:r>
      </w:fldSimple>
      <w:r w:rsidRPr="00E34437">
        <w:t xml:space="preserve"> раздела </w:t>
      </w:r>
      <w:fldSimple w:instr=" REF _Ref317255052 \r \h  \* MERGEFORMAT ">
        <w:r w:rsidR="007B6CF8">
          <w:t>5</w:t>
        </w:r>
      </w:fldSimple>
      <w:r w:rsidRPr="00E34437">
        <w:t xml:space="preserve"> «Информац</w:t>
      </w:r>
      <w:r w:rsidRPr="00E34437">
        <w:t>и</w:t>
      </w:r>
      <w:r w:rsidRPr="00E34437">
        <w:t>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наличия неотклоненных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fldSimple w:instr=" REF _Ref317255007 \r \h  \* MERGEFORMAT ">
        <w:r w:rsidR="007B6CF8">
          <w:t>22</w:t>
        </w:r>
      </w:fldSimple>
      <w:r w:rsidRPr="00E34437">
        <w:t xml:space="preserve">, </w:t>
      </w:r>
      <w:fldSimple w:instr=" REF _Ref317255017 \r \h  \* MERGEFORMAT ">
        <w:r w:rsidR="007B6CF8">
          <w:t>23</w:t>
        </w:r>
      </w:fldSimple>
      <w:r w:rsidRPr="00E34437">
        <w:t xml:space="preserve"> раздела </w:t>
      </w:r>
      <w:fldSimple w:instr=" REF _Ref317255067 \r \h  \* MERGEFORMAT ">
        <w:r w:rsidR="007B6CF8">
          <w:t>5</w:t>
        </w:r>
      </w:fldSimple>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w:t>
      </w:r>
      <w:r w:rsidRPr="00E34437">
        <w:t>е</w:t>
      </w:r>
      <w:r w:rsidRPr="00E34437">
        <w:t>ния, необходимые исключительно для целей оценки заявок, не являющиеся основанием для о</w:t>
      </w:r>
      <w:r w:rsidRPr="00E34437">
        <w:t>т</w:t>
      </w:r>
      <w:r w:rsidRPr="00E34437">
        <w:t>клонения заявки на отборочной стадии, участник получает по этим критериям минимально во</w:t>
      </w:r>
      <w:r w:rsidRPr="00E34437">
        <w:t>з</w:t>
      </w:r>
      <w:r w:rsidRPr="00E34437">
        <w:t>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w:t>
      </w:r>
      <w:r w:rsidRPr="00E34437">
        <w:t>с</w:t>
      </w:r>
      <w:r w:rsidRPr="00E34437">
        <w:t>смотрению заявок на оценочной стадии, в</w:t>
      </w:r>
      <w:r w:rsidRPr="00E34437">
        <w:rPr>
          <w:lang w:val="en-US"/>
        </w:rPr>
        <w:t> </w:t>
      </w:r>
      <w:r w:rsidRPr="00E34437">
        <w:t>который</w:t>
      </w:r>
      <w:r w:rsidRPr="00E34437">
        <w:rPr>
          <w:i/>
        </w:rPr>
        <w:t>/ые</w:t>
      </w:r>
      <w:r w:rsidRPr="00E34437">
        <w:t xml:space="preserve"> вносятся как минимум следующие св</w:t>
      </w:r>
      <w:r w:rsidRPr="00E34437">
        <w:t>е</w:t>
      </w:r>
      <w:r w:rsidRPr="00E34437">
        <w:t>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lastRenderedPageBreak/>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w:t>
      </w:r>
      <w:r w:rsidRPr="00E34437">
        <w:t>о</w:t>
      </w:r>
      <w:r w:rsidRPr="00E34437">
        <w:t>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w:t>
      </w:r>
      <w:r w:rsidRPr="00E34437">
        <w:t>е</w:t>
      </w:r>
      <w:r w:rsidRPr="00E34437">
        <w:t>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w:t>
      </w:r>
      <w:r w:rsidRPr="00E34437">
        <w:t>о</w:t>
      </w:r>
      <w:r w:rsidRPr="00E34437">
        <w:t>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w:t>
      </w:r>
      <w:r w:rsidRPr="00E34437">
        <w:t>с</w:t>
      </w:r>
      <w:r w:rsidRPr="00E34437">
        <w:t>сия присваивает место каждой заявке на участие в запросе предложений, начиная с первого, о</w:t>
      </w:r>
      <w:r w:rsidRPr="00E34437">
        <w:t>т</w:t>
      </w:r>
      <w:r w:rsidRPr="00E34437">
        <w:t>носительно других по мере уменьшения степени предпочтительности содержащихся в них у</w:t>
      </w:r>
      <w:r w:rsidRPr="00E34437">
        <w:t>с</w:t>
      </w:r>
      <w:r w:rsidRPr="00E34437">
        <w:t>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w:t>
      </w:r>
      <w:r w:rsidRPr="00E34437">
        <w:t>а</w:t>
      </w:r>
      <w:r w:rsidRPr="00E34437">
        <w:t>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E34437">
        <w:t>е</w:t>
      </w:r>
      <w:r w:rsidRPr="00E34437">
        <w:t>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w:t>
      </w:r>
      <w:r w:rsidRPr="00E34437">
        <w:t>а</w:t>
      </w:r>
      <w:r w:rsidRPr="00E34437">
        <w:t xml:space="preserve">стник запроса предложений </w:t>
      </w:r>
      <w:r w:rsidRPr="00E34437">
        <w:rPr>
          <w:i/>
        </w:rPr>
        <w:t>[по данному лоту]</w:t>
      </w:r>
      <w:r w:rsidRPr="00E34437">
        <w:t>, который предложил лучшие условия исполн</w:t>
      </w:r>
      <w:r w:rsidRPr="00E34437">
        <w:t>е</w:t>
      </w:r>
      <w:r w:rsidRPr="00E34437">
        <w:t>ния договора (т.е. заявка на участие в запросе предложений которого оценена наибольшим к</w:t>
      </w:r>
      <w:r w:rsidRPr="00E34437">
        <w:t>о</w:t>
      </w:r>
      <w:r w:rsidRPr="00E34437">
        <w:t>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w:t>
      </w:r>
      <w:r w:rsidRPr="00E34437">
        <w:t>и</w:t>
      </w:r>
      <w:r w:rsidRPr="00E34437">
        <w:t>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w:t>
      </w:r>
      <w:r w:rsidRPr="00E34437">
        <w:t>о</w:t>
      </w:r>
      <w:r w:rsidRPr="00E34437">
        <w:t>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w:t>
      </w:r>
      <w:r w:rsidRPr="00E34437">
        <w:t>с</w:t>
      </w:r>
      <w:r w:rsidRPr="00E34437">
        <w:t>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w:t>
      </w:r>
      <w:r w:rsidRPr="00E34437">
        <w:t>в</w:t>
      </w:r>
      <w:r w:rsidRPr="00E34437">
        <w:t>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w:t>
      </w:r>
      <w:r w:rsidRPr="00E34437">
        <w:t>р</w:t>
      </w:r>
      <w:r w:rsidRPr="00E34437">
        <w:t>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w:t>
      </w:r>
      <w:r w:rsidRPr="00E34437">
        <w:t>д</w:t>
      </w:r>
      <w:r w:rsidRPr="00E34437">
        <w:t>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lastRenderedPageBreak/>
        <w:t>о принятом на основании результатов оценки и сопоставления заявок на участие в з</w:t>
      </w:r>
      <w:r w:rsidRPr="00E34437">
        <w:t>а</w:t>
      </w:r>
      <w:r w:rsidRPr="00E34437">
        <w:t>просе предложений решении о присвоении заявкам на участие в</w:t>
      </w:r>
      <w:r w:rsidRPr="00E34437">
        <w:rPr>
          <w:lang w:val="en-US"/>
        </w:rPr>
        <w:t> </w:t>
      </w:r>
      <w:r w:rsidRPr="00E34437">
        <w:t>запросе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/ются</w:t>
      </w:r>
      <w:r w:rsidRPr="00E34437">
        <w:t xml:space="preserve"> и подписывается</w:t>
      </w:r>
      <w:r w:rsidRPr="00E34437">
        <w:rPr>
          <w:i/>
        </w:rPr>
        <w:t>/ются</w:t>
      </w:r>
      <w:r w:rsidRPr="00E34437">
        <w:t xml:space="preserve"> в течение 3 (трех) рабочих дней после заседания закупочной комиссии, и размещается/</w:t>
      </w:r>
      <w:r w:rsidRPr="00E34437">
        <w:rPr>
          <w:i/>
        </w:rPr>
        <w:t>ются</w:t>
      </w:r>
      <w:r w:rsidRPr="00E34437">
        <w:t xml:space="preserve"> на официальном сайте и на ЭТП в срок не позднее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fldSimple w:instr=" REF _Ref317254108 \r \h  \* MERGEFORMAT ">
        <w:r w:rsidR="007B6CF8">
          <w:t>2.7.2</w:t>
        </w:r>
      </w:fldSimple>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E34437">
        <w:t>Заказчик после размещения на официальном сайте и ЭТП протокола заседания з</w:t>
      </w:r>
      <w:r w:rsidRPr="00E34437">
        <w:t>а</w:t>
      </w:r>
      <w:r w:rsidRPr="00E34437">
        <w:t xml:space="preserve">купочной комиссии по подведению итогов запроса предложений </w:t>
      </w:r>
      <w:r w:rsidRPr="00E34437">
        <w:rPr>
          <w:i/>
        </w:rPr>
        <w:t>[по данному лоту]</w:t>
      </w:r>
      <w:r w:rsidRPr="00E34437">
        <w:t>, в срок, указанный в пункте 24 раздела 5 «Информационная карта запроса предложений», передает п</w:t>
      </w:r>
      <w:r w:rsidRPr="00E34437">
        <w:t>о</w:t>
      </w:r>
      <w:r w:rsidRPr="00E34437">
        <w:t>бедителю запроса предложений проект договора, который составляется путем включения усл</w:t>
      </w:r>
      <w:r w:rsidRPr="00E34437">
        <w:t>о</w:t>
      </w:r>
      <w:r w:rsidRPr="00E34437">
        <w:t xml:space="preserve">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fldSimple w:instr=" REF _Ref358107968 \n \h  \* MERGEFORMAT ">
        <w:r w:rsidR="007B6CF8">
          <w:t>4.15.11</w:t>
        </w:r>
      </w:fldSimple>
      <w:r w:rsidR="003D0B77" w:rsidRPr="00E34437">
        <w:t>)</w:t>
      </w:r>
      <w:r w:rsidRPr="00E34437">
        <w:t>. Победитель з</w:t>
      </w:r>
      <w:r w:rsidRPr="00E34437">
        <w:t>а</w:t>
      </w:r>
      <w:r w:rsidRPr="00E34437">
        <w:t xml:space="preserve">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обновленные сведения и документы, подтверждающие соответствие требованиям, у</w:t>
      </w:r>
      <w:r w:rsidRPr="00E34437">
        <w:rPr>
          <w:rFonts w:ascii="Times New Roman" w:hAnsi="Times New Roman"/>
          <w:sz w:val="24"/>
          <w:szCs w:val="24"/>
        </w:rPr>
        <w:t>с</w:t>
      </w:r>
      <w:r w:rsidRPr="00E34437">
        <w:rPr>
          <w:rFonts w:ascii="Times New Roman" w:hAnsi="Times New Roman"/>
          <w:sz w:val="24"/>
          <w:szCs w:val="24"/>
        </w:rPr>
        <w:t>тановленным на основании поручений Правительства Российской Федерации либо нормати</w:t>
      </w:r>
      <w:r w:rsidRPr="00E34437">
        <w:rPr>
          <w:rFonts w:ascii="Times New Roman" w:hAnsi="Times New Roman"/>
          <w:sz w:val="24"/>
          <w:szCs w:val="24"/>
        </w:rPr>
        <w:t>в</w:t>
      </w:r>
      <w:r w:rsidRPr="00E34437">
        <w:rPr>
          <w:rFonts w:ascii="Times New Roman" w:hAnsi="Times New Roman"/>
          <w:sz w:val="24"/>
          <w:szCs w:val="24"/>
        </w:rPr>
        <w:t xml:space="preserve">ных правовых актов федеральных органов исполнительной власти, указанные в пункте </w:t>
      </w:r>
      <w:fldSimple w:instr=" REF _Ref325033559 \r \h  \* MERGEFORMAT ">
        <w:r w:rsidR="007B6CF8" w:rsidRPr="007B6CF8">
          <w:rPr>
            <w:rFonts w:ascii="Times New Roman" w:hAnsi="Times New Roman"/>
            <w:sz w:val="24"/>
            <w:szCs w:val="24"/>
          </w:rPr>
          <w:t>16.3</w:t>
        </w:r>
      </w:fldSimple>
      <w:r w:rsidRPr="00E34437">
        <w:rPr>
          <w:rFonts w:ascii="Times New Roman" w:hAnsi="Times New Roman"/>
          <w:sz w:val="24"/>
          <w:szCs w:val="24"/>
        </w:rPr>
        <w:t xml:space="preserve"> раздела </w:t>
      </w:r>
      <w:fldSimple w:instr=" REF _Ref317249938 \r \h  \* MERGEFORMAT ">
        <w:r w:rsidR="007B6CF8" w:rsidRPr="007B6CF8">
          <w:rPr>
            <w:rFonts w:ascii="Times New Roman" w:hAnsi="Times New Roman"/>
            <w:sz w:val="24"/>
            <w:szCs w:val="24"/>
          </w:rPr>
          <w:t>5</w:t>
        </w:r>
      </w:fldSimple>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E34437">
        <w:rPr>
          <w:rFonts w:ascii="Times New Roman" w:hAnsi="Times New Roman"/>
          <w:sz w:val="24"/>
          <w:szCs w:val="24"/>
        </w:rPr>
        <w:t>а</w:t>
      </w:r>
      <w:r w:rsidRPr="00E34437">
        <w:rPr>
          <w:rFonts w:ascii="Times New Roman" w:hAnsi="Times New Roman"/>
          <w:sz w:val="24"/>
          <w:szCs w:val="24"/>
        </w:rPr>
        <w:t xml:space="preserve">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w:t>
      </w:r>
      <w:r w:rsidRPr="00E34437">
        <w:rPr>
          <w:rFonts w:ascii="Times New Roman" w:hAnsi="Times New Roman"/>
          <w:sz w:val="24"/>
          <w:szCs w:val="24"/>
        </w:rPr>
        <w:t>р</w:t>
      </w:r>
      <w:r w:rsidRPr="00E34437">
        <w:rPr>
          <w:rFonts w:ascii="Times New Roman" w:hAnsi="Times New Roman"/>
          <w:sz w:val="24"/>
          <w:szCs w:val="24"/>
        </w:rPr>
        <w:t>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с победителем запроса предложений или участником запроса предложений, с которым принято решение заключить договор в соответс</w:t>
      </w:r>
      <w:r w:rsidRPr="00E34437">
        <w:t>т</w:t>
      </w:r>
      <w:r w:rsidRPr="00E34437">
        <w:t xml:space="preserve">вии с пунктами </w:t>
      </w:r>
      <w:fldSimple w:instr=" REF _Ref318475514 \r \h  \* MERGEFORMAT ">
        <w:r w:rsidR="007B6CF8">
          <w:t>4.15.9</w:t>
        </w:r>
      </w:fldSimple>
      <w:r w:rsidR="0071751C" w:rsidRPr="00E34437">
        <w:t xml:space="preserve">, </w:t>
      </w:r>
      <w:fldSimple w:instr=" REF _Ref352315919 \r \h  \* MERGEFORMAT ">
        <w:r w:rsidR="007B6CF8">
          <w:t>4.15.17</w:t>
        </w:r>
      </w:fldSimple>
      <w:r w:rsidR="0071751C" w:rsidRPr="00E34437">
        <w:t xml:space="preserve">, </w:t>
      </w:r>
      <w:fldSimple w:instr=" REF _Ref323120555 \r \h  \* MERGEFORMAT ">
        <w:r w:rsidR="007B6CF8">
          <w:t>4.15.18</w:t>
        </w:r>
      </w:fldSimple>
      <w:r w:rsidRPr="00E34437">
        <w:t>,</w:t>
      </w:r>
      <w:r w:rsidRPr="00E34437" w:rsidDel="00632244">
        <w:rPr>
          <w:i/>
        </w:rPr>
        <w:t xml:space="preserve"> </w:t>
      </w:r>
      <w:r w:rsidRPr="00E34437">
        <w:t>будет заключен в срок, указанный в пункте </w:t>
      </w:r>
      <w:fldSimple w:instr=" REF _Ref317254659 \r \h  \* MERGEFORMAT ">
        <w:r w:rsidR="007B6CF8">
          <w:t>24</w:t>
        </w:r>
      </w:fldSimple>
      <w:r w:rsidRPr="00E34437">
        <w:t xml:space="preserve"> раздела </w:t>
      </w:r>
      <w:fldSimple w:instr=" REF _Ref317255152 \r \h  \* MERGEFORMAT ">
        <w:r w:rsidR="007B6CF8">
          <w:t>5</w:t>
        </w:r>
      </w:fldSimple>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Победитель запроса предложений после заключения договора до выплаты аванс</w:t>
      </w:r>
      <w:r w:rsidRPr="00E34437">
        <w:t>о</w:t>
      </w:r>
      <w:r w:rsidRPr="00E34437">
        <w:t>вых платежей, а в случаях их отсутствия, в срок не позднее 15 (пятнадцати) дней с даты закл</w:t>
      </w:r>
      <w:r w:rsidRPr="00E34437">
        <w:t>ю</w:t>
      </w:r>
      <w:r w:rsidRPr="00E34437">
        <w:t>чения договора, должен представить заказчику документы, подтверждающие соответствие тр</w:t>
      </w:r>
      <w:r w:rsidRPr="00E34437">
        <w:t>е</w:t>
      </w:r>
      <w:r w:rsidRPr="00E34437">
        <w:t xml:space="preserve">бованию пункта </w:t>
      </w:r>
      <w:fldSimple w:instr=" REF _Ref367365252 \n \h  \* MERGEFORMAT ">
        <w:r w:rsidR="007B6CF8">
          <w:t>3.1.7</w:t>
        </w:r>
      </w:fldSimple>
      <w:r w:rsidRPr="00E34437">
        <w:t xml:space="preserve"> настоящей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копию справки об исполнении налогоплательщиком (плательщиком сборов, налог</w:t>
      </w:r>
      <w:r w:rsidRPr="00E34437">
        <w:t>о</w:t>
      </w:r>
      <w:r w:rsidRPr="00E34437">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E34437">
        <w:t>а</w:t>
      </w:r>
      <w:r w:rsidRPr="00E34437">
        <w:t xml:space="preserve">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w:t>
      </w:r>
      <w:r w:rsidRPr="00E34437">
        <w:t>о</w:t>
      </w:r>
      <w:r w:rsidRPr="00E34437">
        <w:t>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копия справки о состоянии расчетов по налогам, сборам, пеням и штрафам, выда</w:t>
      </w:r>
      <w:r w:rsidRPr="00E34437">
        <w:t>н</w:t>
      </w:r>
      <w:r w:rsidRPr="00E34437">
        <w:t xml:space="preserve">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lastRenderedPageBreak/>
        <w:t>В случае непредставления победителем запроса предложений документов в с</w:t>
      </w:r>
      <w:r w:rsidRPr="00E34437">
        <w:t>о</w:t>
      </w:r>
      <w:r w:rsidRPr="00E34437">
        <w:t xml:space="preserve">ответствие с пунктом </w:t>
      </w:r>
      <w:fldSimple w:instr=" REF _Ref362949616 \r \h  \* MERGEFORMAT ">
        <w:r w:rsidR="007B6CF8">
          <w:t>4.15.3</w:t>
        </w:r>
      </w:fldSimple>
      <w:r w:rsidRPr="00E34437">
        <w:t xml:space="preserve"> либо в случае выявления заказчиком по представленным докуме</w:t>
      </w:r>
      <w:r w:rsidRPr="00E34437">
        <w:t>н</w:t>
      </w:r>
      <w:r w:rsidRPr="00E34437">
        <w:t>там задолженности по уплате налогов, сборов, пеней и штрафов, превышающей размер, указа</w:t>
      </w:r>
      <w:r w:rsidRPr="00E34437">
        <w:t>н</w:t>
      </w:r>
      <w:r w:rsidRPr="00E34437">
        <w:t xml:space="preserve">ный в пункте </w:t>
      </w:r>
      <w:fldSimple w:instr=" REF _Ref367365252 \n \h  \* MERGEFORMAT ">
        <w:r w:rsidR="007B6CF8">
          <w:t>3.1.7</w:t>
        </w:r>
      </w:fldSimple>
      <w:r w:rsidRPr="00E34437">
        <w:t xml:space="preserve"> настоящей документации, заказчик вправе расторгнуть заключенный дог</w:t>
      </w:r>
      <w:r w:rsidRPr="00E34437">
        <w:t>о</w:t>
      </w:r>
      <w:r w:rsidRPr="00E34437">
        <w:t>вор.</w:t>
      </w:r>
      <w:bookmarkEnd w:id="223"/>
    </w:p>
    <w:p w:rsidR="00562758" w:rsidRPr="00E34437" w:rsidRDefault="00562758" w:rsidP="00842462">
      <w:pPr>
        <w:numPr>
          <w:ilvl w:val="2"/>
          <w:numId w:val="11"/>
        </w:numPr>
        <w:tabs>
          <w:tab w:val="num" w:pos="1701"/>
        </w:tabs>
        <w:ind w:left="0" w:firstLine="709"/>
        <w:jc w:val="both"/>
      </w:pPr>
      <w:r w:rsidRPr="00E34437">
        <w:t xml:space="preserve">После расторжения договора по основаниям, указанным в пункте </w:t>
      </w:r>
      <w:fldSimple w:instr=" REF _Ref362949641 \r \h  \* MERGEFORMAT ">
        <w:r w:rsidR="007B6CF8">
          <w:t>4.15.4</w:t>
        </w:r>
      </w:fldSimple>
      <w:r w:rsidRPr="00E34437">
        <w:t xml:space="preserve"> зака</w:t>
      </w:r>
      <w:r w:rsidRPr="00E34437">
        <w:t>з</w:t>
      </w:r>
      <w:r w:rsidRPr="00E34437">
        <w:t>чик вправе заключить договор с другим участником запроса предложений, занявшим следу</w:t>
      </w:r>
      <w:r w:rsidRPr="00E34437">
        <w:t>ю</w:t>
      </w:r>
      <w:r w:rsidRPr="00E34437">
        <w:t xml:space="preserve">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E34437">
        <w:t>л</w:t>
      </w:r>
      <w:r w:rsidRPr="00E34437">
        <w:t>легиальным органом управления заказчика, договор заключается только после такого одобр</w:t>
      </w:r>
      <w:r w:rsidRPr="00E34437">
        <w:t>е</w:t>
      </w:r>
      <w:r w:rsidRPr="00E34437">
        <w:t>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w:t>
      </w:r>
      <w:r w:rsidRPr="00E34437">
        <w:t>о</w:t>
      </w:r>
      <w:r w:rsidRPr="00E34437">
        <w:t>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w:t>
      </w:r>
      <w:r w:rsidRPr="00E34437">
        <w:rPr>
          <w:i/>
        </w:rPr>
        <w:t>а</w:t>
      </w:r>
      <w:r w:rsidRPr="00E34437">
        <w:rPr>
          <w:i/>
        </w:rPr>
        <w:t>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w:t>
      </w:r>
      <w:r w:rsidRPr="00E34437">
        <w:rPr>
          <w:i/>
        </w:rPr>
        <w:t>т</w:t>
      </w:r>
      <w:r w:rsidRPr="00E34437">
        <w:rPr>
          <w:i/>
        </w:rPr>
        <w:t>дельного лота]</w:t>
      </w:r>
      <w:r w:rsidRPr="00E34437">
        <w:t xml:space="preserve"> в связи с тем, что по окончании срока подачи заявок на участие в запросе пре</w:t>
      </w:r>
      <w:r w:rsidRPr="00E34437">
        <w:t>д</w:t>
      </w:r>
      <w:r w:rsidRPr="00E34437">
        <w:t>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w:t>
      </w:r>
      <w:r w:rsidRPr="00E34437">
        <w:rPr>
          <w:i/>
        </w:rPr>
        <w:t>н</w:t>
      </w:r>
      <w:r w:rsidRPr="00E34437">
        <w:rPr>
          <w:i/>
        </w:rPr>
        <w:t>ного лота]</w:t>
      </w:r>
      <w:r w:rsidRPr="00E34437">
        <w:t xml:space="preserve"> и данная заявка и подавший ее участник запроса предложений отвечают всем треб</w:t>
      </w:r>
      <w:r w:rsidRPr="00E34437">
        <w:t>о</w:t>
      </w:r>
      <w:r w:rsidRPr="00E34437">
        <w:t xml:space="preserve">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w:t>
      </w:r>
      <w:r w:rsidRPr="00E34437">
        <w:t>н</w:t>
      </w:r>
      <w:r w:rsidRPr="00E34437">
        <w:t>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w:t>
      </w:r>
      <w:r w:rsidRPr="00E34437">
        <w:t>р</w:t>
      </w:r>
      <w:r w:rsidRPr="00E34437">
        <w:t>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w:t>
      </w:r>
      <w:r w:rsidRPr="00E34437">
        <w:t>а</w:t>
      </w:r>
      <w:r w:rsidRPr="00E34437">
        <w:t>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w:t>
      </w:r>
      <w:r w:rsidRPr="00E34437">
        <w:t>о</w:t>
      </w:r>
      <w:r w:rsidRPr="00E34437">
        <w:t>жений или участником запроса предложений, с которым принято решение заключить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xml:space="preserve"> могут проводиться преддоговорные перегов</w:t>
      </w:r>
      <w:r w:rsidRPr="00E34437">
        <w:t>о</w:t>
      </w:r>
      <w:r w:rsidRPr="00E34437">
        <w:t>ры, направленные на уточнение условий договора, которые не были зафиксированы в докуме</w:t>
      </w:r>
      <w:r w:rsidRPr="00E34437">
        <w:t>н</w:t>
      </w:r>
      <w:r w:rsidRPr="00E34437">
        <w:t>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w:t>
      </w:r>
      <w:r w:rsidRPr="00E34437">
        <w:rPr>
          <w:i/>
        </w:rPr>
        <w:t>с</w:t>
      </w:r>
      <w:r w:rsidRPr="00E34437">
        <w:rPr>
          <w:i/>
        </w:rPr>
        <w:t>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w:t>
      </w:r>
      <w:r w:rsidR="00407F23" w:rsidRPr="00E34437">
        <w:rPr>
          <w:i/>
        </w:rPr>
        <w:t>е</w:t>
      </w:r>
      <w:r w:rsidR="00407F23" w:rsidRPr="00E34437">
        <w:rPr>
          <w:i/>
        </w:rPr>
        <w:t>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w:t>
      </w:r>
      <w:r w:rsidRPr="00E34437">
        <w:rPr>
          <w:i/>
        </w:rPr>
        <w:t>е</w:t>
      </w:r>
      <w:r w:rsidRPr="00E34437">
        <w:rPr>
          <w:i/>
        </w:rPr>
        <w:t>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w:t>
      </w:r>
      <w:r w:rsidRPr="00E34437">
        <w:rPr>
          <w:i/>
        </w:rPr>
        <w:t>д</w:t>
      </w:r>
      <w:r w:rsidRPr="00E34437">
        <w:rPr>
          <w:i/>
        </w:rPr>
        <w:t>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E34437">
        <w:rPr>
          <w:i/>
        </w:rPr>
        <w:t>е</w:t>
      </w:r>
      <w:r w:rsidRPr="00E34437">
        <w:rPr>
          <w:i/>
        </w:rPr>
        <w:t>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w:t>
      </w:r>
      <w:r w:rsidRPr="00E34437">
        <w:t>ю</w:t>
      </w:r>
      <w:r w:rsidRPr="00E34437">
        <w:t>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Все результаты переговоров фиксируются протоколом преддоговорных перегов</w:t>
      </w:r>
      <w:r w:rsidRPr="00E34437">
        <w:t>о</w:t>
      </w:r>
      <w:r w:rsidRPr="00E34437">
        <w:t>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w:t>
      </w:r>
      <w:r w:rsidRPr="00E34437">
        <w:t>е</w:t>
      </w:r>
      <w:r w:rsidRPr="00E34437">
        <w:t>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w:t>
      </w:r>
      <w:r w:rsidRPr="00E34437">
        <w:t>е</w:t>
      </w:r>
      <w:r w:rsidRPr="00E34437">
        <w:t>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w:t>
      </w:r>
      <w:r w:rsidRPr="00E34437">
        <w:rPr>
          <w:i/>
        </w:rPr>
        <w:t>ы</w:t>
      </w:r>
      <w:r w:rsidRPr="00E34437">
        <w:rPr>
          <w:i/>
        </w:rPr>
        <w:t>полнение строительно-монтажных работ]</w:t>
      </w:r>
      <w:r w:rsidRPr="00E34437">
        <w:t xml:space="preserve"> При заключении договора дополнительно фикс</w:t>
      </w:r>
      <w:r w:rsidRPr="00E34437">
        <w:t>и</w:t>
      </w:r>
      <w:r w:rsidRPr="00E34437">
        <w:t>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w:t>
      </w:r>
      <w:r w:rsidRPr="00E34437">
        <w:t>р</w:t>
      </w:r>
      <w:r w:rsidRPr="00E34437">
        <w:t>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fldSimple w:instr=" REF _Ref352058229 \r \h  \* MERGEFORMAT ">
        <w:r w:rsidR="007B6CF8">
          <w:t>4.15.2</w:t>
        </w:r>
      </w:fldSimple>
      <w:r w:rsidRPr="00E34437">
        <w:t>) вследствие рассмотрения жалобы в ЦАК, АК дивизиона или Федеральной антимонопольной службе России, а также в случае, е</w:t>
      </w:r>
      <w:r w:rsidRPr="00E34437">
        <w:t>с</w:t>
      </w:r>
      <w:r w:rsidRPr="00E34437">
        <w:t>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w:t>
      </w:r>
      <w:r w:rsidRPr="00E34437">
        <w:t>д</w:t>
      </w:r>
      <w:r w:rsidRPr="00E34437">
        <w:t>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r w:rsidRPr="00E344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w:t>
      </w:r>
      <w:r w:rsidRPr="00E34437">
        <w:t>у</w:t>
      </w:r>
      <w:r w:rsidRPr="00E34437">
        <w:t>чае если требуемая в соответствии с пунктом </w:t>
      </w:r>
      <w:fldSimple w:instr=" REF _Ref299570007 \r \h  \* MERGEFORMAT ">
        <w:r w:rsidR="007B6CF8">
          <w:t>3.3.4</w:t>
        </w:r>
      </w:fldSimple>
      <w:r w:rsidRPr="00E34437">
        <w:t xml:space="preserve"> документации по запросу предложений л</w:t>
      </w:r>
      <w:r w:rsidRPr="00E34437">
        <w:t>и</w:t>
      </w:r>
      <w:r w:rsidRPr="00E34437">
        <w:t>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w:t>
      </w:r>
      <w:r w:rsidRPr="00E34437">
        <w:t>и</w:t>
      </w:r>
      <w:r w:rsidRPr="00E34437">
        <w:t>теля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w:t>
      </w:r>
      <w:r w:rsidRPr="00E34437">
        <w:t>к</w:t>
      </w:r>
      <w:r w:rsidRPr="00E34437">
        <w:t>те </w:t>
      </w:r>
      <w:fldSimple w:instr=" REF _Ref352159320 \r \h  \* MERGEFORMAT ">
        <w:r w:rsidR="007B6CF8">
          <w:t>б)</w:t>
        </w:r>
      </w:fldSimple>
      <w:r w:rsidRPr="00E34437">
        <w:t xml:space="preserve"> пункта </w:t>
      </w:r>
      <w:fldSimple w:instr=" REF _Ref352159321 \r \h  \* MERGEFORMAT ">
        <w:r w:rsidR="007B6CF8">
          <w:t>4.15.16</w:t>
        </w:r>
      </w:fldSimple>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w:t>
      </w:r>
      <w:r w:rsidRPr="00E34437">
        <w:t>а</w:t>
      </w:r>
      <w:r w:rsidRPr="00E34437">
        <w:t>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признается уклони</w:t>
      </w:r>
      <w:r w:rsidRPr="00E34437">
        <w:t>в</w:t>
      </w:r>
      <w:r w:rsidRPr="00E34437">
        <w:t>шимся от заключения договора</w:t>
      </w:r>
      <w:bookmarkStart w:id="233" w:name="_Ref311027194"/>
      <w:r w:rsidRPr="00E34437">
        <w:t>, то есть совершившим действия (бездействия), которые не пр</w:t>
      </w:r>
      <w:r w:rsidRPr="00E34437">
        <w:t>и</w:t>
      </w:r>
      <w:r w:rsidRPr="00E34437">
        <w:t>водят к подписанию договора в сроки, установленные в извещении о проведении запроса пре</w:t>
      </w:r>
      <w:r w:rsidRPr="00E34437">
        <w:t>д</w:t>
      </w:r>
      <w:r w:rsidRPr="00E34437">
        <w:t>ложений и в пункте </w:t>
      </w:r>
      <w:fldSimple w:instr=" REF _Ref317254659 \r \h  \* MERGEFORMAT ">
        <w:r w:rsidR="007B6CF8">
          <w:t>24</w:t>
        </w:r>
      </w:fldSimple>
      <w:r w:rsidRPr="00E34437">
        <w:t xml:space="preserve"> раздела </w:t>
      </w:r>
      <w:fldSimple w:instr=" REF _Ref317256048 \r \h  \* MERGEFORMAT ">
        <w:r w:rsidR="007B6CF8">
          <w:t>5</w:t>
        </w:r>
      </w:fldSimple>
      <w:r w:rsidRPr="00E34437">
        <w:t xml:space="preserve"> «Информационная карта запроса предложений»</w:t>
      </w:r>
      <w:bookmarkEnd w:id="233"/>
      <w:r w:rsidRPr="00E34437">
        <w:t>:</w:t>
      </w:r>
      <w:bookmarkEnd w:id="232"/>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fldSimple w:instr=" REF _Ref317255645 \r \h  \* MERGEFORMAT ">
        <w:r w:rsidR="007B6CF8">
          <w:t>4.15.1</w:t>
        </w:r>
      </w:fldSimple>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lastRenderedPageBreak/>
        <w:t>предъявление при подписании договора встречных требований по условиям дог</w:t>
      </w:r>
      <w:r w:rsidRPr="00E34437">
        <w:t>о</w:t>
      </w:r>
      <w:r w:rsidRPr="00E34437">
        <w:t>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w:t>
      </w:r>
      <w:r w:rsidRPr="00E34437">
        <w:t>к</w:t>
      </w:r>
      <w:r w:rsidRPr="00E34437">
        <w:t>тах </w:t>
      </w:r>
      <w:fldSimple w:instr=" REF _Ref317251956 \r \h  \* MERGEFORMAT ">
        <w:r w:rsidR="007B6CF8">
          <w:t>3.3.6</w:t>
        </w:r>
      </w:fldSimple>
      <w:r w:rsidR="000B1328" w:rsidRPr="00E34437">
        <w:t xml:space="preserve">, </w:t>
      </w:r>
      <w:fldSimple w:instr=" REF _Ref317251962 \r \h  \* MERGEFORMAT ">
        <w:r w:rsidR="007B6CF8">
          <w:t>3.3.7</w:t>
        </w:r>
      </w:fldSimple>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t>В случаях, когда победитель запроса предложений уклоняется от заключения д</w:t>
      </w:r>
      <w:r w:rsidRPr="00E34437">
        <w:t>о</w:t>
      </w:r>
      <w:r w:rsidRPr="00E34437">
        <w:t>говора на условиях настоящей документации по запросу предложений, заказчик вправе по св</w:t>
      </w:r>
      <w:r w:rsidRPr="00E34437">
        <w:t>о</w:t>
      </w:r>
      <w:r w:rsidRPr="00E34437">
        <w:t>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w:t>
      </w:r>
      <w:r w:rsidRPr="00E34437">
        <w:t>а</w:t>
      </w:r>
      <w:r w:rsidRPr="00E34437">
        <w:t>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с которым заключается договор в соответствии с пун</w:t>
      </w:r>
      <w:r w:rsidRPr="00E34437">
        <w:t>к</w:t>
      </w:r>
      <w:r w:rsidRPr="00E34437">
        <w:t xml:space="preserve">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от подписания договора, заказчик должен в порядке и сроки, уст</w:t>
      </w:r>
      <w:r w:rsidRPr="00E34437">
        <w:t>а</w:t>
      </w:r>
      <w:r w:rsidRPr="00E34437">
        <w:t>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w:t>
      </w:r>
      <w:r w:rsidRPr="00E34437">
        <w:t>о</w:t>
      </w:r>
      <w:r w:rsidRPr="00E34437">
        <w:t>жение о включении сведений о таком участнике запроса предложений в реестр недобросовес</w:t>
      </w:r>
      <w:r w:rsidRPr="00E34437">
        <w:t>т</w:t>
      </w:r>
      <w:r w:rsidRPr="00E34437">
        <w:t>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w:t>
      </w:r>
      <w:r w:rsidRPr="00E34437">
        <w:t>о</w:t>
      </w:r>
      <w:r w:rsidRPr="00E34437">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w:t>
      </w:r>
      <w:r w:rsidRPr="00E34437">
        <w:t>о</w:t>
      </w:r>
      <w:r w:rsidRPr="00E34437">
        <w:t>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w:t>
      </w:r>
      <w:r w:rsidRPr="00E34437">
        <w:t>с</w:t>
      </w:r>
      <w:r w:rsidRPr="00E34437">
        <w:t>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w:t>
      </w:r>
      <w:r w:rsidRPr="00E34437">
        <w:t>а</w:t>
      </w:r>
      <w:r w:rsidRPr="00E34437">
        <w:t>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 если указано в пункте </w:t>
      </w:r>
      <w:fldSimple w:instr=" REF _Ref317256138 \r \h  \* MERGEFORMAT ">
        <w:r w:rsidR="007B6CF8">
          <w:t>25</w:t>
        </w:r>
      </w:fldSimple>
      <w:r w:rsidRPr="00E34437">
        <w:t xml:space="preserve"> раздела </w:t>
      </w:r>
      <w:fldSimple w:instr=" REF _Ref317256158 \r \h  \* MERGEFORMAT ">
        <w:r w:rsidR="007B6CF8">
          <w:t>5</w:t>
        </w:r>
      </w:fldSimple>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должен предоставить в порядке, предусмо</w:t>
      </w:r>
      <w:r w:rsidRPr="00E34437">
        <w:t>т</w:t>
      </w:r>
      <w:r w:rsidRPr="00E34437">
        <w:t>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w:t>
      </w:r>
      <w:r w:rsidRPr="00E34437">
        <w:t>е</w:t>
      </w:r>
      <w:r w:rsidRPr="00E34437">
        <w:t>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lastRenderedPageBreak/>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w:t>
      </w:r>
      <w:r w:rsidRPr="00E34437">
        <w:t>е</w:t>
      </w:r>
      <w:r w:rsidRPr="00E34437">
        <w:t>ний указаны в пункте </w:t>
      </w:r>
      <w:fldSimple w:instr=" REF _Ref317256138 \r \h  \* MERGEFORMAT ">
        <w:r w:rsidR="007B6CF8">
          <w:t>25</w:t>
        </w:r>
      </w:fldSimple>
      <w:r w:rsidRPr="00E34437">
        <w:t xml:space="preserve"> раздела </w:t>
      </w:r>
      <w:fldSimple w:instr=" REF _Ref317256294 \r \h  \* MERGEFORMAT ">
        <w:r w:rsidR="007B6CF8">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w:t>
      </w:r>
      <w:r w:rsidRPr="00E34437">
        <w:t>с</w:t>
      </w:r>
      <w:r w:rsidRPr="00E34437">
        <w:t>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w:t>
      </w:r>
      <w:r w:rsidRPr="00E34437">
        <w:rPr>
          <w:bCs/>
        </w:rPr>
        <w:t>в</w:t>
      </w:r>
      <w:r w:rsidRPr="00E34437">
        <w:rPr>
          <w:bCs/>
        </w:rPr>
        <w:t>ляющим финансовое обеспечение договорных обязательств Госкорпорации «Росатом» и ее о</w:t>
      </w:r>
      <w:r w:rsidRPr="00E34437">
        <w:rPr>
          <w:bCs/>
        </w:rPr>
        <w:t>р</w:t>
      </w:r>
      <w:r w:rsidRPr="00E34437">
        <w:rPr>
          <w:bCs/>
        </w:rPr>
        <w:t xml:space="preserve">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w:t>
      </w:r>
      <w:r w:rsidRPr="00E34437">
        <w:rPr>
          <w:bCs/>
        </w:rPr>
        <w:t>я</w:t>
      </w:r>
      <w:r w:rsidRPr="00E34437">
        <w:rPr>
          <w:bCs/>
        </w:rPr>
        <w:t xml:space="preserve">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w:t>
      </w:r>
      <w:r w:rsidRPr="00E34437">
        <w:rPr>
          <w:color w:val="000000"/>
        </w:rPr>
        <w:t>д</w:t>
      </w:r>
      <w:r w:rsidRPr="00E34437">
        <w:rPr>
          <w:color w:val="000000"/>
        </w:rPr>
        <w:t>тверждающие полномочия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копия доверенности, заверенная лицом ее выдавшим или нотариал</w:t>
      </w:r>
      <w:r w:rsidRPr="00E34437">
        <w:rPr>
          <w:rFonts w:ascii="Times New Roman" w:hAnsi="Times New Roman"/>
          <w:color w:val="000000"/>
          <w:sz w:val="24"/>
          <w:szCs w:val="24"/>
        </w:rPr>
        <w:t>ь</w:t>
      </w:r>
      <w:r w:rsidRPr="00E34437">
        <w:rPr>
          <w:rFonts w:ascii="Times New Roman" w:hAnsi="Times New Roman"/>
          <w:color w:val="000000"/>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E34437">
        <w:rPr>
          <w:rFonts w:ascii="Times New Roman" w:hAnsi="Times New Roman"/>
          <w:color w:val="000000"/>
          <w:sz w:val="24"/>
          <w:szCs w:val="24"/>
        </w:rPr>
        <w:t>о</w:t>
      </w:r>
      <w:r w:rsidRPr="00E34437">
        <w:rPr>
          <w:rFonts w:ascii="Times New Roman" w:hAnsi="Times New Roman"/>
          <w:color w:val="000000"/>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E34437">
        <w:rPr>
          <w:rFonts w:ascii="Times New Roman" w:hAnsi="Times New Roman"/>
          <w:color w:val="000000"/>
          <w:sz w:val="24"/>
          <w:szCs w:val="24"/>
        </w:rPr>
        <w:t>е</w:t>
      </w:r>
      <w:r w:rsidRPr="00E34437">
        <w:rPr>
          <w:rFonts w:ascii="Times New Roman" w:hAnsi="Times New Roman"/>
          <w:color w:val="000000"/>
          <w:sz w:val="24"/>
          <w:szCs w:val="24"/>
        </w:rPr>
        <w:t>ние, необходимо представление всех поименованных в доверенности решений или, в случае о</w:t>
      </w:r>
      <w:r w:rsidRPr="00E34437">
        <w:rPr>
          <w:rFonts w:ascii="Times New Roman" w:hAnsi="Times New Roman"/>
          <w:color w:val="000000"/>
          <w:sz w:val="24"/>
          <w:szCs w:val="24"/>
        </w:rPr>
        <w:t>т</w:t>
      </w:r>
      <w:r w:rsidRPr="00E34437">
        <w:rPr>
          <w:rFonts w:ascii="Times New Roman" w:hAnsi="Times New Roman"/>
          <w:color w:val="000000"/>
          <w:sz w:val="24"/>
          <w:szCs w:val="24"/>
        </w:rPr>
        <w:t>каза от предоставления данных документов, письма от уполномоченного лица, что предоста</w:t>
      </w:r>
      <w:r w:rsidRPr="00E34437">
        <w:rPr>
          <w:rFonts w:ascii="Times New Roman" w:hAnsi="Times New Roman"/>
          <w:color w:val="000000"/>
          <w:sz w:val="24"/>
          <w:szCs w:val="24"/>
        </w:rPr>
        <w:t>в</w:t>
      </w:r>
      <w:r w:rsidRPr="00E34437">
        <w:rPr>
          <w:rFonts w:ascii="Times New Roman" w:hAnsi="Times New Roman"/>
          <w:color w:val="000000"/>
          <w:sz w:val="24"/>
          <w:szCs w:val="24"/>
        </w:rPr>
        <w:t>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нотариально заверенная копия) выписки из Единого государстве</w:t>
      </w:r>
      <w:r w:rsidRPr="00E34437">
        <w:rPr>
          <w:rFonts w:ascii="Times New Roman" w:hAnsi="Times New Roman"/>
          <w:color w:val="000000"/>
          <w:sz w:val="24"/>
          <w:szCs w:val="24"/>
        </w:rPr>
        <w:t>н</w:t>
      </w:r>
      <w:r w:rsidRPr="00E34437">
        <w:rPr>
          <w:rFonts w:ascii="Times New Roman" w:hAnsi="Times New Roman"/>
          <w:color w:val="000000"/>
          <w:sz w:val="24"/>
          <w:szCs w:val="24"/>
        </w:rPr>
        <w:t xml:space="preserve">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fldSimple w:instr=" REF _Ref347143584 \r \h  \* MERGEFORMAT ">
        <w:r w:rsidR="007B6CF8" w:rsidRPr="007B6CF8">
          <w:rPr>
            <w:bCs/>
          </w:rPr>
          <w:t>4.16.5</w:t>
        </w:r>
      </w:fldSimple>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w:t>
      </w:r>
      <w:r w:rsidRPr="00E34437">
        <w:t>а</w:t>
      </w:r>
      <w:r w:rsidRPr="00E34437">
        <w:t xml:space="preserve">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w:t>
      </w:r>
      <w:r w:rsidRPr="00E34437">
        <w:rPr>
          <w:bCs/>
        </w:rPr>
        <w:t>в</w:t>
      </w:r>
      <w:r w:rsidRPr="00E34437">
        <w:rPr>
          <w:bCs/>
        </w:rPr>
        <w:t>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w:t>
      </w:r>
      <w:r w:rsidRPr="00E34437">
        <w:rPr>
          <w:rFonts w:ascii="Times New Roman" w:eastAsia="Times New Roman" w:hAnsi="Times New Roman"/>
          <w:bCs/>
          <w:sz w:val="24"/>
          <w:szCs w:val="24"/>
          <w:lang w:eastAsia="ru-RU"/>
        </w:rPr>
        <w:t>а</w:t>
      </w:r>
      <w:r w:rsidRPr="00E34437">
        <w:rPr>
          <w:rFonts w:ascii="Times New Roman" w:eastAsia="Times New Roman" w:hAnsi="Times New Roman"/>
          <w:bCs/>
          <w:sz w:val="24"/>
          <w:szCs w:val="24"/>
          <w:lang w:eastAsia="ru-RU"/>
        </w:rPr>
        <w:t>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w:t>
      </w:r>
      <w:r w:rsidRPr="00E34437">
        <w:rPr>
          <w:rFonts w:ascii="Times New Roman" w:eastAsia="Times New Roman" w:hAnsi="Times New Roman"/>
          <w:bCs/>
          <w:sz w:val="24"/>
          <w:szCs w:val="24"/>
          <w:lang w:eastAsia="ru-RU"/>
        </w:rPr>
        <w:t>л</w:t>
      </w:r>
      <w:r w:rsidRPr="00E34437">
        <w:rPr>
          <w:rFonts w:ascii="Times New Roman" w:eastAsia="Times New Roman" w:hAnsi="Times New Roman"/>
          <w:bCs/>
          <w:sz w:val="24"/>
          <w:szCs w:val="24"/>
          <w:lang w:eastAsia="ru-RU"/>
        </w:rPr>
        <w:t>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lastRenderedPageBreak/>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w:t>
      </w:r>
      <w:r w:rsidRPr="00E34437">
        <w:rPr>
          <w:bCs/>
        </w:rPr>
        <w:t>е</w:t>
      </w:r>
      <w:r w:rsidRPr="00E34437">
        <w:rPr>
          <w:bCs/>
        </w:rPr>
        <w:t xml:space="preserve">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w:t>
      </w:r>
      <w:r w:rsidRPr="00E34437">
        <w:t>у</w:t>
      </w:r>
      <w:r w:rsidRPr="00E34437">
        <w:t>смотренном проектом договора.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платежа] </w:t>
      </w:r>
      <w:r w:rsidRPr="00E34437">
        <w:t>Если в заявке участника запроса предложений содержится предложение по умен</w:t>
      </w:r>
      <w:r w:rsidRPr="00E34437">
        <w:t>ь</w:t>
      </w:r>
      <w:r w:rsidRPr="00E34437">
        <w:t>шению размера аванса, либо отказ от аванса, то сумма обеспечения возврата аванса уменьшае</w:t>
      </w:r>
      <w:r w:rsidRPr="00E34437">
        <w:t>т</w:t>
      </w:r>
      <w:r w:rsidRPr="00E34437">
        <w:t>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w:t>
      </w:r>
      <w:r w:rsidRPr="00E34437">
        <w:t>о</w:t>
      </w:r>
      <w:r w:rsidRPr="00E34437">
        <w:t>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B6CF8">
          <w:t>4.15.9</w:t>
        </w:r>
      </w:fldSimple>
      <w:r w:rsidRPr="00E34437">
        <w:t xml:space="preserve">, </w:t>
      </w:r>
      <w:fldSimple w:instr=" REF _Ref352315919 \r \h  \* MERGEFORMAT ">
        <w:r w:rsidR="007B6CF8">
          <w:t>4.15.17</w:t>
        </w:r>
      </w:fldSimple>
      <w:r w:rsidRPr="00E34437">
        <w:t xml:space="preserve">, </w:t>
      </w:r>
      <w:fldSimple w:instr=" REF _Ref323120555 \r \h  \* MERGEFORMAT ">
        <w:r w:rsidR="007B6CF8">
          <w:t>4.15.18</w:t>
        </w:r>
      </w:fldSimple>
      <w:r w:rsidRPr="00E34437">
        <w:t>, достигнуто соглашение об уменьшении ра</w:t>
      </w:r>
      <w:r w:rsidRPr="00E34437">
        <w:t>з</w:t>
      </w:r>
      <w:r w:rsidRPr="00E34437">
        <w:t>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fldSimple w:instr=" REF _Ref317259002 \r \h  \* MERGEFORMAT ">
        <w:r w:rsidR="007B6CF8" w:rsidRPr="007B6CF8">
          <w:rPr>
            <w:sz w:val="22"/>
            <w:szCs w:val="22"/>
          </w:rPr>
          <w:t>0</w:t>
        </w:r>
      </w:fldSimple>
      <w:r w:rsidRPr="00FC459A">
        <w:rPr>
          <w:sz w:val="22"/>
          <w:szCs w:val="22"/>
        </w:rPr>
        <w:t>…</w:t>
      </w:r>
      <w:fldSimple w:instr=" REF _Ref317259044 \r \h  \* MERGEFORMAT ">
        <w:r w:rsidR="007B6CF8" w:rsidRPr="007B6CF8">
          <w:rPr>
            <w:sz w:val="22"/>
            <w:szCs w:val="22"/>
          </w:rPr>
          <w:t>4</w:t>
        </w:r>
      </w:fldSimple>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0E344D" w:rsidRPr="00863EC2" w:rsidRDefault="000E344D" w:rsidP="00863EC2">
            <w:pPr>
              <w:widowControl w:val="0"/>
              <w:rPr>
                <w:sz w:val="20"/>
                <w:szCs w:val="20"/>
              </w:rPr>
            </w:pPr>
            <w:r w:rsidRPr="000E344D">
              <w:rPr>
                <w:sz w:val="20"/>
                <w:szCs w:val="20"/>
              </w:rPr>
              <w:t xml:space="preserve">Право заключения договора </w:t>
            </w:r>
            <w:r w:rsidR="00863EC2" w:rsidRPr="00863EC2">
              <w:rPr>
                <w:sz w:val="20"/>
                <w:szCs w:val="20"/>
              </w:rPr>
              <w:t>на выполнение работ по ремонту деталей гребных и дейдвудных устройств средней и правой валовой линии а/л «Ямал» (номенкл</w:t>
            </w:r>
            <w:r w:rsidR="00863EC2" w:rsidRPr="00863EC2">
              <w:rPr>
                <w:sz w:val="20"/>
                <w:szCs w:val="20"/>
              </w:rPr>
              <w:t>а</w:t>
            </w:r>
            <w:r w:rsidR="00863EC2" w:rsidRPr="00863EC2">
              <w:rPr>
                <w:sz w:val="20"/>
                <w:szCs w:val="20"/>
              </w:rPr>
              <w:t>турная группа №2.9 – ремонт элементов винто-рулевого ко</w:t>
            </w:r>
            <w:r w:rsidR="00863EC2" w:rsidRPr="00863EC2">
              <w:rPr>
                <w:sz w:val="20"/>
                <w:szCs w:val="20"/>
              </w:rPr>
              <w:t>м</w:t>
            </w:r>
            <w:r w:rsidR="00863EC2" w:rsidRPr="00863EC2">
              <w:rPr>
                <w:sz w:val="20"/>
                <w:szCs w:val="20"/>
              </w:rPr>
              <w:t>плекса (ВРК)) для нужд ФГУП «Атомфлот»</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w:t>
            </w:r>
            <w:r w:rsidRPr="000E344D">
              <w:rPr>
                <w:bCs/>
                <w:sz w:val="20"/>
                <w:szCs w:val="20"/>
              </w:rPr>
              <w:t>о</w:t>
            </w:r>
            <w:r w:rsidRPr="000E344D">
              <w:rPr>
                <w:bCs/>
                <w:sz w:val="20"/>
                <w:szCs w:val="20"/>
              </w:rPr>
              <w:t>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w:t>
            </w:r>
            <w:r w:rsidRPr="000E344D">
              <w:rPr>
                <w:bCs/>
                <w:sz w:val="20"/>
                <w:szCs w:val="20"/>
              </w:rPr>
              <w:t>а</w:t>
            </w:r>
            <w:r w:rsidRPr="000E344D">
              <w:rPr>
                <w:bCs/>
                <w:sz w:val="20"/>
                <w:szCs w:val="20"/>
              </w:rPr>
              <w:t xml:space="preserve">тельного совета Госкорпорации «Росатом» (протокол от 07.02.2012 № 37) </w:t>
            </w:r>
            <w:r w:rsidRPr="000E344D">
              <w:rPr>
                <w:sz w:val="20"/>
                <w:szCs w:val="20"/>
              </w:rPr>
              <w:t>в р</w:t>
            </w:r>
            <w:r w:rsidRPr="000E344D">
              <w:rPr>
                <w:sz w:val="20"/>
                <w:szCs w:val="20"/>
              </w:rPr>
              <w:t>е</w:t>
            </w:r>
            <w:r w:rsidRPr="000E344D">
              <w:rPr>
                <w:sz w:val="20"/>
                <w:szCs w:val="20"/>
              </w:rPr>
              <w:t>дакции с изменениями, утвержденными решением наблюдательного совета Го</w:t>
            </w:r>
            <w:r w:rsidRPr="000E344D">
              <w:rPr>
                <w:sz w:val="20"/>
                <w:szCs w:val="20"/>
              </w:rPr>
              <w:t>с</w:t>
            </w:r>
            <w:r w:rsidRPr="000E344D">
              <w:rPr>
                <w:sz w:val="20"/>
                <w:szCs w:val="20"/>
              </w:rPr>
              <w:t>корпорации «Росатом»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765260" w:rsidP="00B53897">
            <w:pPr>
              <w:widowControl w:val="0"/>
              <w:shd w:val="clear" w:color="auto" w:fill="FFFFFF"/>
              <w:tabs>
                <w:tab w:val="left" w:pos="540"/>
                <w:tab w:val="left" w:pos="1134"/>
              </w:tabs>
              <w:autoSpaceDE w:val="0"/>
              <w:autoSpaceDN w:val="0"/>
              <w:adjustRightInd w:val="0"/>
              <w:rPr>
                <w:i/>
                <w:sz w:val="20"/>
                <w:szCs w:val="20"/>
              </w:rPr>
            </w:pPr>
            <w:r w:rsidRPr="004978B4">
              <w:rPr>
                <w:sz w:val="20"/>
                <w:szCs w:val="20"/>
              </w:rPr>
              <w:t xml:space="preserve">в соответствии с </w:t>
            </w:r>
            <w:r>
              <w:rPr>
                <w:sz w:val="20"/>
                <w:szCs w:val="20"/>
              </w:rPr>
              <w:t>требованиями</w:t>
            </w:r>
            <w:r w:rsidRPr="004978B4">
              <w:rPr>
                <w:sz w:val="20"/>
                <w:szCs w:val="20"/>
              </w:rPr>
              <w:t xml:space="preserve"> предусмотренными проектом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765260" w:rsidRPr="000E344D" w:rsidRDefault="00ED2A34" w:rsidP="00ED2A34">
            <w:pPr>
              <w:widowControl w:val="0"/>
              <w:shd w:val="clear" w:color="auto" w:fill="FFFFFF"/>
              <w:tabs>
                <w:tab w:val="left" w:pos="540"/>
                <w:tab w:val="left" w:pos="1134"/>
              </w:tabs>
              <w:autoSpaceDE w:val="0"/>
              <w:autoSpaceDN w:val="0"/>
              <w:adjustRightInd w:val="0"/>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445829">
              <w:rPr>
                <w:sz w:val="20"/>
                <w:szCs w:val="20"/>
              </w:rPr>
              <w:t xml:space="preserve">Срок и условия оплаты </w:t>
            </w: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765260">
              <w:rPr>
                <w:sz w:val="20"/>
                <w:szCs w:val="20"/>
                <w:lang w:val="en-US"/>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863EC2"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Мелитонов Александр Сергеевич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8-8152-553301 (доб. 6269); факс: 8-8152-553269; м.т. +7-911-345-67-86;</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Pr>
                <w:sz w:val="20"/>
                <w:szCs w:val="20"/>
                <w:lang w:val="en-US"/>
              </w:rPr>
              <w:t>mawel</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Информационное обе</w:t>
            </w:r>
            <w:r w:rsidRPr="000E344D">
              <w:rPr>
                <w:sz w:val="20"/>
                <w:szCs w:val="20"/>
              </w:rPr>
              <w:t>с</w:t>
            </w:r>
            <w:r w:rsidRPr="000E344D">
              <w:rPr>
                <w:sz w:val="20"/>
                <w:szCs w:val="20"/>
              </w:rPr>
              <w:t xml:space="preserve">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w:t>
            </w:r>
            <w:r w:rsidRPr="000E344D">
              <w:rPr>
                <w:sz w:val="20"/>
                <w:szCs w:val="20"/>
              </w:rPr>
              <w:t>е</w:t>
            </w:r>
            <w:r w:rsidRPr="000E344D">
              <w:rPr>
                <w:sz w:val="20"/>
                <w:szCs w:val="20"/>
              </w:rPr>
              <w:t>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B53897">
            <w:pPr>
              <w:tabs>
                <w:tab w:val="left" w:pos="1134"/>
              </w:tabs>
              <w:jc w:val="both"/>
              <w:rPr>
                <w:sz w:val="20"/>
                <w:szCs w:val="20"/>
              </w:rPr>
            </w:pPr>
            <w:r w:rsidRPr="000E344D">
              <w:rPr>
                <w:sz w:val="20"/>
                <w:szCs w:val="20"/>
              </w:rPr>
              <w:t>Настоящий запрос предложений проводится в соответствии с правилами и с и</w:t>
            </w:r>
            <w:r w:rsidRPr="000E344D">
              <w:rPr>
                <w:sz w:val="20"/>
                <w:szCs w:val="20"/>
              </w:rPr>
              <w:t>с</w:t>
            </w:r>
            <w:r w:rsidRPr="000E344D">
              <w:rPr>
                <w:sz w:val="20"/>
                <w:szCs w:val="20"/>
              </w:rPr>
              <w:t>пользованием функционала ЭТП «Аукционный Конкурсный Дом» в сети «Инте</w:t>
            </w:r>
            <w:r w:rsidRPr="000E344D">
              <w:rPr>
                <w:sz w:val="20"/>
                <w:szCs w:val="20"/>
              </w:rPr>
              <w:t>р</w:t>
            </w:r>
            <w:r w:rsidRPr="000E344D">
              <w:rPr>
                <w:sz w:val="20"/>
                <w:szCs w:val="20"/>
              </w:rPr>
              <w:t xml:space="preserve">нет» по адресу: </w:t>
            </w:r>
            <w:hyperlink r:id="rId28" w:history="1">
              <w:r w:rsidR="000C3E03" w:rsidRPr="000C3E03">
                <w:rPr>
                  <w:rStyle w:val="afc"/>
                  <w:sz w:val="20"/>
                  <w:szCs w:val="20"/>
                </w:rPr>
                <w:t>http://www.a-k-d.ru</w:t>
              </w:r>
            </w:hyperlink>
          </w:p>
        </w:tc>
      </w:tr>
      <w:tr w:rsidR="004927C1" w:rsidRPr="00D12CA8"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Дата опубликования извещения о провед</w:t>
            </w:r>
            <w:r w:rsidRPr="000E344D">
              <w:rPr>
                <w:bCs/>
                <w:sz w:val="20"/>
                <w:szCs w:val="20"/>
              </w:rPr>
              <w:t>е</w:t>
            </w:r>
            <w:r w:rsidRPr="000E344D">
              <w:rPr>
                <w:bCs/>
                <w:sz w:val="20"/>
                <w:szCs w:val="20"/>
              </w:rPr>
              <w:t xml:space="preserve">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81746F" w:rsidP="00B53897">
            <w:pPr>
              <w:ind w:right="153"/>
            </w:pPr>
            <w:hyperlink r:id="rId29" w:history="1">
              <w:r w:rsidR="004927C1" w:rsidRPr="000E344D">
                <w:rPr>
                  <w:rStyle w:val="afc"/>
                  <w:sz w:val="20"/>
                  <w:szCs w:val="20"/>
                </w:rPr>
                <w:t>http://www.zakupki.gov.ru</w:t>
              </w:r>
            </w:hyperlink>
            <w:r w:rsidR="000C3E03">
              <w:t>,</w:t>
            </w:r>
          </w:p>
          <w:p w:rsidR="000C3E03" w:rsidRPr="00D12CA8" w:rsidRDefault="0081746F" w:rsidP="00B53897">
            <w:pPr>
              <w:ind w:right="153"/>
            </w:pPr>
            <w:hyperlink r:id="rId30" w:history="1">
              <w:r w:rsidR="004927C1" w:rsidRPr="000C3E03">
                <w:rPr>
                  <w:rStyle w:val="afc"/>
                  <w:sz w:val="20"/>
                  <w:szCs w:val="20"/>
                  <w:lang w:val="en-US"/>
                </w:rPr>
                <w:t>http</w:t>
              </w:r>
              <w:r w:rsidR="004927C1" w:rsidRPr="00D12CA8">
                <w:rPr>
                  <w:rStyle w:val="afc"/>
                  <w:sz w:val="20"/>
                  <w:szCs w:val="20"/>
                </w:rPr>
                <w:t>://</w:t>
              </w:r>
              <w:r w:rsidR="004927C1" w:rsidRPr="000C3E03">
                <w:rPr>
                  <w:rStyle w:val="afc"/>
                  <w:sz w:val="20"/>
                  <w:szCs w:val="20"/>
                  <w:lang w:val="en-US"/>
                </w:rPr>
                <w:t>zakupki</w:t>
              </w:r>
              <w:r w:rsidR="004927C1" w:rsidRPr="00D12CA8">
                <w:rPr>
                  <w:rStyle w:val="afc"/>
                  <w:sz w:val="20"/>
                  <w:szCs w:val="20"/>
                </w:rPr>
                <w:t>.</w:t>
              </w:r>
              <w:r w:rsidR="004927C1" w:rsidRPr="000C3E03">
                <w:rPr>
                  <w:rStyle w:val="afc"/>
                  <w:sz w:val="20"/>
                  <w:szCs w:val="20"/>
                  <w:lang w:val="en-US"/>
                </w:rPr>
                <w:t>rosatom</w:t>
              </w:r>
              <w:r w:rsidR="004927C1" w:rsidRPr="00D12CA8">
                <w:rPr>
                  <w:rStyle w:val="afc"/>
                  <w:sz w:val="20"/>
                  <w:szCs w:val="20"/>
                </w:rPr>
                <w:t>.</w:t>
              </w:r>
              <w:r w:rsidR="004927C1" w:rsidRPr="000C3E03">
                <w:rPr>
                  <w:rStyle w:val="afc"/>
                  <w:sz w:val="20"/>
                  <w:szCs w:val="20"/>
                  <w:lang w:val="en-US"/>
                </w:rPr>
                <w:t>ru</w:t>
              </w:r>
            </w:hyperlink>
            <w:r w:rsidR="000C3E03" w:rsidRPr="00D12CA8">
              <w:t>,</w:t>
            </w:r>
          </w:p>
          <w:p w:rsidR="004927C1" w:rsidRPr="00D12CA8" w:rsidRDefault="0081746F" w:rsidP="00B53897">
            <w:pPr>
              <w:ind w:right="153"/>
              <w:rPr>
                <w:bCs/>
                <w:sz w:val="20"/>
                <w:szCs w:val="20"/>
              </w:rPr>
            </w:pPr>
            <w:hyperlink r:id="rId31" w:history="1">
              <w:r w:rsidR="000C3E03" w:rsidRPr="000C3E03">
                <w:rPr>
                  <w:rStyle w:val="afc"/>
                  <w:sz w:val="20"/>
                  <w:szCs w:val="20"/>
                  <w:lang w:val="en-US"/>
                </w:rPr>
                <w:t>http</w:t>
              </w:r>
              <w:r w:rsidR="000C3E03" w:rsidRPr="00D12CA8">
                <w:rPr>
                  <w:rStyle w:val="afc"/>
                  <w:sz w:val="20"/>
                  <w:szCs w:val="20"/>
                </w:rPr>
                <w:t>://</w:t>
              </w:r>
              <w:r w:rsidR="004927C1" w:rsidRPr="000C3E03">
                <w:rPr>
                  <w:rStyle w:val="afc"/>
                  <w:sz w:val="20"/>
                  <w:szCs w:val="20"/>
                  <w:lang w:val="en-US"/>
                </w:rPr>
                <w:t>www</w:t>
              </w:r>
              <w:r w:rsidR="004927C1" w:rsidRPr="00D12CA8">
                <w:rPr>
                  <w:rStyle w:val="afc"/>
                  <w:sz w:val="20"/>
                  <w:szCs w:val="20"/>
                </w:rPr>
                <w:t>.</w:t>
              </w:r>
              <w:r w:rsidR="004927C1" w:rsidRPr="000C3E03">
                <w:rPr>
                  <w:rStyle w:val="afc"/>
                  <w:sz w:val="20"/>
                  <w:szCs w:val="20"/>
                  <w:lang w:val="en-US"/>
                </w:rPr>
                <w:t>a</w:t>
              </w:r>
              <w:r w:rsidR="004927C1" w:rsidRPr="00D12CA8">
                <w:rPr>
                  <w:rStyle w:val="afc"/>
                  <w:sz w:val="20"/>
                  <w:szCs w:val="20"/>
                </w:rPr>
                <w:t>-</w:t>
              </w:r>
              <w:r w:rsidR="004927C1" w:rsidRPr="000C3E03">
                <w:rPr>
                  <w:rStyle w:val="afc"/>
                  <w:sz w:val="20"/>
                  <w:szCs w:val="20"/>
                  <w:lang w:val="en-US"/>
                </w:rPr>
                <w:t>k</w:t>
              </w:r>
              <w:r w:rsidR="004927C1" w:rsidRPr="00D12CA8">
                <w:rPr>
                  <w:rStyle w:val="afc"/>
                  <w:sz w:val="20"/>
                  <w:szCs w:val="20"/>
                </w:rPr>
                <w:t>-</w:t>
              </w:r>
              <w:r w:rsidR="004927C1" w:rsidRPr="000C3E03">
                <w:rPr>
                  <w:rStyle w:val="afc"/>
                  <w:sz w:val="20"/>
                  <w:szCs w:val="20"/>
                  <w:lang w:val="en-US"/>
                </w:rPr>
                <w:t>d</w:t>
              </w:r>
              <w:r w:rsidR="004927C1" w:rsidRPr="00D12CA8">
                <w:rPr>
                  <w:rStyle w:val="afc"/>
                  <w:sz w:val="20"/>
                  <w:szCs w:val="20"/>
                </w:rPr>
                <w:t>.</w:t>
              </w:r>
              <w:r w:rsidR="004927C1" w:rsidRPr="000C3E03">
                <w:rPr>
                  <w:rStyle w:val="afc"/>
                  <w:sz w:val="20"/>
                  <w:szCs w:val="20"/>
                  <w:lang w:val="en-US"/>
                </w:rPr>
                <w:t>ru</w:t>
              </w:r>
            </w:hyperlink>
          </w:p>
        </w:tc>
      </w:tr>
      <w:tr w:rsidR="001D6B66" w:rsidRPr="000E344D" w:rsidTr="00B53897">
        <w:trPr>
          <w:trHeight w:val="68"/>
        </w:trPr>
        <w:tc>
          <w:tcPr>
            <w:tcW w:w="498" w:type="dxa"/>
          </w:tcPr>
          <w:p w:rsidR="001D6B66" w:rsidRPr="00D12CA8"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Начальная (максимал</w:t>
            </w:r>
            <w:r w:rsidRPr="000E344D">
              <w:rPr>
                <w:sz w:val="20"/>
              </w:rPr>
              <w:t>ь</w:t>
            </w:r>
            <w:r w:rsidRPr="000E344D">
              <w:rPr>
                <w:sz w:val="20"/>
              </w:rPr>
              <w:t xml:space="preserve">ная) цена договора </w:t>
            </w:r>
            <w:r w:rsidRPr="000E344D">
              <w:rPr>
                <w:i/>
                <w:sz w:val="20"/>
              </w:rPr>
              <w:t>[по каждому лоту]</w:t>
            </w:r>
          </w:p>
        </w:tc>
        <w:tc>
          <w:tcPr>
            <w:tcW w:w="7230" w:type="dxa"/>
          </w:tcPr>
          <w:p w:rsidR="00ED2A34" w:rsidRPr="00ED2A34" w:rsidRDefault="00ED2A34" w:rsidP="00ED2A34">
            <w:pPr>
              <w:rPr>
                <w:sz w:val="20"/>
                <w:szCs w:val="20"/>
              </w:rPr>
            </w:pPr>
            <w:r w:rsidRPr="00ED2A34">
              <w:rPr>
                <w:sz w:val="20"/>
                <w:szCs w:val="20"/>
              </w:rPr>
              <w:t xml:space="preserve">6 569 600 рублей 00 копеек, включая НДС. </w:t>
            </w:r>
          </w:p>
          <w:p w:rsidR="00096971" w:rsidRPr="00ED2A34" w:rsidRDefault="00ED2A34" w:rsidP="00ED2A34">
            <w:pPr>
              <w:rPr>
                <w:bCs/>
              </w:rPr>
            </w:pPr>
            <w:r w:rsidRPr="00ED2A34">
              <w:rPr>
                <w:sz w:val="20"/>
                <w:szCs w:val="20"/>
              </w:rPr>
              <w:t>Цена договора включает в себя стоимость оказанных услуг, там</w:t>
            </w:r>
            <w:r w:rsidRPr="00ED2A34">
              <w:rPr>
                <w:sz w:val="20"/>
                <w:szCs w:val="20"/>
              </w:rPr>
              <w:t>о</w:t>
            </w:r>
            <w:r w:rsidRPr="00ED2A34">
              <w:rPr>
                <w:sz w:val="20"/>
                <w:szCs w:val="20"/>
              </w:rPr>
              <w:t>женных пошлин, налогов, сб</w:t>
            </w:r>
            <w:r w:rsidRPr="00ED2A34">
              <w:rPr>
                <w:sz w:val="20"/>
                <w:szCs w:val="20"/>
              </w:rPr>
              <w:t>о</w:t>
            </w:r>
            <w:r w:rsidRPr="00ED2A34">
              <w:rPr>
                <w:sz w:val="20"/>
                <w:szCs w:val="20"/>
              </w:rPr>
              <w:t>ров и других обязательных платежей.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w:t>
            </w:r>
            <w:r w:rsidRPr="000E344D">
              <w:rPr>
                <w:sz w:val="20"/>
                <w:szCs w:val="20"/>
              </w:rPr>
              <w:t>с</w:t>
            </w:r>
            <w:r w:rsidRPr="000E344D">
              <w:rPr>
                <w:sz w:val="20"/>
                <w:szCs w:val="20"/>
              </w:rPr>
              <w:t xml:space="preserve">печения заявки </w:t>
            </w:r>
            <w:r w:rsidRPr="000E344D">
              <w:rPr>
                <w:sz w:val="20"/>
                <w:szCs w:val="20"/>
              </w:rPr>
              <w:lastRenderedPageBreak/>
              <w:t>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lastRenderedPageBreak/>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Pr="000E344D"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1404FE" w:rsidRDefault="001404FE" w:rsidP="00B53897">
            <w:pPr>
              <w:keepNext/>
              <w:keepLines/>
              <w:widowControl w:val="0"/>
              <w:suppressLineNumbers/>
              <w:tabs>
                <w:tab w:val="left" w:pos="6015"/>
              </w:tabs>
              <w:snapToGrid w:val="0"/>
              <w:jc w:val="both"/>
              <w:rPr>
                <w:sz w:val="20"/>
                <w:szCs w:val="20"/>
              </w:rPr>
            </w:pPr>
          </w:p>
          <w:tbl>
            <w:tblPr>
              <w:tblW w:w="5000" w:type="pct"/>
              <w:tblLayout w:type="fixed"/>
              <w:tblLook w:val="04A0"/>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1404FE" w:rsidRDefault="001404FE" w:rsidP="00B53897">
            <w:pPr>
              <w:keepNext/>
              <w:keepLines/>
              <w:widowControl w:val="0"/>
              <w:suppressLineNumbers/>
              <w:tabs>
                <w:tab w:val="left" w:pos="6015"/>
              </w:tabs>
              <w:snapToGrid w:val="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w:t>
            </w:r>
            <w:r w:rsidRPr="000E344D">
              <w:rPr>
                <w:i/>
                <w:sz w:val="20"/>
                <w:szCs w:val="20"/>
              </w:rPr>
              <w:t>е</w:t>
            </w:r>
            <w:r w:rsidRPr="000E344D">
              <w:rPr>
                <w:i/>
                <w:sz w:val="20"/>
                <w:szCs w:val="20"/>
              </w:rPr>
              <w:t>ний, наименование запроса предложений, [номер и предмет лота], номер проц</w:t>
            </w:r>
            <w:r w:rsidRPr="000E344D">
              <w:rPr>
                <w:i/>
                <w:sz w:val="20"/>
                <w:szCs w:val="20"/>
              </w:rPr>
              <w:t>е</w:t>
            </w:r>
            <w:r w:rsidRPr="000E344D">
              <w:rPr>
                <w:i/>
                <w:sz w:val="20"/>
                <w:szCs w:val="20"/>
              </w:rPr>
              <w:t>дуры закупки на ЭТП</w:t>
            </w:r>
            <w:r w:rsidRPr="00B7661A">
              <w:rPr>
                <w:i/>
                <w:sz w:val="20"/>
                <w:szCs w:val="20"/>
              </w:rPr>
              <w:t>)</w:t>
            </w:r>
            <w:r w:rsidR="00B7661A" w:rsidRPr="00B7661A">
              <w:rPr>
                <w:sz w:val="20"/>
                <w:szCs w:val="20"/>
              </w:rPr>
              <w:t>, НДС не облагается.</w:t>
            </w:r>
          </w:p>
          <w:p w:rsidR="00B7661A" w:rsidRPr="000E344D" w:rsidRDefault="00B7661A" w:rsidP="00B53897">
            <w:pPr>
              <w:pStyle w:val="af5"/>
              <w:spacing w:before="0" w:beforeAutospacing="0" w:after="0" w:afterAutospacing="0"/>
              <w:jc w:val="both"/>
              <w:rPr>
                <w:sz w:val="20"/>
                <w:szCs w:val="20"/>
              </w:rPr>
            </w:pP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0E344D">
              <w:rPr>
                <w:sz w:val="20"/>
                <w:szCs w:val="20"/>
              </w:rPr>
              <w:t>д</w:t>
            </w:r>
            <w:r w:rsidRPr="000E344D">
              <w:rPr>
                <w:sz w:val="20"/>
                <w:szCs w:val="20"/>
              </w:rPr>
              <w:t xml:space="preserve">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w:t>
            </w:r>
            <w:r w:rsidRPr="00B7661A">
              <w:rPr>
                <w:sz w:val="20"/>
              </w:rPr>
              <w:t>в</w:t>
            </w:r>
            <w:r w:rsidRPr="00B7661A">
              <w:rPr>
                <w:sz w:val="20"/>
              </w:rPr>
              <w:t>ляемые к участникам запроса предложений,</w:t>
            </w:r>
            <w:r w:rsidRPr="00CA7CFF">
              <w:rPr>
                <w:b/>
                <w:i/>
                <w:szCs w:val="24"/>
              </w:rPr>
              <w:t xml:space="preserve"> </w:t>
            </w:r>
            <w:r w:rsidRPr="00B7661A">
              <w:rPr>
                <w:i/>
                <w:sz w:val="20"/>
              </w:rPr>
              <w:t>поставщикам/ субпо</w:t>
            </w:r>
            <w:r w:rsidRPr="00B7661A">
              <w:rPr>
                <w:i/>
                <w:sz w:val="20"/>
              </w:rPr>
              <w:t>д</w:t>
            </w:r>
            <w:r w:rsidRPr="00B7661A">
              <w:rPr>
                <w:i/>
                <w:sz w:val="20"/>
              </w:rPr>
              <w:t>рядчикам/ соисполн</w:t>
            </w:r>
            <w:r w:rsidRPr="00B7661A">
              <w:rPr>
                <w:i/>
                <w:sz w:val="20"/>
              </w:rPr>
              <w:t>и</w:t>
            </w:r>
            <w:r w:rsidRPr="00B7661A">
              <w:rPr>
                <w:i/>
                <w:sz w:val="20"/>
              </w:rPr>
              <w:t>телям, головным изг</w:t>
            </w:r>
            <w:r w:rsidRPr="00B7661A">
              <w:rPr>
                <w:i/>
                <w:sz w:val="20"/>
              </w:rPr>
              <w:t>о</w:t>
            </w:r>
            <w:r w:rsidRPr="00B7661A">
              <w:rPr>
                <w:i/>
                <w:sz w:val="20"/>
              </w:rPr>
              <w:t>товителям (в соответствии с Р 50-605-80-93) обор</w:t>
            </w:r>
            <w:r w:rsidRPr="00B7661A">
              <w:rPr>
                <w:i/>
                <w:sz w:val="20"/>
              </w:rPr>
              <w:t>у</w:t>
            </w:r>
            <w:r w:rsidRPr="00B7661A">
              <w:rPr>
                <w:i/>
                <w:sz w:val="20"/>
              </w:rPr>
              <w:t>дования в объеме п</w:t>
            </w:r>
            <w:r w:rsidRPr="00B7661A">
              <w:rPr>
                <w:i/>
                <w:sz w:val="20"/>
              </w:rPr>
              <w:t>о</w:t>
            </w:r>
            <w:r w:rsidRPr="00B7661A">
              <w:rPr>
                <w:i/>
                <w:sz w:val="20"/>
              </w:rPr>
              <w:t>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fldSimple w:instr=" REF _Ref317256436 \r \h  \* MERGEFORMAT ">
              <w:r w:rsidR="007B6CF8" w:rsidRPr="007B6CF8">
                <w:rPr>
                  <w:sz w:val="20"/>
                  <w:szCs w:val="20"/>
                </w:rPr>
                <w:t>3.1</w:t>
              </w:r>
            </w:fldSimple>
            <w:r w:rsidRPr="000E344D">
              <w:rPr>
                <w:sz w:val="20"/>
                <w:szCs w:val="20"/>
              </w:rPr>
              <w:t xml:space="preserve"> настоящей </w:t>
            </w:r>
            <w:r w:rsidR="003E0066" w:rsidRPr="000E344D">
              <w:rPr>
                <w:sz w:val="20"/>
                <w:szCs w:val="20"/>
              </w:rPr>
              <w:t>док</w:t>
            </w:r>
            <w:r w:rsidR="003E0066" w:rsidRPr="000E344D">
              <w:rPr>
                <w:sz w:val="20"/>
                <w:szCs w:val="20"/>
              </w:rPr>
              <w:t>у</w:t>
            </w:r>
            <w:r w:rsidR="003E0066" w:rsidRPr="000E344D">
              <w:rPr>
                <w:sz w:val="20"/>
                <w:szCs w:val="20"/>
              </w:rPr>
              <w:t>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w:t>
            </w:r>
            <w:r w:rsidRPr="000E344D">
              <w:rPr>
                <w:sz w:val="20"/>
                <w:szCs w:val="20"/>
              </w:rPr>
              <w:t>б</w:t>
            </w:r>
            <w:r w:rsidRPr="000E344D">
              <w:rPr>
                <w:sz w:val="20"/>
                <w:szCs w:val="20"/>
              </w:rPr>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0E344D">
              <w:rPr>
                <w:sz w:val="20"/>
                <w:szCs w:val="20"/>
              </w:rPr>
              <w:t>ч</w:t>
            </w:r>
            <w:r w:rsidRPr="000E344D">
              <w:rPr>
                <w:sz w:val="20"/>
                <w:szCs w:val="20"/>
              </w:rPr>
              <w:t>ник, посредством которого в установленном законе порядке раскрыта соответс</w:t>
            </w:r>
            <w:r w:rsidRPr="000E344D">
              <w:rPr>
                <w:sz w:val="20"/>
                <w:szCs w:val="20"/>
              </w:rPr>
              <w:t>т</w:t>
            </w:r>
            <w:r w:rsidRPr="000E344D">
              <w:rPr>
                <w:sz w:val="20"/>
                <w:szCs w:val="20"/>
              </w:rPr>
              <w:t>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w:t>
            </w:r>
            <w:r w:rsidRPr="000E344D">
              <w:rPr>
                <w:sz w:val="20"/>
                <w:szCs w:val="20"/>
              </w:rPr>
              <w:t>о</w:t>
            </w:r>
            <w:r w:rsidRPr="000E344D">
              <w:rPr>
                <w:sz w:val="20"/>
                <w:szCs w:val="20"/>
              </w:rPr>
              <w:t>нерными обществами, акции которых котируются на бирже, или число акцион</w:t>
            </w:r>
            <w:r w:rsidRPr="000E344D">
              <w:rPr>
                <w:sz w:val="20"/>
                <w:szCs w:val="20"/>
              </w:rPr>
              <w:t>е</w:t>
            </w:r>
            <w:r w:rsidRPr="000E344D">
              <w:rPr>
                <w:sz w:val="20"/>
                <w:szCs w:val="20"/>
              </w:rPr>
              <w:t>ров которых превышает 50,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w:t>
            </w:r>
            <w:r w:rsidR="008815B2" w:rsidRPr="000E344D">
              <w:rPr>
                <w:sz w:val="20"/>
                <w:szCs w:val="20"/>
              </w:rPr>
              <w:t xml:space="preserve"> и бенефици</w:t>
            </w:r>
            <w:r w:rsidR="008815B2" w:rsidRPr="000E344D">
              <w:rPr>
                <w:sz w:val="20"/>
                <w:szCs w:val="20"/>
              </w:rPr>
              <w:t>а</w:t>
            </w:r>
            <w:r w:rsidR="008815B2" w:rsidRPr="000E344D">
              <w:rPr>
                <w:sz w:val="20"/>
                <w:szCs w:val="20"/>
              </w:rPr>
              <w:t>рах (в том числе конечных)</w:t>
            </w:r>
            <w:r w:rsidRPr="000E344D">
              <w:rPr>
                <w:sz w:val="20"/>
                <w:szCs w:val="20"/>
              </w:rPr>
              <w:t>, владеющих пакетами акций более 5%. Подтве</w:t>
            </w:r>
            <w:r w:rsidRPr="000E344D">
              <w:rPr>
                <w:sz w:val="20"/>
                <w:szCs w:val="20"/>
              </w:rPr>
              <w:t>р</w:t>
            </w:r>
            <w:r w:rsidRPr="000E344D">
              <w:rPr>
                <w:sz w:val="20"/>
                <w:szCs w:val="20"/>
              </w:rPr>
              <w:t>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w:t>
            </w:r>
            <w:r w:rsidRPr="000E344D">
              <w:rPr>
                <w:sz w:val="20"/>
                <w:szCs w:val="20"/>
              </w:rPr>
              <w:t>а</w:t>
            </w:r>
            <w:r w:rsidRPr="000E344D">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3D8A" w:rsidRPr="004D3D8A" w:rsidRDefault="0071585F" w:rsidP="009B3F75">
            <w:pPr>
              <w:numPr>
                <w:ilvl w:val="0"/>
                <w:numId w:val="30"/>
              </w:numPr>
              <w:tabs>
                <w:tab w:val="left" w:pos="778"/>
                <w:tab w:val="left" w:pos="811"/>
              </w:tabs>
              <w:ind w:left="0" w:firstLine="0"/>
              <w:jc w:val="both"/>
              <w:rPr>
                <w:bCs/>
                <w:sz w:val="20"/>
                <w:szCs w:val="20"/>
              </w:rPr>
            </w:pPr>
            <w:r w:rsidRPr="000E344D">
              <w:rPr>
                <w:bCs/>
                <w:sz w:val="20"/>
                <w:szCs w:val="20"/>
              </w:rPr>
              <w:t>Должен иметь соответствующие разрешающие документы на осущест</w:t>
            </w:r>
            <w:r w:rsidRPr="000E344D">
              <w:rPr>
                <w:bCs/>
                <w:sz w:val="20"/>
                <w:szCs w:val="20"/>
              </w:rPr>
              <w:t>в</w:t>
            </w:r>
            <w:r w:rsidRPr="000E344D">
              <w:rPr>
                <w:bCs/>
                <w:sz w:val="20"/>
                <w:szCs w:val="20"/>
              </w:rPr>
              <w:t>ление видов деятельности, связанные с выполнением договора, право на заключ</w:t>
            </w:r>
            <w:r w:rsidRPr="000E344D">
              <w:rPr>
                <w:bCs/>
                <w:sz w:val="20"/>
                <w:szCs w:val="20"/>
              </w:rPr>
              <w:t>е</w:t>
            </w:r>
            <w:r w:rsidRPr="000E344D">
              <w:rPr>
                <w:bCs/>
                <w:sz w:val="20"/>
                <w:szCs w:val="20"/>
              </w:rPr>
              <w:t xml:space="preserve">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w:t>
            </w:r>
            <w:r w:rsidRPr="000E344D">
              <w:rPr>
                <w:bCs/>
                <w:sz w:val="20"/>
                <w:szCs w:val="20"/>
              </w:rPr>
              <w:t>о</w:t>
            </w:r>
            <w:r w:rsidRPr="000E344D">
              <w:rPr>
                <w:bCs/>
                <w:sz w:val="20"/>
                <w:szCs w:val="20"/>
              </w:rPr>
              <w:t>ставляемого товара/ выполняемых работ/ оказываемых услуг согласно плану ра</w:t>
            </w:r>
            <w:r w:rsidRPr="000E344D">
              <w:rPr>
                <w:bCs/>
                <w:sz w:val="20"/>
                <w:szCs w:val="20"/>
              </w:rPr>
              <w:t>с</w:t>
            </w:r>
            <w:r w:rsidRPr="000E344D">
              <w:rPr>
                <w:bCs/>
                <w:sz w:val="20"/>
                <w:szCs w:val="20"/>
              </w:rPr>
              <w:lastRenderedPageBreak/>
              <w:t>пределения объемов поставки товаров/выполнения работ/оказания услуг</w:t>
            </w:r>
            <w:r w:rsidR="004D3D8A">
              <w:rPr>
                <w:bCs/>
                <w:sz w:val="20"/>
                <w:szCs w:val="20"/>
              </w:rPr>
              <w:t>, в том числе иметь</w:t>
            </w:r>
            <w:r w:rsidR="004D3D8A" w:rsidRPr="004D3D8A">
              <w:rPr>
                <w:bCs/>
                <w:sz w:val="20"/>
                <w:szCs w:val="20"/>
              </w:rPr>
              <w:t>:</w:t>
            </w:r>
          </w:p>
          <w:p w:rsidR="004D3D8A" w:rsidRPr="004D3D8A" w:rsidRDefault="004D3D8A" w:rsidP="004D3D8A">
            <w:pPr>
              <w:pStyle w:val="afff0"/>
              <w:numPr>
                <w:ilvl w:val="0"/>
                <w:numId w:val="79"/>
              </w:numPr>
              <w:tabs>
                <w:tab w:val="left" w:pos="212"/>
              </w:tabs>
              <w:spacing w:after="0" w:line="240" w:lineRule="auto"/>
              <w:ind w:left="0" w:firstLine="0"/>
              <w:jc w:val="both"/>
              <w:rPr>
                <w:rFonts w:ascii="Times New Roman" w:hAnsi="Times New Roman"/>
                <w:bCs/>
                <w:sz w:val="20"/>
                <w:szCs w:val="20"/>
              </w:rPr>
            </w:pPr>
            <w:r w:rsidRPr="004D3D8A">
              <w:rPr>
                <w:rFonts w:ascii="Times New Roman" w:hAnsi="Times New Roman"/>
                <w:bCs/>
                <w:sz w:val="20"/>
                <w:szCs w:val="20"/>
              </w:rPr>
              <w:t>сертификат соответствия предприятия;</w:t>
            </w:r>
          </w:p>
          <w:p w:rsidR="00C606F0" w:rsidRDefault="004D3D8A" w:rsidP="004D3D8A">
            <w:pPr>
              <w:pStyle w:val="afff0"/>
              <w:numPr>
                <w:ilvl w:val="0"/>
                <w:numId w:val="79"/>
              </w:numPr>
              <w:tabs>
                <w:tab w:val="left" w:pos="212"/>
              </w:tabs>
              <w:spacing w:after="0" w:line="240" w:lineRule="auto"/>
              <w:ind w:left="0" w:firstLine="0"/>
              <w:jc w:val="both"/>
              <w:rPr>
                <w:rFonts w:ascii="Times New Roman" w:hAnsi="Times New Roman"/>
                <w:bCs/>
                <w:sz w:val="20"/>
                <w:szCs w:val="20"/>
              </w:rPr>
            </w:pPr>
            <w:r w:rsidRPr="004D3D8A">
              <w:rPr>
                <w:rFonts w:ascii="Times New Roman" w:hAnsi="Times New Roman"/>
                <w:bCs/>
                <w:sz w:val="20"/>
                <w:szCs w:val="20"/>
              </w:rPr>
              <w:t xml:space="preserve">свидетельство о признании РМРС на право проведения </w:t>
            </w:r>
            <w:r w:rsidR="00C606F0" w:rsidRPr="00C606F0">
              <w:rPr>
                <w:rFonts w:ascii="Times New Roman" w:hAnsi="Times New Roman"/>
                <w:bCs/>
                <w:sz w:val="20"/>
                <w:szCs w:val="20"/>
              </w:rPr>
              <w:t>работ по ремонту дет</w:t>
            </w:r>
            <w:r w:rsidR="00C606F0" w:rsidRPr="00C606F0">
              <w:rPr>
                <w:rFonts w:ascii="Times New Roman" w:hAnsi="Times New Roman"/>
                <w:bCs/>
                <w:sz w:val="20"/>
                <w:szCs w:val="20"/>
              </w:rPr>
              <w:t>а</w:t>
            </w:r>
            <w:r w:rsidR="00C606F0" w:rsidRPr="00C606F0">
              <w:rPr>
                <w:rFonts w:ascii="Times New Roman" w:hAnsi="Times New Roman"/>
                <w:bCs/>
                <w:sz w:val="20"/>
                <w:szCs w:val="20"/>
              </w:rPr>
              <w:t>лей гребных и дейдвудных устройств валов</w:t>
            </w:r>
            <w:r w:rsidR="00C606F0">
              <w:rPr>
                <w:rFonts w:ascii="Times New Roman" w:hAnsi="Times New Roman"/>
                <w:bCs/>
                <w:sz w:val="20"/>
                <w:szCs w:val="20"/>
              </w:rPr>
              <w:t>ых</w:t>
            </w:r>
            <w:r w:rsidR="00C606F0" w:rsidRPr="00C606F0">
              <w:rPr>
                <w:rFonts w:ascii="Times New Roman" w:hAnsi="Times New Roman"/>
                <w:bCs/>
                <w:sz w:val="20"/>
                <w:szCs w:val="20"/>
              </w:rPr>
              <w:t xml:space="preserve"> лини</w:t>
            </w:r>
            <w:r w:rsidR="00C606F0">
              <w:rPr>
                <w:rFonts w:ascii="Times New Roman" w:hAnsi="Times New Roman"/>
                <w:bCs/>
                <w:sz w:val="20"/>
                <w:szCs w:val="20"/>
              </w:rPr>
              <w:t>й.</w:t>
            </w:r>
          </w:p>
          <w:p w:rsidR="00BA4F53" w:rsidRPr="00610AEF" w:rsidRDefault="00487552" w:rsidP="00610AEF">
            <w:pPr>
              <w:numPr>
                <w:ilvl w:val="0"/>
                <w:numId w:val="30"/>
              </w:numPr>
              <w:tabs>
                <w:tab w:val="left" w:pos="778"/>
                <w:tab w:val="left" w:pos="811"/>
              </w:tabs>
              <w:ind w:left="0" w:firstLine="0"/>
              <w:jc w:val="both"/>
              <w:rPr>
                <w:sz w:val="20"/>
                <w:szCs w:val="20"/>
              </w:rPr>
            </w:pPr>
            <w:r w:rsidRPr="00610AEF">
              <w:rPr>
                <w:sz w:val="20"/>
                <w:szCs w:val="20"/>
              </w:rPr>
              <w:t xml:space="preserve">Должен обладать опытом </w:t>
            </w:r>
            <w:r w:rsidR="00610AEF" w:rsidRPr="00610AEF">
              <w:rPr>
                <w:sz w:val="20"/>
                <w:szCs w:val="20"/>
              </w:rPr>
              <w:t>выполнения работ</w:t>
            </w:r>
            <w:r w:rsidRPr="00610AEF">
              <w:rPr>
                <w:sz w:val="20"/>
                <w:szCs w:val="20"/>
              </w:rPr>
              <w:t>: должен иметь договоры с завершенными в 2011</w:t>
            </w:r>
            <w:r w:rsidR="00E57916" w:rsidRPr="00610AEF">
              <w:rPr>
                <w:sz w:val="20"/>
                <w:szCs w:val="20"/>
              </w:rPr>
              <w:t>-</w:t>
            </w:r>
            <w:r w:rsidRPr="00610AEF">
              <w:rPr>
                <w:sz w:val="20"/>
                <w:szCs w:val="20"/>
              </w:rPr>
              <w:t xml:space="preserve">2013 гг. </w:t>
            </w:r>
            <w:r w:rsidR="00610AEF">
              <w:rPr>
                <w:sz w:val="20"/>
                <w:szCs w:val="20"/>
              </w:rPr>
              <w:t xml:space="preserve">работами </w:t>
            </w:r>
            <w:r w:rsidR="00610AEF" w:rsidRPr="00610AEF">
              <w:rPr>
                <w:sz w:val="20"/>
                <w:szCs w:val="20"/>
              </w:rPr>
              <w:t>по ремонту деталей гребных и дейдву</w:t>
            </w:r>
            <w:r w:rsidR="00610AEF" w:rsidRPr="00610AEF">
              <w:rPr>
                <w:sz w:val="20"/>
                <w:szCs w:val="20"/>
              </w:rPr>
              <w:t>д</w:t>
            </w:r>
            <w:r w:rsidR="00610AEF" w:rsidRPr="00610AEF">
              <w:rPr>
                <w:sz w:val="20"/>
                <w:szCs w:val="20"/>
              </w:rPr>
              <w:t xml:space="preserve">ных устройств </w:t>
            </w:r>
            <w:r w:rsidR="00610AEF">
              <w:rPr>
                <w:sz w:val="20"/>
                <w:szCs w:val="20"/>
              </w:rPr>
              <w:t>валовых</w:t>
            </w:r>
            <w:r w:rsidR="00610AEF" w:rsidRPr="00610AEF">
              <w:rPr>
                <w:sz w:val="20"/>
                <w:szCs w:val="20"/>
              </w:rPr>
              <w:t xml:space="preserve"> лини</w:t>
            </w:r>
            <w:r w:rsidR="00610AEF">
              <w:rPr>
                <w:sz w:val="20"/>
                <w:szCs w:val="20"/>
              </w:rPr>
              <w:t>й</w:t>
            </w:r>
            <w:r w:rsidR="00E57916" w:rsidRPr="00610AEF">
              <w:rPr>
                <w:sz w:val="20"/>
                <w:szCs w:val="20"/>
              </w:rPr>
              <w:t>,</w:t>
            </w:r>
            <w:r w:rsidRPr="00610AEF">
              <w:rPr>
                <w:sz w:val="20"/>
                <w:szCs w:val="20"/>
              </w:rPr>
              <w:t xml:space="preserve"> на сумму не менее </w:t>
            </w:r>
            <w:r w:rsidR="00610AEF">
              <w:rPr>
                <w:sz w:val="20"/>
                <w:szCs w:val="20"/>
              </w:rPr>
              <w:t>3 284 800</w:t>
            </w:r>
            <w:r w:rsidR="00E57916" w:rsidRPr="00610AEF">
              <w:rPr>
                <w:sz w:val="20"/>
                <w:szCs w:val="20"/>
              </w:rPr>
              <w:t xml:space="preserve"> руб. </w:t>
            </w:r>
            <w:r w:rsidR="00610AEF">
              <w:rPr>
                <w:sz w:val="20"/>
                <w:szCs w:val="20"/>
              </w:rPr>
              <w:t>00</w:t>
            </w:r>
            <w:r w:rsidR="00E57916" w:rsidRPr="00610AEF">
              <w:rPr>
                <w:sz w:val="20"/>
                <w:szCs w:val="20"/>
              </w:rPr>
              <w:t xml:space="preserve"> коп.</w:t>
            </w:r>
            <w:r w:rsidR="00F342ED" w:rsidRPr="00610AEF">
              <w:rPr>
                <w:sz w:val="20"/>
                <w:szCs w:val="20"/>
              </w:rPr>
              <w:t>,</w:t>
            </w:r>
            <w:r w:rsidR="00E57916" w:rsidRPr="00610AEF">
              <w:rPr>
                <w:sz w:val="20"/>
                <w:szCs w:val="20"/>
              </w:rPr>
              <w:t xml:space="preserve"> включая НДС</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w:t>
            </w:r>
            <w:r w:rsidRPr="000E344D">
              <w:rPr>
                <w:sz w:val="20"/>
                <w:szCs w:val="20"/>
              </w:rPr>
              <w:t>е</w:t>
            </w:r>
            <w:r w:rsidRPr="000E344D">
              <w:rPr>
                <w:sz w:val="20"/>
                <w:szCs w:val="20"/>
              </w:rPr>
              <w:t>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w:t>
            </w:r>
            <w:r w:rsidRPr="000E344D">
              <w:rPr>
                <w:sz w:val="20"/>
                <w:szCs w:val="20"/>
              </w:rPr>
              <w:t>с</w:t>
            </w:r>
            <w:r w:rsidRPr="000E344D">
              <w:rPr>
                <w:sz w:val="20"/>
                <w:szCs w:val="20"/>
              </w:rPr>
              <w:t>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w:t>
            </w:r>
            <w:r w:rsidRPr="000E344D">
              <w:rPr>
                <w:sz w:val="20"/>
                <w:szCs w:val="20"/>
              </w:rPr>
              <w:t>р</w:t>
            </w:r>
            <w:r w:rsidRPr="000E344D">
              <w:rPr>
                <w:sz w:val="20"/>
                <w:szCs w:val="20"/>
              </w:rPr>
              <w:t>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Предельный показатель достаточности облад</w:t>
            </w:r>
            <w:r w:rsidRPr="000E344D">
              <w:rPr>
                <w:sz w:val="20"/>
              </w:rPr>
              <w:t>а</w:t>
            </w:r>
            <w:r w:rsidRPr="000E344D">
              <w:rPr>
                <w:sz w:val="20"/>
              </w:rPr>
              <w:t>ния финансовыми р</w:t>
            </w:r>
            <w:r w:rsidRPr="000E344D">
              <w:rPr>
                <w:sz w:val="20"/>
              </w:rPr>
              <w:t>е</w:t>
            </w:r>
            <w:r w:rsidRPr="000E344D">
              <w:rPr>
                <w:sz w:val="20"/>
              </w:rPr>
              <w:t xml:space="preserve">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поста</w:t>
            </w:r>
            <w:r w:rsidRPr="000E344D">
              <w:rPr>
                <w:i/>
                <w:sz w:val="20"/>
              </w:rPr>
              <w:t>в</w:t>
            </w:r>
            <w:r w:rsidRPr="000E344D">
              <w:rPr>
                <w:i/>
                <w:sz w:val="20"/>
              </w:rPr>
              <w:t>ляемому товару, в</w:t>
            </w:r>
            <w:r w:rsidRPr="000E344D">
              <w:rPr>
                <w:i/>
                <w:sz w:val="20"/>
              </w:rPr>
              <w:t>ы</w:t>
            </w:r>
            <w:r w:rsidRPr="000E344D">
              <w:rPr>
                <w:i/>
                <w:sz w:val="20"/>
              </w:rPr>
              <w:t xml:space="preserve">полняемым работам, оказываемым услугам </w:t>
            </w:r>
          </w:p>
        </w:tc>
        <w:tc>
          <w:tcPr>
            <w:tcW w:w="7230" w:type="dxa"/>
          </w:tcPr>
          <w:p w:rsidR="005C7735" w:rsidRPr="005C7735" w:rsidRDefault="005C7735" w:rsidP="00B53897">
            <w:pPr>
              <w:widowControl w:val="0"/>
              <w:tabs>
                <w:tab w:val="left" w:pos="778"/>
                <w:tab w:val="left" w:pos="6015"/>
              </w:tabs>
              <w:adjustRightInd w:val="0"/>
              <w:jc w:val="both"/>
              <w:textAlignment w:val="baseline"/>
              <w:rPr>
                <w:sz w:val="20"/>
                <w:szCs w:val="20"/>
              </w:rPr>
            </w:pPr>
            <w:r w:rsidRPr="005C7735">
              <w:rPr>
                <w:sz w:val="20"/>
                <w:szCs w:val="20"/>
              </w:rPr>
              <w:t>Требования к оказываемым услугам приводятся в Томе 2 «Техническая часть».</w:t>
            </w:r>
          </w:p>
          <w:p w:rsidR="004D3D8A" w:rsidRDefault="004D3D8A" w:rsidP="00B53897">
            <w:pPr>
              <w:tabs>
                <w:tab w:val="left" w:pos="495"/>
                <w:tab w:val="left" w:pos="5657"/>
              </w:tabs>
              <w:jc w:val="both"/>
              <w:rPr>
                <w:sz w:val="20"/>
                <w:szCs w:val="20"/>
              </w:rPr>
            </w:pPr>
            <w:r>
              <w:rPr>
                <w:sz w:val="20"/>
                <w:szCs w:val="20"/>
              </w:rPr>
              <w:t xml:space="preserve">15.1. </w:t>
            </w:r>
            <w:r w:rsidR="00DC11B3">
              <w:rPr>
                <w:sz w:val="20"/>
                <w:szCs w:val="20"/>
              </w:rPr>
              <w:t>Работы выполнять по отдельным заявкам заказчика</w:t>
            </w:r>
          </w:p>
          <w:p w:rsidR="00DC11B3" w:rsidRPr="00DC11B3" w:rsidRDefault="00DC11B3" w:rsidP="00B53897">
            <w:pPr>
              <w:tabs>
                <w:tab w:val="left" w:pos="495"/>
                <w:tab w:val="left" w:pos="5657"/>
              </w:tabs>
              <w:jc w:val="both"/>
              <w:rPr>
                <w:sz w:val="20"/>
                <w:szCs w:val="20"/>
              </w:rPr>
            </w:pPr>
            <w:r>
              <w:rPr>
                <w:sz w:val="20"/>
                <w:szCs w:val="20"/>
              </w:rPr>
              <w:t>15.2. Пооперационное предъявление ОТК, РМРС</w:t>
            </w:r>
          </w:p>
          <w:p w:rsidR="004D3D8A" w:rsidRDefault="00DC11B3" w:rsidP="00B53897">
            <w:pPr>
              <w:tabs>
                <w:tab w:val="left" w:pos="495"/>
                <w:tab w:val="left" w:pos="5657"/>
              </w:tabs>
              <w:jc w:val="both"/>
              <w:rPr>
                <w:sz w:val="20"/>
                <w:szCs w:val="20"/>
              </w:rPr>
            </w:pPr>
            <w:r>
              <w:rPr>
                <w:sz w:val="20"/>
                <w:szCs w:val="20"/>
              </w:rPr>
              <w:t>15.3. Доставка осуществляется Заказчиком в пределах акватории Кольского зал</w:t>
            </w:r>
            <w:r>
              <w:rPr>
                <w:sz w:val="20"/>
                <w:szCs w:val="20"/>
              </w:rPr>
              <w:t>и</w:t>
            </w:r>
            <w:r>
              <w:rPr>
                <w:sz w:val="20"/>
                <w:szCs w:val="20"/>
              </w:rPr>
              <w:t>ва.</w:t>
            </w:r>
          </w:p>
          <w:p w:rsidR="004D3D8A" w:rsidRPr="000E344D" w:rsidRDefault="004D3D8A" w:rsidP="00B53897">
            <w:pPr>
              <w:tabs>
                <w:tab w:val="left" w:pos="495"/>
                <w:tab w:val="left" w:pos="5657"/>
              </w:tabs>
              <w:jc w:val="both"/>
              <w:rPr>
                <w:sz w:val="20"/>
                <w:szCs w:val="20"/>
              </w:rPr>
            </w:pPr>
          </w:p>
          <w:p w:rsidR="00FB7C05" w:rsidRPr="000E344D" w:rsidRDefault="003B6AAD" w:rsidP="00B53897">
            <w:pPr>
              <w:tabs>
                <w:tab w:val="left" w:pos="495"/>
                <w:tab w:val="left" w:pos="5657"/>
              </w:tabs>
              <w:jc w:val="both"/>
              <w:rPr>
                <w:sz w:val="20"/>
                <w:szCs w:val="20"/>
              </w:rPr>
            </w:pPr>
            <w:r w:rsidRPr="000E344D">
              <w:rPr>
                <w:i/>
                <w:sz w:val="20"/>
                <w:szCs w:val="20"/>
              </w:rPr>
              <w:t>Участник запроса предложений должен принять во внимание, что ссылки в д</w:t>
            </w:r>
            <w:r w:rsidRPr="000E344D">
              <w:rPr>
                <w:i/>
                <w:sz w:val="20"/>
                <w:szCs w:val="20"/>
              </w:rPr>
              <w:t>о</w:t>
            </w:r>
            <w:r w:rsidRPr="000E344D">
              <w:rPr>
                <w:i/>
                <w:sz w:val="20"/>
                <w:szCs w:val="20"/>
              </w:rPr>
              <w:t>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w:t>
            </w:r>
            <w:r w:rsidRPr="000E344D">
              <w:rPr>
                <w:i/>
                <w:sz w:val="20"/>
                <w:szCs w:val="20"/>
              </w:rPr>
              <w:t>о</w:t>
            </w:r>
            <w:r w:rsidRPr="000E344D">
              <w:rPr>
                <w:i/>
                <w:sz w:val="20"/>
                <w:szCs w:val="20"/>
              </w:rPr>
              <w:t>жений иные товарные знаки, знаки обслуживания, фирменные наименования, патенты, полезные модели, промышленные образцы, места происхождения т</w:t>
            </w:r>
            <w:r w:rsidRPr="000E344D">
              <w:rPr>
                <w:i/>
                <w:sz w:val="20"/>
                <w:szCs w:val="20"/>
              </w:rPr>
              <w:t>о</w:t>
            </w:r>
            <w:r w:rsidRPr="000E344D">
              <w:rPr>
                <w:i/>
                <w:sz w:val="20"/>
                <w:szCs w:val="20"/>
              </w:rPr>
              <w:t>вара или товар иных изготовителей, при условии, что произведенные замены с</w:t>
            </w:r>
            <w:r w:rsidRPr="000E344D">
              <w:rPr>
                <w:i/>
                <w:sz w:val="20"/>
                <w:szCs w:val="20"/>
              </w:rPr>
              <w:t>о</w:t>
            </w:r>
            <w:r w:rsidRPr="000E344D">
              <w:rPr>
                <w:i/>
                <w:sz w:val="20"/>
                <w:szCs w:val="20"/>
              </w:rPr>
              <w:t>вместимы между собой, по существу равноценны (эквиваленты) [или превосх</w:t>
            </w:r>
            <w:r w:rsidRPr="000E344D">
              <w:rPr>
                <w:i/>
                <w:sz w:val="20"/>
                <w:szCs w:val="20"/>
              </w:rPr>
              <w:t>о</w:t>
            </w:r>
            <w:r w:rsidRPr="000E344D">
              <w:rPr>
                <w:i/>
                <w:sz w:val="20"/>
                <w:szCs w:val="20"/>
              </w:rPr>
              <w:t>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w:t>
            </w:r>
            <w:r w:rsidRPr="000E344D">
              <w:rPr>
                <w:sz w:val="20"/>
                <w:szCs w:val="20"/>
              </w:rPr>
              <w:t>р</w:t>
            </w:r>
            <w:r w:rsidRPr="000E344D">
              <w:rPr>
                <w:sz w:val="20"/>
                <w:szCs w:val="20"/>
              </w:rPr>
              <w:t>ждающие соответствие требованиям, предъя</w:t>
            </w:r>
            <w:r w:rsidRPr="000E344D">
              <w:rPr>
                <w:sz w:val="20"/>
                <w:szCs w:val="20"/>
              </w:rPr>
              <w:t>в</w:t>
            </w:r>
            <w:r w:rsidRPr="000E344D">
              <w:rPr>
                <w:sz w:val="20"/>
                <w:szCs w:val="20"/>
              </w:rPr>
              <w:t>ляемым участникам запроса предложений</w:t>
            </w:r>
            <w:r w:rsidRPr="000E344D">
              <w:rPr>
                <w:i/>
                <w:sz w:val="20"/>
                <w:szCs w:val="20"/>
              </w:rPr>
              <w:t>/ привлекаемым поста</w:t>
            </w:r>
            <w:r w:rsidRPr="000E344D">
              <w:rPr>
                <w:i/>
                <w:sz w:val="20"/>
                <w:szCs w:val="20"/>
              </w:rPr>
              <w:t>в</w:t>
            </w:r>
            <w:r w:rsidRPr="000E344D">
              <w:rPr>
                <w:i/>
                <w:sz w:val="20"/>
                <w:szCs w:val="20"/>
              </w:rPr>
              <w:t>щикам/ субподрядч</w:t>
            </w:r>
            <w:r w:rsidRPr="000E344D">
              <w:rPr>
                <w:i/>
                <w:sz w:val="20"/>
                <w:szCs w:val="20"/>
              </w:rPr>
              <w:t>и</w:t>
            </w:r>
            <w:r w:rsidRPr="000E344D">
              <w:rPr>
                <w:i/>
                <w:sz w:val="20"/>
                <w:szCs w:val="20"/>
              </w:rPr>
              <w:t>кам/ соисполнителям [при предъявлении к ним соответствующих требований</w:t>
            </w:r>
            <w:r w:rsidRPr="000E344D">
              <w:rPr>
                <w:sz w:val="20"/>
                <w:szCs w:val="20"/>
              </w:rPr>
              <w:t xml:space="preserve"> и включа</w:t>
            </w:r>
            <w:r w:rsidRPr="000E344D">
              <w:rPr>
                <w:sz w:val="20"/>
                <w:szCs w:val="20"/>
              </w:rPr>
              <w:t>е</w:t>
            </w:r>
            <w:r w:rsidRPr="000E344D">
              <w:rPr>
                <w:sz w:val="20"/>
                <w:szCs w:val="20"/>
              </w:rPr>
              <w:t>мые участником в с</w:t>
            </w:r>
            <w:r w:rsidRPr="000E344D">
              <w:rPr>
                <w:sz w:val="20"/>
                <w:szCs w:val="20"/>
              </w:rPr>
              <w:t>о</w:t>
            </w:r>
            <w:r w:rsidRPr="000E344D">
              <w:rPr>
                <w:sz w:val="20"/>
                <w:szCs w:val="20"/>
              </w:rPr>
              <w:t xml:space="preserve">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16.1.1.документы, указанные в пункте </w:t>
            </w:r>
            <w:fldSimple w:instr=" REF _Ref317256545 \r \h  \* MERGEFORMAT ">
              <w:r w:rsidR="007B6CF8" w:rsidRPr="007B6CF8">
                <w:rPr>
                  <w:sz w:val="20"/>
                  <w:szCs w:val="20"/>
                </w:rPr>
                <w:t>3.3</w:t>
              </w:r>
            </w:fldSimple>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 xml:space="preserve">16.1.2.копии разрешающих </w:t>
            </w:r>
            <w:r w:rsidR="00DC11B3">
              <w:rPr>
                <w:sz w:val="20"/>
                <w:szCs w:val="20"/>
              </w:rPr>
              <w:t xml:space="preserve"> </w:t>
            </w:r>
            <w:r w:rsidRPr="000E344D">
              <w:rPr>
                <w:sz w:val="20"/>
                <w:szCs w:val="20"/>
              </w:rPr>
              <w:t>документов на виды деятельности, связанные с выполнением договора</w:t>
            </w:r>
            <w:bookmarkEnd w:id="345"/>
            <w:r w:rsidRPr="000E344D">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w:t>
            </w:r>
            <w:r w:rsidR="00952A55" w:rsidRPr="00952A55">
              <w:rPr>
                <w:sz w:val="20"/>
                <w:szCs w:val="20"/>
              </w:rPr>
              <w:t>е</w:t>
            </w:r>
            <w:r w:rsidR="00952A55" w:rsidRPr="00952A55">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6"/>
            <w:r w:rsidRPr="000E344D">
              <w:rPr>
                <w:sz w:val="20"/>
                <w:szCs w:val="20"/>
              </w:rPr>
              <w:t>.</w:t>
            </w:r>
            <w:bookmarkEnd w:id="347"/>
          </w:p>
          <w:p w:rsidR="00610AEF" w:rsidRDefault="00610AEF" w:rsidP="00B53897">
            <w:pPr>
              <w:widowControl w:val="0"/>
              <w:tabs>
                <w:tab w:val="left" w:pos="212"/>
                <w:tab w:val="left" w:pos="811"/>
                <w:tab w:val="left" w:pos="1378"/>
              </w:tabs>
              <w:adjustRightInd w:val="0"/>
              <w:jc w:val="both"/>
              <w:textAlignment w:val="baseline"/>
              <w:rPr>
                <w:sz w:val="20"/>
                <w:szCs w:val="20"/>
              </w:rPr>
            </w:pP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0E344D">
              <w:rPr>
                <w:sz w:val="20"/>
                <w:szCs w:val="20"/>
              </w:rPr>
              <w:t>е</w:t>
            </w:r>
            <w:r w:rsidRPr="000E344D">
              <w:rPr>
                <w:sz w:val="20"/>
                <w:szCs w:val="20"/>
              </w:rPr>
              <w:t>ний, подтверждают соответствие установленным требованиям, с соответству</w:t>
            </w:r>
            <w:r w:rsidRPr="000E344D">
              <w:rPr>
                <w:sz w:val="20"/>
                <w:szCs w:val="20"/>
              </w:rPr>
              <w:t>ю</w:t>
            </w:r>
            <w:r w:rsidRPr="000E344D">
              <w:rPr>
                <w:sz w:val="20"/>
                <w:szCs w:val="20"/>
              </w:rPr>
              <w:t>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r w:rsidRPr="000E344D">
              <w:rPr>
                <w:sz w:val="20"/>
                <w:szCs w:val="20"/>
              </w:rPr>
              <w:t xml:space="preserve"> и порядок ра</w:t>
            </w:r>
            <w:r w:rsidRPr="000E344D">
              <w:rPr>
                <w:sz w:val="20"/>
                <w:szCs w:val="20"/>
              </w:rPr>
              <w:t>з</w:t>
            </w:r>
            <w:r w:rsidRPr="000E344D">
              <w:rPr>
                <w:sz w:val="20"/>
                <w:szCs w:val="20"/>
              </w:rPr>
              <w:t>мещения документов в составе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p>
        </w:tc>
        <w:tc>
          <w:tcPr>
            <w:tcW w:w="7230" w:type="dxa"/>
          </w:tcPr>
          <w:p w:rsidR="00952A55"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636CB0">
              <w:rPr>
                <w:sz w:val="20"/>
                <w:szCs w:val="20"/>
              </w:rPr>
              <w:t>В случае изменения форм, приведенных в данном разделе, документы, включа</w:t>
            </w:r>
            <w:r w:rsidRPr="00636CB0">
              <w:rPr>
                <w:sz w:val="20"/>
                <w:szCs w:val="20"/>
              </w:rPr>
              <w:t>е</w:t>
            </w:r>
            <w:r w:rsidRPr="00636CB0">
              <w:rPr>
                <w:sz w:val="20"/>
                <w:szCs w:val="20"/>
              </w:rPr>
              <w:t xml:space="preserve">мые участником запроса </w:t>
            </w:r>
            <w:r w:rsidR="00C11635">
              <w:rPr>
                <w:sz w:val="20"/>
                <w:szCs w:val="20"/>
              </w:rPr>
              <w:t>предложений</w:t>
            </w:r>
            <w:r w:rsidRPr="00636CB0">
              <w:rPr>
                <w:sz w:val="20"/>
                <w:szCs w:val="20"/>
              </w:rPr>
              <w:t xml:space="preserve"> в состав заявки на участие в запросе </w:t>
            </w:r>
            <w:r w:rsidR="00C11635">
              <w:rPr>
                <w:sz w:val="20"/>
                <w:szCs w:val="20"/>
              </w:rPr>
              <w:t>пре</w:t>
            </w:r>
            <w:r w:rsidR="00C11635">
              <w:rPr>
                <w:sz w:val="20"/>
                <w:szCs w:val="20"/>
              </w:rPr>
              <w:t>д</w:t>
            </w:r>
            <w:r w:rsidR="00C11635">
              <w:rPr>
                <w:sz w:val="20"/>
                <w:szCs w:val="20"/>
              </w:rPr>
              <w:t>ложений</w:t>
            </w:r>
            <w:r w:rsidRPr="00636CB0">
              <w:rPr>
                <w:sz w:val="20"/>
                <w:szCs w:val="20"/>
              </w:rPr>
              <w:t>, должны содержать все сведения, указанные в соответствующей форме.</w:t>
            </w:r>
          </w:p>
          <w:p w:rsidR="00DC11B3" w:rsidRPr="00C6687E" w:rsidRDefault="00DC11B3" w:rsidP="00B53897">
            <w:pPr>
              <w:widowControl w:val="0"/>
              <w:tabs>
                <w:tab w:val="left" w:pos="212"/>
                <w:tab w:val="left" w:pos="811"/>
                <w:tab w:val="left" w:pos="1378"/>
              </w:tabs>
              <w:adjustRightInd w:val="0"/>
              <w:jc w:val="both"/>
              <w:textAlignment w:val="baseline"/>
              <w:rPr>
                <w:sz w:val="20"/>
                <w:szCs w:val="20"/>
              </w:rPr>
            </w:pPr>
          </w:p>
          <w:p w:rsidR="00952A55" w:rsidRPr="003A2024"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3A2024">
              <w:rPr>
                <w:b/>
                <w:sz w:val="20"/>
                <w:szCs w:val="20"/>
              </w:rPr>
              <w:t>Формы, заполняемые с помощью функционала ЭТП:</w:t>
            </w:r>
          </w:p>
          <w:p w:rsidR="00952A55" w:rsidRDefault="0088772A" w:rsidP="00B53897">
            <w:pPr>
              <w:widowControl w:val="0"/>
              <w:tabs>
                <w:tab w:val="left" w:pos="212"/>
                <w:tab w:val="left" w:pos="495"/>
                <w:tab w:val="left" w:pos="636"/>
              </w:tabs>
              <w:adjustRightInd w:val="0"/>
              <w:ind w:right="153"/>
              <w:textAlignment w:val="baseline"/>
              <w:rPr>
                <w:sz w:val="20"/>
                <w:szCs w:val="20"/>
              </w:rPr>
            </w:pPr>
            <w:r>
              <w:rPr>
                <w:sz w:val="20"/>
                <w:szCs w:val="20"/>
              </w:rPr>
              <w:t xml:space="preserve">Заявка </w:t>
            </w:r>
            <w:r w:rsidR="00952A55" w:rsidRPr="003A2024">
              <w:rPr>
                <w:sz w:val="20"/>
                <w:szCs w:val="20"/>
              </w:rPr>
              <w:t>(предложение) с указанием цены заявки (предложения)</w:t>
            </w:r>
          </w:p>
          <w:p w:rsidR="00B53897" w:rsidRPr="00627588" w:rsidRDefault="00B53897" w:rsidP="00B53897">
            <w:pPr>
              <w:widowControl w:val="0"/>
              <w:tabs>
                <w:tab w:val="left" w:pos="212"/>
                <w:tab w:val="left" w:pos="495"/>
                <w:tab w:val="left" w:pos="636"/>
              </w:tabs>
              <w:adjustRightInd w:val="0"/>
              <w:ind w:right="153"/>
              <w:textAlignment w:val="baseline"/>
              <w:rPr>
                <w:sz w:val="20"/>
                <w:szCs w:val="20"/>
              </w:rPr>
            </w:pPr>
          </w:p>
          <w:p w:rsidR="006E257E" w:rsidRPr="006E257E"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6E257E">
              <w:rPr>
                <w:b/>
                <w:sz w:val="20"/>
                <w:szCs w:val="20"/>
              </w:rPr>
              <w:t xml:space="preserve">Документы, прикладываемые к заявке на участие в запросе </w:t>
            </w:r>
            <w:r w:rsidR="00C11635">
              <w:rPr>
                <w:b/>
                <w:sz w:val="20"/>
                <w:szCs w:val="20"/>
              </w:rPr>
              <w:t>предл</w:t>
            </w:r>
            <w:r w:rsidR="00C11635">
              <w:rPr>
                <w:b/>
                <w:sz w:val="20"/>
                <w:szCs w:val="20"/>
              </w:rPr>
              <w:t>о</w:t>
            </w:r>
            <w:r w:rsidR="00C11635">
              <w:rPr>
                <w:b/>
                <w:sz w:val="20"/>
                <w:szCs w:val="20"/>
              </w:rPr>
              <w:t>жений</w:t>
            </w:r>
            <w:r w:rsidRPr="006E257E">
              <w:rPr>
                <w:b/>
                <w:sz w:val="20"/>
                <w:szCs w:val="20"/>
              </w:rPr>
              <w:t>, в форме электронных документов:</w:t>
            </w:r>
          </w:p>
          <w:p w:rsidR="009761C0" w:rsidRPr="005C2B3B"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5C2B3B">
              <w:rPr>
                <w:sz w:val="20"/>
                <w:szCs w:val="20"/>
              </w:rPr>
              <w:t xml:space="preserve">Заявка на участие в запросе </w:t>
            </w:r>
            <w:r w:rsidR="0088772A" w:rsidRPr="0088772A">
              <w:rPr>
                <w:sz w:val="20"/>
                <w:szCs w:val="20"/>
              </w:rPr>
              <w:t xml:space="preserve">предложений </w:t>
            </w:r>
            <w:r w:rsidRPr="005C2B3B">
              <w:rPr>
                <w:sz w:val="20"/>
                <w:szCs w:val="20"/>
              </w:rPr>
              <w:t xml:space="preserve">по форме и в соответствии с инструкциями, приведенными в настоящей документации по запросу </w:t>
            </w:r>
            <w:r w:rsidR="0088772A" w:rsidRPr="0088772A">
              <w:rPr>
                <w:sz w:val="20"/>
                <w:szCs w:val="20"/>
              </w:rPr>
              <w:t>предлож</w:t>
            </w:r>
            <w:r w:rsidR="0088772A" w:rsidRPr="0088772A">
              <w:rPr>
                <w:sz w:val="20"/>
                <w:szCs w:val="20"/>
              </w:rPr>
              <w:t>е</w:t>
            </w:r>
            <w:r w:rsidR="0088772A" w:rsidRPr="0088772A">
              <w:rPr>
                <w:sz w:val="20"/>
                <w:szCs w:val="20"/>
              </w:rPr>
              <w:t>ний</w:t>
            </w:r>
            <w:r w:rsidR="0088772A" w:rsidRPr="00CA7CFF">
              <w:t xml:space="preserve"> </w:t>
            </w:r>
            <w:r w:rsidRPr="005C2B3B">
              <w:rPr>
                <w:sz w:val="20"/>
                <w:szCs w:val="20"/>
              </w:rPr>
              <w:t>(раздел </w:t>
            </w:r>
            <w:r w:rsidR="0081746F">
              <w:rPr>
                <w:sz w:val="20"/>
                <w:szCs w:val="20"/>
              </w:rPr>
              <w:fldChar w:fldCharType="begin"/>
            </w:r>
            <w:r w:rsidR="0088772A">
              <w:rPr>
                <w:sz w:val="20"/>
                <w:szCs w:val="20"/>
              </w:rPr>
              <w:instrText xml:space="preserve"> REF _Ref317252392 \r \h </w:instrText>
            </w:r>
            <w:r w:rsidR="0081746F">
              <w:rPr>
                <w:sz w:val="20"/>
                <w:szCs w:val="20"/>
              </w:rPr>
            </w:r>
            <w:r w:rsidR="0081746F">
              <w:rPr>
                <w:sz w:val="20"/>
                <w:szCs w:val="20"/>
              </w:rPr>
              <w:fldChar w:fldCharType="separate"/>
            </w:r>
            <w:r w:rsidR="007B6CF8">
              <w:rPr>
                <w:sz w:val="20"/>
                <w:szCs w:val="20"/>
              </w:rPr>
              <w:t>6</w:t>
            </w:r>
            <w:r w:rsidR="0081746F">
              <w:rPr>
                <w:sz w:val="20"/>
                <w:szCs w:val="20"/>
              </w:rPr>
              <w:fldChar w:fldCharType="end"/>
            </w:r>
            <w:r w:rsidRPr="005C2B3B">
              <w:rPr>
                <w:sz w:val="20"/>
                <w:szCs w:val="20"/>
              </w:rPr>
              <w:t>,</w:t>
            </w:r>
            <w:r>
              <w:rPr>
                <w:sz w:val="20"/>
                <w:szCs w:val="20"/>
              </w:rPr>
              <w:t xml:space="preserve"> </w:t>
            </w:r>
            <w:hyperlink w:anchor="_ЗАЯВКА_НА_УЧАСТИЕ" w:history="1">
              <w:r w:rsidRPr="00DB18F1">
                <w:rPr>
                  <w:rStyle w:val="afc"/>
                  <w:sz w:val="20"/>
                  <w:szCs w:val="20"/>
                </w:rPr>
                <w:t>Форма 1</w:t>
              </w:r>
            </w:hyperlink>
            <w:r w:rsidRPr="005C2B3B">
              <w:rPr>
                <w:sz w:val="20"/>
                <w:szCs w:val="20"/>
              </w:rPr>
              <w:t>);</w:t>
            </w:r>
          </w:p>
          <w:p w:rsidR="009761C0" w:rsidRPr="005C2B3B"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5C2B3B">
              <w:rPr>
                <w:sz w:val="20"/>
                <w:szCs w:val="20"/>
              </w:rPr>
              <w:t>Анкета (раздел </w:t>
            </w:r>
            <w:r w:rsidR="0081746F">
              <w:rPr>
                <w:sz w:val="20"/>
                <w:szCs w:val="20"/>
              </w:rPr>
              <w:fldChar w:fldCharType="begin"/>
            </w:r>
            <w:r w:rsidR="00FC459A">
              <w:rPr>
                <w:sz w:val="20"/>
                <w:szCs w:val="20"/>
              </w:rPr>
              <w:instrText xml:space="preserve"> REF _Ref317252392 \r \h </w:instrText>
            </w:r>
            <w:r w:rsidR="0081746F">
              <w:rPr>
                <w:sz w:val="20"/>
                <w:szCs w:val="20"/>
              </w:rPr>
            </w:r>
            <w:r w:rsidR="0081746F">
              <w:rPr>
                <w:sz w:val="20"/>
                <w:szCs w:val="20"/>
              </w:rPr>
              <w:fldChar w:fldCharType="separate"/>
            </w:r>
            <w:r w:rsidR="007B6CF8">
              <w:rPr>
                <w:sz w:val="20"/>
                <w:szCs w:val="20"/>
              </w:rPr>
              <w:t>6</w:t>
            </w:r>
            <w:r w:rsidR="0081746F">
              <w:rPr>
                <w:sz w:val="20"/>
                <w:szCs w:val="20"/>
              </w:rPr>
              <w:fldChar w:fldCharType="end"/>
            </w:r>
            <w:r w:rsidRPr="005C2B3B">
              <w:rPr>
                <w:sz w:val="20"/>
                <w:szCs w:val="20"/>
              </w:rPr>
              <w:t xml:space="preserve">, </w:t>
            </w:r>
            <w:hyperlink w:anchor="_АНКЕТА_УЧАСТНИКА_ЗАПРОСА" w:history="1">
              <w:r w:rsidRPr="009A615C">
                <w:rPr>
                  <w:rStyle w:val="afc"/>
                  <w:sz w:val="20"/>
                  <w:szCs w:val="20"/>
                </w:rPr>
                <w:t>Форма 2</w:t>
              </w:r>
            </w:hyperlink>
            <w:r w:rsidRPr="005C2B3B">
              <w:rPr>
                <w:sz w:val="20"/>
                <w:szCs w:val="20"/>
              </w:rPr>
              <w:t xml:space="preserve">): Таблица </w:t>
            </w:r>
            <w:r>
              <w:rPr>
                <w:sz w:val="20"/>
                <w:szCs w:val="20"/>
              </w:rPr>
              <w:t>1</w:t>
            </w:r>
            <w:r w:rsidRPr="005C2B3B">
              <w:rPr>
                <w:sz w:val="20"/>
                <w:szCs w:val="20"/>
              </w:rPr>
              <w:t xml:space="preserve"> «Сведения об участнике запроса </w:t>
            </w:r>
            <w:r w:rsidR="0088772A" w:rsidRPr="0088772A">
              <w:rPr>
                <w:sz w:val="20"/>
                <w:szCs w:val="20"/>
              </w:rPr>
              <w:t>предложений</w:t>
            </w:r>
            <w:r w:rsidRPr="005C2B3B">
              <w:rPr>
                <w:sz w:val="20"/>
                <w:szCs w:val="20"/>
              </w:rPr>
              <w:t>», Таблица </w:t>
            </w:r>
            <w:r>
              <w:rPr>
                <w:sz w:val="20"/>
                <w:szCs w:val="20"/>
              </w:rPr>
              <w:t>2</w:t>
            </w:r>
            <w:r w:rsidRPr="005C2B3B">
              <w:rPr>
                <w:sz w:val="20"/>
                <w:szCs w:val="20"/>
              </w:rPr>
              <w:t xml:space="preserve"> «Сведения о цепочке собственников, включая бен</w:t>
            </w:r>
            <w:r w:rsidRPr="005C2B3B">
              <w:rPr>
                <w:sz w:val="20"/>
                <w:szCs w:val="20"/>
              </w:rPr>
              <w:t>е</w:t>
            </w:r>
            <w:r w:rsidRPr="005C2B3B">
              <w:rPr>
                <w:sz w:val="20"/>
                <w:szCs w:val="20"/>
              </w:rPr>
              <w:t>фициаров (в том числе конечных)».</w:t>
            </w:r>
          </w:p>
          <w:p w:rsidR="009761C0" w:rsidRPr="005C2B3B"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w:t>
            </w:r>
            <w:r w:rsidR="0088772A" w:rsidRPr="0088772A">
              <w:rPr>
                <w:sz w:val="20"/>
                <w:szCs w:val="20"/>
              </w:rPr>
              <w:t>предложений</w:t>
            </w:r>
            <w:r w:rsidRPr="005C2B3B">
              <w:rPr>
                <w:sz w:val="20"/>
                <w:szCs w:val="20"/>
              </w:rPr>
              <w:t>. Все свед</w:t>
            </w:r>
            <w:r w:rsidRPr="005C2B3B">
              <w:rPr>
                <w:sz w:val="20"/>
                <w:szCs w:val="20"/>
              </w:rPr>
              <w:t>е</w:t>
            </w:r>
            <w:r w:rsidRPr="005C2B3B">
              <w:rPr>
                <w:sz w:val="20"/>
                <w:szCs w:val="20"/>
              </w:rPr>
              <w:t xml:space="preserve">ния и документы обязательны к предоставлению. </w:t>
            </w:r>
          </w:p>
          <w:p w:rsidR="009761C0" w:rsidRPr="00CA3EEC"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представлена в составе заявки на участие в запросе </w:t>
            </w:r>
            <w:r w:rsidR="0088772A" w:rsidRPr="0088772A">
              <w:rPr>
                <w:sz w:val="20"/>
                <w:szCs w:val="20"/>
              </w:rPr>
              <w:t>предложений</w:t>
            </w:r>
            <w:r w:rsidR="0088772A" w:rsidRPr="005C2B3B">
              <w:rPr>
                <w:sz w:val="20"/>
                <w:szCs w:val="20"/>
              </w:rPr>
              <w:t xml:space="preserve"> </w:t>
            </w:r>
            <w:r w:rsidRPr="005C2B3B">
              <w:rPr>
                <w:sz w:val="20"/>
                <w:szCs w:val="20"/>
              </w:rPr>
              <w:t>в двух форматах: *.pdf и *.xls;</w:t>
            </w:r>
          </w:p>
          <w:bookmarkEnd w:id="349"/>
          <w:p w:rsidR="00FC459A"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0E344D">
              <w:rPr>
                <w:sz w:val="20"/>
                <w:szCs w:val="20"/>
              </w:rPr>
              <w:t xml:space="preserve">Платежное </w:t>
            </w:r>
            <w:r w:rsidR="0086246F" w:rsidRPr="000E344D">
              <w:rPr>
                <w:sz w:val="20"/>
                <w:szCs w:val="20"/>
              </w:rPr>
              <w:t>поручение (квитанция), подтверждающие факт внесения д</w:t>
            </w:r>
            <w:r w:rsidR="0086246F" w:rsidRPr="000E344D">
              <w:rPr>
                <w:sz w:val="20"/>
                <w:szCs w:val="20"/>
              </w:rPr>
              <w:t>е</w:t>
            </w:r>
            <w:r w:rsidR="0086246F" w:rsidRPr="000E344D">
              <w:rPr>
                <w:sz w:val="20"/>
                <w:szCs w:val="20"/>
              </w:rPr>
              <w:t>нежных средств в качестве обеспечения заявки на участие в </w:t>
            </w:r>
            <w:r w:rsidR="009D6ADE" w:rsidRPr="000E344D">
              <w:rPr>
                <w:sz w:val="20"/>
                <w:szCs w:val="20"/>
              </w:rPr>
              <w:t>запросе предложений</w:t>
            </w:r>
            <w:r w:rsidR="0086246F" w:rsidRPr="000E344D">
              <w:rPr>
                <w:sz w:val="20"/>
                <w:szCs w:val="20"/>
              </w:rPr>
              <w:t xml:space="preserve"> (подраздел</w:t>
            </w:r>
            <w:r w:rsidR="00576817" w:rsidRPr="000E344D">
              <w:rPr>
                <w:sz w:val="20"/>
                <w:szCs w:val="20"/>
              </w:rPr>
              <w:t> </w:t>
            </w:r>
            <w:fldSimple w:instr=" REF _Ref317258254 \r \h  \* MERGEFORMAT ">
              <w:r w:rsidR="007B6CF8" w:rsidRPr="007B6CF8">
                <w:rPr>
                  <w:sz w:val="20"/>
                  <w:szCs w:val="20"/>
                </w:rPr>
                <w:t>4.9</w:t>
              </w:r>
            </w:fldSimple>
            <w:r w:rsidR="0086246F" w:rsidRPr="000E344D">
              <w:rPr>
                <w:sz w:val="20"/>
                <w:szCs w:val="20"/>
              </w:rPr>
              <w:t>)</w:t>
            </w:r>
            <w:r w:rsidR="0088772A">
              <w:rPr>
                <w:sz w:val="20"/>
                <w:szCs w:val="20"/>
              </w:rPr>
              <w:t>,</w:t>
            </w:r>
            <w:r w:rsidR="0088772A" w:rsidRPr="004C0403">
              <w:rPr>
                <w:sz w:val="20"/>
                <w:szCs w:val="20"/>
              </w:rPr>
              <w:t xml:space="preserve"> в случае выставления соответствующих требований к участникам данной процедуры закупки (указаны в п</w:t>
            </w:r>
            <w:r w:rsidR="0029117C">
              <w:rPr>
                <w:sz w:val="20"/>
                <w:szCs w:val="20"/>
              </w:rPr>
              <w:t>ункте</w:t>
            </w:r>
            <w:r w:rsidR="0088772A" w:rsidRPr="004C0403">
              <w:rPr>
                <w:sz w:val="20"/>
                <w:szCs w:val="20"/>
              </w:rPr>
              <w:t xml:space="preserve"> </w:t>
            </w:r>
            <w:r w:rsidR="0081746F">
              <w:rPr>
                <w:sz w:val="20"/>
                <w:szCs w:val="20"/>
              </w:rPr>
              <w:fldChar w:fldCharType="begin"/>
            </w:r>
            <w:r w:rsidR="00FC459A">
              <w:rPr>
                <w:sz w:val="20"/>
                <w:szCs w:val="20"/>
              </w:rPr>
              <w:instrText xml:space="preserve"> REF _Ref374095179 \r \h </w:instrText>
            </w:r>
            <w:r w:rsidR="0081746F">
              <w:rPr>
                <w:sz w:val="20"/>
                <w:szCs w:val="20"/>
              </w:rPr>
            </w:r>
            <w:r w:rsidR="0081746F">
              <w:rPr>
                <w:sz w:val="20"/>
                <w:szCs w:val="20"/>
              </w:rPr>
              <w:fldChar w:fldCharType="separate"/>
            </w:r>
            <w:r w:rsidR="007B6CF8">
              <w:rPr>
                <w:sz w:val="20"/>
                <w:szCs w:val="20"/>
              </w:rPr>
              <w:t>12</w:t>
            </w:r>
            <w:r w:rsidR="0081746F">
              <w:rPr>
                <w:sz w:val="20"/>
                <w:szCs w:val="20"/>
              </w:rPr>
              <w:fldChar w:fldCharType="end"/>
            </w:r>
            <w:r w:rsidR="0088772A">
              <w:rPr>
                <w:sz w:val="20"/>
                <w:szCs w:val="20"/>
              </w:rPr>
              <w:t xml:space="preserve"> </w:t>
            </w:r>
            <w:r w:rsidR="0088772A" w:rsidRPr="00494C23">
              <w:rPr>
                <w:rFonts w:eastAsia="Arial Unicode MS"/>
                <w:bCs/>
                <w:sz w:val="20"/>
                <w:szCs w:val="20"/>
              </w:rPr>
              <w:t>раздела </w:t>
            </w:r>
            <w:r w:rsidR="0081746F">
              <w:rPr>
                <w:rFonts w:eastAsia="Arial Unicode MS"/>
                <w:bCs/>
                <w:sz w:val="20"/>
                <w:szCs w:val="20"/>
              </w:rPr>
              <w:fldChar w:fldCharType="begin"/>
            </w:r>
            <w:r w:rsidR="00FC459A">
              <w:rPr>
                <w:rFonts w:eastAsia="Arial Unicode MS"/>
                <w:bCs/>
                <w:sz w:val="20"/>
                <w:szCs w:val="20"/>
              </w:rPr>
              <w:instrText xml:space="preserve"> REF _Ref317249938 \r \h </w:instrText>
            </w:r>
            <w:r w:rsidR="0081746F">
              <w:rPr>
                <w:rFonts w:eastAsia="Arial Unicode MS"/>
                <w:bCs/>
                <w:sz w:val="20"/>
                <w:szCs w:val="20"/>
              </w:rPr>
            </w:r>
            <w:r w:rsidR="0081746F">
              <w:rPr>
                <w:rFonts w:eastAsia="Arial Unicode MS"/>
                <w:bCs/>
                <w:sz w:val="20"/>
                <w:szCs w:val="20"/>
              </w:rPr>
              <w:fldChar w:fldCharType="separate"/>
            </w:r>
            <w:r w:rsidR="007B6CF8">
              <w:rPr>
                <w:rFonts w:eastAsia="Arial Unicode MS"/>
                <w:bCs/>
                <w:sz w:val="20"/>
                <w:szCs w:val="20"/>
              </w:rPr>
              <w:t>5</w:t>
            </w:r>
            <w:r w:rsidR="0081746F">
              <w:rPr>
                <w:rFonts w:eastAsia="Arial Unicode MS"/>
                <w:bCs/>
                <w:sz w:val="20"/>
                <w:szCs w:val="20"/>
              </w:rPr>
              <w:fldChar w:fldCharType="end"/>
            </w:r>
            <w:r w:rsidR="0088772A" w:rsidRPr="00494C23">
              <w:rPr>
                <w:rFonts w:eastAsia="Arial Unicode MS"/>
                <w:bCs/>
                <w:sz w:val="20"/>
                <w:szCs w:val="20"/>
              </w:rPr>
              <w:t xml:space="preserve"> «Информационная карта запроса </w:t>
            </w:r>
            <w:r w:rsidR="00FC459A" w:rsidRPr="000E344D">
              <w:rPr>
                <w:sz w:val="20"/>
                <w:szCs w:val="20"/>
              </w:rPr>
              <w:t>предложений</w:t>
            </w:r>
            <w:r w:rsidR="0088772A">
              <w:rPr>
                <w:rFonts w:eastAsia="Arial Unicode MS"/>
                <w:bCs/>
                <w:sz w:val="20"/>
                <w:szCs w:val="20"/>
              </w:rPr>
              <w:t>»</w:t>
            </w:r>
            <w:r w:rsidR="0088772A" w:rsidRPr="004C0403">
              <w:rPr>
                <w:sz w:val="20"/>
                <w:szCs w:val="20"/>
              </w:rPr>
              <w:t>)</w:t>
            </w:r>
            <w:r w:rsidR="00FC459A">
              <w:rPr>
                <w:sz w:val="20"/>
                <w:szCs w:val="20"/>
              </w:rPr>
              <w:t>.</w:t>
            </w:r>
          </w:p>
          <w:p w:rsidR="00ED6DD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0E344D">
              <w:rPr>
                <w:sz w:val="20"/>
                <w:szCs w:val="20"/>
              </w:rPr>
              <w:t>Документы</w:t>
            </w:r>
            <w:r w:rsidR="0086246F" w:rsidRPr="000E344D">
              <w:rPr>
                <w:sz w:val="20"/>
                <w:szCs w:val="20"/>
              </w:rPr>
              <w:t>, указанные в пункт</w:t>
            </w:r>
            <w:r w:rsidR="001776E0" w:rsidRPr="000E344D">
              <w:rPr>
                <w:sz w:val="20"/>
                <w:szCs w:val="20"/>
              </w:rPr>
              <w:t xml:space="preserve">е </w:t>
            </w:r>
            <w:r w:rsidR="009E6B81" w:rsidRPr="000E344D">
              <w:rPr>
                <w:sz w:val="20"/>
                <w:szCs w:val="20"/>
              </w:rPr>
              <w:t> </w:t>
            </w:r>
            <w:fldSimple w:instr=" REF _Ref317257698 \r \h  \* MERGEFORMAT ">
              <w:r w:rsidR="007B6CF8" w:rsidRPr="007B6CF8">
                <w:rPr>
                  <w:sz w:val="20"/>
                  <w:szCs w:val="20"/>
                </w:rPr>
                <w:t>16</w:t>
              </w:r>
            </w:fldSimple>
            <w:r w:rsidR="0086246F" w:rsidRPr="000E344D">
              <w:rPr>
                <w:sz w:val="20"/>
                <w:szCs w:val="20"/>
              </w:rPr>
              <w:t xml:space="preserve"> </w:t>
            </w:r>
            <w:r w:rsidR="007540C3" w:rsidRPr="000E344D">
              <w:rPr>
                <w:sz w:val="20"/>
                <w:szCs w:val="20"/>
              </w:rPr>
              <w:t>раздела </w:t>
            </w:r>
            <w:fldSimple w:instr=" REF _Ref317256731 \r \h  \* MERGEFORMAT ">
              <w:r w:rsidR="007B6CF8" w:rsidRPr="007B6CF8">
                <w:rPr>
                  <w:sz w:val="20"/>
                  <w:szCs w:val="20"/>
                </w:rPr>
                <w:t>5</w:t>
              </w:r>
            </w:fldSimple>
            <w:r w:rsidR="0086246F" w:rsidRPr="000E344D">
              <w:rPr>
                <w:sz w:val="20"/>
                <w:szCs w:val="20"/>
              </w:rPr>
              <w:t xml:space="preserve"> «Информационная карта </w:t>
            </w:r>
            <w:r w:rsidR="003E0066" w:rsidRPr="000E344D">
              <w:rPr>
                <w:sz w:val="20"/>
                <w:szCs w:val="20"/>
              </w:rPr>
              <w:t>запроса предложений</w:t>
            </w:r>
            <w:r w:rsidR="0086246F" w:rsidRPr="000E344D">
              <w:rPr>
                <w:sz w:val="20"/>
                <w:szCs w:val="20"/>
              </w:rPr>
              <w:t xml:space="preserve">», подтверждающие соответствие участника </w:t>
            </w:r>
            <w:r w:rsidR="003E0066" w:rsidRPr="000E344D">
              <w:rPr>
                <w:sz w:val="20"/>
                <w:szCs w:val="20"/>
              </w:rPr>
              <w:t>запроса пре</w:t>
            </w:r>
            <w:r w:rsidR="003E0066" w:rsidRPr="000E344D">
              <w:rPr>
                <w:sz w:val="20"/>
                <w:szCs w:val="20"/>
              </w:rPr>
              <w:t>д</w:t>
            </w:r>
            <w:r w:rsidR="003E0066" w:rsidRPr="000E344D">
              <w:rPr>
                <w:sz w:val="20"/>
                <w:szCs w:val="20"/>
              </w:rPr>
              <w:t>ложений</w:t>
            </w:r>
            <w:r w:rsidR="0086246F" w:rsidRPr="000E344D">
              <w:rPr>
                <w:sz w:val="20"/>
                <w:szCs w:val="20"/>
              </w:rPr>
              <w:t xml:space="preserve"> установленным требованиям;</w:t>
            </w:r>
          </w:p>
          <w:p w:rsidR="00094F83" w:rsidRPr="003A2024"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Pr>
                <w:sz w:val="20"/>
                <w:szCs w:val="20"/>
              </w:rPr>
              <w:t>Т</w:t>
            </w:r>
            <w:r w:rsidRPr="003A2024">
              <w:rPr>
                <w:sz w:val="20"/>
                <w:szCs w:val="20"/>
              </w:rPr>
              <w:t>ехническое предложение, подтверждающее выполнение каждого те</w:t>
            </w:r>
            <w:r w:rsidRPr="003A2024">
              <w:rPr>
                <w:sz w:val="20"/>
                <w:szCs w:val="20"/>
              </w:rPr>
              <w:t>х</w:t>
            </w:r>
            <w:r w:rsidRPr="003A2024">
              <w:rPr>
                <w:sz w:val="20"/>
                <w:szCs w:val="20"/>
              </w:rPr>
              <w:t xml:space="preserve">нического требования (том 2), в соответствии с инструкциями, приведенными в настоящей документации по запросу </w:t>
            </w:r>
            <w:r w:rsidR="001D7AC3">
              <w:rPr>
                <w:sz w:val="20"/>
                <w:szCs w:val="20"/>
              </w:rPr>
              <w:t>предложений</w:t>
            </w:r>
            <w:r w:rsidRPr="003A2024">
              <w:rPr>
                <w:sz w:val="20"/>
                <w:szCs w:val="20"/>
              </w:rPr>
              <w:t xml:space="preserve"> </w:t>
            </w:r>
            <w:r w:rsidRPr="00494C23">
              <w:rPr>
                <w:sz w:val="20"/>
                <w:szCs w:val="20"/>
              </w:rPr>
              <w:t>(раздел </w:t>
            </w:r>
            <w:r w:rsidR="0081746F">
              <w:rPr>
                <w:sz w:val="20"/>
                <w:szCs w:val="20"/>
              </w:rPr>
              <w:fldChar w:fldCharType="begin"/>
            </w:r>
            <w:r>
              <w:rPr>
                <w:sz w:val="20"/>
                <w:szCs w:val="20"/>
              </w:rPr>
              <w:instrText xml:space="preserve"> REF _Ref317252392 \r \h </w:instrText>
            </w:r>
            <w:r w:rsidR="0081746F">
              <w:rPr>
                <w:sz w:val="20"/>
                <w:szCs w:val="20"/>
              </w:rPr>
            </w:r>
            <w:r w:rsidR="0081746F">
              <w:rPr>
                <w:sz w:val="20"/>
                <w:szCs w:val="20"/>
              </w:rPr>
              <w:fldChar w:fldCharType="separate"/>
            </w:r>
            <w:r w:rsidR="007B6CF8">
              <w:rPr>
                <w:sz w:val="20"/>
                <w:szCs w:val="20"/>
              </w:rPr>
              <w:t>6</w:t>
            </w:r>
            <w:r w:rsidR="0081746F">
              <w:rPr>
                <w:sz w:val="20"/>
                <w:szCs w:val="20"/>
              </w:rPr>
              <w:fldChar w:fldCharType="end"/>
            </w:r>
            <w:r w:rsidRPr="00494C23">
              <w:rPr>
                <w:sz w:val="20"/>
                <w:szCs w:val="20"/>
              </w:rPr>
              <w:t xml:space="preserve">, </w:t>
            </w:r>
            <w:hyperlink w:anchor="_ТЕХНИЧЕСКОЕ_ПРЕДЛОЖЕНИЕ_(Форма_1" w:history="1">
              <w:r w:rsidRPr="009A615C">
                <w:rPr>
                  <w:rStyle w:val="afc"/>
                  <w:sz w:val="20"/>
                  <w:szCs w:val="20"/>
                </w:rPr>
                <w:t>Форма 3</w:t>
              </w:r>
            </w:hyperlink>
            <w:r w:rsidRPr="00494C23">
              <w:rPr>
                <w:sz w:val="20"/>
                <w:szCs w:val="20"/>
              </w:rPr>
              <w:t>)</w:t>
            </w:r>
            <w:r w:rsidRPr="003A2024">
              <w:rPr>
                <w:sz w:val="20"/>
                <w:szCs w:val="20"/>
              </w:rPr>
              <w:t>, в том числе содержащее:</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работ, услуг</w:t>
            </w:r>
            <w:r>
              <w:rPr>
                <w:sz w:val="20"/>
                <w:szCs w:val="20"/>
                <w:lang w:val="en-US"/>
              </w:rPr>
              <w:t>:</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w:t>
            </w:r>
            <w:r w:rsidRPr="00627588">
              <w:rPr>
                <w:rFonts w:eastAsia="Arial Unicode MS"/>
                <w:bCs/>
                <w:sz w:val="20"/>
                <w:szCs w:val="20"/>
              </w:rPr>
              <w:t>с</w:t>
            </w:r>
            <w:r w:rsidRPr="00627588">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товаров</w:t>
            </w:r>
            <w:r>
              <w:rPr>
                <w:sz w:val="20"/>
                <w:szCs w:val="20"/>
                <w:lang w:val="en-US"/>
              </w:rPr>
              <w:t>:</w:t>
            </w:r>
          </w:p>
          <w:p w:rsidR="00094F83" w:rsidRPr="006717D1"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наименование головного разработчика (в соответствии с Р 50-605-80-93), г</w:t>
            </w:r>
            <w:r w:rsidRPr="006717D1">
              <w:rPr>
                <w:rFonts w:eastAsia="Arial Unicode MS"/>
                <w:bCs/>
                <w:sz w:val="20"/>
                <w:szCs w:val="20"/>
              </w:rPr>
              <w:t>о</w:t>
            </w:r>
            <w:r w:rsidRPr="006717D1">
              <w:rPr>
                <w:rFonts w:eastAsia="Arial Unicode MS"/>
                <w:bCs/>
                <w:sz w:val="20"/>
                <w:szCs w:val="20"/>
              </w:rPr>
              <w:t>ловного изготовителя (в соответствии с Р 50-605-80-93) и страны происхожд</w:t>
            </w:r>
            <w:r w:rsidRPr="006717D1">
              <w:rPr>
                <w:rFonts w:eastAsia="Arial Unicode MS"/>
                <w:bCs/>
                <w:sz w:val="20"/>
                <w:szCs w:val="20"/>
              </w:rPr>
              <w:t>е</w:t>
            </w:r>
            <w:r w:rsidRPr="006717D1">
              <w:rPr>
                <w:rFonts w:eastAsia="Arial Unicode MS"/>
                <w:bCs/>
                <w:sz w:val="20"/>
                <w:szCs w:val="20"/>
              </w:rPr>
              <w:t>ния оборудования;</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094F83"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29117C" w:rsidRPr="00CA3EE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стоимости (смета) </w:t>
            </w:r>
            <w:r w:rsidRPr="005C2B3B">
              <w:rPr>
                <w:sz w:val="20"/>
                <w:szCs w:val="20"/>
              </w:rPr>
              <w:t>(раздел </w:t>
            </w:r>
            <w:r w:rsidR="0081746F">
              <w:rPr>
                <w:sz w:val="20"/>
                <w:szCs w:val="20"/>
              </w:rPr>
              <w:fldChar w:fldCharType="begin"/>
            </w:r>
            <w:r>
              <w:rPr>
                <w:sz w:val="20"/>
                <w:szCs w:val="20"/>
              </w:rPr>
              <w:instrText xml:space="preserve"> REF _Ref317252392 \r \h </w:instrText>
            </w:r>
            <w:r w:rsidR="0081746F">
              <w:rPr>
                <w:sz w:val="20"/>
                <w:szCs w:val="20"/>
              </w:rPr>
            </w:r>
            <w:r w:rsidR="0081746F">
              <w:rPr>
                <w:sz w:val="20"/>
                <w:szCs w:val="20"/>
              </w:rPr>
              <w:fldChar w:fldCharType="separate"/>
            </w:r>
            <w:r w:rsidR="007B6CF8">
              <w:rPr>
                <w:sz w:val="20"/>
                <w:szCs w:val="20"/>
              </w:rPr>
              <w:t>6</w:t>
            </w:r>
            <w:r w:rsidR="0081746F">
              <w:rPr>
                <w:sz w:val="20"/>
                <w:szCs w:val="20"/>
              </w:rPr>
              <w:fldChar w:fldCharType="end"/>
            </w:r>
            <w:r w:rsidRPr="00CA3EEC">
              <w:rPr>
                <w:sz w:val="20"/>
                <w:szCs w:val="20"/>
              </w:rPr>
              <w:t xml:space="preserve">, </w:t>
            </w:r>
            <w:hyperlink w:anchor="_КАЛЬКУЛЯЦИЯ_СТОИМОСТИ_(СМЕТА)" w:history="1">
              <w:r w:rsidRPr="00CA3EEC">
                <w:rPr>
                  <w:rStyle w:val="afc"/>
                  <w:sz w:val="20"/>
                  <w:szCs w:val="20"/>
                </w:rPr>
                <w:t>Форма 4</w:t>
              </w:r>
            </w:hyperlink>
            <w:r w:rsidRPr="00CA3EEC">
              <w:rPr>
                <w:sz w:val="20"/>
                <w:szCs w:val="20"/>
              </w:rPr>
              <w:t>)</w:t>
            </w:r>
            <w:r w:rsidRPr="00CA3EEC">
              <w:rPr>
                <w:rFonts w:eastAsia="Arial Unicode MS"/>
                <w:bCs/>
                <w:sz w:val="20"/>
                <w:szCs w:val="20"/>
              </w:rPr>
              <w:t xml:space="preserve">, заполняется в случае, если предметом запроса </w:t>
            </w:r>
            <w:r>
              <w:rPr>
                <w:sz w:val="20"/>
                <w:szCs w:val="20"/>
              </w:rPr>
              <w:t>предложений</w:t>
            </w:r>
            <w:r w:rsidRPr="003A2024">
              <w:rPr>
                <w:sz w:val="20"/>
                <w:szCs w:val="20"/>
              </w:rPr>
              <w:t xml:space="preserve"> </w:t>
            </w:r>
            <w:r w:rsidRPr="00CA3EEC">
              <w:rPr>
                <w:rFonts w:eastAsia="Arial Unicode MS"/>
                <w:bCs/>
                <w:sz w:val="20"/>
                <w:szCs w:val="20"/>
              </w:rPr>
              <w:t>является право заключения договора на выполнение работ, оказание услуг;</w:t>
            </w:r>
          </w:p>
          <w:p w:rsidR="0029117C" w:rsidRPr="00A53D9A"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Pr>
                <w:sz w:val="20"/>
                <w:szCs w:val="20"/>
              </w:rPr>
              <w:t>Банковская гарантия</w:t>
            </w:r>
            <w:r w:rsidRPr="005C2B3B">
              <w:rPr>
                <w:sz w:val="20"/>
                <w:szCs w:val="20"/>
              </w:rPr>
              <w:t xml:space="preserve"> </w:t>
            </w:r>
            <w:r w:rsidRPr="00C226D6">
              <w:rPr>
                <w:sz w:val="20"/>
                <w:szCs w:val="20"/>
              </w:rPr>
              <w:t>в соответствии с формой</w:t>
            </w:r>
            <w:r w:rsidRPr="005C2B3B">
              <w:rPr>
                <w:sz w:val="20"/>
                <w:szCs w:val="20"/>
              </w:rPr>
              <w:t>, приведенн</w:t>
            </w:r>
            <w:r>
              <w:rPr>
                <w:sz w:val="20"/>
                <w:szCs w:val="20"/>
              </w:rPr>
              <w:t>ой</w:t>
            </w:r>
            <w:r w:rsidRPr="005C2B3B">
              <w:rPr>
                <w:sz w:val="20"/>
                <w:szCs w:val="20"/>
              </w:rPr>
              <w:t xml:space="preserve"> в настоящей документации по запросу </w:t>
            </w:r>
            <w:r>
              <w:rPr>
                <w:sz w:val="20"/>
                <w:szCs w:val="20"/>
              </w:rPr>
              <w:t>предложений</w:t>
            </w:r>
            <w:r w:rsidRPr="003A2024">
              <w:rPr>
                <w:sz w:val="20"/>
                <w:szCs w:val="20"/>
              </w:rPr>
              <w:t xml:space="preserve"> </w:t>
            </w:r>
            <w:r w:rsidRPr="005C2B3B">
              <w:rPr>
                <w:sz w:val="20"/>
                <w:szCs w:val="20"/>
              </w:rPr>
              <w:t>(раздел </w:t>
            </w:r>
            <w:r w:rsidR="0081746F">
              <w:rPr>
                <w:sz w:val="20"/>
                <w:szCs w:val="20"/>
              </w:rPr>
              <w:fldChar w:fldCharType="begin"/>
            </w:r>
            <w:r>
              <w:rPr>
                <w:sz w:val="20"/>
                <w:szCs w:val="20"/>
              </w:rPr>
              <w:instrText xml:space="preserve"> REF _Ref317252392 \r \h </w:instrText>
            </w:r>
            <w:r w:rsidR="0081746F">
              <w:rPr>
                <w:sz w:val="20"/>
                <w:szCs w:val="20"/>
              </w:rPr>
            </w:r>
            <w:r w:rsidR="0081746F">
              <w:rPr>
                <w:sz w:val="20"/>
                <w:szCs w:val="20"/>
              </w:rPr>
              <w:fldChar w:fldCharType="separate"/>
            </w:r>
            <w:r w:rsidR="007B6CF8">
              <w:rPr>
                <w:sz w:val="20"/>
                <w:szCs w:val="20"/>
              </w:rPr>
              <w:t>6</w:t>
            </w:r>
            <w:r w:rsidR="0081746F">
              <w:rPr>
                <w:sz w:val="20"/>
                <w:szCs w:val="20"/>
              </w:rPr>
              <w:fldChar w:fldCharType="end"/>
            </w:r>
            <w:r w:rsidRPr="005C2B3B">
              <w:rPr>
                <w:sz w:val="20"/>
                <w:szCs w:val="20"/>
              </w:rPr>
              <w:t xml:space="preserve">, </w:t>
            </w:r>
            <w:hyperlink w:anchor="_БАНКОВСКАЯ_ГАРАНТИЯ_(Форма" w:history="1">
              <w:r w:rsidRPr="009A615C">
                <w:rPr>
                  <w:rStyle w:val="afc"/>
                  <w:sz w:val="20"/>
                  <w:szCs w:val="20"/>
                </w:rPr>
                <w:t>Форма 5</w:t>
              </w:r>
            </w:hyperlink>
            <w:r w:rsidRPr="005C2B3B">
              <w:rPr>
                <w:sz w:val="20"/>
                <w:szCs w:val="20"/>
              </w:rPr>
              <w:t>)</w:t>
            </w:r>
            <w:r>
              <w:rPr>
                <w:sz w:val="20"/>
                <w:szCs w:val="20"/>
              </w:rPr>
              <w:t>,</w:t>
            </w:r>
            <w:r w:rsidRPr="004C0403">
              <w:rPr>
                <w:sz w:val="20"/>
                <w:szCs w:val="20"/>
              </w:rPr>
              <w:t xml:space="preserve"> </w:t>
            </w:r>
            <w:r w:rsidRPr="00C226D6">
              <w:rPr>
                <w:sz w:val="20"/>
                <w:szCs w:val="20"/>
              </w:rPr>
              <w:t>рекомендуется пре</w:t>
            </w:r>
            <w:r w:rsidRPr="00C226D6">
              <w:rPr>
                <w:sz w:val="20"/>
                <w:szCs w:val="20"/>
              </w:rPr>
              <w:t>д</w:t>
            </w:r>
            <w:r w:rsidRPr="00C226D6">
              <w:rPr>
                <w:sz w:val="20"/>
                <w:szCs w:val="20"/>
              </w:rPr>
              <w:t xml:space="preserve">ставить </w:t>
            </w:r>
            <w:r w:rsidRPr="004C0403">
              <w:rPr>
                <w:sz w:val="20"/>
                <w:szCs w:val="20"/>
              </w:rPr>
              <w:t>в случае выставления соответствующих требований к участникам данной процеду</w:t>
            </w:r>
            <w:r>
              <w:rPr>
                <w:sz w:val="20"/>
                <w:szCs w:val="20"/>
              </w:rPr>
              <w:t xml:space="preserve">ры закупки </w:t>
            </w:r>
            <w:r w:rsidRPr="004C0403">
              <w:rPr>
                <w:sz w:val="20"/>
                <w:szCs w:val="20"/>
              </w:rPr>
              <w:t>(</w:t>
            </w:r>
            <w:r w:rsidRPr="00A53D9A">
              <w:rPr>
                <w:sz w:val="20"/>
                <w:szCs w:val="20"/>
              </w:rPr>
              <w:t xml:space="preserve">п. </w:t>
            </w:r>
            <w:fldSimple w:instr=" REF _Ref374095179 \r \h  \* MERGEFORMAT ">
              <w:r w:rsidR="007B6CF8" w:rsidRPr="007B6CF8">
                <w:rPr>
                  <w:sz w:val="20"/>
                  <w:szCs w:val="20"/>
                </w:rPr>
                <w:t>12</w:t>
              </w:r>
            </w:fldSimple>
            <w:r w:rsidR="00B53897">
              <w:rPr>
                <w:sz w:val="20"/>
                <w:szCs w:val="20"/>
              </w:rPr>
              <w:t xml:space="preserve">, </w:t>
            </w:r>
            <w:r w:rsidR="0081746F">
              <w:rPr>
                <w:sz w:val="20"/>
                <w:szCs w:val="20"/>
              </w:rPr>
              <w:fldChar w:fldCharType="begin"/>
            </w:r>
            <w:r w:rsidR="00B53897">
              <w:rPr>
                <w:sz w:val="20"/>
                <w:szCs w:val="20"/>
              </w:rPr>
              <w:instrText xml:space="preserve"> REF _Ref317256138 \r \h </w:instrText>
            </w:r>
            <w:r w:rsidR="0081746F">
              <w:rPr>
                <w:sz w:val="20"/>
                <w:szCs w:val="20"/>
              </w:rPr>
            </w:r>
            <w:r w:rsidR="0081746F">
              <w:rPr>
                <w:sz w:val="20"/>
                <w:szCs w:val="20"/>
              </w:rPr>
              <w:fldChar w:fldCharType="separate"/>
            </w:r>
            <w:r w:rsidR="007B6CF8">
              <w:rPr>
                <w:sz w:val="20"/>
                <w:szCs w:val="20"/>
              </w:rPr>
              <w:t>25</w:t>
            </w:r>
            <w:r w:rsidR="0081746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Pr="00A53D9A">
              <w:rPr>
                <w:sz w:val="20"/>
                <w:szCs w:val="20"/>
              </w:rPr>
              <w:t>предл</w:t>
            </w:r>
            <w:r w:rsidRPr="00A53D9A">
              <w:rPr>
                <w:sz w:val="20"/>
                <w:szCs w:val="20"/>
              </w:rPr>
              <w:t>о</w:t>
            </w:r>
            <w:r w:rsidRPr="00A53D9A">
              <w:rPr>
                <w:sz w:val="20"/>
                <w:szCs w:val="20"/>
              </w:rPr>
              <w:t>жений</w:t>
            </w:r>
            <w:r w:rsidRPr="00A53D9A">
              <w:rPr>
                <w:rFonts w:eastAsia="Arial Unicode MS"/>
                <w:bCs/>
                <w:sz w:val="20"/>
                <w:szCs w:val="20"/>
              </w:rPr>
              <w:t>»</w:t>
            </w:r>
            <w:r w:rsidRPr="00A53D9A">
              <w:rPr>
                <w:sz w:val="20"/>
                <w:szCs w:val="20"/>
              </w:rPr>
              <w:t>)</w:t>
            </w:r>
          </w:p>
          <w:p w:rsidR="0029117C" w:rsidRPr="009A615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A53D9A">
              <w:rPr>
                <w:sz w:val="20"/>
                <w:szCs w:val="20"/>
              </w:rPr>
              <w:t>Поручительство в соответствии с формой, приведенной в настоящей д</w:t>
            </w:r>
            <w:r w:rsidRPr="00A53D9A">
              <w:rPr>
                <w:sz w:val="20"/>
                <w:szCs w:val="20"/>
              </w:rPr>
              <w:t>о</w:t>
            </w:r>
            <w:r w:rsidRPr="00A53D9A">
              <w:rPr>
                <w:sz w:val="20"/>
                <w:szCs w:val="20"/>
              </w:rPr>
              <w:t>кументации по запросу предложений (раздел </w:t>
            </w:r>
            <w:fldSimple w:instr=" REF _Ref317252392 \r \h  \* MERGEFORMAT ">
              <w:r w:rsidR="007B6CF8" w:rsidRPr="007B6CF8">
                <w:rPr>
                  <w:sz w:val="20"/>
                  <w:szCs w:val="20"/>
                </w:rPr>
                <w:t>6</w:t>
              </w:r>
            </w:fldSimple>
            <w:r w:rsidRPr="00A53D9A">
              <w:rPr>
                <w:sz w:val="20"/>
                <w:szCs w:val="20"/>
              </w:rPr>
              <w:t xml:space="preserve">, </w:t>
            </w:r>
            <w:hyperlink w:anchor="_ДОГОВОР_ПОРУЧИТЕЛЬСТВА_(Форма" w:history="1">
              <w:r w:rsidRPr="00A53D9A">
                <w:rPr>
                  <w:rStyle w:val="afc"/>
                  <w:sz w:val="20"/>
                  <w:szCs w:val="20"/>
                </w:rPr>
                <w:t>Форма 6</w:t>
              </w:r>
            </w:hyperlink>
            <w:r w:rsidRPr="00A53D9A">
              <w:rPr>
                <w:sz w:val="20"/>
                <w:szCs w:val="20"/>
              </w:rPr>
              <w:t>)</w:t>
            </w:r>
            <w:r w:rsidRPr="00A53D9A">
              <w:rPr>
                <w:bCs/>
              </w:rPr>
              <w:t xml:space="preserve">, </w:t>
            </w:r>
            <w:r w:rsidRPr="00A53D9A">
              <w:rPr>
                <w:sz w:val="20"/>
                <w:szCs w:val="20"/>
              </w:rPr>
              <w:t>рекомендуется пре</w:t>
            </w:r>
            <w:r w:rsidRPr="00A53D9A">
              <w:rPr>
                <w:sz w:val="20"/>
                <w:szCs w:val="20"/>
              </w:rPr>
              <w:t>д</w:t>
            </w:r>
            <w:r w:rsidRPr="00A53D9A">
              <w:rPr>
                <w:sz w:val="20"/>
                <w:szCs w:val="20"/>
              </w:rPr>
              <w:t xml:space="preserve">ставить в случае выставления соответствующих требований к участникам данной процедуры закупки (п. </w:t>
            </w:r>
            <w:r w:rsidR="0081746F">
              <w:rPr>
                <w:sz w:val="20"/>
                <w:szCs w:val="20"/>
              </w:rPr>
              <w:fldChar w:fldCharType="begin"/>
            </w:r>
            <w:r w:rsidR="00B53897">
              <w:rPr>
                <w:sz w:val="20"/>
                <w:szCs w:val="20"/>
              </w:rPr>
              <w:instrText xml:space="preserve"> REF _Ref317256138 \r \h </w:instrText>
            </w:r>
            <w:r w:rsidR="0081746F">
              <w:rPr>
                <w:sz w:val="20"/>
                <w:szCs w:val="20"/>
              </w:rPr>
            </w:r>
            <w:r w:rsidR="0081746F">
              <w:rPr>
                <w:sz w:val="20"/>
                <w:szCs w:val="20"/>
              </w:rPr>
              <w:fldChar w:fldCharType="separate"/>
            </w:r>
            <w:r w:rsidR="007B6CF8">
              <w:rPr>
                <w:sz w:val="20"/>
                <w:szCs w:val="20"/>
              </w:rPr>
              <w:t>25</w:t>
            </w:r>
            <w:r w:rsidR="0081746F">
              <w:rPr>
                <w:sz w:val="20"/>
                <w:szCs w:val="20"/>
              </w:rPr>
              <w:fldChar w:fldCharType="end"/>
            </w:r>
            <w:r>
              <w:rPr>
                <w:sz w:val="20"/>
                <w:szCs w:val="20"/>
              </w:rPr>
              <w:t xml:space="preserve"> </w:t>
            </w:r>
            <w:r w:rsidRPr="00494C23">
              <w:rPr>
                <w:rFonts w:eastAsia="Arial Unicode MS"/>
                <w:bCs/>
                <w:sz w:val="20"/>
                <w:szCs w:val="20"/>
              </w:rPr>
              <w:t>раздела </w:t>
            </w:r>
            <w:r w:rsidR="0081746F">
              <w:rPr>
                <w:rFonts w:eastAsia="Arial Unicode MS"/>
                <w:bCs/>
                <w:sz w:val="20"/>
                <w:szCs w:val="20"/>
              </w:rPr>
              <w:fldChar w:fldCharType="begin"/>
            </w:r>
            <w:r>
              <w:rPr>
                <w:rFonts w:eastAsia="Arial Unicode MS"/>
                <w:bCs/>
                <w:sz w:val="20"/>
                <w:szCs w:val="20"/>
              </w:rPr>
              <w:instrText xml:space="preserve"> REF _Ref317249938 \r \h </w:instrText>
            </w:r>
            <w:r w:rsidR="0081746F">
              <w:rPr>
                <w:rFonts w:eastAsia="Arial Unicode MS"/>
                <w:bCs/>
                <w:sz w:val="20"/>
                <w:szCs w:val="20"/>
              </w:rPr>
            </w:r>
            <w:r w:rsidR="0081746F">
              <w:rPr>
                <w:rFonts w:eastAsia="Arial Unicode MS"/>
                <w:bCs/>
                <w:sz w:val="20"/>
                <w:szCs w:val="20"/>
              </w:rPr>
              <w:fldChar w:fldCharType="separate"/>
            </w:r>
            <w:r w:rsidR="007B6CF8">
              <w:rPr>
                <w:rFonts w:eastAsia="Arial Unicode MS"/>
                <w:bCs/>
                <w:sz w:val="20"/>
                <w:szCs w:val="20"/>
              </w:rPr>
              <w:t>5</w:t>
            </w:r>
            <w:r w:rsidR="0081746F">
              <w:rPr>
                <w:rFonts w:eastAsia="Arial Unicode MS"/>
                <w:bCs/>
                <w:sz w:val="20"/>
                <w:szCs w:val="20"/>
              </w:rPr>
              <w:fldChar w:fldCharType="end"/>
            </w:r>
            <w:r w:rsidRPr="00494C23">
              <w:rPr>
                <w:rFonts w:eastAsia="Arial Unicode MS"/>
                <w:bCs/>
                <w:sz w:val="20"/>
                <w:szCs w:val="20"/>
              </w:rPr>
              <w:t xml:space="preserve"> «Информационная карта запроса </w:t>
            </w:r>
            <w:r>
              <w:rPr>
                <w:sz w:val="20"/>
                <w:szCs w:val="20"/>
              </w:rPr>
              <w:t>предлож</w:t>
            </w:r>
            <w:r>
              <w:rPr>
                <w:sz w:val="20"/>
                <w:szCs w:val="20"/>
              </w:rPr>
              <w:t>е</w:t>
            </w:r>
            <w:r>
              <w:rPr>
                <w:sz w:val="20"/>
                <w:szCs w:val="20"/>
              </w:rPr>
              <w:t>ний</w:t>
            </w:r>
            <w:r>
              <w:rPr>
                <w:rFonts w:eastAsia="Arial Unicode MS"/>
                <w:bCs/>
                <w:sz w:val="20"/>
                <w:szCs w:val="20"/>
              </w:rPr>
              <w:t>»</w:t>
            </w:r>
            <w:r w:rsidRPr="004C0403">
              <w:rPr>
                <w:sz w:val="20"/>
                <w:szCs w:val="20"/>
              </w:rPr>
              <w:t>)</w:t>
            </w:r>
          </w:p>
          <w:p w:rsidR="00ED6DD7" w:rsidRPr="000E344D"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0E344D">
              <w:rPr>
                <w:sz w:val="20"/>
                <w:szCs w:val="20"/>
              </w:rPr>
              <w:lastRenderedPageBreak/>
              <w:t>Д</w:t>
            </w:r>
            <w:r w:rsidR="00ED6DD7" w:rsidRPr="000E344D">
              <w:rPr>
                <w:sz w:val="20"/>
                <w:szCs w:val="20"/>
              </w:rPr>
              <w:t xml:space="preserve">окументы, необходимые только для целей оценки заявки, в соответствии с критериями оценки согласно пункту </w:t>
            </w:r>
            <w:fldSimple w:instr=" REF _Ref317255007 \r \h  \* MERGEFORMAT ">
              <w:r w:rsidR="007B6CF8" w:rsidRPr="007B6CF8">
                <w:rPr>
                  <w:sz w:val="20"/>
                  <w:szCs w:val="20"/>
                </w:rPr>
                <w:t>22</w:t>
              </w:r>
            </w:fldSimple>
            <w:r w:rsidR="00ED6DD7" w:rsidRPr="000E344D">
              <w:rPr>
                <w:sz w:val="20"/>
                <w:szCs w:val="20"/>
              </w:rPr>
              <w:t xml:space="preserve"> раздела </w:t>
            </w:r>
            <w:fldSimple w:instr=" REF _Ref317249938 \r \h  \* MERGEFORMAT ">
              <w:r w:rsidR="007B6CF8" w:rsidRPr="007B6CF8">
                <w:rPr>
                  <w:sz w:val="20"/>
                  <w:szCs w:val="20"/>
                </w:rPr>
                <w:t>5</w:t>
              </w:r>
            </w:fldSimple>
            <w:r w:rsidR="00ED6DD7" w:rsidRPr="000E344D">
              <w:rPr>
                <w:sz w:val="20"/>
                <w:szCs w:val="20"/>
              </w:rPr>
              <w:t xml:space="preserve"> «Информационная карта з</w:t>
            </w:r>
            <w:r w:rsidR="00ED6DD7" w:rsidRPr="000E344D">
              <w:rPr>
                <w:sz w:val="20"/>
                <w:szCs w:val="20"/>
              </w:rPr>
              <w:t>а</w:t>
            </w:r>
            <w:r w:rsidR="00ED6DD7" w:rsidRPr="000E344D">
              <w:rPr>
                <w:sz w:val="20"/>
                <w:szCs w:val="20"/>
              </w:rPr>
              <w:t>проса предложений» и методикой оценки заявок на участие в запросе предлож</w:t>
            </w:r>
            <w:r w:rsidR="00ED6DD7" w:rsidRPr="000E344D">
              <w:rPr>
                <w:sz w:val="20"/>
                <w:szCs w:val="20"/>
              </w:rPr>
              <w:t>е</w:t>
            </w:r>
            <w:r w:rsidR="00ED6DD7" w:rsidRPr="000E344D">
              <w:rPr>
                <w:sz w:val="20"/>
                <w:szCs w:val="20"/>
              </w:rPr>
              <w:t xml:space="preserve">ний, согласно пункту 23 раздела </w:t>
            </w:r>
            <w:fldSimple w:instr=" REF _Ref317249938 \r \h  \* MERGEFORMAT ">
              <w:r w:rsidR="007B6CF8" w:rsidRPr="007B6CF8">
                <w:rPr>
                  <w:sz w:val="20"/>
                  <w:szCs w:val="20"/>
                </w:rPr>
                <w:t>5</w:t>
              </w:r>
            </w:fldSimple>
            <w:r w:rsidR="00ED6DD7" w:rsidRPr="000E344D">
              <w:rPr>
                <w:sz w:val="20"/>
                <w:szCs w:val="20"/>
              </w:rPr>
              <w:t xml:space="preserve"> «Информационная карта запроса предлож</w:t>
            </w:r>
            <w:r w:rsidR="00ED6DD7" w:rsidRPr="000E344D">
              <w:rPr>
                <w:sz w:val="20"/>
                <w:szCs w:val="20"/>
              </w:rPr>
              <w:t>е</w:t>
            </w:r>
            <w:r w:rsidR="00ED6DD7" w:rsidRPr="000E344D">
              <w:rPr>
                <w:sz w:val="20"/>
                <w:szCs w:val="20"/>
              </w:rPr>
              <w:t xml:space="preserve">ний» </w:t>
            </w:r>
            <w:r w:rsidR="00ED6DD7" w:rsidRPr="000E344D">
              <w:rPr>
                <w:i/>
                <w:sz w:val="20"/>
                <w:szCs w:val="20"/>
              </w:rPr>
              <w:t>(непредставление данных документов не является основанием для отклон</w:t>
            </w:r>
            <w:r w:rsidR="00ED6DD7" w:rsidRPr="000E344D">
              <w:rPr>
                <w:i/>
                <w:sz w:val="20"/>
                <w:szCs w:val="20"/>
              </w:rPr>
              <w:t>е</w:t>
            </w:r>
            <w:r w:rsidR="00ED6DD7" w:rsidRPr="000E344D">
              <w:rPr>
                <w:i/>
                <w:sz w:val="20"/>
                <w:szCs w:val="20"/>
              </w:rPr>
              <w:t>ния заявки на отборочной стадии);</w:t>
            </w:r>
          </w:p>
          <w:p w:rsidR="00BB2BC6" w:rsidRPr="0093182E"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0E344D">
              <w:rPr>
                <w:sz w:val="20"/>
                <w:szCs w:val="20"/>
              </w:rPr>
              <w:t xml:space="preserve">Справка </w:t>
            </w:r>
            <w:r w:rsidR="00ED6DD7" w:rsidRPr="000E344D">
              <w:rPr>
                <w:sz w:val="20"/>
                <w:szCs w:val="20"/>
              </w:rPr>
              <w:t>об опыте выполнения договоров (раздел </w:t>
            </w:r>
            <w:fldSimple w:instr=" REF _Ref317259149 \r \h  \* MERGEFORMAT ">
              <w:r w:rsidR="007B6CF8" w:rsidRPr="007B6CF8">
                <w:rPr>
                  <w:sz w:val="20"/>
                  <w:szCs w:val="20"/>
                </w:rPr>
                <w:t>6</w:t>
              </w:r>
            </w:fldSimple>
            <w:r w:rsidR="00ED6DD7" w:rsidRPr="000E344D">
              <w:rPr>
                <w:sz w:val="20"/>
                <w:szCs w:val="20"/>
              </w:rPr>
              <w:t xml:space="preserve">, </w:t>
            </w:r>
            <w:hyperlink w:anchor="_СПРАВКА_ОБ_ОПЫТЕ" w:history="1">
              <w:r w:rsidR="00ED6DD7" w:rsidRPr="00702A25">
                <w:rPr>
                  <w:rStyle w:val="afc"/>
                  <w:sz w:val="20"/>
                  <w:szCs w:val="20"/>
                </w:rPr>
                <w:t xml:space="preserve">Форма </w:t>
              </w:r>
              <w:r w:rsidR="00221834" w:rsidRPr="00702A25">
                <w:rPr>
                  <w:rStyle w:val="afc"/>
                  <w:sz w:val="20"/>
                  <w:szCs w:val="20"/>
                </w:rPr>
                <w:t>7</w:t>
              </w:r>
            </w:hyperlink>
            <w:r w:rsidR="00ED6DD7" w:rsidRPr="0093182E">
              <w:rPr>
                <w:sz w:val="20"/>
                <w:szCs w:val="20"/>
              </w:rPr>
              <w:t xml:space="preserve">) </w:t>
            </w:r>
            <w:r w:rsidR="00FA65BA" w:rsidRPr="0093182E">
              <w:rPr>
                <w:bCs/>
                <w:sz w:val="20"/>
                <w:szCs w:val="20"/>
              </w:rPr>
              <w:t>с обяз</w:t>
            </w:r>
            <w:r w:rsidR="00FA65BA" w:rsidRPr="0093182E">
              <w:rPr>
                <w:bCs/>
                <w:sz w:val="20"/>
                <w:szCs w:val="20"/>
              </w:rPr>
              <w:t>а</w:t>
            </w:r>
            <w:r w:rsidR="00FA65BA" w:rsidRPr="0093182E">
              <w:rPr>
                <w:bCs/>
                <w:sz w:val="20"/>
                <w:szCs w:val="20"/>
              </w:rPr>
              <w:t xml:space="preserve">тельным </w:t>
            </w:r>
            <w:r w:rsidRPr="0093182E">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93182E">
              <w:rPr>
                <w:sz w:val="20"/>
                <w:szCs w:val="20"/>
              </w:rPr>
              <w:t>н</w:t>
            </w:r>
            <w:r w:rsidRPr="0093182E">
              <w:rPr>
                <w:sz w:val="20"/>
                <w:szCs w:val="20"/>
              </w:rPr>
              <w:t>ных</w:t>
            </w:r>
            <w:r w:rsidRPr="00952A55">
              <w:rPr>
                <w:sz w:val="20"/>
                <w:szCs w:val="20"/>
              </w:rPr>
              <w:t xml:space="preserve"> договоров (акты приемки-передачи, ТОРГ-12, акты выполненных работ и т.п.)</w:t>
            </w:r>
            <w:r w:rsidR="00FA65BA" w:rsidRPr="00094F83">
              <w:rPr>
                <w:bCs/>
                <w:color w:val="FF0000"/>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t>Справка о кадровых ресурсах (раздел </w:t>
            </w:r>
            <w:fldSimple w:instr=" REF _Ref317252392 \r \h  \* MERGEFORMAT ">
              <w:r w:rsidR="007B6CF8" w:rsidRPr="007B6CF8">
                <w:rPr>
                  <w:sz w:val="20"/>
                  <w:szCs w:val="20"/>
                </w:rPr>
                <w:t>6</w:t>
              </w:r>
            </w:fldSimple>
            <w:r w:rsidRPr="00A53D9A">
              <w:rPr>
                <w:sz w:val="20"/>
                <w:szCs w:val="20"/>
              </w:rPr>
              <w:t xml:space="preserve">, </w:t>
            </w:r>
            <w:hyperlink w:anchor="_СПРАВКА_О_КАДРОВЫХ" w:history="1">
              <w:r w:rsidRPr="00A53D9A">
                <w:rPr>
                  <w:rStyle w:val="afc"/>
                  <w:sz w:val="20"/>
                  <w:szCs w:val="20"/>
                </w:rPr>
                <w:t>Форма 8</w:t>
              </w:r>
            </w:hyperlink>
            <w:r w:rsidRPr="00A53D9A">
              <w:rPr>
                <w:sz w:val="20"/>
                <w:szCs w:val="20"/>
              </w:rPr>
              <w:t xml:space="preserve">), заполняется в случае выставления соответствующих требований к участникам данной процедуры закупки (п. </w:t>
            </w:r>
            <w:r w:rsidR="0081746F">
              <w:rPr>
                <w:sz w:val="20"/>
                <w:szCs w:val="20"/>
              </w:rPr>
              <w:fldChar w:fldCharType="begin"/>
            </w:r>
            <w:r w:rsidR="00A0438C">
              <w:rPr>
                <w:sz w:val="20"/>
                <w:szCs w:val="20"/>
              </w:rPr>
              <w:instrText xml:space="preserve"> REF _Ref319670208 \r \h </w:instrText>
            </w:r>
            <w:r w:rsidR="0081746F">
              <w:rPr>
                <w:sz w:val="20"/>
                <w:szCs w:val="20"/>
              </w:rPr>
            </w:r>
            <w:r w:rsidR="0081746F">
              <w:rPr>
                <w:sz w:val="20"/>
                <w:szCs w:val="20"/>
              </w:rPr>
              <w:fldChar w:fldCharType="separate"/>
            </w:r>
            <w:r w:rsidR="007B6CF8">
              <w:rPr>
                <w:sz w:val="20"/>
                <w:szCs w:val="20"/>
              </w:rPr>
              <w:t>13</w:t>
            </w:r>
            <w:r w:rsidR="0081746F">
              <w:rPr>
                <w:sz w:val="20"/>
                <w:szCs w:val="20"/>
              </w:rPr>
              <w:fldChar w:fldCharType="end"/>
            </w:r>
            <w:r w:rsidRPr="00A53D9A">
              <w:rPr>
                <w:sz w:val="20"/>
                <w:szCs w:val="20"/>
              </w:rPr>
              <w:t>, </w:t>
            </w:r>
            <w:r w:rsidR="0081746F">
              <w:rPr>
                <w:sz w:val="20"/>
                <w:szCs w:val="20"/>
              </w:rPr>
              <w:fldChar w:fldCharType="begin"/>
            </w:r>
            <w:r w:rsidR="00A0438C">
              <w:rPr>
                <w:sz w:val="20"/>
                <w:szCs w:val="20"/>
              </w:rPr>
              <w:instrText xml:space="preserve"> REF _Ref317257698 \r \h </w:instrText>
            </w:r>
            <w:r w:rsidR="0081746F">
              <w:rPr>
                <w:sz w:val="20"/>
                <w:szCs w:val="20"/>
              </w:rPr>
            </w:r>
            <w:r w:rsidR="0081746F">
              <w:rPr>
                <w:sz w:val="20"/>
                <w:szCs w:val="20"/>
              </w:rPr>
              <w:fldChar w:fldCharType="separate"/>
            </w:r>
            <w:r w:rsidR="007B6CF8">
              <w:rPr>
                <w:sz w:val="20"/>
                <w:szCs w:val="20"/>
              </w:rPr>
              <w:t>16</w:t>
            </w:r>
            <w:r w:rsidR="0081746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t>Справка о материально-технических ресурсах (раздел </w:t>
            </w:r>
            <w:fldSimple w:instr=" REF _Ref317252392 \r \h  \* MERGEFORMAT ">
              <w:r w:rsidR="007B6CF8" w:rsidRPr="007B6CF8">
                <w:rPr>
                  <w:sz w:val="20"/>
                  <w:szCs w:val="20"/>
                </w:rPr>
                <w:t>6</w:t>
              </w:r>
            </w:fldSimple>
            <w:r w:rsidRPr="00A53D9A">
              <w:rPr>
                <w:sz w:val="20"/>
                <w:szCs w:val="20"/>
              </w:rPr>
              <w:t xml:space="preserve">, </w:t>
            </w:r>
            <w:hyperlink w:anchor="_Справка_о_материально-технических_р" w:history="1">
              <w:r w:rsidRPr="00A53D9A">
                <w:rPr>
                  <w:rStyle w:val="afc"/>
                  <w:sz w:val="20"/>
                  <w:szCs w:val="20"/>
                </w:rPr>
                <w:t>Форма 9</w:t>
              </w:r>
            </w:hyperlink>
            <w:r w:rsidRPr="00A53D9A">
              <w:rPr>
                <w:sz w:val="20"/>
                <w:szCs w:val="20"/>
              </w:rPr>
              <w:t>), з</w:t>
            </w:r>
            <w:r w:rsidRPr="00A53D9A">
              <w:rPr>
                <w:sz w:val="20"/>
                <w:szCs w:val="20"/>
              </w:rPr>
              <w:t>а</w:t>
            </w:r>
            <w:r w:rsidRPr="00A53D9A">
              <w:rPr>
                <w:sz w:val="20"/>
                <w:szCs w:val="20"/>
              </w:rPr>
              <w:t xml:space="preserve">полняется в случае выставления соответствующих требований к участникам данной процедуры закупки (п. </w:t>
            </w:r>
            <w:r w:rsidR="0081746F">
              <w:rPr>
                <w:sz w:val="20"/>
                <w:szCs w:val="20"/>
              </w:rPr>
              <w:fldChar w:fldCharType="begin"/>
            </w:r>
            <w:r w:rsidR="00A0438C">
              <w:rPr>
                <w:sz w:val="20"/>
                <w:szCs w:val="20"/>
              </w:rPr>
              <w:instrText xml:space="preserve"> REF _Ref319670208 \r \h </w:instrText>
            </w:r>
            <w:r w:rsidR="0081746F">
              <w:rPr>
                <w:sz w:val="20"/>
                <w:szCs w:val="20"/>
              </w:rPr>
            </w:r>
            <w:r w:rsidR="0081746F">
              <w:rPr>
                <w:sz w:val="20"/>
                <w:szCs w:val="20"/>
              </w:rPr>
              <w:fldChar w:fldCharType="separate"/>
            </w:r>
            <w:r w:rsidR="007B6CF8">
              <w:rPr>
                <w:sz w:val="20"/>
                <w:szCs w:val="20"/>
              </w:rPr>
              <w:t>13</w:t>
            </w:r>
            <w:r w:rsidR="0081746F">
              <w:rPr>
                <w:sz w:val="20"/>
                <w:szCs w:val="20"/>
              </w:rPr>
              <w:fldChar w:fldCharType="end"/>
            </w:r>
            <w:r w:rsidRPr="00A53D9A">
              <w:rPr>
                <w:sz w:val="20"/>
                <w:szCs w:val="20"/>
              </w:rPr>
              <w:t>, </w:t>
            </w:r>
            <w:r w:rsidR="0081746F">
              <w:rPr>
                <w:sz w:val="20"/>
                <w:szCs w:val="20"/>
              </w:rPr>
              <w:fldChar w:fldCharType="begin"/>
            </w:r>
            <w:r w:rsidR="00A0438C">
              <w:rPr>
                <w:sz w:val="20"/>
                <w:szCs w:val="20"/>
              </w:rPr>
              <w:instrText xml:space="preserve"> REF _Ref317257698 \r \h </w:instrText>
            </w:r>
            <w:r w:rsidR="0081746F">
              <w:rPr>
                <w:sz w:val="20"/>
                <w:szCs w:val="20"/>
              </w:rPr>
            </w:r>
            <w:r w:rsidR="0081746F">
              <w:rPr>
                <w:sz w:val="20"/>
                <w:szCs w:val="20"/>
              </w:rPr>
              <w:fldChar w:fldCharType="separate"/>
            </w:r>
            <w:r w:rsidR="007B6CF8">
              <w:rPr>
                <w:sz w:val="20"/>
                <w:szCs w:val="20"/>
              </w:rPr>
              <w:t>16</w:t>
            </w:r>
            <w:r w:rsidR="0081746F">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A53D9A">
              <w:rPr>
                <w:sz w:val="20"/>
                <w:szCs w:val="20"/>
              </w:rPr>
              <w:t>Тарифы (раздел </w:t>
            </w:r>
            <w:fldSimple w:instr=" REF _Ref317252392 \r \h  \* MERGEFORMAT ">
              <w:r w:rsidR="007B6CF8" w:rsidRPr="007B6CF8">
                <w:rPr>
                  <w:sz w:val="20"/>
                  <w:szCs w:val="20"/>
                </w:rPr>
                <w:t>6</w:t>
              </w:r>
            </w:fldSimple>
            <w:r w:rsidRPr="00A53D9A">
              <w:rPr>
                <w:sz w:val="20"/>
                <w:szCs w:val="20"/>
              </w:rPr>
              <w:t xml:space="preserve">, </w:t>
            </w:r>
            <w:hyperlink w:anchor="_ТАРИФЫ_(Форма_10)" w:history="1">
              <w:r w:rsidRPr="00A53D9A">
                <w:rPr>
                  <w:rStyle w:val="afc"/>
                  <w:sz w:val="20"/>
                  <w:szCs w:val="20"/>
                </w:rPr>
                <w:t>Форма 10</w:t>
              </w:r>
            </w:hyperlink>
            <w:r w:rsidRPr="00A53D9A">
              <w:rPr>
                <w:sz w:val="20"/>
                <w:szCs w:val="20"/>
              </w:rPr>
              <w:t>), заполняется в случае выставления соо</w:t>
            </w:r>
            <w:r w:rsidRPr="00A53D9A">
              <w:rPr>
                <w:sz w:val="20"/>
                <w:szCs w:val="20"/>
              </w:rPr>
              <w:t>т</w:t>
            </w:r>
            <w:r w:rsidRPr="00A53D9A">
              <w:rPr>
                <w:sz w:val="20"/>
                <w:szCs w:val="20"/>
              </w:rPr>
              <w:t>ветствующих требований к участникам данной процедуры закупки (п. </w:t>
            </w:r>
            <w:r w:rsidR="0081746F">
              <w:rPr>
                <w:sz w:val="20"/>
                <w:szCs w:val="20"/>
              </w:rPr>
              <w:fldChar w:fldCharType="begin"/>
            </w:r>
            <w:r w:rsidR="00A0438C">
              <w:rPr>
                <w:sz w:val="20"/>
                <w:szCs w:val="20"/>
              </w:rPr>
              <w:instrText xml:space="preserve"> REF _Ref317257698 \r \h </w:instrText>
            </w:r>
            <w:r w:rsidR="0081746F">
              <w:rPr>
                <w:sz w:val="20"/>
                <w:szCs w:val="20"/>
              </w:rPr>
            </w:r>
            <w:r w:rsidR="0081746F">
              <w:rPr>
                <w:sz w:val="20"/>
                <w:szCs w:val="20"/>
              </w:rPr>
              <w:fldChar w:fldCharType="separate"/>
            </w:r>
            <w:r w:rsidR="007B6CF8">
              <w:rPr>
                <w:sz w:val="20"/>
                <w:szCs w:val="20"/>
              </w:rPr>
              <w:t>16</w:t>
            </w:r>
            <w:r w:rsidR="0081746F">
              <w:rPr>
                <w:sz w:val="20"/>
                <w:szCs w:val="20"/>
              </w:rPr>
              <w:fldChar w:fldCharType="end"/>
            </w:r>
            <w:r w:rsidRPr="00A53D9A">
              <w:rPr>
                <w:sz w:val="20"/>
                <w:szCs w:val="20"/>
              </w:rPr>
              <w:t xml:space="preserve"> </w:t>
            </w:r>
            <w:r w:rsidRPr="00A53D9A">
              <w:rPr>
                <w:rFonts w:eastAsia="Arial Unicode MS"/>
                <w:bCs/>
                <w:sz w:val="20"/>
                <w:szCs w:val="20"/>
              </w:rPr>
              <w:t>разд</w:t>
            </w:r>
            <w:r w:rsidRPr="00A53D9A">
              <w:rPr>
                <w:rFonts w:eastAsia="Arial Unicode MS"/>
                <w:bCs/>
                <w:sz w:val="20"/>
                <w:szCs w:val="20"/>
              </w:rPr>
              <w:t>е</w:t>
            </w:r>
            <w:r w:rsidRPr="00A53D9A">
              <w:rPr>
                <w:rFonts w:eastAsia="Arial Unicode MS"/>
                <w:bCs/>
                <w:sz w:val="20"/>
                <w:szCs w:val="20"/>
              </w:rPr>
              <w:t>ла </w:t>
            </w:r>
            <w:fldSimple w:instr=" REF _Ref317249938 \r \h  \* MERGEFORMAT ">
              <w:r w:rsidR="007B6CF8" w:rsidRPr="007B6CF8">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w:t>
            </w:r>
            <w:r w:rsidRPr="000E344D">
              <w:rPr>
                <w:sz w:val="20"/>
                <w:szCs w:val="20"/>
              </w:rPr>
              <w:t>д</w:t>
            </w:r>
            <w:r w:rsidRPr="000E344D">
              <w:rPr>
                <w:sz w:val="20"/>
                <w:szCs w:val="20"/>
              </w:rPr>
              <w:t>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w:t>
            </w:r>
            <w:r w:rsidRPr="000E344D">
              <w:rPr>
                <w:sz w:val="20"/>
                <w:szCs w:val="20"/>
              </w:rPr>
              <w:t>а</w:t>
            </w:r>
            <w:r w:rsidRPr="000E344D">
              <w:rPr>
                <w:sz w:val="20"/>
                <w:szCs w:val="20"/>
              </w:rPr>
              <w:t>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поста</w:t>
            </w:r>
            <w:r w:rsidR="00632073" w:rsidRPr="000E344D">
              <w:rPr>
                <w:i/>
                <w:sz w:val="20"/>
                <w:szCs w:val="20"/>
              </w:rPr>
              <w:t>в</w:t>
            </w:r>
            <w:r w:rsidR="00632073" w:rsidRPr="000E344D">
              <w:rPr>
                <w:i/>
                <w:sz w:val="20"/>
                <w:szCs w:val="20"/>
              </w:rPr>
              <w:t xml:space="preserve">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w:t>
            </w:r>
            <w:r w:rsidRPr="000E344D">
              <w:rPr>
                <w:spacing w:val="-6"/>
                <w:sz w:val="20"/>
                <w:szCs w:val="20"/>
              </w:rPr>
              <w:t>о</w:t>
            </w:r>
            <w:r w:rsidRPr="000E344D">
              <w:rPr>
                <w:spacing w:val="-6"/>
                <w:sz w:val="20"/>
                <w:szCs w:val="20"/>
              </w:rPr>
              <w:t>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w:t>
            </w:r>
            <w:r w:rsidRPr="000E344D">
              <w:rPr>
                <w:sz w:val="20"/>
                <w:szCs w:val="20"/>
              </w:rPr>
              <w:t>о</w:t>
            </w:r>
            <w:r w:rsidRPr="000E344D">
              <w:rPr>
                <w:sz w:val="20"/>
                <w:szCs w:val="20"/>
              </w:rPr>
              <w:t>данным заявкам на уч</w:t>
            </w:r>
            <w:r w:rsidRPr="000E344D">
              <w:rPr>
                <w:sz w:val="20"/>
                <w:szCs w:val="20"/>
              </w:rPr>
              <w:t>а</w:t>
            </w:r>
            <w:r w:rsidRPr="000E344D">
              <w:rPr>
                <w:sz w:val="20"/>
                <w:szCs w:val="20"/>
              </w:rPr>
              <w:t>стие в запросе предлож</w:t>
            </w:r>
            <w:r w:rsidRPr="000E344D">
              <w:rPr>
                <w:sz w:val="20"/>
                <w:szCs w:val="20"/>
              </w:rPr>
              <w:t>е</w:t>
            </w:r>
            <w:r w:rsidRPr="000E344D">
              <w:rPr>
                <w:sz w:val="20"/>
                <w:szCs w:val="20"/>
              </w:rPr>
              <w:t>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w:t>
            </w:r>
            <w:r w:rsidRPr="000E344D">
              <w:rPr>
                <w:sz w:val="20"/>
                <w:szCs w:val="20"/>
              </w:rPr>
              <w:t>ы</w:t>
            </w:r>
            <w:r w:rsidRPr="000E344D">
              <w:rPr>
                <w:sz w:val="20"/>
                <w:szCs w:val="20"/>
              </w:rPr>
              <w:t>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 xml:space="preserve">Электронная торговая площадка «Аукционный Конкурсный дом», </w:t>
            </w:r>
            <w:hyperlink r:id="rId32" w:history="1">
              <w:r w:rsidRPr="000E344D">
                <w:rPr>
                  <w:rStyle w:val="afc"/>
                  <w:sz w:val="20"/>
                  <w:szCs w:val="20"/>
                </w:rPr>
                <w:t>www.</w:t>
              </w:r>
              <w:r w:rsidRPr="000E344D">
                <w:rPr>
                  <w:rStyle w:val="afc"/>
                  <w:sz w:val="20"/>
                  <w:szCs w:val="20"/>
                  <w:lang w:val="en-US"/>
                </w:rPr>
                <w:t>a</w:t>
              </w:r>
              <w:r w:rsidRPr="000E344D">
                <w:rPr>
                  <w:rStyle w:val="afc"/>
                  <w:sz w:val="20"/>
                  <w:szCs w:val="20"/>
                </w:rPr>
                <w:t>-</w:t>
              </w:r>
              <w:r w:rsidRPr="000E344D">
                <w:rPr>
                  <w:rStyle w:val="afc"/>
                  <w:sz w:val="20"/>
                  <w:szCs w:val="20"/>
                  <w:lang w:val="en-US"/>
                </w:rPr>
                <w:t>k</w:t>
              </w:r>
              <w:r w:rsidRPr="000E344D">
                <w:rPr>
                  <w:rStyle w:val="afc"/>
                  <w:sz w:val="20"/>
                  <w:szCs w:val="20"/>
                </w:rPr>
                <w:t>-</w:t>
              </w:r>
              <w:r w:rsidRPr="000E344D">
                <w:rPr>
                  <w:rStyle w:val="afc"/>
                  <w:sz w:val="20"/>
                  <w:szCs w:val="20"/>
                  <w:lang w:val="en-US"/>
                </w:rPr>
                <w:t>d</w:t>
              </w:r>
              <w:r w:rsidRPr="000E344D">
                <w:rPr>
                  <w:rStyle w:val="afc"/>
                  <w:sz w:val="20"/>
                  <w:szCs w:val="20"/>
                </w:rPr>
                <w:t>.ru</w:t>
              </w:r>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610AEF">
              <w:rPr>
                <w:sz w:val="20"/>
                <w:szCs w:val="20"/>
              </w:rPr>
              <w:t>13</w:t>
            </w:r>
            <w:r w:rsidRPr="000E344D">
              <w:rPr>
                <w:sz w:val="20"/>
                <w:szCs w:val="20"/>
              </w:rPr>
              <w:t>-</w:t>
            </w:r>
            <w:r w:rsidR="0097236F" w:rsidRPr="000E344D">
              <w:rPr>
                <w:sz w:val="20"/>
                <w:szCs w:val="20"/>
              </w:rPr>
              <w:t>0</w:t>
            </w:r>
            <w:r w:rsidRPr="000E344D">
              <w:rPr>
                <w:sz w:val="20"/>
                <w:szCs w:val="20"/>
              </w:rPr>
              <w:t xml:space="preserve">0 (МСК), </w:t>
            </w:r>
            <w:r w:rsidR="00610AEF">
              <w:rPr>
                <w:sz w:val="20"/>
                <w:szCs w:val="20"/>
              </w:rPr>
              <w:t>28</w:t>
            </w:r>
            <w:r w:rsidRPr="000E344D">
              <w:rPr>
                <w:sz w:val="20"/>
                <w:szCs w:val="20"/>
              </w:rPr>
              <w:t>.</w:t>
            </w:r>
            <w:r w:rsidR="00610AEF">
              <w:rPr>
                <w:sz w:val="20"/>
                <w:szCs w:val="20"/>
              </w:rPr>
              <w:t>01</w:t>
            </w:r>
            <w:r w:rsidRPr="000E344D">
              <w:rPr>
                <w:sz w:val="20"/>
                <w:szCs w:val="20"/>
              </w:rPr>
              <w:t>.201</w:t>
            </w:r>
            <w:r w:rsidR="00610AEF">
              <w:rPr>
                <w:sz w:val="20"/>
                <w:szCs w:val="20"/>
              </w:rPr>
              <w:t>4</w:t>
            </w:r>
            <w:r w:rsidR="00B248AB">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610AEF">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610AEF">
              <w:rPr>
                <w:sz w:val="20"/>
                <w:szCs w:val="20"/>
              </w:rPr>
              <w:t>13</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 xml:space="preserve">, </w:t>
            </w:r>
            <w:r w:rsidR="00A17966" w:rsidRPr="000E344D">
              <w:rPr>
                <w:sz w:val="20"/>
                <w:szCs w:val="20"/>
              </w:rPr>
              <w:t xml:space="preserve"> </w:t>
            </w:r>
            <w:r w:rsidR="00610AEF">
              <w:rPr>
                <w:sz w:val="20"/>
                <w:szCs w:val="20"/>
              </w:rPr>
              <w:t>28</w:t>
            </w:r>
            <w:r w:rsidR="00BA3F64" w:rsidRPr="000E344D">
              <w:rPr>
                <w:sz w:val="20"/>
                <w:szCs w:val="20"/>
              </w:rPr>
              <w:t>.</w:t>
            </w:r>
            <w:r w:rsidR="00610AEF">
              <w:rPr>
                <w:sz w:val="20"/>
                <w:szCs w:val="20"/>
              </w:rPr>
              <w:t>01</w:t>
            </w:r>
            <w:r w:rsidR="00BA3F64" w:rsidRPr="000E344D">
              <w:rPr>
                <w:sz w:val="20"/>
                <w:szCs w:val="20"/>
              </w:rPr>
              <w:t>.201</w:t>
            </w:r>
            <w:r w:rsidR="00610AEF">
              <w:rPr>
                <w:sz w:val="20"/>
                <w:szCs w:val="20"/>
              </w:rPr>
              <w:t>4</w:t>
            </w:r>
            <w:r w:rsidR="00B248AB">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w:t>
            </w:r>
            <w:r w:rsidRPr="000E344D">
              <w:rPr>
                <w:sz w:val="20"/>
                <w:szCs w:val="20"/>
              </w:rPr>
              <w:t>о</w:t>
            </w:r>
            <w:r w:rsidRPr="000E344D">
              <w:rPr>
                <w:sz w:val="20"/>
                <w:szCs w:val="20"/>
              </w:rPr>
              <w:t>рочной и оценочной ст</w:t>
            </w:r>
            <w:r w:rsidRPr="000E344D">
              <w:rPr>
                <w:sz w:val="20"/>
                <w:szCs w:val="20"/>
              </w:rPr>
              <w:t>а</w:t>
            </w:r>
            <w:r w:rsidRPr="000E344D">
              <w:rPr>
                <w:sz w:val="20"/>
                <w:szCs w:val="20"/>
              </w:rPr>
              <w:t>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610AEF">
              <w:rPr>
                <w:sz w:val="20"/>
                <w:szCs w:val="20"/>
              </w:rPr>
              <w:t>31</w:t>
            </w:r>
            <w:r w:rsidR="00310FA5" w:rsidRPr="000E344D">
              <w:rPr>
                <w:sz w:val="20"/>
                <w:szCs w:val="20"/>
              </w:rPr>
              <w:t>.</w:t>
            </w:r>
            <w:r w:rsidR="00610AEF">
              <w:rPr>
                <w:sz w:val="20"/>
                <w:szCs w:val="20"/>
              </w:rPr>
              <w:t>01</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610AEF" w:rsidP="00B53897">
            <w:pPr>
              <w:pStyle w:val="Times12"/>
              <w:tabs>
                <w:tab w:val="left" w:pos="6015"/>
              </w:tabs>
              <w:ind w:firstLine="0"/>
              <w:rPr>
                <w:sz w:val="20"/>
                <w:szCs w:val="20"/>
              </w:rPr>
            </w:pPr>
          </w:p>
          <w:p w:rsidR="00610AEF" w:rsidRPr="000E344D" w:rsidRDefault="00BF701D" w:rsidP="00610AEF">
            <w:pPr>
              <w:pStyle w:val="Times12"/>
              <w:ind w:firstLine="0"/>
              <w:rPr>
                <w:sz w:val="20"/>
                <w:szCs w:val="20"/>
              </w:rPr>
            </w:pPr>
            <w:r w:rsidRPr="000E344D">
              <w:rPr>
                <w:sz w:val="20"/>
                <w:szCs w:val="20"/>
              </w:rPr>
              <w:t>Оценочная стадия рассмотрения заявок на участие в запросе предложений и по</w:t>
            </w:r>
            <w:r w:rsidRPr="000E344D">
              <w:rPr>
                <w:sz w:val="20"/>
                <w:szCs w:val="20"/>
              </w:rPr>
              <w:t>д</w:t>
            </w:r>
            <w:r w:rsidRPr="000E344D">
              <w:rPr>
                <w:sz w:val="20"/>
                <w:szCs w:val="20"/>
              </w:rPr>
              <w:t xml:space="preserve">ведение итогов запроса предложений: не позднее </w:t>
            </w:r>
            <w:r w:rsidR="00610AEF">
              <w:rPr>
                <w:sz w:val="20"/>
                <w:szCs w:val="20"/>
              </w:rPr>
              <w:t>07</w:t>
            </w:r>
            <w:r w:rsidR="00BA3F64" w:rsidRPr="000E344D">
              <w:rPr>
                <w:sz w:val="20"/>
                <w:szCs w:val="20"/>
              </w:rPr>
              <w:t>.</w:t>
            </w:r>
            <w:r w:rsidR="00610AEF">
              <w:rPr>
                <w:sz w:val="20"/>
                <w:szCs w:val="20"/>
              </w:rPr>
              <w:t>02</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5" w:name="_Ref317255007"/>
          </w:p>
        </w:tc>
        <w:bookmarkEnd w:id="355"/>
        <w:tc>
          <w:tcPr>
            <w:tcW w:w="2409" w:type="dxa"/>
          </w:tcPr>
          <w:p w:rsidR="0071585F" w:rsidRPr="000E344D" w:rsidRDefault="0071585F" w:rsidP="004D62E5">
            <w:pPr>
              <w:pStyle w:val="Times12"/>
              <w:ind w:firstLine="0"/>
              <w:jc w:val="left"/>
              <w:rPr>
                <w:sz w:val="20"/>
                <w:szCs w:val="20"/>
              </w:rPr>
            </w:pPr>
            <w:r w:rsidRPr="000E344D">
              <w:rPr>
                <w:sz w:val="20"/>
                <w:szCs w:val="20"/>
              </w:rPr>
              <w:t>Критерии оценки заявок 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t>цена договора (значимость критерия Ц</w:t>
            </w:r>
            <w:r w:rsidRPr="000E344D">
              <w:rPr>
                <w:rFonts w:ascii="Times New Roman" w:hAnsi="Times New Roman"/>
                <w:sz w:val="20"/>
                <w:szCs w:val="20"/>
                <w:vertAlign w:val="subscript"/>
              </w:rPr>
              <w:t>i</w:t>
            </w:r>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B248AB">
              <w:rPr>
                <w:rFonts w:ascii="Times New Roman" w:hAnsi="Times New Roman"/>
                <w:sz w:val="20"/>
                <w:szCs w:val="20"/>
              </w:rPr>
              <w:t>Кв</w:t>
            </w:r>
            <w:r w:rsidRPr="00B248AB">
              <w:rPr>
                <w:rFonts w:ascii="Times New Roman" w:hAnsi="Times New Roman"/>
                <w:sz w:val="20"/>
                <w:szCs w:val="20"/>
                <w:vertAlign w:val="subscript"/>
              </w:rPr>
              <w:t>i</w:t>
            </w:r>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(ОР</w:t>
            </w:r>
            <w:r w:rsidRPr="000E344D">
              <w:rPr>
                <w:sz w:val="20"/>
                <w:szCs w:val="20"/>
                <w:vertAlign w:val="subscript"/>
              </w:rPr>
              <w:t>i</w:t>
            </w:r>
            <w:r w:rsidRPr="000E344D">
              <w:rPr>
                <w:sz w:val="20"/>
                <w:szCs w:val="20"/>
              </w:rPr>
              <w:t>)</w:t>
            </w:r>
          </w:p>
          <w:p w:rsidR="0071585F" w:rsidRPr="000E344D" w:rsidRDefault="0071585F" w:rsidP="00610AEF">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610AEF" w:rsidRPr="00610AEF">
              <w:rPr>
                <w:sz w:val="20"/>
                <w:szCs w:val="20"/>
              </w:rPr>
              <w:t>по ремонту деталей гребных и дей</w:t>
            </w:r>
            <w:r w:rsidR="00610AEF" w:rsidRPr="00610AEF">
              <w:rPr>
                <w:sz w:val="20"/>
                <w:szCs w:val="20"/>
              </w:rPr>
              <w:t>д</w:t>
            </w:r>
            <w:r w:rsidR="00610AEF" w:rsidRPr="00610AEF">
              <w:rPr>
                <w:sz w:val="20"/>
                <w:szCs w:val="20"/>
              </w:rPr>
              <w:t xml:space="preserve">вудных устройств </w:t>
            </w:r>
            <w:r w:rsidR="00610AEF">
              <w:rPr>
                <w:sz w:val="20"/>
                <w:szCs w:val="20"/>
              </w:rPr>
              <w:t>валовых</w:t>
            </w:r>
            <w:r w:rsidR="00610AEF" w:rsidRPr="00610AEF">
              <w:rPr>
                <w:sz w:val="20"/>
                <w:szCs w:val="20"/>
              </w:rPr>
              <w:t xml:space="preserve"> лини</w:t>
            </w:r>
            <w:r w:rsidR="00610AEF">
              <w:rPr>
                <w:sz w:val="20"/>
                <w:szCs w:val="20"/>
              </w:rPr>
              <w:t xml:space="preserve">й </w:t>
            </w:r>
            <w:r w:rsidRPr="000E344D">
              <w:rPr>
                <w:sz w:val="20"/>
                <w:szCs w:val="20"/>
              </w:rPr>
              <w:t xml:space="preserve">за </w:t>
            </w:r>
            <w:r w:rsidRPr="000E344D">
              <w:rPr>
                <w:spacing w:val="-6"/>
                <w:sz w:val="20"/>
                <w:szCs w:val="20"/>
              </w:rPr>
              <w:t>201</w:t>
            </w:r>
            <w:r w:rsidR="004905DF" w:rsidRPr="000E344D">
              <w:rPr>
                <w:spacing w:val="-6"/>
                <w:sz w:val="20"/>
                <w:szCs w:val="20"/>
              </w:rPr>
              <w:t>1</w:t>
            </w:r>
            <w:r w:rsidRPr="000E344D">
              <w:rPr>
                <w:spacing w:val="-6"/>
                <w:sz w:val="20"/>
                <w:szCs w:val="20"/>
              </w:rPr>
              <w:t>-2013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r w:rsidRPr="000E344D">
              <w:rPr>
                <w:sz w:val="20"/>
                <w:szCs w:val="20"/>
                <w:vertAlign w:val="subscript"/>
              </w:rPr>
              <w:t>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6" w:name="_Ref317255017"/>
          </w:p>
        </w:tc>
        <w:bookmarkEnd w:id="356"/>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r w:rsidRPr="000E344D">
              <w:rPr>
                <w:bCs/>
                <w:sz w:val="20"/>
                <w:szCs w:val="20"/>
              </w:rPr>
              <w:t>по</w:t>
            </w:r>
            <w:r w:rsidRPr="000E344D">
              <w:rPr>
                <w:bCs/>
                <w:sz w:val="20"/>
                <w:szCs w:val="20"/>
              </w:rPr>
              <w:t>д</w:t>
            </w:r>
            <w:r w:rsidRPr="000E344D">
              <w:rPr>
                <w:bCs/>
                <w:sz w:val="20"/>
                <w:szCs w:val="20"/>
              </w:rPr>
              <w:t>подкритериям)</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подподкритериям</w:t>
            </w:r>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w:t>
            </w:r>
            <w:r w:rsidRPr="000E344D">
              <w:rPr>
                <w:sz w:val="20"/>
                <w:szCs w:val="20"/>
              </w:rPr>
              <w:t>ж</w:t>
            </w:r>
            <w:r w:rsidRPr="000E344D">
              <w:rPr>
                <w:sz w:val="20"/>
                <w:szCs w:val="20"/>
              </w:rPr>
              <w:t>дому подкритерию, общая о</w:t>
            </w:r>
            <w:r w:rsidRPr="000E344D">
              <w:rPr>
                <w:bCs/>
                <w:sz w:val="20"/>
                <w:szCs w:val="20"/>
              </w:rPr>
              <w:t>ценка по указанному критерию складывается из су</w:t>
            </w:r>
            <w:r w:rsidRPr="000E344D">
              <w:rPr>
                <w:bCs/>
                <w:sz w:val="20"/>
                <w:szCs w:val="20"/>
              </w:rPr>
              <w:t>м</w:t>
            </w:r>
            <w:r w:rsidRPr="000E344D">
              <w:rPr>
                <w:bCs/>
                <w:sz w:val="20"/>
                <w:szCs w:val="20"/>
              </w:rPr>
              <w:t>мы оценок по подкритериям данного критерия с учетом значимости (веса) по</w:t>
            </w:r>
            <w:r w:rsidRPr="000E344D">
              <w:rPr>
                <w:bCs/>
                <w:sz w:val="20"/>
                <w:szCs w:val="20"/>
              </w:rPr>
              <w:t>д</w:t>
            </w:r>
            <w:r w:rsidRPr="000E344D">
              <w:rPr>
                <w:bCs/>
                <w:sz w:val="20"/>
                <w:szCs w:val="20"/>
              </w:rPr>
              <w:lastRenderedPageBreak/>
              <w:t>критериев.</w:t>
            </w:r>
          </w:p>
          <w:p w:rsidR="0071585F" w:rsidRPr="000E344D" w:rsidRDefault="0071585F" w:rsidP="00B53897">
            <w:pPr>
              <w:jc w:val="both"/>
              <w:rPr>
                <w:bCs/>
                <w:sz w:val="20"/>
                <w:szCs w:val="20"/>
              </w:rPr>
            </w:pPr>
            <w:r w:rsidRPr="000E344D">
              <w:rPr>
                <w:sz w:val="20"/>
                <w:szCs w:val="20"/>
              </w:rPr>
              <w:t>Если какой-либо подкритерий имеет подподкритерии, то выставляются оценки по каждому подподкритерию, общая о</w:t>
            </w:r>
            <w:r w:rsidRPr="000E344D">
              <w:rPr>
                <w:bCs/>
                <w:sz w:val="20"/>
                <w:szCs w:val="20"/>
              </w:rPr>
              <w:t>ценка по указанному подкритерию складыв</w:t>
            </w:r>
            <w:r w:rsidRPr="000E344D">
              <w:rPr>
                <w:bCs/>
                <w:sz w:val="20"/>
                <w:szCs w:val="20"/>
              </w:rPr>
              <w:t>а</w:t>
            </w:r>
            <w:r w:rsidRPr="000E344D">
              <w:rPr>
                <w:bCs/>
                <w:sz w:val="20"/>
                <w:szCs w:val="20"/>
              </w:rPr>
              <w:t>ется из суммы оценок по подподкритериям данного подкритерия с учетом знач</w:t>
            </w:r>
            <w:r w:rsidRPr="000E344D">
              <w:rPr>
                <w:bCs/>
                <w:sz w:val="20"/>
                <w:szCs w:val="20"/>
              </w:rPr>
              <w:t>и</w:t>
            </w:r>
            <w:r w:rsidRPr="000E344D">
              <w:rPr>
                <w:bCs/>
                <w:sz w:val="20"/>
                <w:szCs w:val="20"/>
              </w:rPr>
              <w:t>мости (веса) подподкритериев.</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r w:rsidRPr="000E344D">
              <w:rPr>
                <w:sz w:val="20"/>
                <w:szCs w:val="20"/>
                <w:lang w:val="en-US"/>
              </w:rPr>
              <w:t>i</w:t>
            </w:r>
            <w:r w:rsidRPr="000E344D">
              <w:rPr>
                <w:sz w:val="20"/>
                <w:szCs w:val="20"/>
              </w:rPr>
              <w:t>-го участника запроса предл</w:t>
            </w:r>
            <w:r w:rsidRPr="000E344D">
              <w:rPr>
                <w:sz w:val="20"/>
                <w:szCs w:val="20"/>
              </w:rPr>
              <w:t>о</w:t>
            </w:r>
            <w:r w:rsidRPr="000E344D">
              <w:rPr>
                <w:sz w:val="20"/>
                <w:szCs w:val="20"/>
              </w:rPr>
              <w:t>жений определяется по формуле</w:t>
            </w:r>
            <w:r w:rsidRPr="000E344D">
              <w:rPr>
                <w:bCs/>
                <w:sz w:val="20"/>
                <w:szCs w:val="20"/>
              </w:rPr>
              <w:t xml:space="preserve"> БЦ </w:t>
            </w:r>
            <w:r w:rsidRPr="000E344D">
              <w:rPr>
                <w:bCs/>
                <w:sz w:val="20"/>
                <w:szCs w:val="20"/>
                <w:vertAlign w:val="subscript"/>
                <w:lang w:val="en-US"/>
              </w:rPr>
              <w:t>i</w:t>
            </w:r>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БЦ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БКв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vertAlign w:val="subscript"/>
              </w:rPr>
              <w:t>Кв</w:t>
            </w:r>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r w:rsidRPr="000E344D">
              <w:rPr>
                <w:bCs/>
                <w:sz w:val="20"/>
                <w:szCs w:val="20"/>
              </w:rPr>
              <w:t>БКв</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БОР</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w:t>
            </w:r>
            <w:r w:rsidRPr="000E344D">
              <w:rPr>
                <w:bCs/>
                <w:sz w:val="20"/>
                <w:szCs w:val="20"/>
                <w:lang w:val="en-US"/>
              </w:rPr>
              <w:t xml:space="preserve"> </w:t>
            </w:r>
            <w:r w:rsidRPr="000E344D">
              <w:rPr>
                <w:bCs/>
                <w:sz w:val="20"/>
                <w:szCs w:val="20"/>
                <w:vertAlign w:val="subscript"/>
                <w:lang w:val="en-US"/>
              </w:rPr>
              <w:t>i</w:t>
            </w:r>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подподкритериев равна 100 процентам. </w:t>
            </w:r>
          </w:p>
          <w:p w:rsidR="00610AEF" w:rsidRPr="000E344D" w:rsidRDefault="00610AEF"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Максимальная оценка в баллах по критериям/подкритериям/ подподкритериям</w:t>
            </w:r>
            <w:r w:rsidRPr="000E344D">
              <w:rPr>
                <w:bCs/>
                <w:sz w:val="20"/>
                <w:szCs w:val="20"/>
              </w:rPr>
              <w:t xml:space="preserve"> Ц</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О</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71585F" w:rsidRPr="000E344D" w:rsidRDefault="0071585F" w:rsidP="00B53897">
            <w:pPr>
              <w:tabs>
                <w:tab w:val="left" w:pos="6015"/>
              </w:tabs>
              <w:autoSpaceDE w:val="0"/>
              <w:autoSpaceDN w:val="0"/>
              <w:adjustRightInd w:val="0"/>
              <w:jc w:val="both"/>
              <w:rPr>
                <w:bCs/>
                <w:sz w:val="20"/>
                <w:szCs w:val="20"/>
              </w:rPr>
            </w:pPr>
            <w:r w:rsidRPr="000E344D">
              <w:rPr>
                <w:bCs/>
                <w:sz w:val="20"/>
                <w:szCs w:val="20"/>
              </w:rPr>
              <w:t xml:space="preserve">Единый базис сравнения ценовых предложений: используются цены предложений участников </w:t>
            </w:r>
            <w:r w:rsidR="00B76307" w:rsidRPr="000E344D">
              <w:rPr>
                <w:b/>
                <w:sz w:val="20"/>
                <w:szCs w:val="20"/>
              </w:rPr>
              <w:t>без учета НДС</w:t>
            </w:r>
            <w:r w:rsidR="00B76307" w:rsidRPr="000E344D">
              <w:rPr>
                <w:sz w:val="20"/>
                <w:szCs w:val="20"/>
              </w:rPr>
              <w:t>.</w:t>
            </w:r>
          </w:p>
          <w:p w:rsidR="0071585F" w:rsidRPr="000E344D" w:rsidRDefault="0071585F" w:rsidP="00B53897">
            <w:pPr>
              <w:tabs>
                <w:tab w:val="left" w:pos="6015"/>
              </w:tabs>
              <w:autoSpaceDE w:val="0"/>
              <w:autoSpaceDN w:val="0"/>
              <w:adjustRightInd w:val="0"/>
              <w:jc w:val="both"/>
              <w:rPr>
                <w:bCs/>
                <w:sz w:val="20"/>
                <w:szCs w:val="20"/>
              </w:rPr>
            </w:pPr>
            <w:r w:rsidRPr="000E344D">
              <w:rPr>
                <w:bCs/>
                <w:sz w:val="20"/>
                <w:szCs w:val="20"/>
              </w:rPr>
              <w:t xml:space="preserve">Обоснование применения единого базиса: </w:t>
            </w:r>
            <w:r w:rsidR="00B76307" w:rsidRPr="000E344D">
              <w:rPr>
                <w:bCs/>
                <w:sz w:val="20"/>
                <w:szCs w:val="20"/>
              </w:rPr>
              <w:t>З</w:t>
            </w:r>
            <w:r w:rsidR="00B76307" w:rsidRPr="000E344D">
              <w:rPr>
                <w:sz w:val="20"/>
                <w:szCs w:val="20"/>
              </w:rPr>
              <w:t>аказчик имеет право применить нал</w:t>
            </w:r>
            <w:r w:rsidR="00B76307" w:rsidRPr="000E344D">
              <w:rPr>
                <w:sz w:val="20"/>
                <w:szCs w:val="20"/>
              </w:rPr>
              <w:t>о</w:t>
            </w:r>
            <w:r w:rsidR="00B76307" w:rsidRPr="000E344D">
              <w:rPr>
                <w:sz w:val="20"/>
                <w:szCs w:val="20"/>
              </w:rPr>
              <w:t>говый вычет НДС в отношении приобретаемых товаров (работ, услуг)</w:t>
            </w:r>
            <w:r w:rsidRPr="000E344D">
              <w:rPr>
                <w:bCs/>
                <w:sz w:val="20"/>
                <w:szCs w:val="20"/>
              </w:rPr>
              <w:t>.</w:t>
            </w: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r w:rsidRPr="000E344D">
                    <w:rPr>
                      <w:bCs/>
                      <w:sz w:val="20"/>
                      <w:szCs w:val="20"/>
                      <w:vertAlign w:val="subscript"/>
                      <w:lang w:val="en-US"/>
                    </w:rPr>
                    <w:t>i</w:t>
                  </w:r>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r w:rsidRPr="000E344D">
                    <w:rPr>
                      <w:sz w:val="20"/>
                      <w:szCs w:val="20"/>
                      <w:vertAlign w:val="subscript"/>
                      <w:lang w:val="en-US"/>
                    </w:rPr>
                    <w:t>i</w:t>
                  </w:r>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94517D" w:rsidRDefault="0071585F" w:rsidP="00B53897">
            <w:pPr>
              <w:pStyle w:val="af5"/>
              <w:tabs>
                <w:tab w:val="left" w:pos="69"/>
                <w:tab w:val="left" w:pos="6015"/>
              </w:tabs>
              <w:spacing w:before="0" w:beforeAutospacing="0" w:after="0" w:afterAutospacing="0"/>
              <w:jc w:val="both"/>
              <w:rPr>
                <w:bCs/>
                <w:sz w:val="20"/>
                <w:szCs w:val="20"/>
              </w:rPr>
            </w:pPr>
            <w:r w:rsidRPr="000E344D">
              <w:rPr>
                <w:sz w:val="20"/>
                <w:szCs w:val="20"/>
              </w:rPr>
              <w:t>где:</w:t>
            </w:r>
            <w:r w:rsidRPr="000E344D">
              <w:rPr>
                <w:bCs/>
                <w:sz w:val="20"/>
                <w:szCs w:val="20"/>
              </w:rPr>
              <w:t xml:space="preserve"> </w:t>
            </w:r>
          </w:p>
          <w:p w:rsidR="0071585F" w:rsidRPr="000E344D" w:rsidRDefault="0071585F" w:rsidP="00B53897">
            <w:pPr>
              <w:pStyle w:val="af5"/>
              <w:tabs>
                <w:tab w:val="left" w:pos="69"/>
                <w:tab w:val="left" w:pos="6015"/>
              </w:tabs>
              <w:spacing w:before="0" w:beforeAutospacing="0" w:after="0" w:afterAutospacing="0"/>
              <w:jc w:val="both"/>
              <w:rPr>
                <w:b/>
                <w:sz w:val="20"/>
                <w:szCs w:val="20"/>
              </w:rPr>
            </w:pPr>
            <w:r w:rsidRPr="000E344D">
              <w:rPr>
                <w:bCs/>
                <w:sz w:val="20"/>
                <w:szCs w:val="20"/>
              </w:rPr>
              <w:t xml:space="preserve">Ц </w:t>
            </w:r>
            <w:r w:rsidRPr="000E344D">
              <w:rPr>
                <w:bCs/>
                <w:sz w:val="20"/>
                <w:szCs w:val="20"/>
                <w:vertAlign w:val="subscript"/>
                <w:lang w:val="en-US"/>
              </w:rPr>
              <w:t>i</w:t>
            </w:r>
            <w:r w:rsidRPr="000E344D">
              <w:rPr>
                <w:sz w:val="20"/>
                <w:szCs w:val="20"/>
              </w:rPr>
              <w:t xml:space="preserve"> </w:t>
            </w:r>
            <w:r w:rsidRPr="000E344D">
              <w:rPr>
                <w:sz w:val="20"/>
                <w:szCs w:val="20"/>
              </w:rPr>
              <w:t> </w:t>
            </w:r>
            <w:r w:rsidRPr="000E344D">
              <w:rPr>
                <w:sz w:val="20"/>
                <w:szCs w:val="20"/>
              </w:rPr>
              <w:t xml:space="preserve">- предложение участника запроса предложений о цене договора, указанной в заявке на участие в запросе предложений </w:t>
            </w:r>
            <w:r w:rsidRPr="000E344D">
              <w:rPr>
                <w:sz w:val="20"/>
                <w:szCs w:val="20"/>
                <w:lang w:val="en-US"/>
              </w:rPr>
              <w:t>i</w:t>
            </w:r>
            <w:r w:rsidRPr="000E344D">
              <w:rPr>
                <w:sz w:val="20"/>
                <w:szCs w:val="20"/>
              </w:rPr>
              <w:t xml:space="preserve">-го участника запроса предложений, руб., </w:t>
            </w:r>
            <w:r w:rsidR="00B76307" w:rsidRPr="000E344D">
              <w:rPr>
                <w:b/>
                <w:sz w:val="20"/>
                <w:szCs w:val="20"/>
              </w:rPr>
              <w:t>без учета НДС</w:t>
            </w:r>
            <w:r w:rsidRPr="000E344D">
              <w:rPr>
                <w:b/>
                <w:sz w:val="20"/>
                <w:szCs w:val="20"/>
              </w:rPr>
              <w:t>;</w:t>
            </w:r>
          </w:p>
          <w:p w:rsidR="0071585F" w:rsidRPr="000E344D" w:rsidRDefault="0071585F" w:rsidP="00B53897">
            <w:pPr>
              <w:pStyle w:val="af5"/>
              <w:tabs>
                <w:tab w:val="left" w:pos="69"/>
                <w:tab w:val="left" w:pos="1128"/>
                <w:tab w:val="left" w:pos="6015"/>
              </w:tabs>
              <w:spacing w:before="0" w:beforeAutospacing="0" w:after="0" w:afterAutospacing="0"/>
              <w:jc w:val="both"/>
              <w:rPr>
                <w:sz w:val="20"/>
                <w:szCs w:val="20"/>
              </w:rPr>
            </w:pPr>
            <w:r w:rsidRPr="000E344D">
              <w:rPr>
                <w:bCs/>
                <w:sz w:val="20"/>
                <w:szCs w:val="20"/>
              </w:rPr>
              <w:t xml:space="preserve">Ц </w:t>
            </w:r>
            <w:r w:rsidRPr="000E344D">
              <w:rPr>
                <w:bCs/>
                <w:sz w:val="20"/>
                <w:szCs w:val="20"/>
                <w:vertAlign w:val="subscript"/>
                <w:lang w:val="en-US"/>
              </w:rPr>
              <w:t>min</w:t>
            </w:r>
            <w:r w:rsidRPr="000E344D">
              <w:rPr>
                <w:sz w:val="20"/>
                <w:szCs w:val="20"/>
              </w:rPr>
              <w:t xml:space="preserve"> </w:t>
            </w:r>
            <w:r w:rsidRPr="000E344D">
              <w:rPr>
                <w:sz w:val="20"/>
                <w:szCs w:val="20"/>
              </w:rPr>
              <w:t> </w:t>
            </w:r>
            <w:r w:rsidRPr="000E344D">
              <w:rPr>
                <w:bCs/>
                <w:sz w:val="20"/>
                <w:szCs w:val="20"/>
              </w:rPr>
              <w:t>–</w:t>
            </w:r>
            <w:r w:rsidRPr="000E344D">
              <w:rPr>
                <w:sz w:val="20"/>
                <w:szCs w:val="20"/>
              </w:rPr>
              <w:t xml:space="preserve"> минимальное </w:t>
            </w:r>
            <w:r w:rsidRPr="000E344D">
              <w:rPr>
                <w:bCs/>
                <w:sz w:val="20"/>
                <w:szCs w:val="20"/>
              </w:rPr>
              <w:t>предложение участника запроса предложений о цене дог</w:t>
            </w:r>
            <w:r w:rsidRPr="000E344D">
              <w:rPr>
                <w:bCs/>
                <w:sz w:val="20"/>
                <w:szCs w:val="20"/>
              </w:rPr>
              <w:t>о</w:t>
            </w:r>
            <w:r w:rsidRPr="000E344D">
              <w:rPr>
                <w:bCs/>
                <w:sz w:val="20"/>
                <w:szCs w:val="20"/>
              </w:rPr>
              <w:t xml:space="preserve">вора, указанной в заявке </w:t>
            </w:r>
            <w:r w:rsidRPr="000E344D">
              <w:rPr>
                <w:sz w:val="20"/>
                <w:szCs w:val="20"/>
              </w:rPr>
              <w:t xml:space="preserve">на участие в запросе предложений из представленных участниками запроса предложений, руб., </w:t>
            </w:r>
            <w:r w:rsidR="00B76307" w:rsidRPr="000E344D">
              <w:rPr>
                <w:b/>
                <w:sz w:val="20"/>
                <w:szCs w:val="20"/>
              </w:rPr>
              <w:t>без учета НДС</w:t>
            </w:r>
            <w:r w:rsidRPr="000E344D">
              <w:rPr>
                <w:sz w:val="20"/>
                <w:szCs w:val="20"/>
              </w:rPr>
              <w:t>.</w:t>
            </w:r>
          </w:p>
          <w:p w:rsidR="004D62E5" w:rsidRDefault="004D62E5" w:rsidP="00B53897">
            <w:pPr>
              <w:pStyle w:val="af5"/>
              <w:tabs>
                <w:tab w:val="left" w:pos="1128"/>
              </w:tabs>
              <w:spacing w:before="0" w:beforeAutospacing="0" w:after="0" w:afterAutospacing="0"/>
              <w:ind w:right="70"/>
              <w:jc w:val="center"/>
              <w:rPr>
                <w:caps/>
                <w:sz w:val="20"/>
                <w:szCs w:val="20"/>
              </w:rPr>
            </w:pP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B97C24" w:rsidRPr="00B97C24">
              <w:rPr>
                <w:caps/>
                <w:sz w:val="20"/>
                <w:szCs w:val="20"/>
              </w:rPr>
              <w:t>ПО РЕМОНТУ ДЕТАЛЕЙ ГРЕБНЫХ И ДЕЙДВУДНЫХ УСТРОЙСТВ ВАЛОВЫХ Л</w:t>
            </w:r>
            <w:r w:rsidR="00B97C24" w:rsidRPr="00B97C24">
              <w:rPr>
                <w:caps/>
                <w:sz w:val="20"/>
                <w:szCs w:val="20"/>
              </w:rPr>
              <w:t>И</w:t>
            </w:r>
            <w:r w:rsidR="00B97C24" w:rsidRPr="00B97C24">
              <w:rPr>
                <w:caps/>
                <w:sz w:val="20"/>
                <w:szCs w:val="20"/>
              </w:rPr>
              <w:t xml:space="preserve">НИЙ </w:t>
            </w:r>
            <w:r w:rsidRPr="000E344D">
              <w:rPr>
                <w:caps/>
                <w:sz w:val="20"/>
                <w:szCs w:val="20"/>
              </w:rPr>
              <w:t xml:space="preserve">за </w:t>
            </w:r>
            <w:r w:rsidRPr="00B97C24">
              <w:rPr>
                <w:caps/>
                <w:sz w:val="20"/>
                <w:szCs w:val="20"/>
              </w:rPr>
              <w:t>2011</w:t>
            </w:r>
            <w:r w:rsidRPr="000E344D">
              <w:rPr>
                <w:caps/>
                <w:spacing w:val="-6"/>
                <w:sz w:val="20"/>
                <w:szCs w:val="20"/>
              </w:rPr>
              <w:t>-2013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Pr="00354C09" w:rsidRDefault="00307788" w:rsidP="00F342ED">
            <w:pPr>
              <w:autoSpaceDE w:val="0"/>
              <w:autoSpaceDN w:val="0"/>
              <w:adjustRightInd w:val="0"/>
              <w:jc w:val="both"/>
              <w:rPr>
                <w:bCs/>
                <w:iCs/>
                <w:sz w:val="20"/>
                <w:szCs w:val="20"/>
              </w:rPr>
            </w:pPr>
            <w:r w:rsidRPr="000E344D">
              <w:rPr>
                <w:sz w:val="20"/>
                <w:szCs w:val="20"/>
              </w:rPr>
              <w:t xml:space="preserve">Для оценки по данному подподкритерию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10AEF">
              <w:rPr>
                <w:sz w:val="20"/>
                <w:szCs w:val="20"/>
              </w:rPr>
              <w:t xml:space="preserve">работы </w:t>
            </w:r>
            <w:r w:rsidR="00610AEF" w:rsidRPr="00610AEF">
              <w:rPr>
                <w:sz w:val="20"/>
                <w:szCs w:val="20"/>
              </w:rPr>
              <w:t xml:space="preserve">по ремонту деталей гребных и дейдвудных устройств </w:t>
            </w:r>
            <w:r w:rsidR="00610AEF">
              <w:rPr>
                <w:sz w:val="20"/>
                <w:szCs w:val="20"/>
              </w:rPr>
              <w:t>валовых</w:t>
            </w:r>
            <w:r w:rsidR="00610AEF" w:rsidRPr="00610AEF">
              <w:rPr>
                <w:sz w:val="20"/>
                <w:szCs w:val="20"/>
              </w:rPr>
              <w:t xml:space="preserve"> л</w:t>
            </w:r>
            <w:r w:rsidR="00610AEF" w:rsidRPr="00610AEF">
              <w:rPr>
                <w:sz w:val="20"/>
                <w:szCs w:val="20"/>
              </w:rPr>
              <w:t>и</w:t>
            </w:r>
            <w:r w:rsidR="00610AEF" w:rsidRPr="00610AEF">
              <w:rPr>
                <w:sz w:val="20"/>
                <w:szCs w:val="20"/>
              </w:rPr>
              <w:t>ни</w:t>
            </w:r>
            <w:r w:rsidR="00610AEF">
              <w:rPr>
                <w:sz w:val="20"/>
                <w:szCs w:val="20"/>
              </w:rPr>
              <w:t xml:space="preserve">й </w:t>
            </w:r>
            <w:r w:rsidR="00F342ED" w:rsidRPr="00F16DF1">
              <w:rPr>
                <w:bCs/>
                <w:sz w:val="20"/>
                <w:szCs w:val="20"/>
              </w:rPr>
              <w:t>подтвержденны</w:t>
            </w:r>
            <w:r w:rsidR="00610AEF">
              <w:rPr>
                <w:bCs/>
                <w:sz w:val="20"/>
                <w:szCs w:val="20"/>
              </w:rPr>
              <w:t>х</w:t>
            </w:r>
            <w:r w:rsidR="00F342ED" w:rsidRPr="00F16DF1">
              <w:rPr>
                <w:bCs/>
                <w:sz w:val="20"/>
                <w:szCs w:val="20"/>
              </w:rPr>
              <w:t xml:space="preserve"> копиями договоров с приложениями, в том </w:t>
            </w:r>
            <w:r w:rsidR="00F342ED" w:rsidRPr="00354C09">
              <w:rPr>
                <w:bCs/>
                <w:sz w:val="20"/>
                <w:szCs w:val="20"/>
              </w:rPr>
              <w:t>числе, специфик</w:t>
            </w:r>
            <w:r w:rsidR="00F342ED" w:rsidRPr="00354C09">
              <w:rPr>
                <w:sz w:val="20"/>
                <w:szCs w:val="20"/>
              </w:rPr>
              <w:t>а</w:t>
            </w:r>
            <w:r w:rsidR="00F342ED" w:rsidRPr="00354C09">
              <w:rPr>
                <w:sz w:val="20"/>
                <w:szCs w:val="20"/>
              </w:rPr>
              <w:t>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D00BEF" w:rsidRDefault="00D00BEF" w:rsidP="00B53897">
            <w:pPr>
              <w:autoSpaceDE w:val="0"/>
              <w:autoSpaceDN w:val="0"/>
              <w:adjustRightInd w:val="0"/>
              <w:jc w:val="both"/>
              <w:rPr>
                <w:bCs/>
                <w:iCs/>
                <w:sz w:val="20"/>
                <w:szCs w:val="20"/>
              </w:rPr>
            </w:pPr>
          </w:p>
          <w:tbl>
            <w:tblPr>
              <w:tblW w:w="5475" w:type="dxa"/>
              <w:jc w:val="center"/>
              <w:tblLayout w:type="fixed"/>
              <w:tblLook w:val="04A0"/>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152138">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152138">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B97C24">
                  <w:pPr>
                    <w:pStyle w:val="af5"/>
                    <w:spacing w:before="120" w:after="0"/>
                    <w:jc w:val="center"/>
                    <w:rPr>
                      <w:bCs/>
                      <w:sz w:val="16"/>
                      <w:szCs w:val="16"/>
                    </w:rPr>
                  </w:pPr>
                  <w:r w:rsidRPr="00B97C24">
                    <w:rPr>
                      <w:sz w:val="16"/>
                      <w:szCs w:val="16"/>
                    </w:rPr>
                    <w:t>У участника закупки отсутствуют в рамках заключенных дог</w:t>
                  </w:r>
                  <w:r w:rsidRPr="00B97C24">
                    <w:rPr>
                      <w:sz w:val="16"/>
                      <w:szCs w:val="16"/>
                    </w:rPr>
                    <w:t>о</w:t>
                  </w:r>
                  <w:r w:rsidRPr="00B97C24">
                    <w:rPr>
                      <w:sz w:val="16"/>
                      <w:szCs w:val="16"/>
                    </w:rPr>
                    <w:t>воров завершенные в 201</w:t>
                  </w:r>
                  <w:r>
                    <w:rPr>
                      <w:sz w:val="16"/>
                      <w:szCs w:val="16"/>
                    </w:rPr>
                    <w:t>1</w:t>
                  </w:r>
                  <w:r w:rsidRPr="00B97C24">
                    <w:rPr>
                      <w:sz w:val="16"/>
                      <w:szCs w:val="16"/>
                    </w:rPr>
                    <w:t xml:space="preserve"> – 2013 гг. </w:t>
                  </w:r>
                  <w:r w:rsidRPr="00B97C24">
                    <w:rPr>
                      <w:sz w:val="16"/>
                      <w:szCs w:val="16"/>
                    </w:rPr>
                    <w:t>работы по ремонту деталей гребных и дейдвудных устройств валовых л</w:t>
                  </w:r>
                  <w:r w:rsidRPr="00B97C24">
                    <w:rPr>
                      <w:sz w:val="16"/>
                      <w:szCs w:val="16"/>
                    </w:rPr>
                    <w:t>и</w:t>
                  </w:r>
                  <w:r w:rsidRPr="00B97C24">
                    <w:rPr>
                      <w:sz w:val="16"/>
                      <w:szCs w:val="16"/>
                    </w:rPr>
                    <w:t>ний</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152138">
                  <w:pPr>
                    <w:pStyle w:val="af5"/>
                    <w:spacing w:before="120" w:after="0"/>
                    <w:jc w:val="center"/>
                    <w:rPr>
                      <w:bCs/>
                      <w:sz w:val="16"/>
                      <w:szCs w:val="16"/>
                    </w:rPr>
                  </w:pPr>
                  <w:r w:rsidRPr="00B97C24">
                    <w:rPr>
                      <w:bCs/>
                      <w:sz w:val="16"/>
                      <w:szCs w:val="16"/>
                    </w:rPr>
                    <w:t>0</w:t>
                  </w:r>
                </w:p>
              </w:tc>
            </w:tr>
            <w:tr w:rsidR="00B97C24" w:rsidRPr="00B97C24" w:rsidTr="00B97C24">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B97C24" w:rsidRPr="00B97C24" w:rsidRDefault="00B97C24" w:rsidP="00152138">
                  <w:pPr>
                    <w:pStyle w:val="af5"/>
                    <w:spacing w:before="120" w:after="0"/>
                    <w:jc w:val="center"/>
                    <w:rPr>
                      <w:sz w:val="16"/>
                      <w:szCs w:val="16"/>
                    </w:rPr>
                  </w:pPr>
                  <w:r w:rsidRPr="00B97C24">
                    <w:rPr>
                      <w:bCs/>
                      <w:sz w:val="16"/>
                      <w:szCs w:val="16"/>
                    </w:rPr>
                    <w:t xml:space="preserve">БО </w:t>
                  </w:r>
                  <w:r w:rsidRPr="00B97C24">
                    <w:rPr>
                      <w:bCs/>
                      <w:sz w:val="16"/>
                      <w:szCs w:val="16"/>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97C24" w:rsidRPr="00B97C24" w:rsidRDefault="00B97C24" w:rsidP="00152138">
                  <w:pPr>
                    <w:pStyle w:val="af5"/>
                    <w:spacing w:before="12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hideMark/>
                </w:tcPr>
                <w:p w:rsidR="00B97C24" w:rsidRPr="00B97C24" w:rsidRDefault="00B97C24" w:rsidP="00152138">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i</w:t>
                  </w:r>
                  <w:r w:rsidRPr="00B97C24">
                    <w:rPr>
                      <w:sz w:val="16"/>
                      <w:szCs w:val="16"/>
                      <w:vertAlign w:val="subscript"/>
                    </w:rPr>
                    <w:t xml:space="preserve"> </w:t>
                  </w:r>
                  <w:r w:rsidRPr="00B97C24">
                    <w:rPr>
                      <w:sz w:val="16"/>
                      <w:szCs w:val="16"/>
                    </w:rPr>
                    <w:t xml:space="preserve"> </w:t>
                  </w:r>
                </w:p>
              </w:tc>
              <w:tc>
                <w:tcPr>
                  <w:tcW w:w="1536" w:type="dxa"/>
                  <w:vMerge w:val="restart"/>
                  <w:tcBorders>
                    <w:top w:val="single" w:sz="4" w:space="0" w:color="auto"/>
                    <w:left w:val="nil"/>
                    <w:bottom w:val="single" w:sz="4" w:space="0" w:color="auto"/>
                    <w:right w:val="nil"/>
                  </w:tcBorders>
                  <w:vAlign w:val="center"/>
                  <w:hideMark/>
                </w:tcPr>
                <w:p w:rsidR="00B97C24" w:rsidRPr="00B97C24" w:rsidRDefault="00B97C24" w:rsidP="00152138">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B97C24" w:rsidRPr="00B97C24" w:rsidRDefault="00B97C24" w:rsidP="00152138">
                  <w:pPr>
                    <w:pStyle w:val="af5"/>
                    <w:spacing w:before="120" w:after="0"/>
                    <w:jc w:val="center"/>
                    <w:rPr>
                      <w:bCs/>
                      <w:sz w:val="16"/>
                      <w:szCs w:val="16"/>
                    </w:rPr>
                  </w:pPr>
                </w:p>
              </w:tc>
            </w:tr>
            <w:tr w:rsidR="00B97C24" w:rsidRPr="00B97C24" w:rsidTr="00B97C24">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B97C24" w:rsidRPr="00B97C24" w:rsidRDefault="00B97C24" w:rsidP="00152138">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B97C24" w:rsidRPr="00B97C24" w:rsidRDefault="00B97C24" w:rsidP="00152138">
                  <w:pPr>
                    <w:spacing w:before="120"/>
                    <w:rPr>
                      <w:sz w:val="16"/>
                      <w:szCs w:val="16"/>
                    </w:rPr>
                  </w:pPr>
                </w:p>
              </w:tc>
              <w:tc>
                <w:tcPr>
                  <w:tcW w:w="1864" w:type="dxa"/>
                  <w:tcBorders>
                    <w:top w:val="single" w:sz="4" w:space="0" w:color="auto"/>
                    <w:left w:val="nil"/>
                    <w:bottom w:val="single" w:sz="4" w:space="0" w:color="auto"/>
                    <w:right w:val="nil"/>
                  </w:tcBorders>
                  <w:hideMark/>
                </w:tcPr>
                <w:p w:rsidR="00B97C24" w:rsidRPr="00B97C24" w:rsidRDefault="00B97C24" w:rsidP="00152138">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r w:rsidRPr="00B97C24">
                    <w:rPr>
                      <w:sz w:val="16"/>
                      <w:szCs w:val="16"/>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B97C24" w:rsidRPr="00B97C24" w:rsidRDefault="00B97C24" w:rsidP="00152138">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B97C24" w:rsidRPr="00B97C24" w:rsidRDefault="00B97C24" w:rsidP="00152138">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152138">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152138">
                  <w:pPr>
                    <w:pStyle w:val="af5"/>
                    <w:spacing w:before="120" w:after="0"/>
                    <w:jc w:val="center"/>
                    <w:rPr>
                      <w:sz w:val="16"/>
                      <w:szCs w:val="16"/>
                    </w:rPr>
                  </w:pPr>
                  <w:r w:rsidRPr="00B97C24">
                    <w:rPr>
                      <w:sz w:val="16"/>
                      <w:szCs w:val="16"/>
                    </w:rPr>
                    <w:t>100</w:t>
                  </w:r>
                </w:p>
              </w:tc>
            </w:tr>
          </w:tbl>
          <w:p w:rsidR="00B97C24" w:rsidRDefault="00B97C24" w:rsidP="00B53897">
            <w:pPr>
              <w:autoSpaceDE w:val="0"/>
              <w:autoSpaceDN w:val="0"/>
              <w:adjustRightInd w:val="0"/>
              <w:jc w:val="both"/>
              <w:rPr>
                <w:bCs/>
                <w:iCs/>
                <w:sz w:val="20"/>
                <w:szCs w:val="20"/>
              </w:rPr>
            </w:pPr>
          </w:p>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r w:rsidRPr="000E344D">
              <w:rPr>
                <w:bCs/>
                <w:sz w:val="20"/>
                <w:szCs w:val="20"/>
                <w:vertAlign w:val="subscript"/>
                <w:lang w:val="en-US"/>
              </w:rPr>
              <w:t>i</w:t>
            </w:r>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B97C24" w:rsidRPr="00B97C24">
              <w:rPr>
                <w:bCs/>
                <w:sz w:val="20"/>
                <w:szCs w:val="20"/>
              </w:rPr>
              <w:t>работы по ремонту деталей гребных и дейдвудных устройств валовых л</w:t>
            </w:r>
            <w:r w:rsidR="00B97C24" w:rsidRPr="00B97C24">
              <w:rPr>
                <w:bCs/>
                <w:sz w:val="20"/>
                <w:szCs w:val="20"/>
              </w:rPr>
              <w:t>и</w:t>
            </w:r>
            <w:r w:rsidR="00B97C24" w:rsidRPr="00B97C24">
              <w:rPr>
                <w:bCs/>
                <w:sz w:val="20"/>
                <w:szCs w:val="20"/>
              </w:rPr>
              <w:t>ний</w:t>
            </w:r>
            <w:r w:rsidR="00311486">
              <w:rPr>
                <w:bCs/>
                <w:sz w:val="20"/>
                <w:szCs w:val="20"/>
              </w:rPr>
              <w:t xml:space="preserve"> </w:t>
            </w:r>
            <w:r w:rsidR="001726DB" w:rsidRPr="00311486">
              <w:rPr>
                <w:bCs/>
                <w:sz w:val="20"/>
                <w:szCs w:val="20"/>
              </w:rPr>
              <w:t>в рамках заключенных договоров 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B97C24" w:rsidRPr="00B97C24">
              <w:rPr>
                <w:bCs/>
                <w:sz w:val="20"/>
                <w:szCs w:val="20"/>
              </w:rPr>
              <w:t>максимальная стоимость завершенных в 201</w:t>
            </w:r>
            <w:r w:rsidR="00B97C24">
              <w:rPr>
                <w:bCs/>
                <w:sz w:val="20"/>
                <w:szCs w:val="20"/>
              </w:rPr>
              <w:t>1</w:t>
            </w:r>
            <w:r w:rsidR="00B97C24" w:rsidRPr="00B97C24">
              <w:rPr>
                <w:bCs/>
                <w:sz w:val="20"/>
                <w:szCs w:val="20"/>
              </w:rPr>
              <w:t>-2013гг работы по ремо</w:t>
            </w:r>
            <w:r w:rsidR="00B97C24" w:rsidRPr="00B97C24">
              <w:rPr>
                <w:bCs/>
                <w:sz w:val="20"/>
                <w:szCs w:val="20"/>
              </w:rPr>
              <w:t>н</w:t>
            </w:r>
            <w:r w:rsidR="00B97C24" w:rsidRPr="00B97C24">
              <w:rPr>
                <w:bCs/>
                <w:sz w:val="20"/>
                <w:szCs w:val="20"/>
              </w:rPr>
              <w:t>ту деталей гребных и дейдвудных устройств валовых линий из всех представле</w:t>
            </w:r>
            <w:r w:rsidR="00B97C24" w:rsidRPr="00B97C24">
              <w:rPr>
                <w:bCs/>
                <w:sz w:val="20"/>
                <w:szCs w:val="20"/>
              </w:rPr>
              <w:t>н</w:t>
            </w:r>
            <w:r w:rsidR="00B97C24" w:rsidRPr="00B97C24">
              <w:rPr>
                <w:bCs/>
                <w:sz w:val="20"/>
                <w:szCs w:val="20"/>
              </w:rPr>
              <w:t>ных допущенными участник</w:t>
            </w:r>
            <w:r w:rsidR="00B97C24" w:rsidRPr="00B97C24">
              <w:rPr>
                <w:bCs/>
                <w:sz w:val="20"/>
                <w:szCs w:val="20"/>
              </w:rPr>
              <w:t>а</w:t>
            </w:r>
            <w:r w:rsidR="00B97C24">
              <w:rPr>
                <w:bCs/>
                <w:sz w:val="20"/>
                <w:szCs w:val="20"/>
              </w:rPr>
              <w:t>ми, но не более чем 6 569 600,00</w:t>
            </w:r>
            <w:r w:rsidR="00B97C24" w:rsidRPr="00B97C24">
              <w:rPr>
                <w:bCs/>
                <w:sz w:val="20"/>
                <w:szCs w:val="20"/>
              </w:rPr>
              <w:t xml:space="preserve"> руб., включая НДС</w:t>
            </w:r>
          </w:p>
          <w:p w:rsidR="0071585F" w:rsidRPr="000E344D" w:rsidRDefault="00307788" w:rsidP="00B97C24">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B97C24">
              <w:rPr>
                <w:bCs/>
                <w:sz w:val="20"/>
                <w:szCs w:val="20"/>
              </w:rPr>
              <w:t>6 569 600</w:t>
            </w:r>
            <w:r w:rsidR="00E542D6" w:rsidRPr="000E344D">
              <w:rPr>
                <w:bCs/>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 то O</w:t>
            </w:r>
            <w:r w:rsidR="008D068D" w:rsidRPr="000E344D">
              <w:rPr>
                <w:bCs/>
                <w:sz w:val="20"/>
                <w:szCs w:val="20"/>
                <w:vertAlign w:val="subscript"/>
                <w:lang w:val="en-US"/>
              </w:rPr>
              <w:t>max</w:t>
            </w:r>
            <w:r w:rsidRPr="000E344D">
              <w:rPr>
                <w:bCs/>
                <w:sz w:val="20"/>
                <w:szCs w:val="20"/>
              </w:rPr>
              <w:t xml:space="preserve"> пр</w:t>
            </w:r>
            <w:r w:rsidRPr="000E344D">
              <w:rPr>
                <w:bCs/>
                <w:sz w:val="20"/>
                <w:szCs w:val="20"/>
              </w:rPr>
              <w:t>и</w:t>
            </w:r>
            <w:r w:rsidRPr="000E344D">
              <w:rPr>
                <w:bCs/>
                <w:sz w:val="20"/>
                <w:szCs w:val="20"/>
              </w:rPr>
              <w:t>нимает</w:t>
            </w:r>
            <w:r w:rsidR="0094517D">
              <w:rPr>
                <w:bCs/>
                <w:sz w:val="20"/>
                <w:szCs w:val="20"/>
              </w:rPr>
              <w:t xml:space="preserve">ся равным </w:t>
            </w:r>
            <w:r w:rsidR="00B97C24">
              <w:rPr>
                <w:bCs/>
                <w:sz w:val="20"/>
                <w:szCs w:val="20"/>
              </w:rPr>
              <w:t>6 569 600</w:t>
            </w:r>
            <w:r w:rsidR="00B97C24" w:rsidRPr="000E344D">
              <w:rPr>
                <w:bCs/>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7" w:name="_Ref317254659"/>
          </w:p>
        </w:tc>
        <w:bookmarkEnd w:id="357"/>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w:t>
            </w:r>
            <w:r w:rsidRPr="000E344D">
              <w:rPr>
                <w:spacing w:val="-6"/>
                <w:sz w:val="20"/>
                <w:szCs w:val="20"/>
              </w:rPr>
              <w:t>о</w:t>
            </w:r>
            <w:r w:rsidRPr="000E344D">
              <w:rPr>
                <w:spacing w:val="-6"/>
                <w:sz w:val="20"/>
                <w:szCs w:val="20"/>
              </w:rPr>
              <w:t>ра/</w:t>
            </w:r>
            <w:r w:rsidRPr="000E344D">
              <w:rPr>
                <w:bCs/>
                <w:i/>
                <w:sz w:val="20"/>
                <w:szCs w:val="20"/>
              </w:rPr>
              <w:t>ов [в отношении к</w:t>
            </w:r>
            <w:r w:rsidRPr="000E344D">
              <w:rPr>
                <w:bCs/>
                <w:i/>
                <w:sz w:val="20"/>
                <w:szCs w:val="20"/>
              </w:rPr>
              <w:t>а</w:t>
            </w:r>
            <w:r w:rsidRPr="000E344D">
              <w:rPr>
                <w:bCs/>
                <w:i/>
                <w:sz w:val="20"/>
                <w:szCs w:val="20"/>
              </w:rPr>
              <w:lastRenderedPageBreak/>
              <w:t>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lastRenderedPageBreak/>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w:t>
            </w:r>
            <w:r w:rsidRPr="00F16DF1">
              <w:rPr>
                <w:spacing w:val="-6"/>
                <w:sz w:val="20"/>
                <w:szCs w:val="20"/>
              </w:rPr>
              <w:lastRenderedPageBreak/>
              <w:t>ЭТП протокола, на основании которого заключается договор (после получения согл</w:t>
            </w:r>
            <w:r w:rsidRPr="00F16DF1">
              <w:rPr>
                <w:spacing w:val="-6"/>
                <w:sz w:val="20"/>
                <w:szCs w:val="20"/>
              </w:rPr>
              <w:t>а</w:t>
            </w:r>
            <w:r w:rsidRPr="00F16DF1">
              <w:rPr>
                <w:spacing w:val="-6"/>
                <w:sz w:val="20"/>
                <w:szCs w:val="20"/>
              </w:rPr>
              <w:t>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w:t>
            </w:r>
            <w:r w:rsidRPr="000E344D">
              <w:rPr>
                <w:spacing w:val="-6"/>
                <w:sz w:val="20"/>
                <w:szCs w:val="20"/>
              </w:rPr>
              <w:t>н</w:t>
            </w:r>
            <w:r w:rsidRPr="000E344D">
              <w:rPr>
                <w:spacing w:val="-6"/>
                <w:sz w:val="20"/>
                <w:szCs w:val="20"/>
              </w:rPr>
              <w:t>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B53897">
        <w:trPr>
          <w:trHeight w:val="1573"/>
        </w:trPr>
        <w:tc>
          <w:tcPr>
            <w:tcW w:w="498" w:type="dxa"/>
          </w:tcPr>
          <w:p w:rsidR="00E63B9F" w:rsidRPr="000E344D" w:rsidRDefault="00E63B9F" w:rsidP="009B3F75">
            <w:pPr>
              <w:numPr>
                <w:ilvl w:val="0"/>
                <w:numId w:val="32"/>
              </w:numPr>
              <w:ind w:left="0" w:hanging="17"/>
              <w:jc w:val="center"/>
              <w:rPr>
                <w:sz w:val="22"/>
                <w:szCs w:val="22"/>
              </w:rPr>
            </w:pPr>
            <w:bookmarkStart w:id="358" w:name="_Ref317256138"/>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[В случае выбора спос</w:t>
            </w:r>
            <w:r w:rsidRPr="000E344D">
              <w:rPr>
                <w:i/>
                <w:sz w:val="20"/>
                <w:szCs w:val="20"/>
              </w:rPr>
              <w:t>о</w:t>
            </w:r>
            <w:r w:rsidRPr="000E344D">
              <w:rPr>
                <w:i/>
                <w:sz w:val="20"/>
                <w:szCs w:val="20"/>
              </w:rPr>
              <w:t>ба предоставления обеспечения исполнения договора и/или возврата аванса и/или обеспеч</w:t>
            </w:r>
            <w:r w:rsidRPr="000E344D">
              <w:rPr>
                <w:i/>
                <w:sz w:val="20"/>
                <w:szCs w:val="20"/>
              </w:rPr>
              <w:t>е</w:t>
            </w:r>
            <w:r w:rsidRPr="000E344D">
              <w:rPr>
                <w:i/>
                <w:sz w:val="20"/>
                <w:szCs w:val="20"/>
              </w:rPr>
              <w:t>ния гарантийных об</w:t>
            </w:r>
            <w:r w:rsidRPr="000E344D">
              <w:rPr>
                <w:i/>
                <w:sz w:val="20"/>
                <w:szCs w:val="20"/>
              </w:rPr>
              <w:t>я</w:t>
            </w:r>
            <w:r w:rsidRPr="000E344D">
              <w:rPr>
                <w:i/>
                <w:sz w:val="20"/>
                <w:szCs w:val="20"/>
              </w:rPr>
              <w:t>зательств в виде пер</w:t>
            </w:r>
            <w:r w:rsidRPr="000E344D">
              <w:rPr>
                <w:i/>
                <w:sz w:val="20"/>
                <w:szCs w:val="20"/>
              </w:rPr>
              <w:t>е</w:t>
            </w:r>
            <w:r w:rsidRPr="000E344D">
              <w:rPr>
                <w:i/>
                <w:sz w:val="20"/>
                <w:szCs w:val="20"/>
              </w:rPr>
              <w:t>дачи заказчику дене</w:t>
            </w:r>
            <w:r w:rsidRPr="000E344D">
              <w:rPr>
                <w:i/>
                <w:sz w:val="20"/>
                <w:szCs w:val="20"/>
              </w:rPr>
              <w:t>ж</w:t>
            </w:r>
            <w:r w:rsidRPr="000E344D">
              <w:rPr>
                <w:i/>
                <w:sz w:val="20"/>
                <w:szCs w:val="20"/>
              </w:rPr>
              <w:t xml:space="preserve">ных средств] </w:t>
            </w:r>
            <w:r w:rsidRPr="000E344D">
              <w:rPr>
                <w:sz w:val="20"/>
                <w:szCs w:val="20"/>
              </w:rPr>
              <w:t>Реквизиты для перечисления обе</w:t>
            </w:r>
            <w:r w:rsidRPr="000E344D">
              <w:rPr>
                <w:sz w:val="20"/>
                <w:szCs w:val="20"/>
              </w:rPr>
              <w:t>с</w:t>
            </w:r>
            <w:r w:rsidRPr="000E344D">
              <w:rPr>
                <w:sz w:val="20"/>
                <w:szCs w:val="20"/>
              </w:rPr>
              <w:t>печения исполнения договора и/или обесп</w:t>
            </w:r>
            <w:r w:rsidRPr="000E344D">
              <w:rPr>
                <w:sz w:val="20"/>
                <w:szCs w:val="20"/>
              </w:rPr>
              <w:t>е</w:t>
            </w:r>
            <w:r w:rsidRPr="000E344D">
              <w:rPr>
                <w:sz w:val="20"/>
                <w:szCs w:val="20"/>
              </w:rPr>
              <w:t>чения возврата аванса и/или обеспечения г</w:t>
            </w:r>
            <w:r w:rsidRPr="000E344D">
              <w:rPr>
                <w:sz w:val="20"/>
                <w:szCs w:val="20"/>
              </w:rPr>
              <w:t>а</w:t>
            </w:r>
            <w:r w:rsidRPr="000E344D">
              <w:rPr>
                <w:sz w:val="20"/>
                <w:szCs w:val="20"/>
              </w:rPr>
              <w:t>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CE7D92" w:rsidRPr="000E344D" w:rsidRDefault="00CE7D92" w:rsidP="00CE7D92">
            <w:pPr>
              <w:keepNext/>
              <w:keepLines/>
              <w:widowControl w:val="0"/>
              <w:suppressLineNumbers/>
              <w:tabs>
                <w:tab w:val="left" w:pos="6015"/>
              </w:tabs>
              <w:snapToGrid w:val="0"/>
              <w:jc w:val="both"/>
              <w:rPr>
                <w:spacing w:val="-2"/>
                <w:sz w:val="20"/>
                <w:szCs w:val="20"/>
              </w:rPr>
            </w:pPr>
          </w:p>
          <w:tbl>
            <w:tblPr>
              <w:tblW w:w="5000" w:type="pct"/>
              <w:tblLayout w:type="fixed"/>
              <w:tblLook w:val="04A0"/>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9" w:name="_Ref321836472"/>
          </w:p>
        </w:tc>
        <w:bookmarkEnd w:id="359"/>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w:t>
            </w:r>
            <w:r w:rsidRPr="000E344D">
              <w:rPr>
                <w:sz w:val="20"/>
                <w:szCs w:val="20"/>
              </w:rPr>
              <w:t>ч</w:t>
            </w:r>
            <w:r w:rsidRPr="000E344D">
              <w:rPr>
                <w:sz w:val="20"/>
                <w:szCs w:val="20"/>
              </w:rPr>
              <w:t>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Жалобы на действия (бездействие) заказчика, организатора запроса предлож</w:t>
            </w:r>
            <w:r w:rsidRPr="000E344D">
              <w:rPr>
                <w:sz w:val="20"/>
                <w:szCs w:val="20"/>
              </w:rPr>
              <w:t>е</w:t>
            </w:r>
            <w:r w:rsidRPr="000E344D">
              <w:rPr>
                <w:sz w:val="20"/>
                <w:szCs w:val="20"/>
              </w:rPr>
              <w:t xml:space="preserve">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Направление жалоб допускается в любое время проведения запроса предлож</w:t>
            </w:r>
            <w:r w:rsidRPr="000E344D">
              <w:rPr>
                <w:sz w:val="20"/>
                <w:szCs w:val="20"/>
              </w:rPr>
              <w:t>е</w:t>
            </w:r>
            <w:r w:rsidRPr="000E344D">
              <w:rPr>
                <w:sz w:val="20"/>
                <w:szCs w:val="20"/>
              </w:rPr>
              <w:t>ний, но не позднее десяти дней со дня размещения на официальном сайте пр</w:t>
            </w:r>
            <w:r w:rsidRPr="000E344D">
              <w:rPr>
                <w:sz w:val="20"/>
                <w:szCs w:val="20"/>
              </w:rPr>
              <w:t>о</w:t>
            </w:r>
            <w:r w:rsidRPr="000E344D">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w:t>
            </w:r>
            <w:r w:rsidRPr="000E344D">
              <w:rPr>
                <w:sz w:val="20"/>
                <w:szCs w:val="20"/>
              </w:rPr>
              <w:t>а</w:t>
            </w:r>
            <w:r w:rsidRPr="000E344D">
              <w:rPr>
                <w:sz w:val="20"/>
                <w:szCs w:val="20"/>
              </w:rPr>
              <w:t>лованы исключительно до окончания срока подачи заявок на участие в запросе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Решения ЦАК могут быть обжалованы — в Контрольный комитете Госкорп</w:t>
            </w:r>
            <w:r w:rsidRPr="000E344D">
              <w:rPr>
                <w:sz w:val="20"/>
                <w:szCs w:val="20"/>
              </w:rPr>
              <w:t>о</w:t>
            </w:r>
            <w:r w:rsidRPr="000E344D">
              <w:rPr>
                <w:sz w:val="20"/>
                <w:szCs w:val="20"/>
              </w:rPr>
              <w:t>рации «Росатом» не позднее 1 (одного) месяца с даты размещения на официал</w:t>
            </w:r>
            <w:r w:rsidRPr="000E344D">
              <w:rPr>
                <w:sz w:val="20"/>
                <w:szCs w:val="20"/>
              </w:rPr>
              <w:t>ь</w:t>
            </w:r>
            <w:r w:rsidRPr="000E344D">
              <w:rPr>
                <w:sz w:val="20"/>
                <w:szCs w:val="20"/>
              </w:rPr>
              <w:t>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w:t>
            </w:r>
            <w:r w:rsidRPr="000E344D">
              <w:rPr>
                <w:sz w:val="20"/>
                <w:szCs w:val="20"/>
              </w:rPr>
              <w:t>о</w:t>
            </w:r>
            <w:r w:rsidRPr="000E344D">
              <w:rPr>
                <w:sz w:val="20"/>
                <w:szCs w:val="20"/>
              </w:rPr>
              <w:t>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О фактах злоупотреблений участник запроса предложений может заявить в Го</w:t>
            </w:r>
            <w:r w:rsidRPr="000E344D">
              <w:rPr>
                <w:sz w:val="20"/>
                <w:szCs w:val="20"/>
              </w:rPr>
              <w:t>с</w:t>
            </w:r>
            <w:r w:rsidRPr="000E344D">
              <w:rPr>
                <w:sz w:val="20"/>
                <w:szCs w:val="20"/>
              </w:rPr>
              <w:t>корпорацию «Росатом» и сообщить об этом гласно или анонимно, воспольз</w:t>
            </w:r>
            <w:r w:rsidRPr="000E344D">
              <w:rPr>
                <w:sz w:val="20"/>
                <w:szCs w:val="20"/>
              </w:rPr>
              <w:t>о</w:t>
            </w:r>
            <w:r w:rsidRPr="000E344D">
              <w:rPr>
                <w:sz w:val="20"/>
                <w:szCs w:val="20"/>
              </w:rPr>
              <w:t xml:space="preserve">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w:t>
            </w:r>
            <w:r w:rsidRPr="000E344D">
              <w:rPr>
                <w:sz w:val="20"/>
                <w:szCs w:val="20"/>
              </w:rPr>
              <w:t>ч</w:t>
            </w:r>
            <w:r w:rsidRPr="000E344D">
              <w:rPr>
                <w:sz w:val="20"/>
                <w:szCs w:val="20"/>
              </w:rPr>
              <w:t>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lastRenderedPageBreak/>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0" w:name="_Ref317252392"/>
      <w:bookmarkStart w:id="361" w:name="_Ref317252770"/>
      <w:bookmarkStart w:id="362" w:name="_Ref317258826"/>
      <w:bookmarkStart w:id="363" w:name="_Ref317258847"/>
      <w:bookmarkStart w:id="364" w:name="_Ref317258884"/>
      <w:bookmarkStart w:id="365" w:name="_Ref317259078"/>
      <w:bookmarkStart w:id="366" w:name="_Ref317259086"/>
      <w:bookmarkStart w:id="367" w:name="_Ref317259097"/>
      <w:bookmarkStart w:id="368" w:name="_Ref317259107"/>
      <w:bookmarkStart w:id="369" w:name="_Ref317259121"/>
      <w:bookmarkStart w:id="370" w:name="_Ref317259138"/>
      <w:bookmarkStart w:id="371" w:name="_Ref317259149"/>
      <w:bookmarkStart w:id="372" w:name="_Ref317259167"/>
      <w:bookmarkStart w:id="373" w:name="_Ref317259176"/>
      <w:bookmarkStart w:id="374" w:name="_Ref317259188"/>
      <w:bookmarkStart w:id="375" w:name="_Ref317259197"/>
      <w:bookmarkStart w:id="376" w:name="_Ref317259206"/>
      <w:bookmarkStart w:id="377" w:name="_Ref317259217"/>
      <w:bookmarkStart w:id="378" w:name="_Ref317259233"/>
      <w:bookmarkStart w:id="379" w:name="_Toc374112398"/>
      <w:bookmarkStart w:id="380"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343929" w:rsidRPr="00343929" w:rsidRDefault="00343929" w:rsidP="00343929">
      <w:pPr>
        <w:pStyle w:val="affff4"/>
        <w:ind w:left="6237" w:firstLine="0"/>
        <w:jc w:val="left"/>
        <w:rPr>
          <w:sz w:val="18"/>
          <w:szCs w:val="18"/>
        </w:rPr>
      </w:pPr>
      <w:bookmarkStart w:id="381" w:name="форма1"/>
      <w:bookmarkStart w:id="382" w:name="_Toc98251753"/>
      <w:bookmarkEnd w:id="380"/>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1"/>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3" w:name="_Письмо_о_подаче"/>
      <w:bookmarkStart w:id="384" w:name="_Toc255987071"/>
      <w:bookmarkStart w:id="385" w:name="_Toc272505461"/>
      <w:bookmarkEnd w:id="383"/>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6" w:name="_ЗАЯВКА_НА_УЧАСТИЕ"/>
      <w:bookmarkStart w:id="387" w:name="_Toc374112399"/>
      <w:bookmarkEnd w:id="386"/>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4"/>
      <w:bookmarkEnd w:id="385"/>
      <w:bookmarkEnd w:id="387"/>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8" w:name="_Ref55335821"/>
      <w:bookmarkStart w:id="389" w:name="_Ref55336345"/>
      <w:bookmarkStart w:id="390" w:name="_Toc57314674"/>
      <w:bookmarkStart w:id="391" w:name="_Toc69728988"/>
      <w:bookmarkStart w:id="392" w:name="_Toc98251754"/>
      <w:bookmarkEnd w:id="382"/>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«Аукционный ко</w:t>
      </w:r>
      <w:r w:rsidR="00343929" w:rsidRPr="00343929">
        <w:rPr>
          <w:sz w:val="22"/>
          <w:szCs w:val="22"/>
        </w:rPr>
        <w:t>н</w:t>
      </w:r>
      <w:r w:rsidR="00343929" w:rsidRPr="00343929">
        <w:rPr>
          <w:sz w:val="22"/>
          <w:szCs w:val="22"/>
        </w:rPr>
        <w:t>курсный дом»</w:t>
      </w:r>
      <w:r w:rsidR="00343929" w:rsidRPr="0027165F">
        <w:t xml:space="preserve"> </w:t>
      </w:r>
      <w:r w:rsidRPr="007D4A06">
        <w:rPr>
          <w:sz w:val="22"/>
          <w:szCs w:val="22"/>
        </w:rPr>
        <w:t xml:space="preserve">на сайте </w:t>
      </w:r>
      <w:hyperlink r:id="rId34" w:history="1">
        <w:r w:rsidR="00343929" w:rsidRPr="00343929">
          <w:rPr>
            <w:sz w:val="22"/>
            <w:szCs w:val="22"/>
          </w:rPr>
          <w:t>www.a-k-d.ru</w:t>
        </w:r>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343929" w:rsidP="00343929">
      <w:pPr>
        <w:pStyle w:val="Times12"/>
        <w:widowControl w:val="0"/>
        <w:ind w:firstLine="5812"/>
        <w:jc w:val="center"/>
        <w:rPr>
          <w:sz w:val="16"/>
          <w:szCs w:val="16"/>
        </w:rPr>
      </w:pPr>
      <w:r w:rsidRPr="007E1AB2">
        <w:rPr>
          <w:sz w:val="16"/>
          <w:szCs w:val="16"/>
        </w:rPr>
        <w:t>(номер на сайте www.a-k-d.ru)</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w:t>
      </w:r>
      <w:r w:rsidRPr="007D4A06">
        <w:rPr>
          <w:sz w:val="22"/>
          <w:szCs w:val="22"/>
        </w:rPr>
        <w:t>о</w:t>
      </w:r>
      <w:r w:rsidRPr="007D4A06">
        <w:rPr>
          <w:sz w:val="22"/>
          <w:szCs w:val="22"/>
        </w:rPr>
        <w:t>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начало и окончание поставки товара/ в</w:t>
            </w:r>
            <w:r w:rsidRPr="007D4A06">
              <w:rPr>
                <w:i/>
                <w:sz w:val="22"/>
                <w:szCs w:val="22"/>
              </w:rPr>
              <w:t>ы</w:t>
            </w:r>
            <w:r w:rsidRPr="007D4A06">
              <w:rPr>
                <w:i/>
                <w:sz w:val="22"/>
                <w:szCs w:val="22"/>
              </w:rPr>
              <w:t>полнения работ /оказания услуг в формате исчисл</w:t>
            </w:r>
            <w:r w:rsidRPr="007D4A06">
              <w:rPr>
                <w:i/>
                <w:sz w:val="22"/>
                <w:szCs w:val="22"/>
              </w:rPr>
              <w:t>е</w:t>
            </w:r>
            <w:r w:rsidRPr="007D4A06">
              <w:rPr>
                <w:i/>
                <w:sz w:val="22"/>
                <w:szCs w:val="22"/>
              </w:rPr>
              <w:t xml:space="preserve">ния сроков, указанном в пункте </w:t>
            </w:r>
            <w:fldSimple w:instr=" REF _Ref317250598 \r \h  \* MERGEFORMAT ">
              <w:r w:rsidR="007B6CF8" w:rsidRPr="007B6CF8">
                <w:rPr>
                  <w:i/>
                  <w:sz w:val="22"/>
                  <w:szCs w:val="22"/>
                </w:rPr>
                <w:t>3</w:t>
              </w:r>
            </w:fldSimple>
            <w:r w:rsidRPr="007D4A06">
              <w:rPr>
                <w:i/>
                <w:sz w:val="22"/>
                <w:szCs w:val="22"/>
              </w:rPr>
              <w:t xml:space="preserve"> раздела </w:t>
            </w:r>
            <w:fldSimple w:instr=" REF _Ref317249938 \r \h  \* MERGEFORMAT ">
              <w:r w:rsidR="007B6CF8" w:rsidRPr="007B6CF8">
                <w:rPr>
                  <w:i/>
                  <w:sz w:val="22"/>
                  <w:szCs w:val="22"/>
                </w:rPr>
                <w:t>5</w:t>
              </w:r>
            </w:fldSimple>
            <w:r w:rsidRPr="007D4A06">
              <w:rPr>
                <w:i/>
                <w:sz w:val="22"/>
                <w:szCs w:val="22"/>
              </w:rPr>
              <w:t xml:space="preserve"> «Инфо</w:t>
            </w:r>
            <w:r w:rsidRPr="007D4A06">
              <w:rPr>
                <w:i/>
                <w:sz w:val="22"/>
                <w:szCs w:val="22"/>
              </w:rPr>
              <w:t>р</w:t>
            </w:r>
            <w:r w:rsidRPr="007D4A06">
              <w:rPr>
                <w:i/>
                <w:sz w:val="22"/>
                <w:szCs w:val="22"/>
              </w:rPr>
              <w:t>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3" w:name="_Hlt440565644"/>
      <w:bookmarkEnd w:id="393"/>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lastRenderedPageBreak/>
        <w:t>[участнику запроса предложений необходимо выбрать одно из следующих положений, подх</w:t>
      </w:r>
      <w:r w:rsidRPr="007D4A06">
        <w:rPr>
          <w:i/>
          <w:sz w:val="22"/>
          <w:szCs w:val="22"/>
        </w:rPr>
        <w:t>о</w:t>
      </w:r>
      <w:r w:rsidRPr="007D4A06">
        <w:rPr>
          <w:i/>
          <w:sz w:val="22"/>
          <w:szCs w:val="22"/>
        </w:rPr>
        <w:t>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w:t>
      </w:r>
      <w:r w:rsidRPr="007D4A06">
        <w:rPr>
          <w:sz w:val="22"/>
          <w:szCs w:val="22"/>
        </w:rPr>
        <w:t>р</w:t>
      </w:r>
      <w:r w:rsidRPr="007D4A06">
        <w:rPr>
          <w:sz w:val="22"/>
          <w:szCs w:val="22"/>
        </w:rPr>
        <w:t>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w:t>
      </w:r>
      <w:r w:rsidRPr="007D4A06">
        <w:rPr>
          <w:sz w:val="22"/>
          <w:szCs w:val="22"/>
        </w:rPr>
        <w:t>а</w:t>
      </w:r>
      <w:r w:rsidRPr="007D4A06">
        <w:rPr>
          <w:sz w:val="22"/>
          <w:szCs w:val="22"/>
        </w:rPr>
        <w:t>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w:t>
      </w:r>
      <w:r w:rsidRPr="00163CBF">
        <w:rPr>
          <w:sz w:val="22"/>
          <w:szCs w:val="22"/>
        </w:rPr>
        <w:t>а</w:t>
      </w:r>
      <w:r w:rsidRPr="00163CBF">
        <w:rPr>
          <w:sz w:val="22"/>
          <w:szCs w:val="22"/>
        </w:rPr>
        <w:t>проса предложений) предоставленных сведений о персональных данных, а также на раскрытие заказч</w:t>
      </w:r>
      <w:r w:rsidRPr="00163CBF">
        <w:rPr>
          <w:sz w:val="22"/>
          <w:szCs w:val="22"/>
        </w:rPr>
        <w:t>и</w:t>
      </w:r>
      <w:r w:rsidRPr="00163CBF">
        <w:rPr>
          <w:sz w:val="22"/>
          <w:szCs w:val="22"/>
        </w:rPr>
        <w:t>ком сведений, полностью или частично, компетентным органам государственной власти и последу</w:t>
      </w:r>
      <w:r w:rsidRPr="00163CBF">
        <w:rPr>
          <w:sz w:val="22"/>
          <w:szCs w:val="22"/>
        </w:rPr>
        <w:t>ю</w:t>
      </w:r>
      <w:r w:rsidRPr="00163CBF">
        <w:rPr>
          <w:sz w:val="22"/>
          <w:szCs w:val="22"/>
        </w:rPr>
        <w:t>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7D4A06">
        <w:rPr>
          <w:sz w:val="22"/>
          <w:szCs w:val="22"/>
        </w:rPr>
        <w:t>в</w:t>
      </w:r>
      <w:r w:rsidRPr="007D4A06">
        <w:rPr>
          <w:sz w:val="22"/>
          <w:szCs w:val="22"/>
        </w:rPr>
        <w:t>ки на участие в запросе предложений и до подписания договора. В случае отсутствия изменений мы б</w:t>
      </w:r>
      <w:r w:rsidRPr="007D4A06">
        <w:rPr>
          <w:sz w:val="22"/>
          <w:szCs w:val="22"/>
        </w:rPr>
        <w:t>е</w:t>
      </w:r>
      <w:r w:rsidRPr="007D4A06">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w:t>
      </w:r>
      <w:r w:rsidRPr="007D4A06">
        <w:rPr>
          <w:sz w:val="22"/>
          <w:szCs w:val="22"/>
        </w:rPr>
        <w:t>е</w:t>
      </w:r>
      <w:r w:rsidRPr="007D4A06">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7D4A06">
        <w:rPr>
          <w:sz w:val="22"/>
          <w:szCs w:val="22"/>
        </w:rPr>
        <w:t>о</w:t>
      </w:r>
      <w:r w:rsidRPr="007D4A06">
        <w:rPr>
          <w:sz w:val="22"/>
          <w:szCs w:val="22"/>
        </w:rPr>
        <w:t>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lastRenderedPageBreak/>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fldSimple w:instr=" REF _Ref361398143 \r \h  \* MERGEFORMAT ">
        <w:r w:rsidR="007B6CF8" w:rsidRPr="007B6CF8">
          <w:rPr>
            <w:sz w:val="22"/>
            <w:szCs w:val="22"/>
          </w:rPr>
          <w:t>4.15.3</w:t>
        </w:r>
      </w:fldSimple>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7D4A06">
        <w:rPr>
          <w:sz w:val="22"/>
          <w:szCs w:val="22"/>
        </w:rPr>
        <w:t>а</w:t>
      </w:r>
      <w:r w:rsidRPr="007D4A06">
        <w:rPr>
          <w:sz w:val="22"/>
          <w:szCs w:val="22"/>
        </w:rPr>
        <w:t>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будем признаны уклонившимися от заключения договора в случаях, пред</w:t>
      </w:r>
      <w:r w:rsidR="00FF45DC" w:rsidRPr="007D4A06">
        <w:rPr>
          <w:sz w:val="22"/>
          <w:szCs w:val="22"/>
        </w:rPr>
        <w:t>у</w:t>
      </w:r>
      <w:r w:rsidR="00FF45DC" w:rsidRPr="007D4A06">
        <w:rPr>
          <w:sz w:val="22"/>
          <w:szCs w:val="22"/>
        </w:rPr>
        <w:t xml:space="preserve">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7D4A06">
        <w:rPr>
          <w:sz w:val="22"/>
          <w:szCs w:val="22"/>
        </w:rPr>
        <w:t>т</w:t>
      </w:r>
      <w:r w:rsidRPr="007D4A06">
        <w:rPr>
          <w:sz w:val="22"/>
          <w:szCs w:val="22"/>
        </w:rPr>
        <w:t>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7B6CF8" w:rsidRPr="007B6CF8">
          <w:rPr>
            <w:rFonts w:ascii="Times New Roman" w:hAnsi="Times New Roman" w:cs="Times New Roman"/>
            <w:sz w:val="22"/>
            <w:szCs w:val="22"/>
          </w:rPr>
          <w:t>17</w:t>
        </w:r>
      </w:fldSimple>
      <w:r w:rsidRPr="007D4A06">
        <w:rPr>
          <w:rFonts w:ascii="Times New Roman" w:hAnsi="Times New Roman" w:cs="Times New Roman"/>
          <w:sz w:val="22"/>
          <w:szCs w:val="22"/>
        </w:rPr>
        <w:t xml:space="preserve"> раздела </w:t>
      </w:r>
      <w:fldSimple w:instr=" REF _Ref317257810 \r \h  \* MERGEFORMAT ">
        <w:r w:rsidR="007B6CF8" w:rsidRPr="007B6CF8">
          <w:rPr>
            <w:rFonts w:ascii="Times New Roman" w:hAnsi="Times New Roman" w:cs="Times New Roman"/>
            <w:sz w:val="22"/>
            <w:szCs w:val="22"/>
          </w:rPr>
          <w:t>5</w:t>
        </w:r>
      </w:fldSimple>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w:t>
            </w:r>
            <w:r w:rsidRPr="007D4A06">
              <w:rPr>
                <w:rFonts w:ascii="Times New Roman" w:hAnsi="Times New Roman" w:cs="Times New Roman"/>
                <w:i/>
                <w:sz w:val="22"/>
                <w:szCs w:val="22"/>
              </w:rPr>
              <w:t>а</w:t>
            </w:r>
            <w:r w:rsidRPr="007D4A06">
              <w:rPr>
                <w:rFonts w:ascii="Times New Roman" w:hAnsi="Times New Roman" w:cs="Times New Roman"/>
                <w:i/>
                <w:sz w:val="22"/>
                <w:szCs w:val="22"/>
              </w:rPr>
              <w:t>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w:t>
      </w:r>
      <w:r w:rsidRPr="007D4A06">
        <w:rPr>
          <w:sz w:val="16"/>
          <w:szCs w:val="16"/>
        </w:rPr>
        <w:t>б</w:t>
      </w:r>
      <w:r w:rsidRPr="007D4A06">
        <w:rPr>
          <w:sz w:val="16"/>
          <w:szCs w:val="16"/>
        </w:rPr>
        <w:t xml:space="preserve">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ХХХ,ХХ руб., напр</w:t>
      </w:r>
      <w:r w:rsidRPr="007D4A06">
        <w:rPr>
          <w:sz w:val="16"/>
          <w:szCs w:val="16"/>
        </w:rPr>
        <w:t>и</w:t>
      </w:r>
      <w:r w:rsidRPr="007D4A06">
        <w:rPr>
          <w:sz w:val="16"/>
          <w:szCs w:val="16"/>
        </w:rPr>
        <w:t>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B6CF8" w:rsidRPr="007B6CF8">
          <w:rPr>
            <w:sz w:val="16"/>
            <w:szCs w:val="16"/>
          </w:rPr>
          <w:t>4.5.1</w:t>
        </w:r>
      </w:fldSimple>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B6CF8" w:rsidRPr="007B6CF8">
          <w:rPr>
            <w:sz w:val="16"/>
            <w:szCs w:val="16"/>
          </w:rPr>
          <w:t>17</w:t>
        </w:r>
      </w:fldSimple>
      <w:r w:rsidRPr="007D4A06">
        <w:rPr>
          <w:sz w:val="16"/>
          <w:szCs w:val="16"/>
        </w:rPr>
        <w:t xml:space="preserve"> разд</w:t>
      </w:r>
      <w:r w:rsidRPr="007D4A06">
        <w:rPr>
          <w:sz w:val="16"/>
          <w:szCs w:val="16"/>
        </w:rPr>
        <w:t>е</w:t>
      </w:r>
      <w:r w:rsidRPr="007D4A06">
        <w:rPr>
          <w:sz w:val="16"/>
          <w:szCs w:val="16"/>
        </w:rPr>
        <w:t>ла </w:t>
      </w:r>
      <w:fldSimple w:instr=" REF _Ref317257897 \r \h  \* MERGEFORMAT ">
        <w:r w:rsidR="007B6CF8" w:rsidRPr="007B6CF8">
          <w:rPr>
            <w:sz w:val="16"/>
            <w:szCs w:val="16"/>
          </w:rPr>
          <w:t>5</w:t>
        </w:r>
      </w:fldSimple>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B6CF8" w:rsidRPr="007B6CF8">
          <w:rPr>
            <w:sz w:val="16"/>
            <w:szCs w:val="16"/>
          </w:rPr>
          <w:t>4.4.4</w:t>
        </w:r>
      </w:fldSimple>
      <w:r w:rsidRPr="007D4A06">
        <w:rPr>
          <w:sz w:val="16"/>
          <w:szCs w:val="16"/>
        </w:rPr>
        <w:t xml:space="preserve">, </w:t>
      </w:r>
      <w:fldSimple w:instr=" REF _Ref317252433 \r \h  \* MERGEFORMAT ">
        <w:r w:rsidR="007B6CF8" w:rsidRPr="007B6CF8">
          <w:rPr>
            <w:sz w:val="16"/>
            <w:szCs w:val="16"/>
          </w:rPr>
          <w:t>4.4.5</w:t>
        </w:r>
      </w:fldSimple>
      <w:r w:rsidRPr="007D4A06">
        <w:rPr>
          <w:sz w:val="16"/>
          <w:szCs w:val="16"/>
        </w:rPr>
        <w:t>.</w:t>
      </w:r>
    </w:p>
    <w:bookmarkEnd w:id="388"/>
    <w:bookmarkEnd w:id="389"/>
    <w:bookmarkEnd w:id="390"/>
    <w:bookmarkEnd w:id="391"/>
    <w:bookmarkEnd w:id="392"/>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4" w:name="_Анкета_Претендента_на"/>
      <w:bookmarkStart w:id="395" w:name="_Анкета_Участника_процедуры"/>
      <w:bookmarkStart w:id="396" w:name="_Toc255987077"/>
      <w:bookmarkEnd w:id="394"/>
      <w:bookmarkEnd w:id="395"/>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7" w:name="_АНКЕТА_УЧАСТНИКА_ЗАПРОСА"/>
      <w:bookmarkStart w:id="398" w:name="_Toc374112400"/>
      <w:bookmarkEnd w:id="397"/>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6"/>
      <w:bookmarkEnd w:id="398"/>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Фирменное наименование (Полное и сокращенное наимен</w:t>
            </w:r>
            <w:r w:rsidRPr="007D4A06">
              <w:rPr>
                <w:sz w:val="22"/>
                <w:szCs w:val="22"/>
              </w:rPr>
              <w:t>о</w:t>
            </w:r>
            <w:r w:rsidRPr="007D4A06">
              <w:rPr>
                <w:sz w:val="22"/>
                <w:szCs w:val="22"/>
              </w:rPr>
              <w:t xml:space="preserve">вания организации либо Ф.И.О. </w:t>
            </w:r>
            <w:r w:rsidR="007A0C42" w:rsidRPr="007D4A06">
              <w:rPr>
                <w:sz w:val="22"/>
                <w:szCs w:val="22"/>
              </w:rPr>
              <w:t xml:space="preserve">участника </w:t>
            </w:r>
            <w:r w:rsidR="003E0066" w:rsidRPr="007D4A06">
              <w:rPr>
                <w:sz w:val="22"/>
                <w:szCs w:val="22"/>
              </w:rPr>
              <w:t>запроса предлож</w:t>
            </w:r>
            <w:r w:rsidR="003E0066" w:rsidRPr="007D4A06">
              <w:rPr>
                <w:sz w:val="22"/>
                <w:szCs w:val="22"/>
              </w:rPr>
              <w:t>е</w:t>
            </w:r>
            <w:r w:rsidR="003E0066" w:rsidRPr="007D4A06">
              <w:rPr>
                <w:sz w:val="22"/>
                <w:szCs w:val="22"/>
              </w:rPr>
              <w:t>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w:t>
            </w:r>
            <w:r w:rsidRPr="007D4A06">
              <w:rPr>
                <w:sz w:val="22"/>
                <w:szCs w:val="22"/>
              </w:rPr>
              <w:t>р</w:t>
            </w:r>
            <w:r w:rsidRPr="007D4A06">
              <w:rPr>
                <w:sz w:val="22"/>
                <w:szCs w:val="22"/>
              </w:rPr>
              <w:t>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w:t>
            </w:r>
            <w:r w:rsidRPr="007D4A06">
              <w:rPr>
                <w:sz w:val="22"/>
                <w:szCs w:val="22"/>
              </w:rPr>
              <w:t>е</w:t>
            </w:r>
            <w:r w:rsidRPr="007D4A06">
              <w:rPr>
                <w:sz w:val="22"/>
                <w:szCs w:val="22"/>
              </w:rPr>
              <w:t>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w:t>
            </w:r>
            <w:r w:rsidRPr="007D4A06">
              <w:rPr>
                <w:sz w:val="22"/>
                <w:szCs w:val="22"/>
              </w:rPr>
              <w:t>ь</w:t>
            </w:r>
            <w:r w:rsidRPr="007D4A06">
              <w:rPr>
                <w:sz w:val="22"/>
                <w:szCs w:val="22"/>
              </w:rPr>
              <w:t>ным документам, с указанием должности и контактного тел</w:t>
            </w:r>
            <w:r w:rsidRPr="007D4A06">
              <w:rPr>
                <w:sz w:val="22"/>
                <w:szCs w:val="22"/>
              </w:rPr>
              <w:t>е</w:t>
            </w:r>
            <w:r w:rsidRPr="007D4A06">
              <w:rPr>
                <w:sz w:val="22"/>
                <w:szCs w:val="22"/>
              </w:rPr>
              <w:t>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w:t>
            </w:r>
            <w:r w:rsidRPr="007D4A06">
              <w:rPr>
                <w:sz w:val="22"/>
                <w:szCs w:val="22"/>
              </w:rPr>
              <w:t>и</w:t>
            </w:r>
            <w:r w:rsidRPr="007D4A06">
              <w:rPr>
                <w:sz w:val="22"/>
                <w:szCs w:val="22"/>
              </w:rPr>
              <w:t xml:space="preserve">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w:t>
            </w:r>
            <w:r w:rsidRPr="007D4A06">
              <w:rPr>
                <w:sz w:val="22"/>
                <w:szCs w:val="22"/>
              </w:rPr>
              <w:t>е</w:t>
            </w:r>
            <w:r w:rsidRPr="007D4A06">
              <w:rPr>
                <w:sz w:val="22"/>
                <w:szCs w:val="22"/>
              </w:rPr>
              <w:t xml:space="preserve">лефона, эл.почты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399" w:name="_Toc98251773"/>
      <w:r w:rsidRPr="00E20185">
        <w:rPr>
          <w:b/>
          <w:bCs w:val="0"/>
          <w:sz w:val="16"/>
          <w:szCs w:val="16"/>
        </w:rPr>
        <w:t>ИНСТРУКЦИИ ПО ЗАПОЛНЕНИЮ</w:t>
      </w:r>
      <w:bookmarkEnd w:id="399"/>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w:t>
      </w:r>
      <w:r w:rsidRPr="007D4A06">
        <w:rPr>
          <w:sz w:val="16"/>
          <w:szCs w:val="16"/>
        </w:rPr>
        <w:t>н</w:t>
      </w:r>
      <w:r w:rsidRPr="007D4A06">
        <w:rPr>
          <w:sz w:val="16"/>
          <w:szCs w:val="16"/>
        </w:rPr>
        <w:t xml:space="preserve">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547"/>
        <w:gridCol w:w="685"/>
        <w:gridCol w:w="1250"/>
        <w:gridCol w:w="685"/>
        <w:gridCol w:w="1250"/>
        <w:gridCol w:w="1529"/>
        <w:gridCol w:w="405"/>
        <w:gridCol w:w="685"/>
        <w:gridCol w:w="685"/>
        <w:gridCol w:w="1250"/>
        <w:gridCol w:w="1250"/>
        <w:gridCol w:w="1529"/>
        <w:gridCol w:w="1397"/>
        <w:gridCol w:w="1664"/>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w:t>
            </w:r>
            <w:r w:rsidRPr="00A206E3">
              <w:rPr>
                <w:sz w:val="20"/>
                <w:szCs w:val="20"/>
              </w:rPr>
              <w:t>а</w:t>
            </w:r>
            <w:r w:rsidRPr="00A206E3">
              <w:rPr>
                <w:sz w:val="20"/>
                <w:szCs w:val="20"/>
              </w:rPr>
              <w:t>именование, ре</w:t>
            </w:r>
            <w:r w:rsidRPr="00A206E3">
              <w:rPr>
                <w:sz w:val="20"/>
                <w:szCs w:val="20"/>
              </w:rPr>
              <w:t>к</w:t>
            </w:r>
            <w:r w:rsidRPr="00A206E3">
              <w:rPr>
                <w:sz w:val="20"/>
                <w:szCs w:val="20"/>
              </w:rPr>
              <w:t>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w:t>
            </w:r>
            <w:r w:rsidRPr="00A206E3">
              <w:rPr>
                <w:sz w:val="20"/>
                <w:szCs w:val="20"/>
              </w:rPr>
              <w:t>т</w:t>
            </w:r>
            <w:r w:rsidRPr="00A206E3">
              <w:rPr>
                <w:sz w:val="20"/>
                <w:szCs w:val="20"/>
              </w:rPr>
              <w:t>во руковод</w:t>
            </w:r>
            <w:r w:rsidRPr="00A206E3">
              <w:rPr>
                <w:sz w:val="20"/>
                <w:szCs w:val="20"/>
              </w:rPr>
              <w:t>и</w:t>
            </w:r>
            <w:r w:rsidRPr="00A206E3">
              <w:rPr>
                <w:sz w:val="20"/>
                <w:szCs w:val="20"/>
              </w:rPr>
              <w:t>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руков</w:t>
            </w:r>
            <w:r w:rsidRPr="00A206E3">
              <w:rPr>
                <w:sz w:val="20"/>
                <w:szCs w:val="20"/>
              </w:rPr>
              <w:t>о</w:t>
            </w:r>
            <w:r w:rsidRPr="00A206E3">
              <w:rPr>
                <w:sz w:val="20"/>
                <w:szCs w:val="20"/>
              </w:rPr>
              <w:t>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w:t>
            </w:r>
            <w:r w:rsidRPr="00A206E3">
              <w:rPr>
                <w:sz w:val="20"/>
                <w:szCs w:val="20"/>
              </w:rPr>
              <w:t>т</w:t>
            </w:r>
            <w:r w:rsidRPr="00A206E3">
              <w:rPr>
                <w:sz w:val="20"/>
                <w:szCs w:val="20"/>
              </w:rPr>
              <w:t>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tblPr>
      <w:tblGrid>
        <w:gridCol w:w="842"/>
        <w:gridCol w:w="9191"/>
        <w:gridCol w:w="669"/>
        <w:gridCol w:w="4652"/>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Ind w:w="108" w:type="dxa"/>
        <w:tblLook w:val="04A0"/>
      </w:tblPr>
      <w:tblGrid>
        <w:gridCol w:w="5012"/>
        <w:gridCol w:w="5014"/>
        <w:gridCol w:w="5009"/>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*.xls;</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D12CA8">
        <w:rPr>
          <w:sz w:val="20"/>
          <w:szCs w:val="20"/>
        </w:rPr>
        <w:t>р</w:t>
      </w:r>
      <w:r w:rsidRPr="00D12CA8">
        <w:rPr>
          <w:sz w:val="20"/>
          <w:szCs w:val="20"/>
        </w:rPr>
        <w:t>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D12CA8">
        <w:rPr>
          <w:sz w:val="20"/>
          <w:szCs w:val="20"/>
        </w:rPr>
        <w:t>с</w:t>
      </w:r>
      <w:r w:rsidRPr="00D12CA8">
        <w:rPr>
          <w:sz w:val="20"/>
          <w:szCs w:val="20"/>
        </w:rPr>
        <w:t>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w:t>
      </w:r>
      <w:r w:rsidRPr="00D12CA8">
        <w:rPr>
          <w:sz w:val="20"/>
          <w:szCs w:val="20"/>
        </w:rPr>
        <w:t>у</w:t>
      </w:r>
      <w:r w:rsidRPr="00D12CA8">
        <w:rPr>
          <w:sz w:val="20"/>
          <w:szCs w:val="20"/>
        </w:rPr>
        <w:t>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w:t>
            </w:r>
            <w:r w:rsidRPr="00A206E3">
              <w:rPr>
                <w:i/>
                <w:sz w:val="20"/>
                <w:szCs w:val="20"/>
              </w:rPr>
              <w:t>о</w:t>
            </w:r>
            <w:r w:rsidRPr="00A206E3">
              <w:rPr>
                <w:i/>
                <w:sz w:val="20"/>
                <w:szCs w:val="20"/>
              </w:rPr>
              <w:t>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w:t>
            </w:r>
            <w:r w:rsidRPr="00A206E3">
              <w:rPr>
                <w:i/>
                <w:sz w:val="20"/>
                <w:szCs w:val="20"/>
              </w:rPr>
              <w:t>о</w:t>
            </w:r>
            <w:r w:rsidRPr="00A206E3">
              <w:rPr>
                <w:i/>
                <w:sz w:val="20"/>
                <w:szCs w:val="20"/>
              </w:rPr>
              <w:t>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w:t>
            </w:r>
            <w:r w:rsidRPr="00A206E3">
              <w:rPr>
                <w:i/>
                <w:sz w:val="20"/>
                <w:szCs w:val="20"/>
              </w:rPr>
              <w:t>ю</w:t>
            </w:r>
            <w:r w:rsidRPr="00A206E3">
              <w:rPr>
                <w:i/>
                <w:sz w:val="20"/>
                <w:szCs w:val="20"/>
              </w:rPr>
              <w:t>щих документах (наименов</w:t>
            </w:r>
            <w:r w:rsidRPr="00A206E3">
              <w:rPr>
                <w:i/>
                <w:sz w:val="20"/>
                <w:szCs w:val="20"/>
              </w:rPr>
              <w:t>а</w:t>
            </w:r>
            <w:r w:rsidRPr="00A206E3">
              <w:rPr>
                <w:i/>
                <w:sz w:val="20"/>
                <w:szCs w:val="20"/>
              </w:rPr>
              <w:t>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w:t>
            </w:r>
            <w:r w:rsidRPr="00A206E3">
              <w:rPr>
                <w:i/>
                <w:sz w:val="20"/>
                <w:szCs w:val="20"/>
              </w:rPr>
              <w:t>е</w:t>
            </w:r>
            <w:r w:rsidRPr="00A206E3">
              <w:rPr>
                <w:i/>
                <w:sz w:val="20"/>
                <w:szCs w:val="20"/>
              </w:rPr>
              <w:t>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w:t>
            </w:r>
            <w:r w:rsidRPr="00A206E3">
              <w:rPr>
                <w:i/>
                <w:sz w:val="20"/>
                <w:szCs w:val="20"/>
              </w:rPr>
              <w:t>и</w:t>
            </w:r>
            <w:r w:rsidRPr="00A206E3">
              <w:rPr>
                <w:i/>
                <w:sz w:val="20"/>
                <w:szCs w:val="20"/>
              </w:rPr>
              <w:t>тель / уч</w:t>
            </w:r>
            <w:r w:rsidRPr="00A206E3">
              <w:rPr>
                <w:i/>
                <w:sz w:val="20"/>
                <w:szCs w:val="20"/>
              </w:rPr>
              <w:t>а</w:t>
            </w:r>
            <w:r w:rsidRPr="00A206E3">
              <w:rPr>
                <w:i/>
                <w:sz w:val="20"/>
                <w:szCs w:val="20"/>
              </w:rPr>
              <w:t>стник / а</w:t>
            </w:r>
            <w:r w:rsidRPr="00A206E3">
              <w:rPr>
                <w:i/>
                <w:sz w:val="20"/>
                <w:szCs w:val="20"/>
              </w:rPr>
              <w:t>к</w:t>
            </w:r>
            <w:r w:rsidRPr="00A206E3">
              <w:rPr>
                <w:i/>
                <w:sz w:val="20"/>
                <w:szCs w:val="20"/>
              </w:rPr>
              <w:t>ционер / б</w:t>
            </w:r>
            <w:r w:rsidRPr="00A206E3">
              <w:rPr>
                <w:i/>
                <w:sz w:val="20"/>
                <w:szCs w:val="20"/>
              </w:rPr>
              <w:t>е</w:t>
            </w:r>
            <w:r w:rsidRPr="00A206E3">
              <w:rPr>
                <w:i/>
                <w:sz w:val="20"/>
                <w:szCs w:val="20"/>
              </w:rPr>
              <w:t>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Мухов Амир Мазиевич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w:t>
            </w:r>
            <w:r w:rsidRPr="00A206E3">
              <w:rPr>
                <w:i/>
                <w:iCs/>
                <w:sz w:val="20"/>
                <w:szCs w:val="20"/>
              </w:rPr>
              <w:t>о</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w:t>
            </w:r>
            <w:r w:rsidRPr="00A206E3">
              <w:rPr>
                <w:i/>
                <w:iCs/>
                <w:sz w:val="20"/>
                <w:szCs w:val="20"/>
              </w:rPr>
              <w:t>е</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Игуана лтд (Iguana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Ruan Max Amer</w:t>
            </w:r>
          </w:p>
        </w:tc>
        <w:tc>
          <w:tcPr>
            <w:tcW w:w="881" w:type="pct"/>
            <w:noWrap/>
            <w:vAlign w:val="center"/>
            <w:hideMark/>
          </w:tcPr>
          <w:p w:rsidR="00D12CA8" w:rsidRPr="00A206E3" w:rsidRDefault="00D12CA8" w:rsidP="00D12CA8">
            <w:pPr>
              <w:rPr>
                <w:sz w:val="20"/>
                <w:szCs w:val="20"/>
              </w:rPr>
            </w:pPr>
            <w:r w:rsidRPr="00A206E3">
              <w:rPr>
                <w:i/>
                <w:iCs/>
                <w:sz w:val="20"/>
                <w:szCs w:val="20"/>
              </w:rPr>
              <w:t>Кипр, Лимассол,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0" w:name="_Техническое_предложение_(Форма"/>
      <w:bookmarkStart w:id="401" w:name="_Toc235439567"/>
      <w:bookmarkEnd w:id="400"/>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2" w:name="_ТЕХНИЧЕСКОЕ_ПРЕДЛОЖЕНИЕ_(Форма_1"/>
      <w:bookmarkStart w:id="403" w:name="_Toc374112401"/>
      <w:bookmarkEnd w:id="402"/>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1"/>
      <w:bookmarkEnd w:id="403"/>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w:t>
      </w:r>
      <w:r w:rsidR="00C11635">
        <w:rPr>
          <w:sz w:val="20"/>
          <w:szCs w:val="20"/>
        </w:rPr>
        <w:t>о</w:t>
      </w:r>
      <w:r w:rsidR="00C11635">
        <w:rPr>
          <w:sz w:val="20"/>
          <w:szCs w:val="20"/>
        </w:rPr>
        <w:t>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w:t>
      </w:r>
      <w:r w:rsidRPr="00C212FF">
        <w:rPr>
          <w:sz w:val="20"/>
          <w:szCs w:val="20"/>
        </w:rPr>
        <w:t>и</w:t>
      </w:r>
      <w:r w:rsidRPr="00C212FF">
        <w:rPr>
          <w:sz w:val="20"/>
          <w:szCs w:val="20"/>
        </w:rPr>
        <w:t>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w:t>
      </w:r>
      <w:r w:rsidRPr="00236A5E">
        <w:rPr>
          <w:sz w:val="20"/>
          <w:szCs w:val="20"/>
        </w:rPr>
        <w:t>е</w:t>
      </w:r>
      <w:r w:rsidRPr="00236A5E">
        <w:rPr>
          <w:sz w:val="20"/>
          <w:szCs w:val="20"/>
        </w:rPr>
        <w:t>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81746F">
        <w:rPr>
          <w:rFonts w:eastAsia="Arial Unicode MS"/>
          <w:bCs/>
          <w:sz w:val="20"/>
          <w:szCs w:val="20"/>
        </w:rPr>
        <w:fldChar w:fldCharType="begin"/>
      </w:r>
      <w:r>
        <w:rPr>
          <w:rFonts w:eastAsia="Arial Unicode MS"/>
          <w:bCs/>
          <w:sz w:val="20"/>
          <w:szCs w:val="20"/>
        </w:rPr>
        <w:instrText xml:space="preserve"> REF _Ref317257698 \n \h </w:instrText>
      </w:r>
      <w:r w:rsidR="0081746F">
        <w:rPr>
          <w:rFonts w:eastAsia="Arial Unicode MS"/>
          <w:bCs/>
          <w:sz w:val="20"/>
          <w:szCs w:val="20"/>
        </w:rPr>
      </w:r>
      <w:r w:rsidR="0081746F">
        <w:rPr>
          <w:rFonts w:eastAsia="Arial Unicode MS"/>
          <w:bCs/>
          <w:sz w:val="20"/>
          <w:szCs w:val="20"/>
        </w:rPr>
        <w:fldChar w:fldCharType="separate"/>
      </w:r>
      <w:r w:rsidR="007B6CF8">
        <w:rPr>
          <w:rFonts w:eastAsia="Arial Unicode MS"/>
          <w:bCs/>
          <w:sz w:val="20"/>
          <w:szCs w:val="20"/>
        </w:rPr>
        <w:t>16</w:t>
      </w:r>
      <w:r w:rsidR="0081746F">
        <w:rPr>
          <w:rFonts w:eastAsia="Arial Unicode MS"/>
          <w:bCs/>
          <w:sz w:val="20"/>
          <w:szCs w:val="20"/>
        </w:rPr>
        <w:fldChar w:fldCharType="end"/>
      </w:r>
      <w:r w:rsidRPr="00C6687E">
        <w:rPr>
          <w:rFonts w:eastAsia="Arial Unicode MS"/>
          <w:bCs/>
          <w:sz w:val="20"/>
          <w:szCs w:val="20"/>
        </w:rPr>
        <w:t xml:space="preserve"> раздела </w:t>
      </w:r>
      <w:r w:rsidR="0081746F">
        <w:rPr>
          <w:rFonts w:eastAsia="Arial Unicode MS"/>
          <w:bCs/>
          <w:sz w:val="20"/>
          <w:szCs w:val="20"/>
        </w:rPr>
        <w:fldChar w:fldCharType="begin"/>
      </w:r>
      <w:r>
        <w:rPr>
          <w:rFonts w:eastAsia="Arial Unicode MS"/>
          <w:bCs/>
          <w:sz w:val="20"/>
          <w:szCs w:val="20"/>
        </w:rPr>
        <w:instrText xml:space="preserve"> REF _Ref317249938 \n \h </w:instrText>
      </w:r>
      <w:r w:rsidR="0081746F">
        <w:rPr>
          <w:rFonts w:eastAsia="Arial Unicode MS"/>
          <w:bCs/>
          <w:sz w:val="20"/>
          <w:szCs w:val="20"/>
        </w:rPr>
      </w:r>
      <w:r w:rsidR="0081746F">
        <w:rPr>
          <w:rFonts w:eastAsia="Arial Unicode MS"/>
          <w:bCs/>
          <w:sz w:val="20"/>
          <w:szCs w:val="20"/>
        </w:rPr>
        <w:fldChar w:fldCharType="separate"/>
      </w:r>
      <w:r w:rsidR="007B6CF8">
        <w:rPr>
          <w:rFonts w:eastAsia="Arial Unicode MS"/>
          <w:bCs/>
          <w:sz w:val="20"/>
          <w:szCs w:val="20"/>
        </w:rPr>
        <w:t>5</w:t>
      </w:r>
      <w:r w:rsidR="0081746F">
        <w:rPr>
          <w:rFonts w:eastAsia="Arial Unicode MS"/>
          <w:bCs/>
          <w:sz w:val="20"/>
          <w:szCs w:val="20"/>
        </w:rPr>
        <w:fldChar w:fldCharType="end"/>
      </w:r>
      <w:r w:rsidRPr="00C6687E">
        <w:rPr>
          <w:rFonts w:eastAsia="Arial Unicode MS"/>
          <w:bCs/>
          <w:sz w:val="20"/>
          <w:szCs w:val="20"/>
        </w:rPr>
        <w:t xml:space="preserve"> «Инфо</w:t>
      </w:r>
      <w:r w:rsidRPr="00C6687E">
        <w:rPr>
          <w:rFonts w:eastAsia="Arial Unicode MS"/>
          <w:bCs/>
          <w:sz w:val="20"/>
          <w:szCs w:val="20"/>
        </w:rPr>
        <w:t>р</w:t>
      </w:r>
      <w:r w:rsidRPr="00C6687E">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w:t>
      </w:r>
      <w:r w:rsidRPr="00C6687E">
        <w:rPr>
          <w:rFonts w:eastAsia="Arial Unicode MS"/>
          <w:bCs/>
          <w:sz w:val="20"/>
          <w:szCs w:val="20"/>
        </w:rPr>
        <w:t>т</w:t>
      </w:r>
      <w:r w:rsidRPr="00C6687E">
        <w:rPr>
          <w:rFonts w:eastAsia="Arial Unicode MS"/>
          <w:bCs/>
          <w:sz w:val="20"/>
          <w:szCs w:val="20"/>
        </w:rPr>
        <w:t>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w:t>
      </w:r>
      <w:r w:rsidRPr="00C6687E">
        <w:rPr>
          <w:rFonts w:eastAsia="Arial Unicode MS"/>
          <w:bCs/>
          <w:sz w:val="20"/>
          <w:szCs w:val="20"/>
        </w:rPr>
        <w:t>т</w:t>
      </w:r>
      <w:r w:rsidRPr="00C6687E">
        <w:rPr>
          <w:rFonts w:eastAsia="Arial Unicode MS"/>
          <w:bCs/>
          <w:sz w:val="20"/>
          <w:szCs w:val="20"/>
        </w:rPr>
        <w:t>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w:t>
      </w:r>
      <w:r w:rsidRPr="00236A5E">
        <w:rPr>
          <w:sz w:val="20"/>
          <w:szCs w:val="20"/>
        </w:rPr>
        <w:t>е</w:t>
      </w:r>
      <w:r w:rsidRPr="00236A5E">
        <w:rPr>
          <w:sz w:val="20"/>
          <w:szCs w:val="20"/>
        </w:rPr>
        <w:t>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F276E6">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4" w:name="_КАЛЬКУЛЯЦИЯ_СТОИМОСТИ_(СМЕТА)"/>
      <w:bookmarkStart w:id="405" w:name="_Toc374112402"/>
      <w:bookmarkEnd w:id="404"/>
      <w:r w:rsidRPr="00F276E6">
        <w:rPr>
          <w:rFonts w:ascii="Times New Roman" w:hAnsi="Times New Roman" w:cs="Times New Roman"/>
          <w:bCs w:val="0"/>
          <w:i w:val="0"/>
          <w:sz w:val="22"/>
          <w:szCs w:val="22"/>
        </w:rPr>
        <w:t>КАЛЬКУЛЯЦИЯ СТОИМОСТИ (СМЕТА) (Форма 4)</w:t>
      </w:r>
      <w:bookmarkEnd w:id="405"/>
    </w:p>
    <w:p w:rsidR="00183EB7" w:rsidRDefault="00183EB7" w:rsidP="00183EB7">
      <w:pPr>
        <w:rPr>
          <w:sz w:val="22"/>
          <w:szCs w:val="22"/>
        </w:rPr>
      </w:pPr>
    </w:p>
    <w:p w:rsidR="00F276E6" w:rsidRPr="006336A8" w:rsidRDefault="00F276E6" w:rsidP="00F276E6">
      <w:pPr>
        <w:pStyle w:val="Times12"/>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p w:rsidR="00183EB7" w:rsidRPr="007D4A06" w:rsidRDefault="00183EB7" w:rsidP="00183EB7">
      <w:pPr>
        <w:rPr>
          <w:sz w:val="22"/>
          <w:szCs w:val="22"/>
        </w:rPr>
      </w:pPr>
      <w:r w:rsidRPr="007D4A06">
        <w:rPr>
          <w:spacing w:val="-3"/>
          <w:sz w:val="22"/>
          <w:szCs w:val="22"/>
        </w:rPr>
        <w:t>В ценах на момент подачи заявки на участие в запросе предложений: «</w:t>
      </w:r>
      <w:r w:rsidRPr="007D4A06">
        <w:rPr>
          <w:sz w:val="22"/>
          <w:szCs w:val="22"/>
        </w:rPr>
        <w:t>___» __________ 20___ года</w:t>
      </w:r>
    </w:p>
    <w:p w:rsidR="00183EB7" w:rsidRPr="007D4A06"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7D4A06" w:rsidTr="00725233">
        <w:trPr>
          <w:trHeight w:val="421"/>
          <w:jc w:val="center"/>
        </w:trPr>
        <w:tc>
          <w:tcPr>
            <w:tcW w:w="460" w:type="pct"/>
            <w:vAlign w:val="center"/>
          </w:tcPr>
          <w:p w:rsidR="00183EB7" w:rsidRPr="007D4A06" w:rsidRDefault="00183EB7" w:rsidP="00725233">
            <w:pPr>
              <w:ind w:left="460" w:hanging="460"/>
              <w:jc w:val="center"/>
              <w:rPr>
                <w:sz w:val="16"/>
                <w:szCs w:val="16"/>
              </w:rPr>
            </w:pPr>
            <w:r w:rsidRPr="007D4A06">
              <w:rPr>
                <w:sz w:val="16"/>
                <w:szCs w:val="16"/>
              </w:rPr>
              <w:t>№</w:t>
            </w:r>
          </w:p>
          <w:p w:rsidR="00183EB7" w:rsidRPr="007D4A06" w:rsidRDefault="00183EB7" w:rsidP="00725233">
            <w:pPr>
              <w:ind w:left="460" w:hanging="460"/>
              <w:jc w:val="center"/>
              <w:rPr>
                <w:sz w:val="16"/>
                <w:szCs w:val="16"/>
              </w:rPr>
            </w:pPr>
            <w:r w:rsidRPr="007D4A06">
              <w:rPr>
                <w:sz w:val="16"/>
                <w:szCs w:val="16"/>
              </w:rPr>
              <w:t>п/п</w:t>
            </w:r>
          </w:p>
        </w:tc>
        <w:tc>
          <w:tcPr>
            <w:tcW w:w="3790" w:type="pct"/>
            <w:vAlign w:val="center"/>
          </w:tcPr>
          <w:p w:rsidR="00183EB7" w:rsidRPr="007D4A06" w:rsidRDefault="00183EB7" w:rsidP="00725233">
            <w:pPr>
              <w:jc w:val="center"/>
              <w:rPr>
                <w:sz w:val="16"/>
                <w:szCs w:val="16"/>
              </w:rPr>
            </w:pPr>
            <w:r w:rsidRPr="007D4A06">
              <w:rPr>
                <w:sz w:val="16"/>
                <w:szCs w:val="16"/>
              </w:rPr>
              <w:t>Статьи калькуляции</w:t>
            </w:r>
          </w:p>
        </w:tc>
        <w:tc>
          <w:tcPr>
            <w:tcW w:w="751" w:type="pct"/>
            <w:vAlign w:val="center"/>
          </w:tcPr>
          <w:p w:rsidR="00183EB7" w:rsidRPr="007D4A06" w:rsidRDefault="00183EB7" w:rsidP="00725233">
            <w:pPr>
              <w:jc w:val="center"/>
              <w:rPr>
                <w:sz w:val="16"/>
                <w:szCs w:val="16"/>
              </w:rPr>
            </w:pPr>
            <w:r w:rsidRPr="007D4A06">
              <w:rPr>
                <w:sz w:val="16"/>
                <w:szCs w:val="16"/>
              </w:rPr>
              <w:t>Сумма</w:t>
            </w:r>
          </w:p>
          <w:p w:rsidR="00183EB7" w:rsidRPr="007D4A06" w:rsidRDefault="00183EB7" w:rsidP="00725233">
            <w:pPr>
              <w:jc w:val="center"/>
              <w:rPr>
                <w:sz w:val="16"/>
                <w:szCs w:val="16"/>
              </w:rPr>
            </w:pPr>
            <w:r w:rsidRPr="007D4A06">
              <w:rPr>
                <w:sz w:val="16"/>
                <w:szCs w:val="16"/>
              </w:rPr>
              <w:t>(руб)</w:t>
            </w:r>
          </w:p>
        </w:tc>
      </w:tr>
      <w:tr w:rsidR="00183EB7" w:rsidRPr="007D4A06" w:rsidTr="00725233">
        <w:trPr>
          <w:trHeight w:val="73"/>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Фонд оплаты труда</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Страховые взносы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ФОТ со страховыми взносами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Материалы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Контрагентские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Прочие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ind w:left="-391" w:firstLine="391"/>
              <w:rPr>
                <w:sz w:val="22"/>
                <w:szCs w:val="22"/>
              </w:rPr>
            </w:pPr>
            <w:r w:rsidRPr="007D4A06">
              <w:rPr>
                <w:sz w:val="22"/>
                <w:szCs w:val="22"/>
              </w:rPr>
              <w:t>Накладные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Содержание дока (доко-сутки)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Себестоимость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Рентабельность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Прибыль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НДС 18%</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 с НДС</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ТРУДОЕМКОСТЬ (нормо-часы)</w:t>
            </w:r>
          </w:p>
        </w:tc>
        <w:tc>
          <w:tcPr>
            <w:tcW w:w="751" w:type="pct"/>
          </w:tcPr>
          <w:p w:rsidR="00183EB7" w:rsidRPr="007D4A06" w:rsidRDefault="00183EB7" w:rsidP="00725233">
            <w:pPr>
              <w:jc w:val="center"/>
              <w:rPr>
                <w:sz w:val="22"/>
                <w:szCs w:val="22"/>
              </w:rPr>
            </w:pPr>
          </w:p>
        </w:tc>
      </w:tr>
    </w:tbl>
    <w:p w:rsidR="00183EB7" w:rsidRPr="007D4A06" w:rsidRDefault="00183EB7" w:rsidP="00183EB7">
      <w:pPr>
        <w:pStyle w:val="afff1"/>
        <w:tabs>
          <w:tab w:val="clear" w:pos="1134"/>
        </w:tabs>
        <w:autoSpaceDE w:val="0"/>
        <w:autoSpaceDN w:val="0"/>
        <w:spacing w:line="240" w:lineRule="auto"/>
        <w:ind w:firstLine="0"/>
      </w:pPr>
    </w:p>
    <w:p w:rsidR="00F276E6" w:rsidRPr="00902467" w:rsidRDefault="00F276E6" w:rsidP="00F276E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F276E6" w:rsidRPr="00581F0F" w:rsidRDefault="00F276E6" w:rsidP="00F276E6">
      <w:pPr>
        <w:pStyle w:val="Default"/>
        <w:rPr>
          <w:sz w:val="20"/>
          <w:szCs w:val="20"/>
        </w:rPr>
      </w:pPr>
    </w:p>
    <w:tbl>
      <w:tblPr>
        <w:tblW w:w="4896" w:type="pct"/>
        <w:jc w:val="center"/>
        <w:tblInd w:w="108" w:type="dxa"/>
        <w:tblLook w:val="04A0"/>
      </w:tblPr>
      <w:tblGrid>
        <w:gridCol w:w="2457"/>
        <w:gridCol w:w="5014"/>
        <w:gridCol w:w="2456"/>
      </w:tblGrid>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_________________________</w:t>
            </w:r>
          </w:p>
        </w:tc>
        <w:tc>
          <w:tcPr>
            <w:tcW w:w="1667" w:type="pct"/>
            <w:hideMark/>
          </w:tcPr>
          <w:p w:rsidR="00F276E6" w:rsidRPr="00C212FF" w:rsidRDefault="00F276E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F276E6" w:rsidRPr="00C212FF" w:rsidRDefault="00F276E6" w:rsidP="000009EF">
            <w:pPr>
              <w:jc w:val="center"/>
              <w:rPr>
                <w:sz w:val="16"/>
                <w:szCs w:val="16"/>
              </w:rPr>
            </w:pPr>
            <w:r w:rsidRPr="00C212FF">
              <w:rPr>
                <w:sz w:val="16"/>
                <w:szCs w:val="16"/>
              </w:rPr>
              <w:t>_________________________</w:t>
            </w:r>
          </w:p>
        </w:tc>
      </w:tr>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(Должность)</w:t>
            </w:r>
          </w:p>
        </w:tc>
        <w:tc>
          <w:tcPr>
            <w:tcW w:w="1667" w:type="pct"/>
            <w:hideMark/>
          </w:tcPr>
          <w:p w:rsidR="00F276E6" w:rsidRPr="00C212FF" w:rsidRDefault="00F276E6" w:rsidP="000009EF">
            <w:pPr>
              <w:jc w:val="center"/>
              <w:rPr>
                <w:sz w:val="16"/>
                <w:szCs w:val="16"/>
              </w:rPr>
            </w:pPr>
            <w:r w:rsidRPr="00C212FF">
              <w:rPr>
                <w:sz w:val="16"/>
                <w:szCs w:val="16"/>
              </w:rPr>
              <w:t>(Подпись уполномоченного представителя)</w:t>
            </w:r>
          </w:p>
        </w:tc>
        <w:tc>
          <w:tcPr>
            <w:tcW w:w="1666" w:type="pct"/>
            <w:hideMark/>
          </w:tcPr>
          <w:p w:rsidR="00F276E6" w:rsidRPr="00C212FF" w:rsidRDefault="00F276E6" w:rsidP="000009EF">
            <w:pPr>
              <w:jc w:val="center"/>
              <w:rPr>
                <w:sz w:val="16"/>
                <w:szCs w:val="16"/>
              </w:rPr>
            </w:pPr>
            <w:r w:rsidRPr="00C212FF">
              <w:rPr>
                <w:sz w:val="16"/>
                <w:szCs w:val="16"/>
              </w:rPr>
              <w:t>(Ф.И.О.)</w:t>
            </w:r>
          </w:p>
        </w:tc>
      </w:tr>
      <w:tr w:rsidR="00F276E6" w:rsidRPr="00C212FF" w:rsidTr="000009EF">
        <w:trPr>
          <w:jc w:val="center"/>
        </w:trPr>
        <w:tc>
          <w:tcPr>
            <w:tcW w:w="1667" w:type="pct"/>
            <w:hideMark/>
          </w:tcPr>
          <w:p w:rsidR="00F276E6" w:rsidRPr="00C212FF" w:rsidRDefault="00F276E6" w:rsidP="000009EF">
            <w:pPr>
              <w:jc w:val="center"/>
              <w:rPr>
                <w:sz w:val="16"/>
                <w:szCs w:val="16"/>
              </w:rPr>
            </w:pPr>
          </w:p>
        </w:tc>
        <w:tc>
          <w:tcPr>
            <w:tcW w:w="1667" w:type="pct"/>
            <w:hideMark/>
          </w:tcPr>
          <w:p w:rsidR="00F276E6" w:rsidRDefault="00F276E6" w:rsidP="000009EF">
            <w:pPr>
              <w:jc w:val="center"/>
              <w:rPr>
                <w:sz w:val="16"/>
                <w:szCs w:val="16"/>
                <w:lang w:val="en-US"/>
              </w:rPr>
            </w:pPr>
          </w:p>
          <w:p w:rsidR="00F276E6" w:rsidRDefault="00F276E6" w:rsidP="000009EF">
            <w:pPr>
              <w:jc w:val="center"/>
              <w:rPr>
                <w:sz w:val="16"/>
                <w:szCs w:val="16"/>
                <w:lang w:val="en-US"/>
              </w:rPr>
            </w:pPr>
            <w:r w:rsidRPr="00C212FF">
              <w:rPr>
                <w:sz w:val="16"/>
                <w:szCs w:val="16"/>
              </w:rPr>
              <w:t>М.П.</w:t>
            </w:r>
          </w:p>
          <w:p w:rsidR="00F276E6" w:rsidRPr="00C212FF" w:rsidRDefault="00F276E6" w:rsidP="000009EF">
            <w:pPr>
              <w:jc w:val="center"/>
              <w:rPr>
                <w:sz w:val="16"/>
                <w:szCs w:val="16"/>
                <w:lang w:val="en-US"/>
              </w:rPr>
            </w:pPr>
          </w:p>
        </w:tc>
        <w:tc>
          <w:tcPr>
            <w:tcW w:w="1666" w:type="pct"/>
            <w:hideMark/>
          </w:tcPr>
          <w:p w:rsidR="00F276E6" w:rsidRPr="00C212FF" w:rsidRDefault="00F276E6" w:rsidP="000009EF">
            <w:pPr>
              <w:jc w:val="center"/>
              <w:rPr>
                <w:sz w:val="16"/>
                <w:szCs w:val="16"/>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6"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7" w:name="_БАНКОВСКАЯ_ГАРАНТИЯ_(Форма"/>
      <w:bookmarkStart w:id="408" w:name="_Toc354152398"/>
      <w:bookmarkStart w:id="409" w:name="_Toc374112403"/>
      <w:bookmarkEnd w:id="407"/>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8"/>
      <w:bookmarkEnd w:id="409"/>
    </w:p>
    <w:bookmarkEnd w:id="406"/>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81746F" w:rsidRPr="007022B7">
        <w:rPr>
          <w:bCs/>
        </w:rPr>
        <w:fldChar w:fldCharType="begin">
          <w:ffData>
            <w:name w:val="ТекстовоеПоле21"/>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w:t>
      </w:r>
      <w:r w:rsidR="0081746F" w:rsidRPr="007022B7">
        <w:rPr>
          <w:bCs/>
        </w:rPr>
        <w:fldChar w:fldCharType="begin">
          <w:ffData>
            <w:name w:val="ТекстовоеПоле22"/>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20</w:t>
      </w:r>
      <w:r w:rsidR="0081746F" w:rsidRPr="007022B7">
        <w:rPr>
          <w:bCs/>
        </w:rPr>
        <w:fldChar w:fldCharType="begin">
          <w:ffData>
            <w:name w:val="ТекстовоеПоле23"/>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81746F"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81746F"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по </w:t>
      </w:r>
      <w:r w:rsidR="0081746F">
        <w:rPr>
          <w:bCs/>
        </w:rPr>
        <w:fldChar w:fldCharType="begin">
          <w:ffData>
            <w:name w:val="ТекстовоеПоле25"/>
            <w:enabled/>
            <w:calcOnExit w:val="0"/>
            <w:textInput/>
          </w:ffData>
        </w:fldChar>
      </w:r>
      <w:r>
        <w:rPr>
          <w:bCs/>
        </w:rPr>
        <w:instrText xml:space="preserve"> FORMTEXT </w:instrText>
      </w:r>
      <w:r w:rsidR="0081746F">
        <w:rPr>
          <w:bCs/>
        </w:rPr>
      </w:r>
      <w:r w:rsidR="0081746F">
        <w:rPr>
          <w:bCs/>
        </w:rPr>
        <w:fldChar w:fldCharType="separate"/>
      </w:r>
      <w:r>
        <w:rPr>
          <w:bCs/>
          <w:noProof/>
        </w:rPr>
        <w:t> </w:t>
      </w:r>
      <w:r>
        <w:rPr>
          <w:bCs/>
          <w:noProof/>
        </w:rPr>
        <w:t> </w:t>
      </w:r>
      <w:r>
        <w:rPr>
          <w:bCs/>
          <w:noProof/>
        </w:rPr>
        <w:t> </w:t>
      </w:r>
      <w:r>
        <w:rPr>
          <w:bCs/>
          <w:noProof/>
        </w:rPr>
        <w:t> </w:t>
      </w:r>
      <w:r>
        <w:rPr>
          <w:bCs/>
          <w:noProof/>
        </w:rPr>
        <w:t> </w:t>
      </w:r>
      <w:r w:rsidR="0081746F">
        <w:rPr>
          <w:bCs/>
        </w:rPr>
        <w:fldChar w:fldCharType="end"/>
      </w:r>
      <w:r>
        <w:rPr>
          <w:bCs/>
        </w:rPr>
        <w:t>,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сумму, не прев</w:t>
      </w:r>
      <w:r w:rsidRPr="000B2C05">
        <w:t>ы</w:t>
      </w:r>
      <w:r w:rsidRPr="000B2C05">
        <w:t xml:space="preserve">шающую </w:t>
      </w:r>
      <w:r w:rsidR="0081746F">
        <w:fldChar w:fldCharType="begin">
          <w:ffData>
            <w:name w:val="ТекстовоеПоле26"/>
            <w:enabled/>
            <w:calcOnExit w:val="0"/>
            <w:textInput/>
          </w:ffData>
        </w:fldChar>
      </w:r>
      <w:r>
        <w:instrText xml:space="preserve"> FORMTEXT </w:instrText>
      </w:r>
      <w:r w:rsidR="0081746F">
        <w:fldChar w:fldCharType="separate"/>
      </w:r>
      <w:r>
        <w:rPr>
          <w:noProof/>
        </w:rPr>
        <w:t> </w:t>
      </w:r>
      <w:r>
        <w:rPr>
          <w:noProof/>
        </w:rPr>
        <w:t> </w:t>
      </w:r>
      <w:r>
        <w:rPr>
          <w:noProof/>
        </w:rPr>
        <w:t> </w:t>
      </w:r>
      <w:r>
        <w:rPr>
          <w:noProof/>
        </w:rPr>
        <w:t> </w:t>
      </w:r>
      <w:r>
        <w:rPr>
          <w:noProof/>
        </w:rPr>
        <w:t> </w:t>
      </w:r>
      <w:r w:rsidR="0081746F">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w:t>
      </w:r>
      <w:r>
        <w:t>е</w:t>
      </w:r>
      <w:r>
        <w:t>надлежащего исполнения Принципалом своих обязательств по Договору, включая дополн</w:t>
      </w:r>
      <w:r>
        <w:t>и</w:t>
      </w:r>
      <w:r>
        <w:t>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w:t>
      </w:r>
      <w:r w:rsidRPr="007022B7">
        <w:t>н</w:t>
      </w:r>
      <w:r w:rsidRPr="007022B7">
        <w:t>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81746F" w:rsidRPr="007022B7">
        <w:rPr>
          <w:bCs/>
        </w:rPr>
        <w:fldChar w:fldCharType="begin">
          <w:ffData>
            <w:name w:val="ТекстовоеПоле21"/>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w:t>
      </w:r>
      <w:r w:rsidR="0081746F" w:rsidRPr="007022B7">
        <w:rPr>
          <w:bCs/>
        </w:rPr>
        <w:fldChar w:fldCharType="begin">
          <w:ffData>
            <w:name w:val="ТекстовоеПоле22"/>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20</w:t>
      </w:r>
      <w:r w:rsidR="0081746F" w:rsidRPr="007022B7">
        <w:rPr>
          <w:bCs/>
        </w:rPr>
        <w:fldChar w:fldCharType="begin">
          <w:ffData>
            <w:name w:val="ТекстовоеПоле23"/>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81746F" w:rsidRPr="007022B7">
        <w:rPr>
          <w:bCs/>
        </w:rPr>
        <w:fldChar w:fldCharType="begin">
          <w:ffData>
            <w:name w:val="ТекстовоеПоле21"/>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w:t>
      </w:r>
      <w:r w:rsidR="0081746F" w:rsidRPr="007022B7">
        <w:rPr>
          <w:bCs/>
        </w:rPr>
        <w:fldChar w:fldCharType="begin">
          <w:ffData>
            <w:name w:val="ТекстовоеПоле22"/>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20</w:t>
      </w:r>
      <w:r w:rsidR="0081746F" w:rsidRPr="007022B7">
        <w:rPr>
          <w:bCs/>
        </w:rPr>
        <w:fldChar w:fldCharType="begin">
          <w:ffData>
            <w:name w:val="ТекстовоеПоле23"/>
            <w:enabled/>
            <w:calcOnExit w:val="0"/>
            <w:textInput/>
          </w:ffData>
        </w:fldChar>
      </w:r>
      <w:r w:rsidRPr="007022B7">
        <w:rPr>
          <w:bCs/>
        </w:rPr>
        <w:instrText xml:space="preserve"> FORMTEXT </w:instrText>
      </w:r>
      <w:r w:rsidR="0081746F" w:rsidRPr="007022B7">
        <w:rPr>
          <w:bCs/>
        </w:rPr>
      </w:r>
      <w:r w:rsidR="0081746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1746F"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w:t>
      </w:r>
      <w:r>
        <w:t>а</w:t>
      </w:r>
      <w:r>
        <w:t>зание на то, в чем состоит нарушение, неисполнение и/или ненадлежащее исполнение обяз</w:t>
      </w:r>
      <w:r>
        <w:t>а</w:t>
      </w:r>
      <w:r>
        <w:t>тельств Принципала по Договору, расчет требуемой суммы и платежные реквизиты Бенеф</w:t>
      </w:r>
      <w:r>
        <w:t>и</w:t>
      </w:r>
      <w:r>
        <w:t>циара.</w:t>
      </w:r>
    </w:p>
    <w:p w:rsidR="00F276E6" w:rsidRDefault="00F276E6" w:rsidP="00F276E6">
      <w:pPr>
        <w:jc w:val="both"/>
      </w:pPr>
      <w:r>
        <w:t>2.2. Требование Бенефициара должно быть подписано руководителем Бенефициара или упо</w:t>
      </w:r>
      <w:r>
        <w:t>л</w:t>
      </w:r>
      <w:r>
        <w:t>номоченным им лицом и заверено печатью Бенефициара. К требованию должны быть прил</w:t>
      </w:r>
      <w:r>
        <w:t>о</w:t>
      </w:r>
      <w:r>
        <w:lastRenderedPageBreak/>
        <w:t>жены заверенные уполномоченным лицом Бенефициара и печатью Бенефициара копии сл</w:t>
      </w:r>
      <w:r>
        <w:t>е</w:t>
      </w:r>
      <w:r>
        <w:t>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w:t>
      </w:r>
      <w:r>
        <w:t>и</w:t>
      </w:r>
      <w:r>
        <w:t>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w:t>
      </w:r>
      <w:r w:rsidRPr="007022B7">
        <w:t>н</w:t>
      </w:r>
      <w:r w:rsidRPr="007022B7">
        <w:t>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w:t>
      </w:r>
      <w:r w:rsidRPr="007022B7">
        <w:t>л</w:t>
      </w:r>
      <w:r w:rsidRPr="007022B7">
        <w:t xml:space="preserve">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w:t>
      </w:r>
      <w:r>
        <w:t>и</w:t>
      </w:r>
      <w:r>
        <w:t>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w:t>
      </w:r>
      <w:r>
        <w:t>е</w:t>
      </w:r>
      <w:r>
        <w:t>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w:t>
      </w:r>
      <w:r w:rsidRPr="00E1587A">
        <w:t>е</w:t>
      </w:r>
      <w:r w:rsidRPr="00E1587A">
        <w:t>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w:t>
      </w:r>
      <w:r w:rsidRPr="00E1587A">
        <w:t>е</w:t>
      </w:r>
      <w:r w:rsidRPr="00E1587A">
        <w:t xml:space="preserve">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81746F" w:rsidP="00F276E6">
      <w:pPr>
        <w:shd w:val="clear" w:color="auto" w:fill="FFFFFF"/>
        <w:tabs>
          <w:tab w:val="left" w:pos="326"/>
        </w:tabs>
      </w:pPr>
      <w:r>
        <w:fldChar w:fldCharType="begin">
          <w:ffData>
            <w:name w:val="ТекстовоеПоле27"/>
            <w:enabled/>
            <w:calcOnExit w:val="0"/>
            <w:textInput/>
          </w:ffData>
        </w:fldChar>
      </w:r>
      <w:bookmarkStart w:id="410"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0"/>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81746F" w:rsidP="00F276E6">
      <w:pPr>
        <w:shd w:val="clear" w:color="auto" w:fill="FFFFFF"/>
        <w:tabs>
          <w:tab w:val="left" w:pos="326"/>
        </w:tabs>
      </w:pPr>
      <w:r>
        <w:fldChar w:fldCharType="begin">
          <w:ffData>
            <w:name w:val="ТекстовоеПоле28"/>
            <w:enabled/>
            <w:calcOnExit w:val="0"/>
            <w:textInput/>
          </w:ffData>
        </w:fldChar>
      </w:r>
      <w:bookmarkStart w:id="411"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1"/>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81746F"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2" w:name="_ПОРУЧИТЕЛЬСТВО_(Форма_6)"/>
      <w:bookmarkStart w:id="413" w:name="_ДОГОВОР_ПОРУЧИТЕЛЬСТВА_(Форма"/>
      <w:bookmarkStart w:id="414" w:name="_Toc354152399"/>
      <w:bookmarkStart w:id="415" w:name="_Toc374112404"/>
      <w:bookmarkEnd w:id="412"/>
      <w:bookmarkEnd w:id="41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4"/>
      <w:bookmarkEnd w:id="415"/>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6" w:name="ТекстовоеПоле24"/>
      <w:r w:rsidR="0081746F" w:rsidRPr="00AE6D6E">
        <w:rPr>
          <w:b/>
        </w:rPr>
        <w:fldChar w:fldCharType="begin">
          <w:ffData>
            <w:name w:val="ТекстовоеПоле24"/>
            <w:enabled/>
            <w:calcOnExit w:val="0"/>
            <w:textInput/>
          </w:ffData>
        </w:fldChar>
      </w:r>
      <w:r w:rsidRPr="00AE6D6E">
        <w:rPr>
          <w:b/>
        </w:rPr>
        <w:instrText xml:space="preserve"> FORMTEXT </w:instrText>
      </w:r>
      <w:r w:rsidR="0081746F" w:rsidRPr="00AE6D6E">
        <w:rPr>
          <w:b/>
        </w:rPr>
      </w:r>
      <w:r w:rsidR="0081746F"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81746F" w:rsidRPr="00AE6D6E">
        <w:rPr>
          <w:b/>
        </w:rPr>
        <w:fldChar w:fldCharType="end"/>
      </w:r>
      <w:bookmarkEnd w:id="416"/>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7" w:name="ТекстовоеПоле21"/>
      <w:r w:rsidR="0081746F" w:rsidRPr="00AE6D6E">
        <w:fldChar w:fldCharType="begin">
          <w:ffData>
            <w:name w:val="ТекстовоеПоле21"/>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17"/>
      <w:r w:rsidRPr="00AE6D6E">
        <w:t xml:space="preserve">» </w:t>
      </w:r>
      <w:bookmarkStart w:id="418" w:name="ТекстовоеПоле22"/>
      <w:r w:rsidR="0081746F" w:rsidRPr="00AE6D6E">
        <w:fldChar w:fldCharType="begin">
          <w:ffData>
            <w:name w:val="ТекстовоеПоле22"/>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18"/>
      <w:r w:rsidRPr="00AE6D6E">
        <w:t xml:space="preserve"> 20</w:t>
      </w:r>
      <w:bookmarkStart w:id="419" w:name="ТекстовоеПоле23"/>
      <w:r w:rsidR="0081746F" w:rsidRPr="00AE6D6E">
        <w:fldChar w:fldCharType="begin">
          <w:ffData>
            <w:name w:val="ТекстовоеПоле23"/>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19"/>
      <w:r w:rsidRPr="00AE6D6E">
        <w:t xml:space="preserve">  г.</w:t>
      </w:r>
    </w:p>
    <w:p w:rsidR="00F276E6" w:rsidRPr="00AE6D6E" w:rsidRDefault="00F276E6" w:rsidP="00F276E6">
      <w:pPr>
        <w:jc w:val="center"/>
      </w:pPr>
    </w:p>
    <w:p w:rsidR="00F276E6" w:rsidRPr="00AE6D6E" w:rsidRDefault="0081746F" w:rsidP="00F276E6">
      <w:pPr>
        <w:jc w:val="both"/>
        <w:rPr>
          <w:bCs/>
        </w:rPr>
      </w:pPr>
      <w:r w:rsidRPr="00AE6D6E">
        <w:rPr>
          <w:bCs/>
        </w:rPr>
        <w:fldChar w:fldCharType="begin">
          <w:ffData>
            <w:name w:val="ТекстовоеПоле1"/>
            <w:enabled/>
            <w:calcOnExit w:val="0"/>
            <w:textInput/>
          </w:ffData>
        </w:fldChar>
      </w:r>
      <w:bookmarkStart w:id="420"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0"/>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1"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1"/>
      <w:r w:rsidR="00F276E6" w:rsidRPr="00AE6D6E">
        <w:t xml:space="preserve">, действующего на основании </w:t>
      </w:r>
      <w:bookmarkStart w:id="422"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3"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3"/>
      <w:r w:rsidR="00F276E6" w:rsidRPr="00AE6D6E">
        <w:rPr>
          <w:bCs/>
        </w:rPr>
        <w:t xml:space="preserve">, действующего на основании </w:t>
      </w:r>
      <w:bookmarkStart w:id="424"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4"/>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5"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5"/>
      <w:r w:rsidR="00F276E6" w:rsidRPr="00AE6D6E">
        <w:rPr>
          <w:bCs/>
        </w:rPr>
        <w:t xml:space="preserve"> № </w:t>
      </w:r>
      <w:r w:rsidRPr="00AE6D6E">
        <w:rPr>
          <w:bCs/>
        </w:rPr>
        <w:fldChar w:fldCharType="begin">
          <w:ffData>
            <w:name w:val="ТекстовоеПоле32"/>
            <w:enabled/>
            <w:calcOnExit w:val="0"/>
            <w:textInput/>
          </w:ffData>
        </w:fldChar>
      </w:r>
      <w:bookmarkStart w:id="426"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от </w:t>
      </w:r>
      <w:r w:rsidRPr="00AE6D6E">
        <w:rPr>
          <w:bCs/>
        </w:rPr>
        <w:fldChar w:fldCharType="begin">
          <w:ffData>
            <w:name w:val="ТекстовоеПоле33"/>
            <w:enabled/>
            <w:calcOnExit w:val="0"/>
            <w:textInput/>
          </w:ffData>
        </w:fldChar>
      </w:r>
      <w:bookmarkStart w:id="427"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8"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w:t>
      </w:r>
      <w:r w:rsidRPr="00AE6D6E">
        <w:t>ж</w:t>
      </w:r>
      <w:r w:rsidRPr="00AE6D6E">
        <w:t>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 </w:t>
      </w:r>
      <w:r w:rsidR="0081746F" w:rsidRPr="00AE6D6E">
        <w:fldChar w:fldCharType="begin">
          <w:ffData>
            <w:name w:val="ТекстовоеПоле35"/>
            <w:enabled/>
            <w:calcOnExit w:val="0"/>
            <w:textInput/>
          </w:ffData>
        </w:fldChar>
      </w:r>
      <w:bookmarkStart w:id="429" w:name="ТекстовоеПоле35"/>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29"/>
      <w:r w:rsidRPr="00AE6D6E">
        <w:t>;</w:t>
      </w:r>
    </w:p>
    <w:p w:rsidR="00F276E6" w:rsidRPr="00AE6D6E" w:rsidRDefault="00F276E6" w:rsidP="00F276E6">
      <w:pPr>
        <w:ind w:firstLine="540"/>
        <w:jc w:val="both"/>
      </w:pPr>
      <w:r w:rsidRPr="00AE6D6E">
        <w:t xml:space="preserve">- общая стоимость Контракта - </w:t>
      </w:r>
      <w:bookmarkStart w:id="430" w:name="ТекстовоеПоле36"/>
      <w:r w:rsidR="0081746F" w:rsidRPr="00AE6D6E">
        <w:fldChar w:fldCharType="begin">
          <w:ffData>
            <w:name w:val="ТекстовоеПоле36"/>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30"/>
      <w:r w:rsidRPr="00AE6D6E">
        <w:t>;</w:t>
      </w:r>
    </w:p>
    <w:p w:rsidR="00F276E6" w:rsidRPr="00AE6D6E" w:rsidRDefault="00F276E6" w:rsidP="00F276E6">
      <w:pPr>
        <w:ind w:firstLine="540"/>
        <w:jc w:val="both"/>
      </w:pPr>
      <w:r w:rsidRPr="00AE6D6E">
        <w:t xml:space="preserve">- сумма аванса: </w:t>
      </w:r>
      <w:bookmarkStart w:id="431" w:name="ТекстовоеПоле37"/>
      <w:r w:rsidR="0081746F" w:rsidRPr="00AE6D6E">
        <w:fldChar w:fldCharType="begin">
          <w:ffData>
            <w:name w:val="ТекстовоеПоле37"/>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31"/>
      <w:r w:rsidRPr="00AE6D6E">
        <w:t xml:space="preserve">; срок уплаты - </w:t>
      </w:r>
      <w:r w:rsidR="0081746F" w:rsidRPr="00AE6D6E">
        <w:fldChar w:fldCharType="begin">
          <w:ffData>
            <w:name w:val="ТекстовоеПоле38"/>
            <w:enabled/>
            <w:calcOnExit w:val="0"/>
            <w:textInput/>
          </w:ffData>
        </w:fldChar>
      </w:r>
      <w:bookmarkStart w:id="432" w:name="ТекстовоеПоле38"/>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32"/>
      <w:r w:rsidRPr="00AE6D6E">
        <w:t>;</w:t>
      </w:r>
    </w:p>
    <w:p w:rsidR="00F276E6" w:rsidRPr="00AE6D6E" w:rsidRDefault="00F276E6" w:rsidP="00F276E6">
      <w:pPr>
        <w:ind w:firstLine="540"/>
        <w:jc w:val="both"/>
      </w:pPr>
      <w:r w:rsidRPr="00AE6D6E">
        <w:t xml:space="preserve">- условия окончательных расчетов: </w:t>
      </w:r>
      <w:bookmarkStart w:id="433" w:name="ТекстовоеПоле39"/>
      <w:r w:rsidR="0081746F" w:rsidRPr="00AE6D6E">
        <w:fldChar w:fldCharType="begin">
          <w:ffData>
            <w:name w:val="ТекстовоеПоле39"/>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33"/>
      <w:r w:rsidRPr="00AE6D6E">
        <w:t>;</w:t>
      </w:r>
    </w:p>
    <w:p w:rsidR="00F276E6" w:rsidRPr="00AE6D6E" w:rsidRDefault="00F276E6" w:rsidP="00F276E6">
      <w:pPr>
        <w:ind w:firstLine="540"/>
        <w:jc w:val="both"/>
      </w:pPr>
      <w:r w:rsidRPr="00AE6D6E">
        <w:t xml:space="preserve">- иные существенные условия Контракта - </w:t>
      </w:r>
      <w:r w:rsidR="0081746F" w:rsidRPr="00AE6D6E">
        <w:fldChar w:fldCharType="begin">
          <w:ffData>
            <w:name w:val="ТекстовоеПоле40"/>
            <w:enabled/>
            <w:calcOnExit w:val="0"/>
            <w:textInput/>
          </w:ffData>
        </w:fldChar>
      </w:r>
      <w:bookmarkStart w:id="434" w:name="ТекстовоеПоле40"/>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bookmarkEnd w:id="434"/>
      <w:r w:rsidRPr="00AE6D6E">
        <w:t>;</w:t>
      </w:r>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w:t>
      </w:r>
      <w:r w:rsidRPr="00AE6D6E">
        <w:t>с</w:t>
      </w:r>
      <w:r w:rsidRPr="00AE6D6E">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AE6D6E">
        <w:t>н</w:t>
      </w:r>
      <w:r w:rsidRPr="00AE6D6E">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w:t>
      </w:r>
      <w:r w:rsidRPr="00AE6D6E">
        <w:t>е</w:t>
      </w:r>
      <w:r w:rsidRPr="00AE6D6E">
        <w:t>жащим исполнением обязательства Должником или расторжением контракта и отказом Дол</w:t>
      </w:r>
      <w:r w:rsidRPr="00AE6D6E">
        <w:t>ж</w:t>
      </w:r>
      <w:r w:rsidRPr="00AE6D6E">
        <w:t>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t>платежные реквизиты Кредитора.</w:t>
      </w:r>
    </w:p>
    <w:p w:rsidR="00F276E6" w:rsidRPr="00AE6D6E" w:rsidRDefault="00F276E6" w:rsidP="00F276E6">
      <w:pPr>
        <w:ind w:firstLine="540"/>
        <w:jc w:val="both"/>
      </w:pPr>
      <w:r w:rsidRPr="00AE6D6E">
        <w:lastRenderedPageBreak/>
        <w:t>2.3. Требование Кредитора должно быть подписано руководителем Кредитора или упо</w:t>
      </w:r>
      <w:r w:rsidRPr="00AE6D6E">
        <w:t>л</w:t>
      </w:r>
      <w:r w:rsidRPr="00AE6D6E">
        <w:t>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w:t>
      </w:r>
      <w:r w:rsidRPr="00AE6D6E">
        <w:t>и</w:t>
      </w:r>
      <w:r w:rsidRPr="00AE6D6E">
        <w:t>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w:t>
      </w:r>
      <w:r w:rsidRPr="00AE6D6E">
        <w:t>е</w:t>
      </w:r>
      <w:r w:rsidRPr="00AE6D6E">
        <w:t xml:space="preserve">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2.7. Поручитель выражает согласие отвечать за исполнение Должником Контракта в сл</w:t>
      </w:r>
      <w:r w:rsidRPr="00AE6D6E">
        <w:t>у</w:t>
      </w:r>
      <w:r w:rsidRPr="00AE6D6E">
        <w:t>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w:t>
      </w:r>
      <w:r w:rsidRPr="00AE6D6E">
        <w:t>ь</w:t>
      </w:r>
      <w:r w:rsidRPr="00AE6D6E">
        <w:t>ства) в одностороннем порядке, в судебном порядке или по соглашению Кредитора и Должн</w:t>
      </w:r>
      <w:r w:rsidRPr="00AE6D6E">
        <w:t>и</w:t>
      </w:r>
      <w:r w:rsidRPr="00AE6D6E">
        <w:t xml:space="preserve">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AE6D6E">
        <w:t>о</w:t>
      </w:r>
      <w:r w:rsidRPr="00AE6D6E">
        <w:t xml:space="preserve">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81746F" w:rsidRPr="00AE6D6E">
        <w:fldChar w:fldCharType="begin">
          <w:ffData>
            <w:name w:val="ТекстовоеПоле21"/>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w:t>
      </w:r>
      <w:r w:rsidR="0081746F" w:rsidRPr="00AE6D6E">
        <w:fldChar w:fldCharType="begin">
          <w:ffData>
            <w:name w:val="ТекстовоеПоле22"/>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20</w:t>
      </w:r>
      <w:r w:rsidR="0081746F" w:rsidRPr="00AE6D6E">
        <w:fldChar w:fldCharType="begin">
          <w:ffData>
            <w:name w:val="ТекстовоеПоле23"/>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г. и действует по « </w:t>
      </w:r>
      <w:r w:rsidR="0081746F" w:rsidRPr="00AE6D6E">
        <w:fldChar w:fldCharType="begin">
          <w:ffData>
            <w:name w:val=""/>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w:t>
      </w:r>
      <w:r w:rsidR="0081746F" w:rsidRPr="00AE6D6E">
        <w:fldChar w:fldCharType="begin">
          <w:ffData>
            <w:name w:val="ТекстовоеПоле22"/>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20</w:t>
      </w:r>
      <w:r w:rsidR="0081746F" w:rsidRPr="00AE6D6E">
        <w:fldChar w:fldCharType="begin">
          <w:ffData>
            <w:name w:val="ТекстовоеПоле23"/>
            <w:enabled/>
            <w:calcOnExit w:val="0"/>
            <w:textInput/>
          </w:ffData>
        </w:fldChar>
      </w:r>
      <w:r w:rsidRPr="00AE6D6E">
        <w:instrText xml:space="preserve"> FORMTEXT </w:instrText>
      </w:r>
      <w:r w:rsidR="0081746F" w:rsidRPr="00AE6D6E">
        <w:fldChar w:fldCharType="separate"/>
      </w:r>
      <w:r w:rsidRPr="00AE6D6E">
        <w:t> </w:t>
      </w:r>
      <w:r w:rsidRPr="00AE6D6E">
        <w:t> </w:t>
      </w:r>
      <w:r w:rsidRPr="00AE6D6E">
        <w:t> </w:t>
      </w:r>
      <w:r w:rsidRPr="00AE6D6E">
        <w:t> </w:t>
      </w:r>
      <w:r w:rsidRPr="00AE6D6E">
        <w:t> </w:t>
      </w:r>
      <w:r w:rsidR="0081746F" w:rsidRPr="00AE6D6E">
        <w:fldChar w:fldCharType="end"/>
      </w:r>
      <w:r w:rsidRPr="00AE6D6E">
        <w:t xml:space="preserve">  г. включительно.</w:t>
      </w:r>
    </w:p>
    <w:p w:rsidR="00F276E6" w:rsidRPr="00AE6D6E" w:rsidRDefault="00F276E6" w:rsidP="00F276E6">
      <w:pPr>
        <w:ind w:firstLine="540"/>
        <w:jc w:val="both"/>
      </w:pPr>
      <w:r w:rsidRPr="00AE6D6E">
        <w:t>3.2. Поручительство по Договору поручительства прекращается также в случаях, пред</w:t>
      </w:r>
      <w:r w:rsidRPr="00AE6D6E">
        <w:t>у</w:t>
      </w:r>
      <w:r w:rsidRPr="00AE6D6E">
        <w:t xml:space="preserve">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w:t>
      </w:r>
      <w:r w:rsidRPr="00AE6D6E">
        <w:t>и</w:t>
      </w:r>
      <w:r w:rsidRPr="00AE6D6E">
        <w:t>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w:t>
      </w:r>
      <w:r w:rsidRPr="00AE6D6E">
        <w:t>т</w:t>
      </w:r>
      <w:r w:rsidRPr="00AE6D6E">
        <w:t>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w:t>
      </w:r>
      <w:r w:rsidRPr="00AE6D6E">
        <w:t>е</w:t>
      </w:r>
      <w:r w:rsidRPr="00AE6D6E">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w:t>
      </w:r>
      <w:r w:rsidRPr="00AE6D6E">
        <w:t>в</w:t>
      </w:r>
      <w:r w:rsidRPr="00AE6D6E">
        <w:t>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w:t>
      </w:r>
      <w:r w:rsidRPr="00AE6D6E">
        <w:t>и</w:t>
      </w:r>
      <w:r w:rsidRPr="00AE6D6E">
        <w:t>мые ей для заключения и/или исполнения Договора поручительства (в том числе, в соответс</w:t>
      </w:r>
      <w:r w:rsidRPr="00AE6D6E">
        <w:t>т</w:t>
      </w:r>
      <w:r w:rsidRPr="00AE6D6E">
        <w:t>вии с действующим законодательством Российской Федерации или учредительными докуме</w:t>
      </w:r>
      <w:r w:rsidRPr="00AE6D6E">
        <w:t>н</w:t>
      </w:r>
      <w:r w:rsidRPr="00AE6D6E">
        <w:t>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w:t>
      </w:r>
      <w:r w:rsidRPr="00AE6D6E">
        <w:t>и</w:t>
      </w:r>
      <w:r w:rsidRPr="00AE6D6E">
        <w:t>телем Стороны. До момента получения другой Стороной такого уведомления, исполнение т</w:t>
      </w:r>
      <w:r w:rsidRPr="00AE6D6E">
        <w:t>а</w:t>
      </w:r>
      <w:r w:rsidRPr="00AE6D6E">
        <w:t>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w:t>
      </w:r>
      <w:r w:rsidRPr="00AE6D6E">
        <w:t>и</w:t>
      </w:r>
      <w:r w:rsidRPr="00AE6D6E">
        <w:t>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E93E86">
      <w:pPr>
        <w:pStyle w:val="affff4"/>
        <w:ind w:left="6237" w:firstLine="0"/>
        <w:jc w:val="left"/>
        <w:rPr>
          <w:sz w:val="18"/>
          <w:szCs w:val="18"/>
        </w:rPr>
      </w:pPr>
      <w:r>
        <w:rPr>
          <w:sz w:val="18"/>
          <w:szCs w:val="18"/>
        </w:rPr>
        <w:lastRenderedPageBreak/>
        <w:t>Форма 7</w:t>
      </w:r>
    </w:p>
    <w:p w:rsidR="00E93E86" w:rsidRDefault="00E93E86" w:rsidP="00E93E86">
      <w:pPr>
        <w:pStyle w:val="affff4"/>
        <w:ind w:left="6237" w:firstLine="0"/>
        <w:jc w:val="left"/>
        <w:rPr>
          <w:sz w:val="18"/>
          <w:szCs w:val="18"/>
        </w:rPr>
      </w:pPr>
      <w:r w:rsidRPr="00343929">
        <w:rPr>
          <w:sz w:val="18"/>
          <w:szCs w:val="18"/>
        </w:rPr>
        <w:t>Приложение к заявке на участие</w:t>
      </w:r>
    </w:p>
    <w:p w:rsidR="00E93E86" w:rsidRPr="00343929" w:rsidRDefault="00E93E86" w:rsidP="00E93E86">
      <w:pPr>
        <w:pStyle w:val="affff4"/>
        <w:ind w:left="6237" w:firstLine="0"/>
        <w:jc w:val="left"/>
        <w:rPr>
          <w:sz w:val="18"/>
          <w:szCs w:val="18"/>
        </w:rPr>
      </w:pPr>
      <w:r w:rsidRPr="00343929">
        <w:rPr>
          <w:sz w:val="18"/>
          <w:szCs w:val="18"/>
        </w:rPr>
        <w:t>в запросе предложений</w:t>
      </w:r>
    </w:p>
    <w:p w:rsidR="00E93E86" w:rsidRPr="00343929" w:rsidRDefault="00E93E86" w:rsidP="00E93E8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93E86" w:rsidRPr="00343929" w:rsidRDefault="00E93E86" w:rsidP="00E93E8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93E86" w:rsidRPr="00343929" w:rsidRDefault="00E93E86" w:rsidP="00E93E86">
      <w:pPr>
        <w:pStyle w:val="affff4"/>
        <w:ind w:left="6237" w:firstLine="0"/>
        <w:jc w:val="left"/>
        <w:rPr>
          <w:sz w:val="18"/>
          <w:szCs w:val="18"/>
        </w:rPr>
      </w:pPr>
      <w:r w:rsidRPr="00343929">
        <w:rPr>
          <w:sz w:val="18"/>
          <w:szCs w:val="18"/>
        </w:rPr>
        <w:t>от  «___» _______ 20___г.</w:t>
      </w:r>
    </w:p>
    <w:p w:rsidR="00E93E86" w:rsidRDefault="00E93E86" w:rsidP="00E93E86">
      <w:pPr>
        <w:rPr>
          <w:color w:val="000000"/>
        </w:rPr>
      </w:pPr>
    </w:p>
    <w:p w:rsidR="00E93E86" w:rsidRPr="00E93E86" w:rsidRDefault="00E93E86" w:rsidP="00E93E86">
      <w:pPr>
        <w:rPr>
          <w:i/>
          <w:color w:val="000000"/>
        </w:rPr>
      </w:pPr>
      <w:r w:rsidRPr="00E93E86">
        <w:rPr>
          <w:i/>
          <w:color w:val="000000"/>
        </w:rPr>
        <w:t xml:space="preserve">Фирменный бланк </w:t>
      </w:r>
    </w:p>
    <w:p w:rsidR="00E93E86" w:rsidRPr="00E93E86" w:rsidRDefault="00E93E86" w:rsidP="00E93E86">
      <w:pPr>
        <w:rPr>
          <w:i/>
          <w:color w:val="000000"/>
        </w:rPr>
      </w:pPr>
      <w:r w:rsidRPr="00E93E86">
        <w:rPr>
          <w:i/>
          <w:color w:val="000000"/>
        </w:rPr>
        <w:t>участника процедуры закупки</w:t>
      </w:r>
    </w:p>
    <w:p w:rsidR="00E93E86" w:rsidRPr="00EC419F" w:rsidRDefault="00E93E86" w:rsidP="00E93E86">
      <w:pPr>
        <w:pStyle w:val="Times12"/>
        <w:ind w:firstLine="0"/>
        <w:jc w:val="center"/>
        <w:rPr>
          <w:b/>
          <w:bCs w:val="0"/>
          <w:szCs w:val="24"/>
        </w:rPr>
      </w:pPr>
    </w:p>
    <w:p w:rsidR="00E93E86" w:rsidRPr="001A6B4F" w:rsidRDefault="00E93E86" w:rsidP="00E93E86">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93E86" w:rsidRPr="00EC419F" w:rsidRDefault="00E93E86" w:rsidP="00E93E86">
      <w:pPr>
        <w:pStyle w:val="Times12"/>
        <w:suppressAutoHyphens/>
        <w:ind w:firstLine="5954"/>
        <w:jc w:val="left"/>
        <w:rPr>
          <w:b/>
          <w:i/>
          <w:szCs w:val="24"/>
        </w:rPr>
      </w:pPr>
    </w:p>
    <w:p w:rsidR="00E93E86" w:rsidRPr="00B0444A"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5" w:name="_СПРАВКА_ОБ_ОПЫТЕ"/>
      <w:bookmarkStart w:id="436" w:name="_Toc297034483"/>
      <w:bookmarkStart w:id="437" w:name="_Toc317761241"/>
      <w:bookmarkStart w:id="438" w:name="_Toc319656964"/>
      <w:bookmarkStart w:id="439" w:name="_Toc319864996"/>
      <w:bookmarkStart w:id="440" w:name="_Toc354152400"/>
      <w:bookmarkStart w:id="441" w:name="_Toc374112405"/>
      <w:bookmarkEnd w:id="435"/>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436"/>
      <w:bookmarkEnd w:id="437"/>
      <w:bookmarkEnd w:id="438"/>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439"/>
      <w:bookmarkEnd w:id="440"/>
      <w:bookmarkEnd w:id="441"/>
    </w:p>
    <w:p w:rsidR="00E93E86" w:rsidRPr="00EC419F" w:rsidRDefault="00E93E86" w:rsidP="00E93E86">
      <w:pPr>
        <w:widowControl w:val="0"/>
        <w:autoSpaceDE w:val="0"/>
        <w:autoSpaceDN w:val="0"/>
        <w:adjustRightInd w:val="0"/>
        <w:jc w:val="center"/>
        <w:rPr>
          <w:b/>
          <w:iCs/>
          <w:spacing w:val="-2"/>
        </w:rPr>
      </w:pPr>
    </w:p>
    <w:p w:rsidR="00E93E86" w:rsidRPr="00EC419F" w:rsidRDefault="00E93E86" w:rsidP="00E93E86">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93E86" w:rsidRDefault="00E93E86" w:rsidP="00E93E86">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93E86" w:rsidRPr="001124E7" w:rsidRDefault="00E93E86" w:rsidP="00E93E86">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93E86" w:rsidRPr="00EC419F" w:rsidTr="000009EF">
        <w:trPr>
          <w:cantSplit/>
          <w:tblHeader/>
        </w:trPr>
        <w:tc>
          <w:tcPr>
            <w:tcW w:w="480"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 п/п</w:t>
            </w:r>
          </w:p>
        </w:tc>
        <w:tc>
          <w:tcPr>
            <w:tcW w:w="2355"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Номер и дата догов</w:t>
            </w:r>
            <w:r w:rsidRPr="00EC419F">
              <w:rPr>
                <w:sz w:val="24"/>
                <w:szCs w:val="24"/>
              </w:rPr>
              <w:t>о</w:t>
            </w:r>
            <w:r w:rsidRPr="00EC419F">
              <w:rPr>
                <w:sz w:val="24"/>
                <w:szCs w:val="24"/>
              </w:rPr>
              <w:t>ра, сроки выполнения  (год и месяц начала выполнения - год и месяц фактического или планируемого окончания выполн</w:t>
            </w:r>
            <w:r w:rsidRPr="00EC419F">
              <w:rPr>
                <w:sz w:val="24"/>
                <w:szCs w:val="24"/>
              </w:rPr>
              <w:t>е</w:t>
            </w:r>
            <w:r w:rsidRPr="00EC419F">
              <w:rPr>
                <w:sz w:val="24"/>
                <w:szCs w:val="24"/>
              </w:rPr>
              <w:t>ния)</w:t>
            </w:r>
          </w:p>
        </w:tc>
        <w:tc>
          <w:tcPr>
            <w:tcW w:w="2127"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Заказчик (наим</w:t>
            </w:r>
            <w:r w:rsidRPr="00EC419F">
              <w:rPr>
                <w:sz w:val="24"/>
                <w:szCs w:val="24"/>
              </w:rPr>
              <w:t>е</w:t>
            </w:r>
            <w:r w:rsidRPr="00EC419F">
              <w:rPr>
                <w:sz w:val="24"/>
                <w:szCs w:val="24"/>
              </w:rPr>
              <w:t>нование, адрес, контактное лицо с указанием должн</w:t>
            </w:r>
            <w:r w:rsidRPr="00EC419F">
              <w:rPr>
                <w:sz w:val="24"/>
                <w:szCs w:val="24"/>
              </w:rPr>
              <w:t>о</w:t>
            </w:r>
            <w:r w:rsidRPr="00EC419F">
              <w:rPr>
                <w:sz w:val="24"/>
                <w:szCs w:val="24"/>
              </w:rPr>
              <w:t>сти, контактные телефоны)</w:t>
            </w:r>
          </w:p>
        </w:tc>
        <w:tc>
          <w:tcPr>
            <w:tcW w:w="2220"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Описание договора (объем и состав п</w:t>
            </w:r>
            <w:r w:rsidRPr="00EC419F">
              <w:rPr>
                <w:sz w:val="24"/>
                <w:szCs w:val="24"/>
              </w:rPr>
              <w:t>о</w:t>
            </w:r>
            <w:r w:rsidRPr="00EC419F">
              <w:rPr>
                <w:sz w:val="24"/>
                <w:szCs w:val="24"/>
              </w:rPr>
              <w:t>ставок, работ и у</w:t>
            </w:r>
            <w:r w:rsidRPr="00EC419F">
              <w:rPr>
                <w:sz w:val="24"/>
                <w:szCs w:val="24"/>
              </w:rPr>
              <w:t>с</w:t>
            </w:r>
            <w:r w:rsidRPr="00EC419F">
              <w:rPr>
                <w:sz w:val="24"/>
                <w:szCs w:val="24"/>
              </w:rPr>
              <w:t>луг, описание осно</w:t>
            </w:r>
            <w:r w:rsidRPr="00EC419F">
              <w:rPr>
                <w:sz w:val="24"/>
                <w:szCs w:val="24"/>
              </w:rPr>
              <w:t>в</w:t>
            </w:r>
            <w:r w:rsidRPr="00EC419F">
              <w:rPr>
                <w:sz w:val="24"/>
                <w:szCs w:val="24"/>
              </w:rPr>
              <w:t>ных условий догов</w:t>
            </w:r>
            <w:r w:rsidRPr="00EC419F">
              <w:rPr>
                <w:sz w:val="24"/>
                <w:szCs w:val="24"/>
              </w:rPr>
              <w:t>о</w:t>
            </w:r>
            <w:r w:rsidRPr="00EC419F">
              <w:rPr>
                <w:sz w:val="24"/>
                <w:szCs w:val="24"/>
              </w:rPr>
              <w:t>ра)</w:t>
            </w:r>
          </w:p>
        </w:tc>
        <w:tc>
          <w:tcPr>
            <w:tcW w:w="1182"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93E86" w:rsidRPr="00EC419F" w:rsidRDefault="00E93E86" w:rsidP="000009EF">
            <w:pPr>
              <w:pStyle w:val="af9"/>
              <w:tabs>
                <w:tab w:val="left" w:pos="1332"/>
              </w:tabs>
              <w:spacing w:before="0" w:after="0"/>
              <w:ind w:left="0" w:right="-108"/>
              <w:jc w:val="center"/>
              <w:rPr>
                <w:sz w:val="24"/>
                <w:szCs w:val="24"/>
              </w:rPr>
            </w:pPr>
            <w:r w:rsidRPr="00EC419F">
              <w:rPr>
                <w:sz w:val="24"/>
                <w:szCs w:val="24"/>
              </w:rPr>
              <w:t>Сведения о рекламациях по перечи</w:t>
            </w:r>
            <w:r w:rsidRPr="00EC419F">
              <w:rPr>
                <w:sz w:val="24"/>
                <w:szCs w:val="24"/>
              </w:rPr>
              <w:t>с</w:t>
            </w:r>
            <w:r w:rsidRPr="00EC419F">
              <w:rPr>
                <w:sz w:val="24"/>
                <w:szCs w:val="24"/>
              </w:rPr>
              <w:t>ленным дог</w:t>
            </w:r>
            <w:r w:rsidRPr="00EC419F">
              <w:rPr>
                <w:sz w:val="24"/>
                <w:szCs w:val="24"/>
              </w:rPr>
              <w:t>о</w:t>
            </w:r>
            <w:r w:rsidRPr="00EC419F">
              <w:rPr>
                <w:sz w:val="24"/>
                <w:szCs w:val="24"/>
              </w:rPr>
              <w:t>ворам, процент завершенности выполнения</w:t>
            </w: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3.</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tcPr>
          <w:p w:rsidR="00E93E86" w:rsidRPr="00EC419F" w:rsidRDefault="00E93E86" w:rsidP="00E93E8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vAlign w:val="center"/>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Pr>
                <w:szCs w:val="24"/>
              </w:rPr>
              <w:t>Итого за 2013</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tcPr>
          <w:p w:rsidR="00E93E86" w:rsidRPr="00EC419F" w:rsidRDefault="00E93E86" w:rsidP="000009EF">
            <w:pPr>
              <w:pStyle w:val="afa"/>
              <w:spacing w:before="0" w:after="0"/>
              <w:ind w:left="0"/>
              <w:rPr>
                <w:szCs w:val="24"/>
              </w:rPr>
            </w:pPr>
            <w:r w:rsidRPr="00EC419F">
              <w:rPr>
                <w:szCs w:val="24"/>
              </w:rPr>
              <w:t xml:space="preserve">ИТОГО </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bl>
    <w:p w:rsidR="00E93E86" w:rsidRPr="00A00B04" w:rsidRDefault="00E93E86" w:rsidP="00E93E86">
      <w:pPr>
        <w:pStyle w:val="Times12"/>
        <w:tabs>
          <w:tab w:val="left" w:pos="567"/>
        </w:tabs>
        <w:ind w:firstLine="0"/>
        <w:rPr>
          <w:b/>
          <w:bCs w:val="0"/>
          <w:sz w:val="16"/>
          <w:szCs w:val="16"/>
        </w:rPr>
      </w:pPr>
    </w:p>
    <w:p w:rsidR="00E93E86" w:rsidRPr="00902467" w:rsidRDefault="00E93E86" w:rsidP="00E93E8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E93E86" w:rsidRPr="00A00B04" w:rsidRDefault="00E93E86" w:rsidP="00E93E86">
      <w:pPr>
        <w:pStyle w:val="Default"/>
        <w:rPr>
          <w:sz w:val="16"/>
          <w:szCs w:val="16"/>
        </w:rPr>
      </w:pPr>
    </w:p>
    <w:tbl>
      <w:tblPr>
        <w:tblW w:w="4896" w:type="pct"/>
        <w:jc w:val="center"/>
        <w:tblInd w:w="108" w:type="dxa"/>
        <w:tblLook w:val="04A0"/>
      </w:tblPr>
      <w:tblGrid>
        <w:gridCol w:w="2457"/>
        <w:gridCol w:w="5014"/>
        <w:gridCol w:w="2456"/>
      </w:tblGrid>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_________________________</w:t>
            </w:r>
          </w:p>
        </w:tc>
        <w:tc>
          <w:tcPr>
            <w:tcW w:w="1667" w:type="pct"/>
            <w:hideMark/>
          </w:tcPr>
          <w:p w:rsidR="00E93E86" w:rsidRPr="00C212FF" w:rsidRDefault="00E93E8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E93E86" w:rsidRPr="00C212FF" w:rsidRDefault="00E93E86" w:rsidP="000009EF">
            <w:pPr>
              <w:jc w:val="center"/>
              <w:rPr>
                <w:sz w:val="16"/>
                <w:szCs w:val="16"/>
              </w:rPr>
            </w:pPr>
            <w:r w:rsidRPr="00C212FF">
              <w:rPr>
                <w:sz w:val="16"/>
                <w:szCs w:val="16"/>
              </w:rPr>
              <w:t>_________________________</w:t>
            </w:r>
          </w:p>
        </w:tc>
      </w:tr>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(Должность)</w:t>
            </w:r>
          </w:p>
        </w:tc>
        <w:tc>
          <w:tcPr>
            <w:tcW w:w="1667" w:type="pct"/>
            <w:hideMark/>
          </w:tcPr>
          <w:p w:rsidR="00E93E86" w:rsidRPr="00C212FF" w:rsidRDefault="00E93E86" w:rsidP="000009EF">
            <w:pPr>
              <w:jc w:val="center"/>
              <w:rPr>
                <w:sz w:val="16"/>
                <w:szCs w:val="16"/>
              </w:rPr>
            </w:pPr>
            <w:r w:rsidRPr="00C212FF">
              <w:rPr>
                <w:sz w:val="16"/>
                <w:szCs w:val="16"/>
              </w:rPr>
              <w:t>(Подпись уполномоченного представителя)</w:t>
            </w:r>
          </w:p>
        </w:tc>
        <w:tc>
          <w:tcPr>
            <w:tcW w:w="1666" w:type="pct"/>
            <w:hideMark/>
          </w:tcPr>
          <w:p w:rsidR="00E93E86" w:rsidRPr="00C212FF" w:rsidRDefault="00E93E86" w:rsidP="000009EF">
            <w:pPr>
              <w:jc w:val="center"/>
              <w:rPr>
                <w:sz w:val="16"/>
                <w:szCs w:val="16"/>
              </w:rPr>
            </w:pPr>
            <w:r w:rsidRPr="00C212FF">
              <w:rPr>
                <w:sz w:val="16"/>
                <w:szCs w:val="16"/>
              </w:rPr>
              <w:t>(Ф.И.О.)</w:t>
            </w:r>
          </w:p>
        </w:tc>
      </w:tr>
      <w:tr w:rsidR="00E93E86" w:rsidRPr="00C212FF" w:rsidTr="000009EF">
        <w:trPr>
          <w:jc w:val="center"/>
        </w:trPr>
        <w:tc>
          <w:tcPr>
            <w:tcW w:w="1667" w:type="pct"/>
            <w:hideMark/>
          </w:tcPr>
          <w:p w:rsidR="00E93E86" w:rsidRPr="00C212FF" w:rsidRDefault="00E93E86" w:rsidP="000009EF">
            <w:pPr>
              <w:jc w:val="center"/>
              <w:rPr>
                <w:sz w:val="16"/>
                <w:szCs w:val="16"/>
              </w:rPr>
            </w:pPr>
          </w:p>
        </w:tc>
        <w:tc>
          <w:tcPr>
            <w:tcW w:w="1667" w:type="pct"/>
            <w:hideMark/>
          </w:tcPr>
          <w:p w:rsidR="00E93E86" w:rsidRDefault="00E93E86" w:rsidP="000009EF">
            <w:pPr>
              <w:jc w:val="center"/>
              <w:rPr>
                <w:sz w:val="16"/>
                <w:szCs w:val="16"/>
                <w:lang w:val="en-US"/>
              </w:rPr>
            </w:pPr>
          </w:p>
          <w:p w:rsidR="00E93E86" w:rsidRDefault="00E93E86" w:rsidP="000009EF">
            <w:pPr>
              <w:jc w:val="center"/>
              <w:rPr>
                <w:sz w:val="16"/>
                <w:szCs w:val="16"/>
                <w:lang w:val="en-US"/>
              </w:rPr>
            </w:pPr>
            <w:r w:rsidRPr="00C212FF">
              <w:rPr>
                <w:sz w:val="16"/>
                <w:szCs w:val="16"/>
              </w:rPr>
              <w:t>М.П.</w:t>
            </w:r>
          </w:p>
          <w:p w:rsidR="00E93E86" w:rsidRPr="00C212FF" w:rsidRDefault="00E93E86" w:rsidP="000009EF">
            <w:pPr>
              <w:jc w:val="center"/>
              <w:rPr>
                <w:sz w:val="16"/>
                <w:szCs w:val="16"/>
                <w:lang w:val="en-US"/>
              </w:rPr>
            </w:pPr>
          </w:p>
        </w:tc>
        <w:tc>
          <w:tcPr>
            <w:tcW w:w="1666" w:type="pct"/>
            <w:hideMark/>
          </w:tcPr>
          <w:p w:rsidR="00E93E86" w:rsidRPr="00C212FF" w:rsidRDefault="00E93E86" w:rsidP="000009EF">
            <w:pPr>
              <w:jc w:val="center"/>
              <w:rPr>
                <w:sz w:val="16"/>
                <w:szCs w:val="16"/>
              </w:rPr>
            </w:pPr>
          </w:p>
        </w:tc>
      </w:tr>
    </w:tbl>
    <w:p w:rsidR="00E93E86" w:rsidRDefault="00E93E86" w:rsidP="00E93E86">
      <w:pPr>
        <w:pStyle w:val="Times12"/>
        <w:tabs>
          <w:tab w:val="left" w:pos="567"/>
        </w:tabs>
        <w:ind w:firstLine="0"/>
        <w:rPr>
          <w:b/>
          <w:bCs w:val="0"/>
          <w:sz w:val="20"/>
          <w:szCs w:val="20"/>
        </w:rPr>
      </w:pPr>
    </w:p>
    <w:p w:rsidR="00E93E86" w:rsidRDefault="00E93E86">
      <w:pPr>
        <w:rPr>
          <w:b/>
          <w:sz w:val="20"/>
          <w:szCs w:val="20"/>
        </w:rPr>
      </w:pPr>
      <w:r>
        <w:rPr>
          <w:b/>
          <w:bCs/>
          <w:sz w:val="20"/>
          <w:szCs w:val="20"/>
        </w:rPr>
        <w:br w:type="page"/>
      </w:r>
    </w:p>
    <w:p w:rsidR="00E93E86" w:rsidRPr="00D37280" w:rsidRDefault="00E93E86" w:rsidP="00E93E86">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w:t>
      </w:r>
      <w:r w:rsidR="00C11635">
        <w:rPr>
          <w:sz w:val="20"/>
          <w:szCs w:val="20"/>
        </w:rPr>
        <w:t>е</w:t>
      </w:r>
      <w:r w:rsidR="00C11635">
        <w:rPr>
          <w:sz w:val="20"/>
          <w:szCs w:val="20"/>
        </w:rPr>
        <w:t>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приводит номер и дату заявки на участие в запросе </w:t>
      </w:r>
      <w:r w:rsidR="00C11635">
        <w:rPr>
          <w:sz w:val="20"/>
          <w:szCs w:val="20"/>
        </w:rPr>
        <w:t>предложений</w:t>
      </w:r>
      <w:r w:rsidRPr="00D37280">
        <w:rPr>
          <w:sz w:val="20"/>
          <w:szCs w:val="20"/>
        </w:rPr>
        <w:t xml:space="preserve">, приложением к которой является данная анкета участника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В этой форме участник запроса </w:t>
      </w:r>
      <w:r w:rsidR="00C11635">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должен приложить первый и последний листы указанных договоров, копии а</w:t>
      </w:r>
      <w:r w:rsidRPr="00D37280">
        <w:rPr>
          <w:sz w:val="20"/>
          <w:szCs w:val="20"/>
        </w:rPr>
        <w:t>к</w:t>
      </w:r>
      <w:r w:rsidRPr="00D37280">
        <w:rPr>
          <w:sz w:val="20"/>
          <w:szCs w:val="20"/>
        </w:rPr>
        <w:t>тов приема-сдачи выполненных работ,  акты приема-передачи продукции, накладные.</w:t>
      </w:r>
    </w:p>
    <w:p w:rsidR="00F276E6" w:rsidRDefault="00F276E6"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183EB7">
          <w:pgSz w:w="11907" w:h="16840" w:code="9"/>
          <w:pgMar w:top="1134" w:right="567" w:bottom="1134" w:left="1418"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42" w:name="_СПРАВКА_О_КАДРОВЫХ"/>
      <w:bookmarkStart w:id="443" w:name="_Toc325040766"/>
      <w:bookmarkStart w:id="444" w:name="_Toc354152401"/>
      <w:bookmarkStart w:id="445" w:name="_Toc374112406"/>
      <w:bookmarkEnd w:id="442"/>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3"/>
      <w:bookmarkEnd w:id="444"/>
      <w:bookmarkEnd w:id="445"/>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w:t>
            </w:r>
            <w:r w:rsidRPr="00C26BFE">
              <w:rPr>
                <w:bCs w:val="0"/>
                <w:sz w:val="20"/>
                <w:szCs w:val="20"/>
              </w:rPr>
              <w:t>о</w:t>
            </w:r>
            <w:r w:rsidRPr="00C26BFE">
              <w:rPr>
                <w:bCs w:val="0"/>
                <w:sz w:val="20"/>
                <w:szCs w:val="20"/>
              </w:rPr>
              <w:t>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w:t>
      </w:r>
      <w:r>
        <w:rPr>
          <w:i/>
          <w:sz w:val="20"/>
          <w:szCs w:val="20"/>
        </w:rPr>
        <w:t>к</w:t>
      </w:r>
      <w:r>
        <w:rPr>
          <w:i/>
          <w:sz w:val="20"/>
          <w:szCs w:val="20"/>
        </w:rPr>
        <w:t>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6"/>
        <w:gridCol w:w="2139"/>
        <w:gridCol w:w="1586"/>
        <w:gridCol w:w="1255"/>
        <w:gridCol w:w="2118"/>
        <w:gridCol w:w="2594"/>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w:t>
            </w:r>
            <w:r w:rsidRPr="00C26BFE">
              <w:rPr>
                <w:sz w:val="20"/>
                <w:szCs w:val="20"/>
              </w:rPr>
              <w:t>р</w:t>
            </w:r>
            <w:r w:rsidRPr="00C26BFE">
              <w:rPr>
                <w:sz w:val="20"/>
                <w:szCs w:val="20"/>
              </w:rPr>
              <w:t>сонала (генподря</w:t>
            </w:r>
            <w:r w:rsidRPr="00C26BFE">
              <w:rPr>
                <w:sz w:val="20"/>
                <w:szCs w:val="20"/>
              </w:rPr>
              <w:t>д</w:t>
            </w:r>
            <w:r w:rsidRPr="00C26BFE">
              <w:rPr>
                <w:sz w:val="20"/>
                <w:szCs w:val="20"/>
              </w:rPr>
              <w:t>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w:t>
            </w:r>
            <w:r w:rsidRPr="00C26BFE">
              <w:rPr>
                <w:sz w:val="20"/>
                <w:szCs w:val="20"/>
              </w:rPr>
              <w:t>е</w:t>
            </w:r>
            <w:r w:rsidRPr="00C26BFE">
              <w:rPr>
                <w:sz w:val="20"/>
                <w:szCs w:val="20"/>
              </w:rPr>
              <w:t>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3"/>
        <w:gridCol w:w="1606"/>
        <w:gridCol w:w="1774"/>
        <w:gridCol w:w="1744"/>
        <w:gridCol w:w="1973"/>
        <w:gridCol w:w="261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w:t>
            </w:r>
            <w:r w:rsidRPr="00A00B04">
              <w:rPr>
                <w:sz w:val="20"/>
                <w:szCs w:val="20"/>
              </w:rPr>
              <w:t>е</w:t>
            </w:r>
            <w:r w:rsidRPr="00A00B04">
              <w:rPr>
                <w:sz w:val="20"/>
                <w:szCs w:val="20"/>
              </w:rPr>
              <w:t>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w:t>
            </w:r>
            <w:r w:rsidRPr="00A00B04">
              <w:rPr>
                <w:sz w:val="20"/>
                <w:szCs w:val="20"/>
              </w:rPr>
              <w:t>а</w:t>
            </w:r>
            <w:r w:rsidRPr="00A00B04">
              <w:rPr>
                <w:sz w:val="20"/>
                <w:szCs w:val="20"/>
              </w:rPr>
              <w:t>кое учебное зав</w:t>
            </w:r>
            <w:r w:rsidRPr="00A00B04">
              <w:rPr>
                <w:sz w:val="20"/>
                <w:szCs w:val="20"/>
              </w:rPr>
              <w:t>е</w:t>
            </w:r>
            <w:r w:rsidRPr="00A00B04">
              <w:rPr>
                <w:sz w:val="20"/>
                <w:szCs w:val="20"/>
              </w:rPr>
              <w:t>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w:t>
            </w:r>
            <w:r w:rsidRPr="00A00B04">
              <w:rPr>
                <w:sz w:val="20"/>
                <w:szCs w:val="20"/>
              </w:rPr>
              <w:t>н</w:t>
            </w:r>
            <w:r w:rsidRPr="00A00B04">
              <w:rPr>
                <w:sz w:val="20"/>
                <w:szCs w:val="20"/>
              </w:rPr>
              <w:t>ной или аналоги</w:t>
            </w:r>
            <w:r w:rsidRPr="00A00B04">
              <w:rPr>
                <w:sz w:val="20"/>
                <w:szCs w:val="20"/>
              </w:rPr>
              <w:t>ч</w:t>
            </w:r>
            <w:r w:rsidRPr="00A00B04">
              <w:rPr>
                <w:sz w:val="20"/>
                <w:szCs w:val="20"/>
              </w:rPr>
              <w:t>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w:t>
            </w:r>
            <w:r w:rsidRPr="00A00B04">
              <w:rPr>
                <w:sz w:val="20"/>
                <w:szCs w:val="20"/>
              </w:rPr>
              <w:t>д</w:t>
            </w:r>
            <w:r w:rsidRPr="00A00B04">
              <w:rPr>
                <w:sz w:val="20"/>
                <w:szCs w:val="20"/>
              </w:rPr>
              <w:t>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w:t>
      </w:r>
      <w:r w:rsidRPr="00490F39">
        <w:rPr>
          <w:iCs/>
          <w:sz w:val="20"/>
          <w:szCs w:val="20"/>
        </w:rPr>
        <w:t>е</w:t>
      </w:r>
      <w:r w:rsidRPr="00490F39">
        <w:rPr>
          <w:iCs/>
          <w:sz w:val="20"/>
          <w:szCs w:val="20"/>
        </w:rPr>
        <w:t>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Ind w:w="108" w:type="dxa"/>
        <w:tblLook w:val="04A0"/>
      </w:tblPr>
      <w:tblGrid>
        <w:gridCol w:w="2457"/>
        <w:gridCol w:w="5014"/>
        <w:gridCol w:w="2456"/>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w:t>
      </w:r>
      <w:r w:rsidRPr="00465233">
        <w:rPr>
          <w:sz w:val="20"/>
          <w:szCs w:val="20"/>
        </w:rPr>
        <w:t>р</w:t>
      </w:r>
      <w:r w:rsidRPr="00465233">
        <w:rPr>
          <w:sz w:val="20"/>
          <w:szCs w:val="20"/>
        </w:rPr>
        <w:t>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w:t>
      </w:r>
      <w:r w:rsidRPr="00465233">
        <w:rPr>
          <w:sz w:val="20"/>
          <w:szCs w:val="20"/>
        </w:rPr>
        <w:t>д</w:t>
      </w:r>
      <w:r w:rsidRPr="00465233">
        <w:rPr>
          <w:sz w:val="20"/>
          <w:szCs w:val="20"/>
        </w:rPr>
        <w:t>рядчика согласно штатному расписанию, а также общее количество штатного персонала, планируемого к привлеч</w:t>
      </w:r>
      <w:r w:rsidRPr="00465233">
        <w:rPr>
          <w:sz w:val="20"/>
          <w:szCs w:val="20"/>
        </w:rPr>
        <w:t>е</w:t>
      </w:r>
      <w:r w:rsidRPr="00465233">
        <w:rPr>
          <w:sz w:val="20"/>
          <w:szCs w:val="20"/>
        </w:rPr>
        <w:t xml:space="preserve">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w:t>
      </w:r>
      <w:r>
        <w:rPr>
          <w:sz w:val="20"/>
          <w:szCs w:val="20"/>
        </w:rPr>
        <w:t>д</w:t>
      </w:r>
      <w:r>
        <w:rPr>
          <w:sz w:val="20"/>
          <w:szCs w:val="20"/>
        </w:rPr>
        <w:t>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w:t>
      </w:r>
      <w:r w:rsidRPr="00465233">
        <w:rPr>
          <w:sz w:val="20"/>
          <w:szCs w:val="20"/>
        </w:rPr>
        <w:t>е</w:t>
      </w:r>
      <w:r w:rsidRPr="00465233">
        <w:rPr>
          <w:sz w:val="20"/>
          <w:szCs w:val="20"/>
        </w:rPr>
        <w:t xml:space="preserve">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w:t>
      </w:r>
      <w:r w:rsidRPr="00465233">
        <w:rPr>
          <w:sz w:val="20"/>
          <w:szCs w:val="20"/>
        </w:rPr>
        <w:t>ь</w:t>
      </w:r>
      <w:r w:rsidRPr="00465233">
        <w:rPr>
          <w:sz w:val="20"/>
          <w:szCs w:val="20"/>
        </w:rPr>
        <w:t>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81746F">
        <w:rPr>
          <w:sz w:val="20"/>
          <w:szCs w:val="20"/>
        </w:rPr>
        <w:fldChar w:fldCharType="begin"/>
      </w:r>
      <w:r>
        <w:rPr>
          <w:sz w:val="20"/>
          <w:szCs w:val="20"/>
        </w:rPr>
        <w:instrText xml:space="preserve"> REF _Ref319670208 \n \h </w:instrText>
      </w:r>
      <w:r w:rsidR="0081746F">
        <w:rPr>
          <w:sz w:val="20"/>
          <w:szCs w:val="20"/>
        </w:rPr>
      </w:r>
      <w:r w:rsidR="0081746F">
        <w:rPr>
          <w:sz w:val="20"/>
          <w:szCs w:val="20"/>
        </w:rPr>
        <w:fldChar w:fldCharType="separate"/>
      </w:r>
      <w:r w:rsidR="007B6CF8">
        <w:rPr>
          <w:sz w:val="20"/>
          <w:szCs w:val="20"/>
        </w:rPr>
        <w:t>13</w:t>
      </w:r>
      <w:r w:rsidR="0081746F">
        <w:rPr>
          <w:sz w:val="20"/>
          <w:szCs w:val="20"/>
        </w:rPr>
        <w:fldChar w:fldCharType="end"/>
      </w:r>
      <w:r>
        <w:rPr>
          <w:sz w:val="20"/>
          <w:szCs w:val="20"/>
        </w:rPr>
        <w:t xml:space="preserve">, </w:t>
      </w:r>
      <w:r w:rsidR="0081746F">
        <w:rPr>
          <w:sz w:val="20"/>
          <w:szCs w:val="20"/>
        </w:rPr>
        <w:fldChar w:fldCharType="begin"/>
      </w:r>
      <w:r>
        <w:rPr>
          <w:sz w:val="20"/>
          <w:szCs w:val="20"/>
        </w:rPr>
        <w:instrText xml:space="preserve"> REF _Ref317257698 \n \h </w:instrText>
      </w:r>
      <w:r w:rsidR="0081746F">
        <w:rPr>
          <w:sz w:val="20"/>
          <w:szCs w:val="20"/>
        </w:rPr>
      </w:r>
      <w:r w:rsidR="0081746F">
        <w:rPr>
          <w:sz w:val="20"/>
          <w:szCs w:val="20"/>
        </w:rPr>
        <w:fldChar w:fldCharType="separate"/>
      </w:r>
      <w:r w:rsidR="007B6CF8">
        <w:rPr>
          <w:sz w:val="20"/>
          <w:szCs w:val="20"/>
        </w:rPr>
        <w:t>16</w:t>
      </w:r>
      <w:r w:rsidR="0081746F">
        <w:rPr>
          <w:sz w:val="20"/>
          <w:szCs w:val="20"/>
        </w:rPr>
        <w:fldChar w:fldCharType="end"/>
      </w:r>
      <w:r w:rsidRPr="0011700B">
        <w:rPr>
          <w:sz w:val="20"/>
          <w:szCs w:val="20"/>
        </w:rPr>
        <w:t xml:space="preserve"> информ</w:t>
      </w:r>
      <w:r w:rsidRPr="0011700B">
        <w:rPr>
          <w:sz w:val="20"/>
          <w:szCs w:val="20"/>
        </w:rPr>
        <w:t>а</w:t>
      </w:r>
      <w:r w:rsidRPr="0011700B">
        <w:rPr>
          <w:sz w:val="20"/>
          <w:szCs w:val="20"/>
        </w:rPr>
        <w:t xml:space="preserve">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w:t>
      </w:r>
      <w:r w:rsidRPr="00465233">
        <w:rPr>
          <w:sz w:val="20"/>
          <w:szCs w:val="20"/>
        </w:rPr>
        <w:t>д</w:t>
      </w:r>
      <w:r w:rsidRPr="00465233">
        <w:rPr>
          <w:sz w:val="20"/>
          <w:szCs w:val="20"/>
        </w:rPr>
        <w:t>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w:t>
      </w:r>
      <w:r w:rsidRPr="00F12E80">
        <w:rPr>
          <w:sz w:val="20"/>
          <w:szCs w:val="20"/>
        </w:rPr>
        <w:t>о</w:t>
      </w:r>
      <w:r w:rsidRPr="00F12E80">
        <w:rPr>
          <w:sz w:val="20"/>
          <w:szCs w:val="20"/>
        </w:rPr>
        <w:t xml:space="preserve">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w:t>
      </w:r>
      <w:r w:rsidRPr="00F12E80">
        <w:rPr>
          <w:rFonts w:eastAsia="Arial Unicode MS"/>
          <w:sz w:val="20"/>
          <w:szCs w:val="20"/>
        </w:rPr>
        <w:t>о</w:t>
      </w:r>
      <w:r w:rsidRPr="00F12E80">
        <w:rPr>
          <w:rFonts w:eastAsia="Arial Unicode MS"/>
          <w:sz w:val="20"/>
          <w:szCs w:val="20"/>
        </w:rPr>
        <w:t>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r w:rsidRPr="00D84DE9">
        <w:rPr>
          <w:sz w:val="18"/>
          <w:szCs w:val="18"/>
          <w:lang w:val="en-US"/>
        </w:rPr>
        <w:t>zakupki</w:t>
      </w:r>
      <w:r w:rsidRPr="00D84DE9">
        <w:rPr>
          <w:sz w:val="18"/>
          <w:szCs w:val="18"/>
        </w:rPr>
        <w:t>.</w:t>
      </w:r>
      <w:r w:rsidRPr="00D84DE9">
        <w:rPr>
          <w:sz w:val="18"/>
          <w:szCs w:val="18"/>
          <w:lang w:val="en-US"/>
        </w:rPr>
        <w:t>rosatom</w:t>
      </w:r>
      <w:r w:rsidRPr="00D84DE9">
        <w:rPr>
          <w:sz w:val="18"/>
          <w:szCs w:val="18"/>
        </w:rPr>
        <w:t>.</w:t>
      </w:r>
      <w:r w:rsidRPr="00D84DE9">
        <w:rPr>
          <w:sz w:val="18"/>
          <w:szCs w:val="18"/>
          <w:lang w:val="en-US"/>
        </w:rPr>
        <w:t>ru</w:t>
      </w:r>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6" w:name="_Справка_о_материально-технических_р"/>
      <w:bookmarkStart w:id="447" w:name="_Справка_о_материально-технических"/>
      <w:bookmarkStart w:id="448" w:name="_Toc255987080"/>
      <w:bookmarkStart w:id="449" w:name="_Toc322001406"/>
      <w:bookmarkStart w:id="450" w:name="_Toc354152402"/>
      <w:bookmarkStart w:id="451" w:name="_Toc374112407"/>
      <w:bookmarkEnd w:id="446"/>
      <w:bookmarkEnd w:id="447"/>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8"/>
      <w:bookmarkEnd w:id="449"/>
      <w:bookmarkEnd w:id="450"/>
      <w:bookmarkEnd w:id="451"/>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1"/>
        <w:gridCol w:w="1727"/>
        <w:gridCol w:w="2050"/>
        <w:gridCol w:w="1151"/>
        <w:gridCol w:w="1878"/>
        <w:gridCol w:w="2354"/>
        <w:gridCol w:w="1444"/>
        <w:gridCol w:w="1990"/>
        <w:gridCol w:w="1763"/>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п/п</w:t>
            </w:r>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w:t>
            </w:r>
            <w:r w:rsidRPr="007B5753">
              <w:rPr>
                <w:sz w:val="20"/>
              </w:rPr>
              <w:t>е</w:t>
            </w:r>
            <w:r w:rsidRPr="007B5753">
              <w:rPr>
                <w:sz w:val="20"/>
              </w:rPr>
              <w:t>ские характерист</w:t>
            </w:r>
            <w:r w:rsidRPr="007B5753">
              <w:rPr>
                <w:sz w:val="20"/>
              </w:rPr>
              <w:t>и</w:t>
            </w:r>
            <w:r w:rsidRPr="007B5753">
              <w:rPr>
                <w:sz w:val="20"/>
              </w:rPr>
              <w:t>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w:t>
            </w:r>
            <w:r w:rsidRPr="007B5753">
              <w:rPr>
                <w:sz w:val="20"/>
              </w:rPr>
              <w:t>н</w:t>
            </w:r>
            <w:r w:rsidRPr="007B5753">
              <w:rPr>
                <w:sz w:val="20"/>
              </w:rPr>
              <w:t>ного ведения, операти</w:t>
            </w:r>
            <w:r w:rsidRPr="007B5753">
              <w:rPr>
                <w:sz w:val="20"/>
              </w:rPr>
              <w:t>в</w:t>
            </w:r>
            <w:r w:rsidRPr="007B5753">
              <w:rPr>
                <w:sz w:val="20"/>
              </w:rPr>
              <w:t>ного управления, № дог</w:t>
            </w:r>
            <w:r w:rsidRPr="007B5753">
              <w:rPr>
                <w:sz w:val="20"/>
              </w:rPr>
              <w:t>о</w:t>
            </w:r>
            <w:r w:rsidRPr="007B5753">
              <w:rPr>
                <w:sz w:val="20"/>
              </w:rPr>
              <w:t>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Идентификационные учетные данные МТР (инв. №, № гос. рег</w:t>
            </w:r>
            <w:r w:rsidRPr="007B5753">
              <w:rPr>
                <w:sz w:val="20"/>
              </w:rPr>
              <w:t>и</w:t>
            </w:r>
            <w:r w:rsidRPr="007B5753">
              <w:rPr>
                <w:sz w:val="20"/>
              </w:rPr>
              <w:t>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w:t>
            </w:r>
            <w:r w:rsidRPr="007B5753">
              <w:rPr>
                <w:sz w:val="20"/>
              </w:rPr>
              <w:t>о</w:t>
            </w:r>
            <w:r w:rsidRPr="007B5753">
              <w:rPr>
                <w:sz w:val="20"/>
              </w:rPr>
              <w:t>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w:t>
            </w:r>
            <w:r w:rsidRPr="007B5753">
              <w:rPr>
                <w:i/>
                <w:sz w:val="20"/>
              </w:rPr>
              <w:t>и</w:t>
            </w:r>
            <w:r w:rsidRPr="007B5753">
              <w:rPr>
                <w:i/>
                <w:sz w:val="20"/>
              </w:rPr>
              <w:t>мер для оформл</w:t>
            </w:r>
            <w:r w:rsidRPr="007B5753">
              <w:rPr>
                <w:i/>
                <w:sz w:val="20"/>
              </w:rPr>
              <w:t>е</w:t>
            </w:r>
            <w:r w:rsidRPr="007B5753">
              <w:rPr>
                <w:i/>
                <w:sz w:val="20"/>
              </w:rPr>
              <w:t>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Ind w:w="108" w:type="dxa"/>
        <w:tblLook w:val="04A0"/>
      </w:tblPr>
      <w:tblGrid>
        <w:gridCol w:w="4734"/>
        <w:gridCol w:w="5014"/>
        <w:gridCol w:w="4732"/>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поста</w:t>
      </w:r>
      <w:r>
        <w:rPr>
          <w:sz w:val="20"/>
          <w:szCs w:val="20"/>
        </w:rPr>
        <w:t>в</w:t>
      </w:r>
      <w:r>
        <w:rPr>
          <w:sz w:val="20"/>
          <w:szCs w:val="20"/>
        </w:rPr>
        <w:t xml:space="preserve">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w:t>
      </w:r>
      <w:r w:rsidRPr="004F514C">
        <w:rPr>
          <w:sz w:val="20"/>
          <w:szCs w:val="20"/>
        </w:rPr>
        <w:t>д</w:t>
      </w:r>
      <w:r w:rsidRPr="004F514C">
        <w:rPr>
          <w:sz w:val="20"/>
          <w:szCs w:val="20"/>
        </w:rPr>
        <w:t>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w:t>
      </w:r>
      <w:r w:rsidRPr="004F514C">
        <w:rPr>
          <w:bCs w:val="0"/>
          <w:sz w:val="20"/>
          <w:szCs w:val="20"/>
        </w:rPr>
        <w:t>ь</w:t>
      </w:r>
      <w:r w:rsidRPr="004F514C">
        <w:rPr>
          <w:bCs w:val="0"/>
          <w:sz w:val="20"/>
          <w:szCs w:val="20"/>
        </w:rPr>
        <w:t>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52" w:name="_Toc354152403"/>
      <w:bookmarkStart w:id="453"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52"/>
      <w:bookmarkEnd w:id="453"/>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10350" w:type="dxa"/>
        <w:tblInd w:w="28" w:type="dxa"/>
        <w:tblLayout w:type="fixed"/>
        <w:tblLook w:val="04A0"/>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4" w:name="_ТАРИФЫ_(Форма_10)"/>
            <w:bookmarkEnd w:id="454"/>
            <w:r w:rsidRPr="008478A8">
              <w:rPr>
                <w:b/>
                <w:color w:val="000000"/>
                <w:sz w:val="20"/>
                <w:szCs w:val="20"/>
              </w:rPr>
              <w:t>№ п/п</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Ind w:w="108" w:type="dxa"/>
        <w:tblLook w:val="04A0"/>
      </w:tblPr>
      <w:tblGrid>
        <w:gridCol w:w="2458"/>
        <w:gridCol w:w="5014"/>
        <w:gridCol w:w="2456"/>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5" w:name="_Toc356807674"/>
      <w:bookmarkStart w:id="456" w:name="_Toc374112409"/>
      <w:r w:rsidRPr="000009EF">
        <w:rPr>
          <w:b/>
        </w:rPr>
        <w:lastRenderedPageBreak/>
        <w:t>ЧАСТЬ 2 «ПРОЕКТ ДОГОВОРА»</w:t>
      </w:r>
      <w:bookmarkEnd w:id="455"/>
      <w:bookmarkEnd w:id="456"/>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в виде отдельного файла в формате Word</w:t>
      </w:r>
      <w:r>
        <w:t xml:space="preserve"> (</w:t>
      </w:r>
      <w:r w:rsidR="005A28EC">
        <w:t>«</w:t>
      </w:r>
      <w:r w:rsidR="00610AEF">
        <w:t>063 Проект договора (Том 1 ч </w:t>
      </w:r>
      <w:r w:rsidR="00610AEF" w:rsidRPr="00610AEF">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E07" w:rsidRDefault="00EB2E07">
      <w:r>
        <w:separator/>
      </w:r>
    </w:p>
  </w:endnote>
  <w:endnote w:type="continuationSeparator" w:id="0">
    <w:p w:rsidR="00EB2E07" w:rsidRDefault="00EB2E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EC2" w:rsidRPr="00E34437" w:rsidRDefault="00863EC2">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7B6CF8">
      <w:rPr>
        <w:rFonts w:ascii="Times New Roman" w:hAnsi="Times New Roman" w:cs="Times New Roman"/>
        <w:noProof/>
      </w:rPr>
      <w:t>6</w:t>
    </w:r>
    <w:r w:rsidRPr="00E34437">
      <w:rPr>
        <w:rFonts w:ascii="Times New Roman" w:hAnsi="Times New Roman" w:cs="Times New Roman"/>
      </w:rPr>
      <w:fldChar w:fldCharType="end"/>
    </w:r>
  </w:p>
  <w:p w:rsidR="00863EC2" w:rsidRPr="00FE6219" w:rsidRDefault="00863EC2"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E07" w:rsidRDefault="00EB2E07">
      <w:r>
        <w:separator/>
      </w:r>
    </w:p>
  </w:footnote>
  <w:footnote w:type="continuationSeparator" w:id="0">
    <w:p w:rsidR="00EB2E07" w:rsidRDefault="00EB2E07">
      <w:r>
        <w:continuationSeparator/>
      </w:r>
    </w:p>
  </w:footnote>
  <w:footnote w:id="1">
    <w:p w:rsidR="00863EC2" w:rsidRPr="00AC647C" w:rsidRDefault="00863EC2"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fldSimple w:instr=" REF _Ref317256138 \r \h  \* MERGEFORMAT ">
        <w:r w:rsidR="007B6CF8" w:rsidRPr="007B6CF8">
          <w:rPr>
            <w:sz w:val="16"/>
            <w:szCs w:val="16"/>
          </w:rPr>
          <w:t>25</w:t>
        </w:r>
      </w:fldSimple>
      <w:r w:rsidRPr="008B2B35">
        <w:rPr>
          <w:sz w:val="16"/>
          <w:szCs w:val="16"/>
        </w:rPr>
        <w:t xml:space="preserve"> раздела </w:t>
      </w:r>
      <w:fldSimple w:instr=" REF _Ref317249938 \n \h  \* MERGEFORMAT ">
        <w:r w:rsidR="007B6CF8" w:rsidRPr="007B6CF8">
          <w:rPr>
            <w:sz w:val="16"/>
            <w:szCs w:val="16"/>
          </w:rPr>
          <w:t>5</w:t>
        </w:r>
      </w:fldSimple>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863EC2" w:rsidRPr="00AC647C" w:rsidRDefault="00863EC2"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B6CF8" w:rsidRPr="007B6CF8">
          <w:rPr>
            <w:sz w:val="16"/>
            <w:szCs w:val="16"/>
          </w:rPr>
          <w:t>25</w:t>
        </w:r>
      </w:fldSimple>
      <w:r w:rsidRPr="003544E0">
        <w:rPr>
          <w:sz w:val="16"/>
          <w:szCs w:val="16"/>
        </w:rPr>
        <w:t xml:space="preserve"> </w:t>
      </w:r>
      <w:r w:rsidRPr="00636CB0">
        <w:rPr>
          <w:sz w:val="16"/>
          <w:szCs w:val="16"/>
        </w:rPr>
        <w:t>раздела </w:t>
      </w:r>
      <w:fldSimple w:instr=" REF _Ref317249938 \n \h  \* MERGEFORMAT ">
        <w:r w:rsidR="007B6CF8" w:rsidRPr="007B6CF8">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863EC2" w:rsidRPr="00AC647C" w:rsidRDefault="00863EC2"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007B6CF8" w:rsidRPr="007B6CF8">
          <w:rPr>
            <w:sz w:val="16"/>
            <w:szCs w:val="16"/>
          </w:rPr>
          <w:t>25</w:t>
        </w:r>
      </w:fldSimple>
      <w:r w:rsidRPr="00636CB0">
        <w:rPr>
          <w:sz w:val="16"/>
          <w:szCs w:val="16"/>
        </w:rPr>
        <w:t xml:space="preserve"> раздела </w:t>
      </w:r>
      <w:fldSimple w:instr=" REF _Ref317249938 \n \h  \* MERGEFORMAT ">
        <w:r w:rsidR="007B6CF8" w:rsidRPr="007B6CF8">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EC2" w:rsidRPr="00AF6B5C" w:rsidRDefault="00863EC2"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0">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6"/>
  </w:num>
  <w:num w:numId="4">
    <w:abstractNumId w:val="1"/>
  </w:num>
  <w:num w:numId="5">
    <w:abstractNumId w:val="0"/>
  </w:num>
  <w:num w:numId="6">
    <w:abstractNumId w:val="26"/>
  </w:num>
  <w:num w:numId="7">
    <w:abstractNumId w:val="64"/>
  </w:num>
  <w:num w:numId="8">
    <w:abstractNumId w:val="49"/>
  </w:num>
  <w:num w:numId="9">
    <w:abstractNumId w:val="48"/>
  </w:num>
  <w:num w:numId="10">
    <w:abstractNumId w:val="3"/>
  </w:num>
  <w:num w:numId="11">
    <w:abstractNumId w:val="45"/>
  </w:num>
  <w:num w:numId="12">
    <w:abstractNumId w:val="12"/>
  </w:num>
  <w:num w:numId="13">
    <w:abstractNumId w:val="35"/>
  </w:num>
  <w:num w:numId="14">
    <w:abstractNumId w:val="37"/>
  </w:num>
  <w:num w:numId="15">
    <w:abstractNumId w:val="24"/>
  </w:num>
  <w:num w:numId="16">
    <w:abstractNumId w:val="36"/>
  </w:num>
  <w:num w:numId="17">
    <w:abstractNumId w:val="81"/>
  </w:num>
  <w:num w:numId="18">
    <w:abstractNumId w:val="2"/>
  </w:num>
  <w:num w:numId="19">
    <w:abstractNumId w:val="65"/>
  </w:num>
  <w:num w:numId="20">
    <w:abstractNumId w:val="84"/>
  </w:num>
  <w:num w:numId="21">
    <w:abstractNumId w:val="69"/>
  </w:num>
  <w:num w:numId="22">
    <w:abstractNumId w:val="31"/>
  </w:num>
  <w:num w:numId="23">
    <w:abstractNumId w:val="13"/>
  </w:num>
  <w:num w:numId="24">
    <w:abstractNumId w:val="42"/>
  </w:num>
  <w:num w:numId="25">
    <w:abstractNumId w:val="72"/>
  </w:num>
  <w:num w:numId="26">
    <w:abstractNumId w:val="39"/>
  </w:num>
  <w:num w:numId="27">
    <w:abstractNumId w:val="75"/>
  </w:num>
  <w:num w:numId="28">
    <w:abstractNumId w:val="71"/>
  </w:num>
  <w:num w:numId="29">
    <w:abstractNumId w:val="62"/>
  </w:num>
  <w:num w:numId="30">
    <w:abstractNumId w:val="51"/>
  </w:num>
  <w:num w:numId="31">
    <w:abstractNumId w:val="16"/>
  </w:num>
  <w:num w:numId="32">
    <w:abstractNumId w:val="53"/>
  </w:num>
  <w:num w:numId="33">
    <w:abstractNumId w:val="32"/>
  </w:num>
  <w:num w:numId="34">
    <w:abstractNumId w:val="22"/>
  </w:num>
  <w:num w:numId="35">
    <w:abstractNumId w:val="67"/>
  </w:num>
  <w:num w:numId="36">
    <w:abstractNumId w:val="83"/>
  </w:num>
  <w:num w:numId="37">
    <w:abstractNumId w:val="52"/>
  </w:num>
  <w:num w:numId="38">
    <w:abstractNumId w:val="80"/>
  </w:num>
  <w:num w:numId="39">
    <w:abstractNumId w:val="55"/>
  </w:num>
  <w:num w:numId="40">
    <w:abstractNumId w:val="41"/>
  </w:num>
  <w:num w:numId="41">
    <w:abstractNumId w:val="58"/>
  </w:num>
  <w:num w:numId="42">
    <w:abstractNumId w:val="57"/>
  </w:num>
  <w:num w:numId="43">
    <w:abstractNumId w:val="47"/>
  </w:num>
  <w:num w:numId="44">
    <w:abstractNumId w:val="68"/>
  </w:num>
  <w:num w:numId="45">
    <w:abstractNumId w:val="30"/>
  </w:num>
  <w:num w:numId="46">
    <w:abstractNumId w:val="59"/>
  </w:num>
  <w:num w:numId="47">
    <w:abstractNumId w:val="19"/>
  </w:num>
  <w:num w:numId="48">
    <w:abstractNumId w:val="27"/>
  </w:num>
  <w:num w:numId="49">
    <w:abstractNumId w:val="11"/>
  </w:num>
  <w:num w:numId="50">
    <w:abstractNumId w:val="54"/>
  </w:num>
  <w:num w:numId="51">
    <w:abstractNumId w:val="17"/>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0"/>
  </w:num>
  <w:num w:numId="55">
    <w:abstractNumId w:val="66"/>
  </w:num>
  <w:num w:numId="56">
    <w:abstractNumId w:val="43"/>
  </w:num>
  <w:num w:numId="57">
    <w:abstractNumId w:val="61"/>
  </w:num>
  <w:num w:numId="58">
    <w:abstractNumId w:val="38"/>
  </w:num>
  <w:num w:numId="59">
    <w:abstractNumId w:val="15"/>
  </w:num>
  <w:num w:numId="60">
    <w:abstractNumId w:val="14"/>
  </w:num>
  <w:num w:numId="61">
    <w:abstractNumId w:val="20"/>
  </w:num>
  <w:num w:numId="62">
    <w:abstractNumId w:val="21"/>
  </w:num>
  <w:num w:numId="63">
    <w:abstractNumId w:val="78"/>
  </w:num>
  <w:num w:numId="64">
    <w:abstractNumId w:val="23"/>
  </w:num>
  <w:num w:numId="65">
    <w:abstractNumId w:val="10"/>
  </w:num>
  <w:num w:numId="66">
    <w:abstractNumId w:val="60"/>
  </w:num>
  <w:num w:numId="67">
    <w:abstractNumId w:val="46"/>
  </w:num>
  <w:num w:numId="68">
    <w:abstractNumId w:val="76"/>
  </w:num>
  <w:num w:numId="69">
    <w:abstractNumId w:val="82"/>
  </w:num>
  <w:num w:numId="70">
    <w:abstractNumId w:val="50"/>
  </w:num>
  <w:num w:numId="71">
    <w:abstractNumId w:val="79"/>
  </w:num>
  <w:num w:numId="72">
    <w:abstractNumId w:val="73"/>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num>
  <w:num w:numId="75">
    <w:abstractNumId w:val="25"/>
  </w:num>
  <w:num w:numId="76">
    <w:abstractNumId w:val="33"/>
  </w:num>
  <w:num w:numId="77">
    <w:abstractNumId w:val="34"/>
  </w:num>
  <w:num w:numId="78">
    <w:abstractNumId w:val="28"/>
  </w:num>
  <w:num w:numId="79">
    <w:abstractNumId w:val="7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isplayBackgroundShape/>
  <w:defaultTabStop w:val="709"/>
  <w:autoHyphenation/>
  <w:drawingGridHorizontalSpacing w:val="120"/>
  <w:displayHorizontalDrawingGridEvery w:val="2"/>
  <w:characterSpacingControl w:val="doNotCompress"/>
  <w:hdrShapeDefaults>
    <o:shapedefaults v:ext="edit" spidmax="203778"/>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2BF0"/>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3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C937AD-73C4-40A3-8AA4-225C1816E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68</Pages>
  <Words>31899</Words>
  <Characters>181825</Characters>
  <Application>Microsoft Office Word</Application>
  <DocSecurity>0</DocSecurity>
  <Lines>1515</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213298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15</cp:revision>
  <cp:lastPrinted>2014-01-17T12:19:00Z</cp:lastPrinted>
  <dcterms:created xsi:type="dcterms:W3CDTF">2013-12-06T05:53:00Z</dcterms:created>
  <dcterms:modified xsi:type="dcterms:W3CDTF">2014-01-17T12:26:00Z</dcterms:modified>
</cp:coreProperties>
</file>