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50B21" w:rsidRDefault="00E71126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FE22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E7B44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E7B44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FE228B">
        <w:trPr>
          <w:trHeight w:val="2904"/>
        </w:trPr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E228B" w:rsidRPr="00FE228B" w:rsidRDefault="00FE228B" w:rsidP="00FE22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28B">
              <w:rPr>
                <w:rFonts w:ascii="Times New Roman" w:hAnsi="Times New Roman"/>
                <w:sz w:val="24"/>
                <w:szCs w:val="24"/>
              </w:rPr>
              <w:t>334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>866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риста тридцать четыре тысячи восемьсот шестьдесят шесть) рублей,  </w:t>
            </w:r>
            <w:r>
              <w:rPr>
                <w:rFonts w:ascii="Times New Roman" w:hAnsi="Times New Roman"/>
                <w:sz w:val="24"/>
                <w:szCs w:val="24"/>
              </w:rPr>
              <w:t>в том числе и НДС (18%)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02D0" w:rsidRPr="000B57D3" w:rsidRDefault="00E902D0" w:rsidP="00FE228B">
            <w:pPr>
              <w:spacing w:after="0"/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Доставка и разгрузка производится силами Поставщика.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117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E7B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117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11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06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E7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91176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9117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 2015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E228B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117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11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11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FE228B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91176E" w:rsidRPr="00E902D0" w:rsidRDefault="0091176E" w:rsidP="0091176E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91176E" w:rsidRPr="00E902D0" w:rsidRDefault="0091176E" w:rsidP="0091176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91176E" w:rsidRDefault="0091176E" w:rsidP="009117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91176E" w:rsidRPr="00EB2073" w:rsidRDefault="0091176E" w:rsidP="0091176E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91176E" w:rsidRPr="00E902D0" w:rsidTr="00E62068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91176E" w:rsidRPr="00E902D0" w:rsidRDefault="0091176E" w:rsidP="00E62068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E62068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91176E" w:rsidRPr="00E902D0" w:rsidTr="00E62068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E62068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E62068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E62068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91176E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91176E" w:rsidRPr="00EB2073" w:rsidRDefault="0091176E" w:rsidP="0091176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E62068">
        <w:trPr>
          <w:trHeight w:val="20"/>
        </w:trPr>
        <w:tc>
          <w:tcPr>
            <w:tcW w:w="5319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91176E" w:rsidRPr="00A0357D" w:rsidRDefault="0091176E" w:rsidP="00E620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24FDB" w:rsidRDefault="00B24FDB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06536" w:rsidRPr="0091176E" w:rsidRDefault="00E06536" w:rsidP="0091176E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bookmarkStart w:id="19" w:name="_GoBack"/>
      <w:bookmarkEnd w:id="19"/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659"/>
        <w:gridCol w:w="7987"/>
        <w:gridCol w:w="1174"/>
      </w:tblGrid>
      <w:tr w:rsidR="00E06536" w:rsidRPr="00E06536" w:rsidTr="0091176E">
        <w:trPr>
          <w:trHeight w:val="116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E06536" w:rsidRPr="00E06536" w:rsidRDefault="00E06536" w:rsidP="00E06536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65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E06536" w:rsidRPr="00E06536" w:rsidTr="0091176E">
        <w:trPr>
          <w:trHeight w:val="480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E065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54B3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r w:rsidRPr="00E06536">
              <w:rPr>
                <w:b w:val="0"/>
                <w:sz w:val="24"/>
                <w:szCs w:val="24"/>
              </w:rPr>
              <w:t>Системный блок (Материнская плата MSI H97M-E35;</w:t>
            </w:r>
            <w:r w:rsidR="007C53FF">
              <w:rPr>
                <w:b w:val="0"/>
                <w:sz w:val="24"/>
                <w:szCs w:val="24"/>
              </w:rPr>
              <w:t xml:space="preserve"> </w:t>
            </w:r>
          </w:p>
          <w:p w:rsidR="00DE54B3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r w:rsidRPr="00E06536">
              <w:rPr>
                <w:b w:val="0"/>
                <w:sz w:val="24"/>
                <w:szCs w:val="24"/>
              </w:rPr>
              <w:t xml:space="preserve">Процессор </w:t>
            </w:r>
            <w:r w:rsidRPr="00E06536">
              <w:rPr>
                <w:b w:val="0"/>
                <w:sz w:val="24"/>
                <w:szCs w:val="24"/>
                <w:lang w:val="en-US"/>
              </w:rPr>
              <w:t>Intel</w:t>
            </w:r>
            <w:r w:rsidRPr="00E06536">
              <w:rPr>
                <w:b w:val="0"/>
                <w:sz w:val="24"/>
                <w:szCs w:val="24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Core</w:t>
            </w:r>
            <w:r w:rsidRPr="00E06536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E06536">
              <w:rPr>
                <w:b w:val="0"/>
                <w:sz w:val="24"/>
                <w:szCs w:val="24"/>
                <w:lang w:val="en-US"/>
              </w:rPr>
              <w:t>i</w:t>
            </w:r>
            <w:proofErr w:type="spellEnd"/>
            <w:r w:rsidRPr="00E06536">
              <w:rPr>
                <w:b w:val="0"/>
                <w:sz w:val="24"/>
                <w:szCs w:val="24"/>
              </w:rPr>
              <w:t>3-4130;</w:t>
            </w:r>
            <w:r w:rsidR="007C53FF">
              <w:rPr>
                <w:b w:val="0"/>
                <w:sz w:val="24"/>
                <w:szCs w:val="24"/>
              </w:rPr>
              <w:t xml:space="preserve"> </w:t>
            </w:r>
          </w:p>
          <w:p w:rsidR="00DE54B3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r w:rsidRPr="00E06536">
              <w:rPr>
                <w:b w:val="0"/>
                <w:sz w:val="24"/>
                <w:szCs w:val="24"/>
              </w:rPr>
              <w:t xml:space="preserve">Модуль памяти </w:t>
            </w:r>
            <w:r w:rsidRPr="00E06536">
              <w:rPr>
                <w:b w:val="0"/>
                <w:sz w:val="24"/>
                <w:szCs w:val="24"/>
                <w:lang w:val="en-US"/>
              </w:rPr>
              <w:t>DIMM</w:t>
            </w:r>
            <w:r w:rsidRPr="00E06536">
              <w:rPr>
                <w:b w:val="0"/>
                <w:sz w:val="24"/>
                <w:szCs w:val="24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DDR</w:t>
            </w:r>
            <w:r w:rsidRPr="00E06536">
              <w:rPr>
                <w:b w:val="0"/>
                <w:sz w:val="24"/>
                <w:szCs w:val="24"/>
              </w:rPr>
              <w:t>3 4096</w:t>
            </w:r>
            <w:r w:rsidRPr="00E06536">
              <w:rPr>
                <w:b w:val="0"/>
                <w:sz w:val="24"/>
                <w:szCs w:val="24"/>
                <w:lang w:val="en-US"/>
              </w:rPr>
              <w:t>MB</w:t>
            </w:r>
            <w:r w:rsidRPr="00E06536">
              <w:rPr>
                <w:b w:val="0"/>
                <w:sz w:val="24"/>
                <w:szCs w:val="24"/>
              </w:rPr>
              <w:t xml:space="preserve"> 1600</w:t>
            </w:r>
            <w:r w:rsidRPr="00E06536">
              <w:rPr>
                <w:b w:val="0"/>
                <w:sz w:val="24"/>
                <w:szCs w:val="24"/>
                <w:lang w:val="en-US"/>
              </w:rPr>
              <w:t>MHz</w:t>
            </w:r>
            <w:r w:rsidRPr="00E06536">
              <w:rPr>
                <w:b w:val="0"/>
                <w:sz w:val="24"/>
                <w:szCs w:val="24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Samsung</w:t>
            </w:r>
            <w:r w:rsidRPr="00E06536">
              <w:rPr>
                <w:b w:val="0"/>
                <w:sz w:val="24"/>
                <w:szCs w:val="24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original</w:t>
            </w:r>
            <w:r w:rsidRPr="00E06536">
              <w:rPr>
                <w:b w:val="0"/>
                <w:sz w:val="24"/>
                <w:szCs w:val="24"/>
              </w:rPr>
              <w:t xml:space="preserve"> (или аналог); </w:t>
            </w:r>
          </w:p>
          <w:p w:rsidR="00DE54B3" w:rsidRPr="002E7B44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  <w:lang w:val="en-US"/>
              </w:rPr>
            </w:pPr>
            <w:r w:rsidRPr="00E06536">
              <w:rPr>
                <w:b w:val="0"/>
                <w:sz w:val="24"/>
                <w:szCs w:val="24"/>
              </w:rPr>
              <w:t>Кулер</w:t>
            </w:r>
            <w:r w:rsidRPr="002E7B44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DEEPCOOL</w:t>
            </w:r>
            <w:r w:rsidRPr="002E7B44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Theta</w:t>
            </w:r>
            <w:r w:rsidRPr="002E7B44">
              <w:rPr>
                <w:b w:val="0"/>
                <w:sz w:val="24"/>
                <w:szCs w:val="24"/>
                <w:lang w:val="en-US"/>
              </w:rPr>
              <w:t xml:space="preserve"> 16 </w:t>
            </w:r>
            <w:r w:rsidRPr="00E06536">
              <w:rPr>
                <w:b w:val="0"/>
                <w:sz w:val="24"/>
                <w:szCs w:val="24"/>
                <w:lang w:val="en-US"/>
              </w:rPr>
              <w:t>PWM</w:t>
            </w:r>
            <w:r w:rsidRPr="002E7B44"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b w:val="0"/>
                <w:sz w:val="24"/>
                <w:szCs w:val="24"/>
                <w:lang w:val="en-US"/>
              </w:rPr>
              <w:t>LGA</w:t>
            </w:r>
            <w:r w:rsidRPr="002E7B44">
              <w:rPr>
                <w:b w:val="0"/>
                <w:sz w:val="24"/>
                <w:szCs w:val="24"/>
                <w:lang w:val="en-US"/>
              </w:rPr>
              <w:t>1155/1156 (</w:t>
            </w:r>
            <w:proofErr w:type="spellStart"/>
            <w:r w:rsidRPr="00E06536">
              <w:rPr>
                <w:b w:val="0"/>
                <w:sz w:val="24"/>
                <w:szCs w:val="24"/>
                <w:lang w:val="en-US"/>
              </w:rPr>
              <w:t>Al</w:t>
            </w:r>
            <w:r w:rsidRPr="002E7B44">
              <w:rPr>
                <w:b w:val="0"/>
                <w:sz w:val="24"/>
                <w:szCs w:val="24"/>
                <w:lang w:val="en-US"/>
              </w:rPr>
              <w:t>+</w:t>
            </w:r>
            <w:r w:rsidRPr="00E06536">
              <w:rPr>
                <w:b w:val="0"/>
                <w:sz w:val="24"/>
                <w:szCs w:val="24"/>
                <w:lang w:val="en-US"/>
              </w:rPr>
              <w:t>Cu</w:t>
            </w:r>
            <w:proofErr w:type="spellEnd"/>
            <w:r w:rsidRPr="002E7B44">
              <w:rPr>
                <w:b w:val="0"/>
                <w:sz w:val="24"/>
                <w:szCs w:val="24"/>
                <w:lang w:val="en-US"/>
              </w:rPr>
              <w:t xml:space="preserve">, 900-2400 </w:t>
            </w:r>
            <w:r w:rsidRPr="00E06536">
              <w:rPr>
                <w:b w:val="0"/>
                <w:sz w:val="24"/>
                <w:szCs w:val="24"/>
                <w:lang w:val="en-US"/>
              </w:rPr>
              <w:t>rpm</w:t>
            </w:r>
            <w:r w:rsidRPr="002E7B44">
              <w:rPr>
                <w:b w:val="0"/>
                <w:sz w:val="24"/>
                <w:szCs w:val="24"/>
                <w:lang w:val="en-US"/>
              </w:rPr>
              <w:t xml:space="preserve">, 17-26 </w:t>
            </w:r>
            <w:r w:rsidRPr="00E06536">
              <w:rPr>
                <w:b w:val="0"/>
                <w:sz w:val="24"/>
                <w:szCs w:val="24"/>
                <w:lang w:val="en-US"/>
              </w:rPr>
              <w:t>dB</w:t>
            </w:r>
            <w:r w:rsidRPr="002E7B44">
              <w:rPr>
                <w:b w:val="0"/>
                <w:sz w:val="24"/>
                <w:szCs w:val="24"/>
                <w:lang w:val="en-US"/>
              </w:rPr>
              <w:t>(</w:t>
            </w:r>
            <w:r w:rsidRPr="00E06536">
              <w:rPr>
                <w:b w:val="0"/>
                <w:sz w:val="24"/>
                <w:szCs w:val="24"/>
                <w:lang w:val="en-US"/>
              </w:rPr>
              <w:t>A</w:t>
            </w:r>
            <w:r w:rsidRPr="002E7B44">
              <w:rPr>
                <w:b w:val="0"/>
                <w:sz w:val="24"/>
                <w:szCs w:val="24"/>
                <w:lang w:val="en-US"/>
              </w:rPr>
              <w:t>));</w:t>
            </w:r>
            <w:r w:rsidR="007C53FF" w:rsidRPr="002E7B44">
              <w:rPr>
                <w:b w:val="0"/>
                <w:sz w:val="24"/>
                <w:szCs w:val="24"/>
                <w:lang w:val="en-US"/>
              </w:rPr>
              <w:t xml:space="preserve"> </w:t>
            </w:r>
          </w:p>
          <w:p w:rsidR="00DE54B3" w:rsidRPr="002E7B44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color w:val="000000"/>
                <w:sz w:val="24"/>
                <w:szCs w:val="24"/>
                <w:lang w:val="en-US"/>
              </w:rPr>
            </w:pPr>
            <w:r w:rsidRPr="007C53FF">
              <w:rPr>
                <w:b w:val="0"/>
                <w:color w:val="000000"/>
                <w:sz w:val="24"/>
                <w:szCs w:val="24"/>
              </w:rPr>
              <w:t>Жесткий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</w:rPr>
              <w:t>диск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250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Gb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Seagate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ST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>250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DM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>000 16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Mb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7200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rpm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SATA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6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Gb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>;</w:t>
            </w:r>
            <w:r w:rsidR="007C53FF"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</w:rPr>
              <w:t>Корпус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ATX 450W </w:t>
            </w:r>
            <w:proofErr w:type="spellStart"/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>Winard</w:t>
            </w:r>
            <w:proofErr w:type="spellEnd"/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3029 (</w:t>
            </w:r>
            <w:r w:rsidRPr="007C53FF">
              <w:rPr>
                <w:b w:val="0"/>
                <w:color w:val="000000"/>
                <w:sz w:val="24"/>
                <w:szCs w:val="24"/>
              </w:rPr>
              <w:t>или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</w:rPr>
              <w:t>аналог</w:t>
            </w:r>
            <w:r w:rsidRPr="002E7B44">
              <w:rPr>
                <w:b w:val="0"/>
                <w:color w:val="000000"/>
                <w:sz w:val="24"/>
                <w:szCs w:val="24"/>
                <w:lang w:val="en-US"/>
              </w:rPr>
              <w:t>);</w:t>
            </w:r>
            <w:r w:rsidR="007C53FF" w:rsidRPr="002E7B44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06536" w:rsidRPr="00DE54B3" w:rsidRDefault="00E06536" w:rsidP="007C53FF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  <w:lang w:val="en-US"/>
              </w:rPr>
            </w:pP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Windows</w:t>
            </w:r>
            <w:r w:rsidRPr="00DE54B3">
              <w:rPr>
                <w:b w:val="0"/>
                <w:color w:val="000000"/>
                <w:sz w:val="24"/>
                <w:szCs w:val="24"/>
                <w:lang w:val="en-US"/>
              </w:rPr>
              <w:t xml:space="preserve"> 7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Pro</w:t>
            </w:r>
            <w:r w:rsidRPr="00DE54B3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</w:rPr>
              <w:t>или</w:t>
            </w:r>
            <w:r w:rsidRPr="00DE54B3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Windows</w:t>
            </w:r>
            <w:r w:rsidRPr="00DE54B3">
              <w:rPr>
                <w:b w:val="0"/>
                <w:color w:val="000000"/>
                <w:sz w:val="24"/>
                <w:szCs w:val="24"/>
                <w:lang w:val="en-US"/>
              </w:rPr>
              <w:t xml:space="preserve"> 8.1 </w:t>
            </w:r>
            <w:r w:rsidRPr="007C53FF">
              <w:rPr>
                <w:b w:val="0"/>
                <w:color w:val="000000"/>
                <w:sz w:val="24"/>
                <w:szCs w:val="24"/>
                <w:lang w:val="en-US"/>
              </w:rPr>
              <w:t>Pro</w:t>
            </w:r>
            <w:r w:rsidRPr="00DE54B3">
              <w:rPr>
                <w:b w:val="0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E06536" w:rsidRPr="00E06536" w:rsidTr="0091176E">
        <w:trPr>
          <w:trHeight w:val="480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2*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54B3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Системный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Материнская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MSI</w:t>
            </w:r>
            <w:r w:rsidRPr="002E7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2E7B44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2E7B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2E7B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7C53FF" w:rsidRPr="002E7B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E54B3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Процессор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Pentium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>3420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7C53FF"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памяти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3 4096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DE5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:rsidR="00DE54B3" w:rsidRPr="002E7B44" w:rsidRDefault="007C53FF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E5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DEEPCOOL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Theta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16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PWM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LGA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1155/1156 (</w:t>
            </w:r>
            <w:proofErr w:type="spellStart"/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proofErr w:type="spellEnd"/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900-2400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rpm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17-26 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E06536"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E06536"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));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DE54B3" w:rsidRPr="002E7B44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Seagate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250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DM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000 16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7200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SATA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6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="007C53FF"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Корпус</w:t>
            </w:r>
            <w:r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ATX</w:t>
            </w:r>
            <w:r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450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Winard</w:t>
            </w:r>
            <w:proofErr w:type="spellEnd"/>
            <w:r w:rsidRPr="002E7B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3029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  <w:r w:rsidR="007C53FF"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06536" w:rsidRPr="002E7B44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7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8.1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2E7B4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06536" w:rsidRPr="00E06536" w:rsidTr="0091176E">
        <w:trPr>
          <w:trHeight w:val="27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Acer V196Lbmd LED, 5ms, 250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100000000:1, 170/160, 1280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1024, speakers, black (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E06536" w:rsidRPr="00E06536" w:rsidTr="0091176E">
        <w:trPr>
          <w:trHeight w:val="281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HP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ProBook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350 G1 15.6"/Intel Core i5 4200U(1.6Ghz)/4096Mb/750Gb/DVDRW/AMD Radeon HD8670M(2048Mb)/Cam/BT/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WiFi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/Windows 7 Pro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Windows 8.1 Pro (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06536" w:rsidRPr="00E06536" w:rsidTr="0091176E">
        <w:trPr>
          <w:trHeight w:val="264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USB 2.0 AM/BM 1,8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E06536" w:rsidRPr="00E06536" w:rsidTr="0091176E">
        <w:trPr>
          <w:trHeight w:val="289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LaserJet M1132 18ppm 600*600dpi USB 2.0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МФУ Canon MF-3010 A4, 18ppm, 1200x600 dpi, 64Mb, USB 2.0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любой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другой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поддерживающий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картриджы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CE285A,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Cartridge 725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E06536" w:rsidRPr="00E06536" w:rsidTr="0091176E">
        <w:trPr>
          <w:trHeight w:val="289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Brother HL-5340DRT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06536" w:rsidRPr="00E06536" w:rsidTr="0091176E">
        <w:trPr>
          <w:trHeight w:val="289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E06536" w:rsidRPr="00E06536" w:rsidTr="0091176E">
        <w:trPr>
          <w:trHeight w:val="289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E06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06536" w:rsidRPr="00E06536" w:rsidTr="0091176E">
        <w:trPr>
          <w:trHeight w:val="289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06536" w:rsidRPr="00E06536" w:rsidTr="0091176E">
        <w:trPr>
          <w:trHeight w:val="301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E06536" w:rsidRPr="00E06536" w:rsidTr="0091176E">
        <w:trPr>
          <w:trHeight w:val="263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E06536" w:rsidRPr="00E06536" w:rsidTr="0091176E">
        <w:trPr>
          <w:trHeight w:val="268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Батарея CR2032 (для материнской</w:t>
            </w:r>
            <w:proofErr w:type="gram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латы 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06536" w:rsidRPr="00E06536" w:rsidTr="0091176E">
        <w:trPr>
          <w:trHeight w:val="271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4Gb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Qumo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Click’4 (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инструментов </w:t>
            </w:r>
            <w:proofErr w:type="spellStart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Gembird</w:t>
            </w:r>
            <w:proofErr w:type="spellEnd"/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TK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NETWORK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Tb Seagate ST1000DM003 64Mb 7200rpm SATA 6Gb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RW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Verbatim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; 700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Jevel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 DVD-R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Verbatim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16x; 4,7Gb;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Cake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Box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,  (1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. - 25 шт.</w:t>
            </w:r>
            <w:proofErr w:type="gramStart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06536" w:rsidRPr="00E06536" w:rsidTr="0091176E">
        <w:trPr>
          <w:trHeight w:val="26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36" w:rsidRPr="00E06536" w:rsidRDefault="00E06536" w:rsidP="00E065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Verbatim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; 700</w:t>
            </w:r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E0653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E065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DataLife</w:t>
            </w:r>
            <w:proofErr w:type="spellEnd"/>
            <w:r w:rsidRPr="00E06536">
              <w:rPr>
                <w:rFonts w:ascii="Times New Roman" w:hAnsi="Times New Roman" w:cs="Times New Roman"/>
                <w:sz w:val="24"/>
                <w:szCs w:val="24"/>
              </w:rPr>
              <w:t>+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36" w:rsidRPr="00E06536" w:rsidRDefault="00E06536" w:rsidP="00E0653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E06536" w:rsidRPr="00E06536" w:rsidRDefault="00E06536" w:rsidP="00E06536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E06536" w:rsidRPr="007F152A" w:rsidRDefault="00E06536" w:rsidP="00E06536">
      <w:pPr>
        <w:jc w:val="both"/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334866 (триста тридцать четыре тысячи восемьсот шестьдесят шесть</w:t>
      </w:r>
      <w:proofErr w:type="gramStart"/>
      <w:r>
        <w:rPr>
          <w:rFonts w:ascii="Times New Roman" w:hAnsi="Times New Roman"/>
        </w:rPr>
        <w:t xml:space="preserve"> )</w:t>
      </w:r>
      <w:proofErr w:type="gramEnd"/>
      <w:r>
        <w:rPr>
          <w:rFonts w:ascii="Times New Roman" w:hAnsi="Times New Roman"/>
        </w:rPr>
        <w:t xml:space="preserve"> рублей, </w:t>
      </w:r>
      <w:r w:rsidRPr="00B07865">
        <w:rPr>
          <w:rFonts w:ascii="Times New Roman" w:hAnsi="Times New Roman"/>
        </w:rPr>
        <w:t>включа</w:t>
      </w:r>
      <w:r>
        <w:rPr>
          <w:rFonts w:ascii="Times New Roman" w:hAnsi="Times New Roman"/>
        </w:rPr>
        <w:t>я НДС.</w:t>
      </w:r>
      <w:r w:rsidRPr="00B07865">
        <w:rPr>
          <w:rFonts w:ascii="Times New Roman" w:hAnsi="Times New Roman"/>
        </w:rPr>
        <w:t xml:space="preserve"> </w:t>
      </w:r>
    </w:p>
    <w:p w:rsidR="00E06536" w:rsidRPr="00B9339F" w:rsidRDefault="00E06536" w:rsidP="00E06536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E06536" w:rsidRPr="00E902D0" w:rsidRDefault="00E06536" w:rsidP="00E06536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="0091176E"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E06536" w:rsidRPr="00E06536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06536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E06536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06536" w:rsidRPr="00E06536" w:rsidRDefault="00E06536" w:rsidP="00E06536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</w:t>
      </w:r>
      <w:r>
        <w:rPr>
          <w:rFonts w:ascii="Times New Roman" w:hAnsi="Times New Roman"/>
          <w:szCs w:val="24"/>
          <w:lang w:eastAsia="ru-RU"/>
        </w:rPr>
        <w:t>тствии и ее регистрации»).</w:t>
      </w:r>
      <w:proofErr w:type="gramEnd"/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 xml:space="preserve"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</w:t>
      </w:r>
      <w:r w:rsidRPr="00E902D0">
        <w:rPr>
          <w:rFonts w:ascii="Times New Roman" w:hAnsi="Times New Roman"/>
          <w:szCs w:val="24"/>
          <w:lang w:eastAsia="ru-RU"/>
        </w:rPr>
        <w:lastRenderedPageBreak/>
        <w:t>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Cs w:val="24"/>
          <w:lang w:eastAsia="ru-RU"/>
        </w:rPr>
        <w:t>тветствовать маркировке товара.</w:t>
      </w:r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E06536" w:rsidRPr="00E902D0" w:rsidRDefault="00E06536" w:rsidP="00E06536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06536" w:rsidRPr="00666E84" w:rsidRDefault="00E06536" w:rsidP="00E06536">
      <w:pPr>
        <w:rPr>
          <w:rFonts w:ascii="Times New Roman" w:hAnsi="Times New Roman"/>
          <w:sz w:val="24"/>
          <w:szCs w:val="24"/>
        </w:rPr>
      </w:pPr>
    </w:p>
    <w:p w:rsidR="00B24FDB" w:rsidRPr="00666E84" w:rsidRDefault="00B24FDB" w:rsidP="00B24FDB">
      <w:pPr>
        <w:rPr>
          <w:rFonts w:ascii="Times New Roman" w:hAnsi="Times New Roman"/>
          <w:sz w:val="24"/>
          <w:szCs w:val="24"/>
        </w:rPr>
      </w:pPr>
    </w:p>
    <w:p w:rsidR="00E50B21" w:rsidRPr="00666E84" w:rsidRDefault="00E50B21" w:rsidP="00E50B21">
      <w:pPr>
        <w:rPr>
          <w:rFonts w:ascii="Times New Roman" w:hAnsi="Times New Roman"/>
          <w:sz w:val="24"/>
          <w:szCs w:val="24"/>
        </w:rPr>
      </w:pPr>
    </w:p>
    <w:p w:rsidR="00E50B21" w:rsidRPr="00B52AF2" w:rsidRDefault="00E50B21" w:rsidP="00E50B21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B24FDB">
        <w:rPr>
          <w:rFonts w:ascii="Times New Roman" w:hAnsi="Times New Roman"/>
          <w:sz w:val="24"/>
          <w:szCs w:val="24"/>
          <w:lang w:eastAsia="zh-CN"/>
        </w:rPr>
        <w:t>5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</w:t>
      </w:r>
      <w:r w:rsidR="00C812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C81278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</w:t>
      </w:r>
      <w:r w:rsidR="00682197">
        <w:rPr>
          <w:lang w:val="ru-RU"/>
        </w:rPr>
        <w:t>е каких-либо положений настоящего Договора</w:t>
      </w:r>
      <w:r>
        <w:rPr>
          <w:lang w:val="ru-RU"/>
        </w:rPr>
        <w:t>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</w:t>
      </w:r>
      <w:r w:rsidR="00682197">
        <w:rPr>
          <w:lang w:val="ru-RU"/>
        </w:rPr>
        <w:t xml:space="preserve"> каких-либо положений настоящего Договора </w:t>
      </w:r>
      <w:r>
        <w:rPr>
          <w:lang w:val="ru-RU"/>
        </w:rPr>
        <w:t>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24FDB" w:rsidRPr="00B24FDB" w:rsidRDefault="00B24FDB" w:rsidP="00B24FDB">
      <w:pPr>
        <w:pStyle w:val="text0"/>
        <w:numPr>
          <w:ilvl w:val="0"/>
          <w:numId w:val="22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</w:t>
      </w:r>
      <w:r w:rsidR="00682197">
        <w:t>его Договора</w:t>
      </w:r>
      <w:r>
        <w:t>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4FDB" w:rsidRPr="00B24FDB" w:rsidRDefault="00E902D0" w:rsidP="00B24FDB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24FDB" w:rsidRPr="00660BC4" w:rsidTr="00B24FDB">
        <w:trPr>
          <w:trHeight w:val="274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24FDB" w:rsidRPr="00660BC4" w:rsidRDefault="00B24FDB" w:rsidP="00B24FD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24FDB" w:rsidRPr="00660BC4" w:rsidTr="00B24FDB">
        <w:trPr>
          <w:trHeight w:val="561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660BC4" w:rsidRDefault="00B24FDB" w:rsidP="000623EA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24FDB" w:rsidRPr="00660BC4" w:rsidTr="00B24FDB">
        <w:trPr>
          <w:trHeight w:val="3057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24FDB" w:rsidRDefault="00B24FDB" w:rsidP="000623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24FDB" w:rsidRPr="00660BC4" w:rsidRDefault="00B24FDB" w:rsidP="000623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24FDB" w:rsidRPr="00660BC4" w:rsidTr="00B24FDB">
        <w:trPr>
          <w:trHeight w:val="547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B24FDB" w:rsidRDefault="00B24FD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B24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98" w:rsidRDefault="00635D98">
      <w:pPr>
        <w:spacing w:after="0" w:line="240" w:lineRule="auto"/>
      </w:pPr>
      <w:r>
        <w:separator/>
      </w:r>
    </w:p>
  </w:endnote>
  <w:endnote w:type="continuationSeparator" w:id="0">
    <w:p w:rsidR="00635D98" w:rsidRDefault="0063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E7B44">
      <w:rPr>
        <w:rStyle w:val="af4"/>
        <w:noProof/>
      </w:rPr>
      <w:t>20</w: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98" w:rsidRDefault="00635D98">
      <w:pPr>
        <w:spacing w:after="0" w:line="240" w:lineRule="auto"/>
      </w:pPr>
      <w:r>
        <w:separator/>
      </w:r>
    </w:p>
  </w:footnote>
  <w:footnote w:type="continuationSeparator" w:id="0">
    <w:p w:rsidR="00635D98" w:rsidRDefault="00635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BA748994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57D3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2B2C19"/>
    <w:rsid w:val="002B7072"/>
    <w:rsid w:val="002E7B44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0FAE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35D98"/>
    <w:rsid w:val="0064313D"/>
    <w:rsid w:val="00657DBF"/>
    <w:rsid w:val="006737BB"/>
    <w:rsid w:val="00682197"/>
    <w:rsid w:val="00685936"/>
    <w:rsid w:val="00691C65"/>
    <w:rsid w:val="006C3D4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C53FF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1176E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24FDB"/>
    <w:rsid w:val="00B41C95"/>
    <w:rsid w:val="00B420E9"/>
    <w:rsid w:val="00B51B92"/>
    <w:rsid w:val="00B56C03"/>
    <w:rsid w:val="00B61CEC"/>
    <w:rsid w:val="00B645D0"/>
    <w:rsid w:val="00B83C60"/>
    <w:rsid w:val="00BC6C75"/>
    <w:rsid w:val="00BE4BEC"/>
    <w:rsid w:val="00C625D0"/>
    <w:rsid w:val="00C81278"/>
    <w:rsid w:val="00C839B4"/>
    <w:rsid w:val="00CD3B57"/>
    <w:rsid w:val="00CF206D"/>
    <w:rsid w:val="00D11E2F"/>
    <w:rsid w:val="00D311A7"/>
    <w:rsid w:val="00D46FAB"/>
    <w:rsid w:val="00D47BB7"/>
    <w:rsid w:val="00D51C0B"/>
    <w:rsid w:val="00D83AF6"/>
    <w:rsid w:val="00D92FEB"/>
    <w:rsid w:val="00DB290F"/>
    <w:rsid w:val="00DE0009"/>
    <w:rsid w:val="00DE54B3"/>
    <w:rsid w:val="00E02564"/>
    <w:rsid w:val="00E06536"/>
    <w:rsid w:val="00E2223A"/>
    <w:rsid w:val="00E50B21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  <w:rsid w:val="00FE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2642-81B3-4E52-A703-F6AA4145F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24</Pages>
  <Words>8680</Words>
  <Characters>49477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25</cp:revision>
  <cp:lastPrinted>2015-02-17T04:13:00Z</cp:lastPrinted>
  <dcterms:created xsi:type="dcterms:W3CDTF">2014-02-18T04:16:00Z</dcterms:created>
  <dcterms:modified xsi:type="dcterms:W3CDTF">2015-02-19T09:43:00Z</dcterms:modified>
</cp:coreProperties>
</file>