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172D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426"/>
        <w:gridCol w:w="2693"/>
      </w:tblGrid>
      <w:tr w:rsidR="00986B03" w:rsidRPr="008C5364" w:rsidTr="00AD1366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FB239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</w:t>
            </w:r>
            <w:r w:rsidR="00FB2393"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E497D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FB2393" w:rsidRPr="00FB2393">
              <w:rPr>
                <w:color w:val="000000"/>
                <w:sz w:val="28"/>
                <w:lang w:eastAsia="ru-RU"/>
              </w:rPr>
              <w:t>12783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AD1366">
              <w:rPr>
                <w:color w:val="000000"/>
                <w:sz w:val="28"/>
                <w:lang w:eastAsia="ru-RU"/>
              </w:rPr>
              <w:t>_</w:t>
            </w:r>
            <w:r w:rsidR="009E497D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119F6">
        <w:rPr>
          <w:b/>
          <w:sz w:val="26"/>
          <w:szCs w:val="26"/>
        </w:rPr>
        <w:t>Автоприцеп УАЗ-8109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2119F6">
        <w:rPr>
          <w:b/>
          <w:sz w:val="28"/>
          <w:szCs w:val="28"/>
        </w:rPr>
        <w:t>Автоприцеп УАЗ-8109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2119F6">
        <w:rPr>
          <w:b/>
          <w:sz w:val="28"/>
          <w:szCs w:val="28"/>
        </w:rPr>
        <w:t>Автоприцеп УАЗ-8109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119F6">
        <w:rPr>
          <w:b/>
          <w:sz w:val="28"/>
          <w:szCs w:val="28"/>
        </w:rPr>
        <w:t>Автоприцеп УАЗ-8109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2119F6">
        <w:rPr>
          <w:sz w:val="28"/>
          <w:szCs w:val="28"/>
        </w:rPr>
        <w:t>1988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2119F6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9E497D">
        <w:rPr>
          <w:b/>
          <w:sz w:val="28"/>
          <w:szCs w:val="28"/>
        </w:rPr>
        <w:t>18 000,00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C36D0">
        <w:rPr>
          <w:iCs/>
          <w:color w:val="0000FF"/>
          <w:spacing w:val="4"/>
          <w:sz w:val="28"/>
          <w:szCs w:val="28"/>
        </w:rPr>
        <w:t>1</w:t>
      </w:r>
      <w:r w:rsidR="003172D1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3172D1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3172D1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2119F6">
        <w:rPr>
          <w:b/>
          <w:sz w:val="28"/>
          <w:szCs w:val="28"/>
        </w:rPr>
        <w:t>Автоприцеп УАЗ-8109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119F6">
        <w:rPr>
          <w:b/>
          <w:sz w:val="28"/>
          <w:szCs w:val="28"/>
        </w:rPr>
        <w:t>Автоприцеп УАЗ-8109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2119F6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1801372/ 900000025241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2119F6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Автоприцеп УАЗ-8109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1988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E497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E497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18 000,00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E497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18 000,00</w:t>
            </w:r>
          </w:p>
        </w:tc>
      </w:tr>
    </w:tbl>
    <w:p w:rsidR="00FC6229" w:rsidRDefault="00C55A8A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7248C4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27D30D7" wp14:editId="67C75E20">
            <wp:simplePos x="0" y="0"/>
            <wp:positionH relativeFrom="column">
              <wp:posOffset>422910</wp:posOffset>
            </wp:positionH>
            <wp:positionV relativeFrom="paragraph">
              <wp:posOffset>24765</wp:posOffset>
            </wp:positionV>
            <wp:extent cx="5539105" cy="5965190"/>
            <wp:effectExtent l="0" t="0" r="444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9105" cy="596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119F6">
        <w:rPr>
          <w:b/>
          <w:sz w:val="28"/>
          <w:szCs w:val="28"/>
        </w:rPr>
        <w:t>Автоприцеп УАЗ-8109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119F6">
        <w:rPr>
          <w:b/>
          <w:sz w:val="28"/>
          <w:szCs w:val="28"/>
        </w:rPr>
        <w:t>Автоприцеп УАЗ-8109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119F6">
              <w:rPr>
                <w:b/>
                <w:szCs w:val="24"/>
              </w:rPr>
              <w:t>Автоприцеп УАЗ-8109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E497D">
              <w:rPr>
                <w:b/>
                <w:szCs w:val="24"/>
              </w:rPr>
              <w:t>18 000,00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2119F6">
            <w:rPr>
              <w:sz w:val="28"/>
            </w:rPr>
            <w:t>Автоприцеп УАЗ-8109</w:t>
          </w:r>
          <w:r w:rsidR="00581FA4" w:rsidRPr="00581FA4">
            <w:rPr>
              <w:sz w:val="28"/>
            </w:rPr>
            <w:t xml:space="preserve">, </w:t>
          </w:r>
          <w:r w:rsidR="002119F6">
            <w:rPr>
              <w:sz w:val="28"/>
            </w:rPr>
            <w:t>1988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2119F6">
            <w:rPr>
              <w:sz w:val="28"/>
            </w:rPr>
            <w:t>1801372/900000025241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172D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172D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172D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172D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172D1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36D0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E497D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D1366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A1006-15AA-4C06-AA82-5FF9A01F1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14</Pages>
  <Words>4789</Words>
  <Characters>27299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32024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2022-06-02T03:10:00Z</dcterms:created>
  <dcterms:modified xsi:type="dcterms:W3CDTF">2022-08-01T09:57:00Z</dcterms:modified>
</cp:coreProperties>
</file>