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9352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670FD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2D40C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B3160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9352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B3160" w:rsidRPr="00DB3160">
              <w:rPr>
                <w:color w:val="000000"/>
                <w:sz w:val="28"/>
                <w:lang w:eastAsia="ru-RU"/>
              </w:rPr>
              <w:t>13007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70FD2">
              <w:rPr>
                <w:color w:val="000000"/>
                <w:sz w:val="28"/>
                <w:lang w:eastAsia="ru-RU"/>
              </w:rPr>
              <w:t>_</w:t>
            </w:r>
            <w:r w:rsidR="00093521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 xml:space="preserve">Погрузчик ПУМ-500 </w:t>
      </w:r>
      <w:r w:rsidR="0064796F">
        <w:rPr>
          <w:b/>
          <w:sz w:val="26"/>
          <w:szCs w:val="26"/>
        </w:rPr>
        <w:t>50-29ХВ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64796F" w:rsidRPr="0064796F">
        <w:rPr>
          <w:b/>
          <w:sz w:val="28"/>
          <w:szCs w:val="28"/>
          <w:lang w:eastAsia="ru-RU"/>
        </w:rPr>
        <w:t>3 020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93521">
        <w:rPr>
          <w:b/>
          <w:sz w:val="28"/>
          <w:szCs w:val="28"/>
        </w:rPr>
        <w:t>247 200,00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93521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9352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093521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708"/>
        <w:gridCol w:w="1276"/>
        <w:gridCol w:w="1276"/>
      </w:tblGrid>
      <w:tr w:rsidR="00513D90" w:rsidTr="007047B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047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047B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4796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1552091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ПУМ-500 </w:t>
            </w:r>
            <w:r w:rsidR="0064796F">
              <w:rPr>
                <w:sz w:val="22"/>
                <w:szCs w:val="22"/>
              </w:rPr>
              <w:t>50-29ХВ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935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935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247 200,00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9352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247 200,00</w:t>
            </w:r>
          </w:p>
        </w:tc>
      </w:tr>
    </w:tbl>
    <w:p w:rsidR="002167C7" w:rsidRDefault="007047B6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E68D131" wp14:editId="362DFA27">
            <wp:simplePos x="0" y="0"/>
            <wp:positionH relativeFrom="column">
              <wp:posOffset>37465</wp:posOffset>
            </wp:positionH>
            <wp:positionV relativeFrom="paragraph">
              <wp:posOffset>7620</wp:posOffset>
            </wp:positionV>
            <wp:extent cx="3857625" cy="383809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838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CE26A3C" wp14:editId="35123EE3">
            <wp:simplePos x="0" y="0"/>
            <wp:positionH relativeFrom="column">
              <wp:posOffset>2961640</wp:posOffset>
            </wp:positionH>
            <wp:positionV relativeFrom="paragraph">
              <wp:posOffset>116205</wp:posOffset>
            </wp:positionV>
            <wp:extent cx="3305175" cy="491871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91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803620F" wp14:editId="54D599E3">
            <wp:simplePos x="0" y="0"/>
            <wp:positionH relativeFrom="column">
              <wp:posOffset>2828290</wp:posOffset>
            </wp:positionH>
            <wp:positionV relativeFrom="paragraph">
              <wp:posOffset>7620</wp:posOffset>
            </wp:positionV>
            <wp:extent cx="3524250" cy="530923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530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17D7B66" wp14:editId="65F3BB0A">
            <wp:simplePos x="0" y="0"/>
            <wp:positionH relativeFrom="column">
              <wp:posOffset>18415</wp:posOffset>
            </wp:positionH>
            <wp:positionV relativeFrom="paragraph">
              <wp:posOffset>14605</wp:posOffset>
            </wp:positionV>
            <wp:extent cx="3709670" cy="4943475"/>
            <wp:effectExtent l="0" t="0" r="508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67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 xml:space="preserve">Погрузчик ПУМ-500 </w:t>
            </w:r>
            <w:r w:rsidR="0064796F">
              <w:rPr>
                <w:b/>
                <w:szCs w:val="24"/>
              </w:rPr>
              <w:t>50-29ХВ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93521">
              <w:rPr>
                <w:b/>
                <w:szCs w:val="24"/>
              </w:rPr>
              <w:t>247 200,00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</w:t>
          </w:r>
          <w:r w:rsidR="0064796F">
            <w:rPr>
              <w:sz w:val="28"/>
            </w:rPr>
            <w:t>1552091</w:t>
          </w:r>
          <w:r w:rsidR="00D17EE6" w:rsidRPr="00D17EE6">
            <w:rPr>
              <w:sz w:val="28"/>
            </w:rPr>
            <w:t xml:space="preserve">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64796F">
            <w:rPr>
              <w:sz w:val="28"/>
            </w:rPr>
            <w:t>50-29ХВ</w:t>
          </w:r>
          <w:r w:rsidR="00D17EE6" w:rsidRPr="00D17EE6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9352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9352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9352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9352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3521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0FD2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3160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AFC55-8A7E-4AC3-B14D-B9674155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4845</Words>
  <Characters>27621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32402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2022-06-06T05:47:00Z</dcterms:created>
  <dcterms:modified xsi:type="dcterms:W3CDTF">2022-07-20T07:20:00Z</dcterms:modified>
</cp:coreProperties>
</file>