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53F9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C12334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5448D" w:rsidP="00C12334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C12334">
              <w:rPr>
                <w:sz w:val="28"/>
                <w:lang w:eastAsia="ru-RU"/>
              </w:rPr>
              <w:t>8</w:t>
            </w:r>
            <w:r w:rsidR="00986B03">
              <w:rPr>
                <w:sz w:val="28"/>
                <w:lang w:eastAsia="ru-RU"/>
              </w:rPr>
              <w:t>.1</w:t>
            </w:r>
            <w:r w:rsidR="00C12334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1233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12334">
              <w:rPr>
                <w:color w:val="000000"/>
                <w:sz w:val="28"/>
                <w:lang w:eastAsia="ru-RU"/>
              </w:rPr>
              <w:t>28527-ВК_2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12334">
        <w:rPr>
          <w:b/>
          <w:sz w:val="26"/>
          <w:szCs w:val="26"/>
        </w:rPr>
        <w:t xml:space="preserve">Контейнера 60 </w:t>
      </w:r>
      <w:proofErr w:type="spellStart"/>
      <w:r w:rsidR="00C12334">
        <w:rPr>
          <w:b/>
          <w:sz w:val="26"/>
          <w:szCs w:val="26"/>
        </w:rPr>
        <w:t>куб.</w:t>
      </w:r>
      <w:proofErr w:type="gramStart"/>
      <w:r w:rsidR="00C12334">
        <w:rPr>
          <w:b/>
          <w:sz w:val="26"/>
          <w:szCs w:val="26"/>
        </w:rPr>
        <w:t>м</w:t>
      </w:r>
      <w:proofErr w:type="spellEnd"/>
      <w:r w:rsidR="00C12334">
        <w:rPr>
          <w:b/>
          <w:sz w:val="26"/>
          <w:szCs w:val="26"/>
        </w:rPr>
        <w:t>. б</w:t>
      </w:r>
      <w:proofErr w:type="gramEnd"/>
      <w:r w:rsidR="00C12334">
        <w:rPr>
          <w:b/>
          <w:sz w:val="26"/>
          <w:szCs w:val="26"/>
        </w:rPr>
        <w:t>/у (№ 442840, 454981)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C12334">
        <w:rPr>
          <w:b/>
          <w:sz w:val="28"/>
          <w:szCs w:val="28"/>
        </w:rPr>
        <w:t xml:space="preserve">Контейнера 60 </w:t>
      </w:r>
      <w:proofErr w:type="spellStart"/>
      <w:r w:rsidR="00C12334">
        <w:rPr>
          <w:b/>
          <w:sz w:val="28"/>
          <w:szCs w:val="28"/>
        </w:rPr>
        <w:t>куб.</w:t>
      </w:r>
      <w:proofErr w:type="gramStart"/>
      <w:r w:rsidR="00C12334">
        <w:rPr>
          <w:b/>
          <w:sz w:val="28"/>
          <w:szCs w:val="28"/>
        </w:rPr>
        <w:t>м</w:t>
      </w:r>
      <w:proofErr w:type="spellEnd"/>
      <w:r w:rsidR="00C12334">
        <w:rPr>
          <w:b/>
          <w:sz w:val="28"/>
          <w:szCs w:val="28"/>
        </w:rPr>
        <w:t>. б</w:t>
      </w:r>
      <w:proofErr w:type="gramEnd"/>
      <w:r w:rsidR="00C12334">
        <w:rPr>
          <w:b/>
          <w:sz w:val="28"/>
          <w:szCs w:val="28"/>
        </w:rPr>
        <w:t>/у (№ 442840, 454981)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C12334">
        <w:rPr>
          <w:b/>
          <w:sz w:val="28"/>
          <w:szCs w:val="28"/>
        </w:rPr>
        <w:t xml:space="preserve">Контейнера 60 </w:t>
      </w:r>
      <w:proofErr w:type="spellStart"/>
      <w:r w:rsidR="00C12334">
        <w:rPr>
          <w:b/>
          <w:sz w:val="28"/>
          <w:szCs w:val="28"/>
        </w:rPr>
        <w:t>куб.</w:t>
      </w:r>
      <w:proofErr w:type="gramStart"/>
      <w:r w:rsidR="00C12334">
        <w:rPr>
          <w:b/>
          <w:sz w:val="28"/>
          <w:szCs w:val="28"/>
        </w:rPr>
        <w:t>м</w:t>
      </w:r>
      <w:proofErr w:type="spellEnd"/>
      <w:r w:rsidR="00C12334">
        <w:rPr>
          <w:b/>
          <w:sz w:val="28"/>
          <w:szCs w:val="28"/>
        </w:rPr>
        <w:t>. б</w:t>
      </w:r>
      <w:proofErr w:type="gramEnd"/>
      <w:r w:rsidR="00C12334">
        <w:rPr>
          <w:b/>
          <w:sz w:val="28"/>
          <w:szCs w:val="28"/>
        </w:rPr>
        <w:t>/у (№ 442840, 454981)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12334">
        <w:rPr>
          <w:b/>
          <w:sz w:val="28"/>
          <w:szCs w:val="28"/>
        </w:rPr>
        <w:t xml:space="preserve">Контейнера 60 </w:t>
      </w:r>
      <w:proofErr w:type="spellStart"/>
      <w:r w:rsidR="00C12334">
        <w:rPr>
          <w:b/>
          <w:sz w:val="28"/>
          <w:szCs w:val="28"/>
        </w:rPr>
        <w:t>куб.</w:t>
      </w:r>
      <w:proofErr w:type="gramStart"/>
      <w:r w:rsidR="00C12334">
        <w:rPr>
          <w:b/>
          <w:sz w:val="28"/>
          <w:szCs w:val="28"/>
        </w:rPr>
        <w:t>м</w:t>
      </w:r>
      <w:proofErr w:type="spellEnd"/>
      <w:r w:rsidR="00C12334">
        <w:rPr>
          <w:b/>
          <w:sz w:val="28"/>
          <w:szCs w:val="28"/>
        </w:rPr>
        <w:t>. б</w:t>
      </w:r>
      <w:proofErr w:type="gramEnd"/>
      <w:r w:rsidR="00C12334">
        <w:rPr>
          <w:b/>
          <w:sz w:val="28"/>
          <w:szCs w:val="28"/>
        </w:rPr>
        <w:t>/у (№ 442840, 454981)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7B3B07" w:rsidRPr="007B3B07">
        <w:rPr>
          <w:sz w:val="28"/>
          <w:szCs w:val="28"/>
        </w:rPr>
        <w:t>2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 при заключении договора. Пр</w:t>
      </w:r>
      <w:bookmarkStart w:id="0" w:name="_GoBack"/>
      <w:bookmarkEnd w:id="0"/>
      <w:r w:rsidRPr="009F1554">
        <w:rPr>
          <w:sz w:val="28"/>
          <w:szCs w:val="28"/>
        </w:rPr>
        <w:t xml:space="preserve">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12334">
        <w:rPr>
          <w:b/>
          <w:sz w:val="28"/>
          <w:szCs w:val="28"/>
        </w:rPr>
        <w:t>496 000,00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20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  <w:lang w:val="en-US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  <w:lang w:val="en-US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C12334">
        <w:rPr>
          <w:b/>
          <w:sz w:val="28"/>
          <w:szCs w:val="28"/>
        </w:rPr>
        <w:t xml:space="preserve">Контейнера 60 </w:t>
      </w:r>
      <w:proofErr w:type="spellStart"/>
      <w:r w:rsidR="00C12334">
        <w:rPr>
          <w:b/>
          <w:sz w:val="28"/>
          <w:szCs w:val="28"/>
        </w:rPr>
        <w:t>куб.</w:t>
      </w:r>
      <w:proofErr w:type="gramStart"/>
      <w:r w:rsidR="00C12334">
        <w:rPr>
          <w:b/>
          <w:sz w:val="28"/>
          <w:szCs w:val="28"/>
        </w:rPr>
        <w:t>м</w:t>
      </w:r>
      <w:proofErr w:type="spellEnd"/>
      <w:r w:rsidR="00C12334">
        <w:rPr>
          <w:b/>
          <w:sz w:val="28"/>
          <w:szCs w:val="28"/>
        </w:rPr>
        <w:t>. б</w:t>
      </w:r>
      <w:proofErr w:type="gramEnd"/>
      <w:r w:rsidR="00C12334">
        <w:rPr>
          <w:b/>
          <w:sz w:val="28"/>
          <w:szCs w:val="28"/>
        </w:rPr>
        <w:t>/у (№ 442840, 454981)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12334">
        <w:rPr>
          <w:b/>
          <w:sz w:val="28"/>
          <w:szCs w:val="28"/>
        </w:rPr>
        <w:t xml:space="preserve">Контейнера 60 </w:t>
      </w:r>
      <w:proofErr w:type="spellStart"/>
      <w:r w:rsidR="00C12334">
        <w:rPr>
          <w:b/>
          <w:sz w:val="28"/>
          <w:szCs w:val="28"/>
        </w:rPr>
        <w:t>куб.</w:t>
      </w:r>
      <w:proofErr w:type="gramStart"/>
      <w:r w:rsidR="00C12334">
        <w:rPr>
          <w:b/>
          <w:sz w:val="28"/>
          <w:szCs w:val="28"/>
        </w:rPr>
        <w:t>м</w:t>
      </w:r>
      <w:proofErr w:type="spellEnd"/>
      <w:r w:rsidR="00C12334">
        <w:rPr>
          <w:b/>
          <w:sz w:val="28"/>
          <w:szCs w:val="28"/>
        </w:rPr>
        <w:t>. б</w:t>
      </w:r>
      <w:proofErr w:type="gramEnd"/>
      <w:r w:rsidR="00C12334">
        <w:rPr>
          <w:b/>
          <w:sz w:val="28"/>
          <w:szCs w:val="28"/>
        </w:rPr>
        <w:t>/у (№ 442840, 454981)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C12334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04869" w:rsidRDefault="00C12334" w:rsidP="00F80B05">
            <w:pPr>
              <w:jc w:val="center"/>
              <w:rPr>
                <w:sz w:val="24"/>
                <w:szCs w:val="24"/>
              </w:rPr>
            </w:pPr>
            <w:r w:rsidRPr="00F04869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BC3086" w:rsidRDefault="00C12334" w:rsidP="00F80B05">
            <w:pPr>
              <w:jc w:val="center"/>
              <w:rPr>
                <w:sz w:val="24"/>
              </w:rPr>
            </w:pPr>
            <w:r w:rsidRPr="00BC3086">
              <w:rPr>
                <w:sz w:val="24"/>
              </w:rPr>
              <w:t>1000229507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BC3086" w:rsidRDefault="00C12334" w:rsidP="00F80B05">
            <w:pPr>
              <w:rPr>
                <w:sz w:val="24"/>
              </w:rPr>
            </w:pPr>
            <w:r w:rsidRPr="00BC3086">
              <w:rPr>
                <w:sz w:val="24"/>
              </w:rPr>
              <w:t xml:space="preserve">Контейнер 40 </w:t>
            </w:r>
            <w:proofErr w:type="gramStart"/>
            <w:r w:rsidRPr="00BC3086">
              <w:rPr>
                <w:sz w:val="24"/>
              </w:rPr>
              <w:t>футовой</w:t>
            </w:r>
            <w:proofErr w:type="gramEnd"/>
            <w:r w:rsidRPr="00BC3086">
              <w:rPr>
                <w:sz w:val="24"/>
              </w:rPr>
              <w:t xml:space="preserve"> б/у (зав.№ 442840)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04869" w:rsidRDefault="00C12334" w:rsidP="00F80B05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F04869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04869" w:rsidRDefault="00C12334" w:rsidP="00F80B05">
            <w:pPr>
              <w:jc w:val="center"/>
              <w:rPr>
                <w:sz w:val="24"/>
                <w:szCs w:val="24"/>
              </w:rPr>
            </w:pPr>
            <w:r w:rsidRPr="00F04869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C12334" w:rsidRDefault="00C12334">
            <w:pPr>
              <w:jc w:val="center"/>
              <w:rPr>
                <w:sz w:val="24"/>
                <w:szCs w:val="24"/>
              </w:rPr>
            </w:pPr>
            <w:r w:rsidRPr="00C12334">
              <w:rPr>
                <w:sz w:val="24"/>
                <w:szCs w:val="24"/>
              </w:rPr>
              <w:t>248 000,00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C12334" w:rsidRDefault="00C12334">
            <w:pPr>
              <w:jc w:val="center"/>
              <w:rPr>
                <w:sz w:val="24"/>
                <w:szCs w:val="24"/>
              </w:rPr>
            </w:pPr>
            <w:r w:rsidRPr="00C12334">
              <w:rPr>
                <w:sz w:val="24"/>
                <w:szCs w:val="24"/>
              </w:rPr>
              <w:t>248 000,00</w:t>
            </w:r>
          </w:p>
        </w:tc>
      </w:tr>
      <w:tr w:rsidR="00C12334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04869" w:rsidRDefault="00C12334" w:rsidP="00F80B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BC3086" w:rsidRDefault="00C12334" w:rsidP="00F80B05">
            <w:pPr>
              <w:jc w:val="center"/>
              <w:rPr>
                <w:sz w:val="24"/>
              </w:rPr>
            </w:pPr>
            <w:r w:rsidRPr="00BC3086">
              <w:rPr>
                <w:sz w:val="24"/>
              </w:rPr>
              <w:t>1000229507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BC3086" w:rsidRDefault="00C12334" w:rsidP="00F80B05">
            <w:pPr>
              <w:rPr>
                <w:sz w:val="24"/>
              </w:rPr>
            </w:pPr>
            <w:r w:rsidRPr="00BC3086">
              <w:rPr>
                <w:sz w:val="24"/>
              </w:rPr>
              <w:t xml:space="preserve">Контейнер 40 </w:t>
            </w:r>
            <w:proofErr w:type="gramStart"/>
            <w:r w:rsidRPr="00BC3086">
              <w:rPr>
                <w:sz w:val="24"/>
              </w:rPr>
              <w:t>футовой</w:t>
            </w:r>
            <w:proofErr w:type="gramEnd"/>
            <w:r w:rsidRPr="00BC3086">
              <w:rPr>
                <w:sz w:val="24"/>
              </w:rPr>
              <w:t xml:space="preserve"> б/у (зав.№ 454981)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04869" w:rsidRDefault="00C12334" w:rsidP="00F80B05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F04869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04869" w:rsidRDefault="00C12334" w:rsidP="00F80B05">
            <w:pPr>
              <w:jc w:val="center"/>
              <w:rPr>
                <w:sz w:val="24"/>
                <w:szCs w:val="24"/>
              </w:rPr>
            </w:pPr>
            <w:r w:rsidRPr="00F04869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C12334" w:rsidRDefault="00C12334">
            <w:pPr>
              <w:jc w:val="center"/>
              <w:rPr>
                <w:sz w:val="24"/>
                <w:szCs w:val="24"/>
              </w:rPr>
            </w:pPr>
            <w:r w:rsidRPr="00C12334">
              <w:rPr>
                <w:sz w:val="24"/>
                <w:szCs w:val="24"/>
              </w:rPr>
              <w:t>248 000,00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C12334" w:rsidRDefault="00C12334">
            <w:pPr>
              <w:jc w:val="center"/>
              <w:rPr>
                <w:sz w:val="24"/>
                <w:szCs w:val="24"/>
              </w:rPr>
            </w:pPr>
            <w:r w:rsidRPr="00C12334">
              <w:rPr>
                <w:sz w:val="24"/>
                <w:szCs w:val="24"/>
              </w:rPr>
              <w:t>248 000,00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1233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496 000,00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AB40321" wp14:editId="66E8F9E7">
            <wp:simplePos x="0" y="0"/>
            <wp:positionH relativeFrom="column">
              <wp:posOffset>11888</wp:posOffset>
            </wp:positionH>
            <wp:positionV relativeFrom="paragraph">
              <wp:posOffset>30005</wp:posOffset>
            </wp:positionV>
            <wp:extent cx="2880995" cy="3199765"/>
            <wp:effectExtent l="0" t="0" r="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995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 xml:space="preserve">№ </w:t>
      </w:r>
      <w:r w:rsidRPr="00BC3086">
        <w:rPr>
          <w:b/>
          <w:bCs/>
          <w:snapToGrid w:val="0"/>
          <w:sz w:val="28"/>
          <w:szCs w:val="28"/>
          <w:lang w:eastAsia="ru-RU"/>
        </w:rPr>
        <w:t>442840</w:t>
      </w: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</w:t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C1233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240D9AD" wp14:editId="3CEBB04B">
            <wp:simplePos x="0" y="0"/>
            <wp:positionH relativeFrom="column">
              <wp:posOffset>2892425</wp:posOffset>
            </wp:positionH>
            <wp:positionV relativeFrom="paragraph">
              <wp:posOffset>70485</wp:posOffset>
            </wp:positionV>
            <wp:extent cx="3636010" cy="2739390"/>
            <wp:effectExtent l="0" t="0" r="2540" b="381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C12334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8849A90" wp14:editId="122A80E6">
            <wp:simplePos x="0" y="0"/>
            <wp:positionH relativeFrom="column">
              <wp:posOffset>447365</wp:posOffset>
            </wp:positionH>
            <wp:positionV relativeFrom="paragraph">
              <wp:posOffset>15269</wp:posOffset>
            </wp:positionV>
            <wp:extent cx="5308600" cy="4114800"/>
            <wp:effectExtent l="0" t="0" r="635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86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12334" w:rsidP="00C12334">
      <w:pPr>
        <w:tabs>
          <w:tab w:val="left" w:pos="38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7FE644B" wp14:editId="055A6CAA">
            <wp:simplePos x="0" y="0"/>
            <wp:positionH relativeFrom="column">
              <wp:posOffset>150495</wp:posOffset>
            </wp:positionH>
            <wp:positionV relativeFrom="paragraph">
              <wp:posOffset>-196171</wp:posOffset>
            </wp:positionV>
            <wp:extent cx="4369435" cy="312674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9435" cy="312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12334" w:rsidP="00C12334">
      <w:pPr>
        <w:tabs>
          <w:tab w:val="left" w:pos="7736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 w:rsidRPr="007179CE">
        <w:rPr>
          <w:b/>
          <w:bCs/>
          <w:snapToGrid w:val="0"/>
          <w:sz w:val="28"/>
          <w:szCs w:val="28"/>
          <w:lang w:eastAsia="ru-RU"/>
        </w:rPr>
        <w:t xml:space="preserve">№ </w:t>
      </w:r>
      <w:r w:rsidRPr="007B4776">
        <w:rPr>
          <w:b/>
          <w:bCs/>
          <w:snapToGrid w:val="0"/>
          <w:sz w:val="28"/>
          <w:szCs w:val="28"/>
          <w:lang w:eastAsia="ru-RU"/>
        </w:rPr>
        <w:t>454981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123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1FB23C6F" wp14:editId="13C5221A">
            <wp:simplePos x="0" y="0"/>
            <wp:positionH relativeFrom="column">
              <wp:posOffset>3562985</wp:posOffset>
            </wp:positionH>
            <wp:positionV relativeFrom="paragraph">
              <wp:posOffset>63500</wp:posOffset>
            </wp:positionV>
            <wp:extent cx="2966085" cy="3618230"/>
            <wp:effectExtent l="0" t="0" r="5715" b="127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085" cy="3618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23DFBE8E" wp14:editId="599E0EFF">
            <wp:simplePos x="0" y="0"/>
            <wp:positionH relativeFrom="column">
              <wp:posOffset>50977</wp:posOffset>
            </wp:positionH>
            <wp:positionV relativeFrom="paragraph">
              <wp:posOffset>63249</wp:posOffset>
            </wp:positionV>
            <wp:extent cx="3501390" cy="3870325"/>
            <wp:effectExtent l="0" t="0" r="381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1390" cy="387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123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077859CB" wp14:editId="2F19702D">
            <wp:simplePos x="0" y="0"/>
            <wp:positionH relativeFrom="column">
              <wp:posOffset>1224983</wp:posOffset>
            </wp:positionH>
            <wp:positionV relativeFrom="paragraph">
              <wp:posOffset>104421</wp:posOffset>
            </wp:positionV>
            <wp:extent cx="3657600" cy="307340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12334">
        <w:rPr>
          <w:b/>
          <w:sz w:val="28"/>
          <w:szCs w:val="28"/>
        </w:rPr>
        <w:t xml:space="preserve">Контейнера 60 </w:t>
      </w:r>
      <w:proofErr w:type="spellStart"/>
      <w:r w:rsidR="00C12334">
        <w:rPr>
          <w:b/>
          <w:sz w:val="28"/>
          <w:szCs w:val="28"/>
        </w:rPr>
        <w:t>куб.м</w:t>
      </w:r>
      <w:proofErr w:type="spellEnd"/>
      <w:r w:rsidR="00C12334">
        <w:rPr>
          <w:b/>
          <w:sz w:val="28"/>
          <w:szCs w:val="28"/>
        </w:rPr>
        <w:t>. б/у (№ 442840, 454981)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12334">
        <w:rPr>
          <w:b/>
          <w:sz w:val="28"/>
          <w:szCs w:val="28"/>
        </w:rPr>
        <w:t xml:space="preserve">Контейнера 60 </w:t>
      </w:r>
      <w:proofErr w:type="spellStart"/>
      <w:r w:rsidR="00C12334">
        <w:rPr>
          <w:b/>
          <w:sz w:val="28"/>
          <w:szCs w:val="28"/>
        </w:rPr>
        <w:t>куб.</w:t>
      </w:r>
      <w:proofErr w:type="gramStart"/>
      <w:r w:rsidR="00C12334">
        <w:rPr>
          <w:b/>
          <w:sz w:val="28"/>
          <w:szCs w:val="28"/>
        </w:rPr>
        <w:t>м</w:t>
      </w:r>
      <w:proofErr w:type="spellEnd"/>
      <w:r w:rsidR="00C12334">
        <w:rPr>
          <w:b/>
          <w:sz w:val="28"/>
          <w:szCs w:val="28"/>
        </w:rPr>
        <w:t>. б</w:t>
      </w:r>
      <w:proofErr w:type="gramEnd"/>
      <w:r w:rsidR="00C12334">
        <w:rPr>
          <w:b/>
          <w:sz w:val="28"/>
          <w:szCs w:val="28"/>
        </w:rPr>
        <w:t>/у (№ 442840, 454981)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12334">
              <w:rPr>
                <w:b/>
                <w:szCs w:val="24"/>
              </w:rPr>
              <w:t xml:space="preserve">Контейнера 60 </w:t>
            </w:r>
            <w:proofErr w:type="spellStart"/>
            <w:r w:rsidR="00C12334">
              <w:rPr>
                <w:b/>
                <w:szCs w:val="24"/>
              </w:rPr>
              <w:t>куб.</w:t>
            </w:r>
            <w:proofErr w:type="gramStart"/>
            <w:r w:rsidR="00C12334">
              <w:rPr>
                <w:b/>
                <w:szCs w:val="24"/>
              </w:rPr>
              <w:t>м</w:t>
            </w:r>
            <w:proofErr w:type="spellEnd"/>
            <w:r w:rsidR="00C12334">
              <w:rPr>
                <w:b/>
                <w:szCs w:val="24"/>
              </w:rPr>
              <w:t>. б</w:t>
            </w:r>
            <w:proofErr w:type="gramEnd"/>
            <w:r w:rsidR="00C12334">
              <w:rPr>
                <w:b/>
                <w:szCs w:val="24"/>
              </w:rPr>
              <w:t>/у (№ 442840, 454981)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12334">
              <w:rPr>
                <w:b/>
                <w:szCs w:val="24"/>
              </w:rPr>
              <w:t>496 000,00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53F9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5448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9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C12334" w:rsidRPr="000652FF" w:rsidTr="00F80B05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F82667" w:rsidRDefault="00C12334" w:rsidP="00F80B05">
            <w:pPr>
              <w:jc w:val="center"/>
              <w:rPr>
                <w:sz w:val="24"/>
                <w:szCs w:val="24"/>
              </w:rPr>
            </w:pPr>
            <w:r w:rsidRPr="00F82667"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442F81" w:rsidRDefault="00C12334" w:rsidP="00F80B05">
            <w:pPr>
              <w:jc w:val="center"/>
              <w:rPr>
                <w:sz w:val="24"/>
              </w:rPr>
            </w:pPr>
            <w:r w:rsidRPr="00442F81">
              <w:rPr>
                <w:sz w:val="24"/>
              </w:rPr>
              <w:t>1000229507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442F81" w:rsidRDefault="00C12334" w:rsidP="00C12334">
            <w:pPr>
              <w:rPr>
                <w:sz w:val="24"/>
              </w:rPr>
            </w:pPr>
            <w:r w:rsidRPr="00442F81">
              <w:rPr>
                <w:sz w:val="24"/>
              </w:rPr>
              <w:t>Контейнер 40 футов</w:t>
            </w:r>
            <w:r>
              <w:rPr>
                <w:sz w:val="24"/>
              </w:rPr>
              <w:t>ы</w:t>
            </w:r>
            <w:r w:rsidRPr="00442F81">
              <w:rPr>
                <w:sz w:val="24"/>
              </w:rPr>
              <w:t>й б/у (зав.№ 442840)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EA5982" w:rsidRDefault="00C12334" w:rsidP="00F80B05">
            <w:pPr>
              <w:jc w:val="center"/>
              <w:rPr>
                <w:color w:val="000000"/>
                <w:sz w:val="24"/>
                <w:szCs w:val="22"/>
              </w:rPr>
            </w:pPr>
            <w:proofErr w:type="gramStart"/>
            <w:r w:rsidRPr="00EA5982">
              <w:rPr>
                <w:color w:val="000000"/>
                <w:sz w:val="24"/>
                <w:szCs w:val="22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EA5982" w:rsidRDefault="00C12334" w:rsidP="00F80B05">
            <w:pPr>
              <w:jc w:val="center"/>
              <w:rPr>
                <w:sz w:val="24"/>
                <w:szCs w:val="22"/>
              </w:rPr>
            </w:pPr>
            <w:r w:rsidRPr="00EA5982">
              <w:rPr>
                <w:sz w:val="24"/>
                <w:szCs w:val="22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C12334" w:rsidRPr="000652FF" w:rsidTr="00F80B05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442F81" w:rsidRDefault="00C12334" w:rsidP="00F80B05">
            <w:pPr>
              <w:jc w:val="center"/>
              <w:rPr>
                <w:sz w:val="24"/>
              </w:rPr>
            </w:pPr>
            <w:r w:rsidRPr="00442F81">
              <w:rPr>
                <w:sz w:val="24"/>
              </w:rPr>
              <w:t>1000229507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442F81" w:rsidRDefault="00C12334" w:rsidP="00C12334">
            <w:pPr>
              <w:rPr>
                <w:sz w:val="24"/>
              </w:rPr>
            </w:pPr>
            <w:r w:rsidRPr="00442F81">
              <w:rPr>
                <w:sz w:val="24"/>
              </w:rPr>
              <w:t>Контейнер 40 футов</w:t>
            </w:r>
            <w:r>
              <w:rPr>
                <w:sz w:val="24"/>
              </w:rPr>
              <w:t>ы</w:t>
            </w:r>
            <w:r w:rsidRPr="00442F81">
              <w:rPr>
                <w:sz w:val="24"/>
              </w:rPr>
              <w:t>й б/у (зав.№ 454981)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EA5982" w:rsidRDefault="00C12334" w:rsidP="00F80B05">
            <w:pPr>
              <w:jc w:val="center"/>
              <w:rPr>
                <w:color w:val="000000"/>
                <w:sz w:val="24"/>
                <w:szCs w:val="22"/>
              </w:rPr>
            </w:pPr>
            <w:proofErr w:type="gramStart"/>
            <w:r w:rsidRPr="00EA5982">
              <w:rPr>
                <w:color w:val="000000"/>
                <w:sz w:val="24"/>
                <w:szCs w:val="22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EA5982" w:rsidRDefault="00C12334" w:rsidP="00F80B05">
            <w:pPr>
              <w:jc w:val="center"/>
              <w:rPr>
                <w:sz w:val="24"/>
                <w:szCs w:val="22"/>
              </w:rPr>
            </w:pPr>
            <w:r w:rsidRPr="00EA5982">
              <w:rPr>
                <w:sz w:val="24"/>
                <w:szCs w:val="22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C12334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Итого без НДС: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C12334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C12334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53F9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53F9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Elependin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BFA54-6EFE-47CB-9EC2-4561F2AD7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17</Pages>
  <Words>4997</Words>
  <Characters>28487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33418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2021-12-10T07:12:00Z</dcterms:created>
  <dcterms:modified xsi:type="dcterms:W3CDTF">2021-12-10T07:32:00Z</dcterms:modified>
</cp:coreProperties>
</file>