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D2B1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6D2464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6D2464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2B19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D2B19">
              <w:rPr>
                <w:color w:val="000000"/>
                <w:sz w:val="28"/>
                <w:lang w:eastAsia="ru-RU"/>
              </w:rPr>
              <w:t>26.04.2023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D2B19" w:rsidP="002D2B19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2D2B19">
              <w:rPr>
                <w:color w:val="000000"/>
                <w:sz w:val="28"/>
                <w:lang w:eastAsia="ru-RU"/>
              </w:rPr>
              <w:t xml:space="preserve">13-20.К/9966-ВК от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D2464">
        <w:rPr>
          <w:b/>
          <w:sz w:val="26"/>
          <w:szCs w:val="26"/>
        </w:rPr>
        <w:t>ТРУБЫ ЧЕРНЫЕ ПРОЧИЕ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D2464">
        <w:rPr>
          <w:b/>
          <w:sz w:val="28"/>
          <w:szCs w:val="28"/>
        </w:rPr>
        <w:t>ТРУБЫ ЧЕРНЫЕ ПРОЧИЕ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6D2464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D2464">
        <w:rPr>
          <w:b/>
          <w:sz w:val="28"/>
          <w:szCs w:val="28"/>
        </w:rPr>
        <w:t>ТРУБЫ ЧЕРНЫЕ ПРОЧИЕ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D2464">
        <w:rPr>
          <w:b/>
          <w:sz w:val="28"/>
          <w:szCs w:val="28"/>
        </w:rPr>
        <w:t>ТРУБЫ ЧЕРНЫЕ ПРОЧИЕ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C74B8" w:rsidRPr="00BC74B8">
        <w:rPr>
          <w:b/>
          <w:sz w:val="28"/>
          <w:szCs w:val="28"/>
        </w:rPr>
        <w:t>620 316,54</w:t>
      </w:r>
      <w:r w:rsidR="00BC74B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4102F5">
        <w:rPr>
          <w:iCs/>
          <w:color w:val="0000FF"/>
          <w:spacing w:val="4"/>
          <w:sz w:val="28"/>
          <w:szCs w:val="28"/>
        </w:rPr>
        <w:t>08</w:t>
      </w:r>
      <w:r w:rsidR="00BC74B8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C74B8">
        <w:rPr>
          <w:iCs/>
          <w:color w:val="0000FF"/>
          <w:spacing w:val="4"/>
          <w:sz w:val="28"/>
          <w:szCs w:val="28"/>
        </w:rPr>
        <w:t>мая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6E2666">
        <w:rPr>
          <w:iCs/>
          <w:color w:val="0000FF"/>
          <w:spacing w:val="4"/>
          <w:sz w:val="28"/>
          <w:szCs w:val="28"/>
        </w:rPr>
        <w:t>2023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4102F5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20DE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D2464">
        <w:rPr>
          <w:b/>
          <w:sz w:val="28"/>
          <w:szCs w:val="28"/>
        </w:rPr>
        <w:t>ТРУБЫ ЧЕРНЫЕ ПРОЧИЕ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A964BD" w:rsidRPr="002370FB" w:rsidRDefault="00A964BD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D2464">
        <w:rPr>
          <w:b/>
          <w:sz w:val="28"/>
          <w:szCs w:val="28"/>
        </w:rPr>
        <w:t>ТРУБЫ ЧЕРНЫЕ ПРОЧИЕ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3969"/>
        <w:gridCol w:w="709"/>
        <w:gridCol w:w="992"/>
        <w:gridCol w:w="1276"/>
        <w:gridCol w:w="1276"/>
      </w:tblGrid>
      <w:tr w:rsidR="006D2464" w:rsidTr="00BC74B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>Основная запись материала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>ЕИ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>Цена  без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6D2464" w:rsidRDefault="006D2464" w:rsidP="00E76482">
            <w:pPr>
              <w:jc w:val="both"/>
            </w:pPr>
            <w:r>
              <w:rPr>
                <w:b/>
                <w:bCs/>
              </w:rPr>
              <w:t>Сумма с НДС руб.</w:t>
            </w:r>
          </w:p>
        </w:tc>
      </w:tr>
      <w:tr w:rsidR="006D2464" w:rsidTr="00BC74B8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Default="007142D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133Х11 12Х1МФ ТУ14-3-55-01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0,633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133 860,00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84 733,38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495BA4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133Х14 15Х1М1Ф ТУ14-3-55-01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186 120,00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55 836,00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159Х13 12Х1МФ ТУ14-3-55-01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0,198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133 920,00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26 516,16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159Х8 12Х1МФ ТУ14-3-55-01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133 920,00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20 355,84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16Х2,5 12Х1МФ ТУ14-3-55-01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95,040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176,41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16 766,15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273х13 12Х1МФ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7142D9">
            <w:pPr>
              <w:jc w:val="right"/>
            </w:pPr>
            <w:r w:rsidRPr="007142D9">
              <w:t>248,00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153,12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37 973,76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1000376184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Г 273х22 12Х1МФ ТУ 14-3-460:2009/ТУ У 27.2-05757883-207:2009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0,274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195 120,00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53 462,88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1000347353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14х2,0</w:t>
            </w:r>
            <w:proofErr w:type="gramStart"/>
            <w:r w:rsidRPr="007142D9">
              <w:t xml:space="preserve"> В</w:t>
            </w:r>
            <w:proofErr w:type="gramEnd"/>
            <w:r w:rsidRPr="007142D9">
              <w:t xml:space="preserve">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 w:rsidRPr="007142D9">
              <w:t>489,073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88,06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43 066,28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7142D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1000347356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ТОНКОСТЕННАЯ 14Х2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51,765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116,26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6 018,04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7142D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1000349138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ТОНКОСТЕННАЯ 12Х1 (М)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119,023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61,15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7 278,84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1000261959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14х3,0 12Х18Н10Т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19,220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394,10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7 574,53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1000261966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16х1,5-12Х18Н10Т ГОСТ 9941-81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7142D9" w:rsidP="00E76482">
            <w:pPr>
              <w:jc w:val="right"/>
            </w:pPr>
            <w:r w:rsidRPr="004102F5">
              <w:t>166,735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BC74B8" w:rsidRDefault="006D2464" w:rsidP="00E76482">
            <w:pPr>
              <w:jc w:val="right"/>
            </w:pPr>
            <w:r w:rsidRPr="00BC74B8">
              <w:t>154,38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BC74B8" w:rsidRDefault="00BC74B8" w:rsidP="00E76482">
            <w:pPr>
              <w:jc w:val="right"/>
            </w:pPr>
            <w:r w:rsidRPr="00BC74B8">
              <w:t>25 740,55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1000237383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ЧК-150 (2,06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roofErr w:type="gramStart"/>
            <w:r w:rsidRPr="007142D9"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21,000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3 971,76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83 406,96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1220х12,0</w:t>
            </w:r>
            <w:proofErr w:type="gramStart"/>
            <w:r w:rsidRPr="007142D9">
              <w:t xml:space="preserve"> В</w:t>
            </w:r>
            <w:proofErr w:type="gramEnd"/>
            <w:r w:rsidRPr="007142D9">
              <w:t xml:space="preserve"> 13Г1С-У ГОСТ 10704-91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813,000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88,92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72 291,96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325х6,0</w:t>
            </w:r>
            <w:proofErr w:type="gramStart"/>
            <w:r w:rsidRPr="007142D9">
              <w:t xml:space="preserve"> В</w:t>
            </w:r>
            <w:proofErr w:type="gramEnd"/>
            <w:r w:rsidRPr="007142D9">
              <w:t xml:space="preserve"> ст20  ГОСТ 10704-91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270,000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63,96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17 269,20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1000265583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Труба 530х8,0</w:t>
            </w:r>
            <w:proofErr w:type="gramStart"/>
            <w:r w:rsidRPr="007142D9">
              <w:t xml:space="preserve"> В</w:t>
            </w:r>
            <w:proofErr w:type="gramEnd"/>
            <w:r w:rsidRPr="007142D9">
              <w:t xml:space="preserve"> ст20 ГОСТ 10704-91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316,000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46,74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14 771,10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1000265696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ЭЛ</w:t>
            </w:r>
            <w:proofErr w:type="gramStart"/>
            <w:r w:rsidRPr="007142D9">
              <w:t>.С</w:t>
            </w:r>
            <w:proofErr w:type="gramEnd"/>
            <w:r w:rsidRPr="007142D9">
              <w:t>ВАРНАЯ 219Х6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0,669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66 120,00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44 234,28</w:t>
            </w:r>
          </w:p>
        </w:tc>
      </w:tr>
      <w:tr w:rsidR="006D2464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64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pPr>
              <w:jc w:val="right"/>
            </w:pPr>
            <w:r w:rsidRPr="007142D9">
              <w:t>1000265698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_ТРУБА ЭЛ</w:t>
            </w:r>
            <w:proofErr w:type="gramStart"/>
            <w:r w:rsidRPr="007142D9">
              <w:t>.С</w:t>
            </w:r>
            <w:proofErr w:type="gramEnd"/>
            <w:r w:rsidRPr="007142D9">
              <w:t>ВАРНАЯ 38Х3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Pr="007142D9" w:rsidRDefault="006D2464" w:rsidP="00E76482">
            <w:r w:rsidRPr="007142D9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0,041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73 674,00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464" w:rsidRDefault="006D2464" w:rsidP="00E76482">
            <w:pPr>
              <w:jc w:val="right"/>
            </w:pPr>
            <w:r>
              <w:t>3 020,63</w:t>
            </w:r>
          </w:p>
        </w:tc>
      </w:tr>
      <w:tr w:rsidR="007142D9" w:rsidRPr="00F6304B" w:rsidTr="00BC74B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D9" w:rsidRPr="003826BB" w:rsidRDefault="007142D9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7142D9" w:rsidP="00E76482">
            <w:pPr>
              <w:jc w:val="righ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7142D9" w:rsidP="007142D9">
            <w:pPr>
              <w:jc w:val="right"/>
            </w:pPr>
            <w:r w:rsidRPr="007142D9">
              <w:t>Итого с НДС: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7142D9" w:rsidP="00E7648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7142D9" w:rsidP="00E76482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7142D9" w:rsidP="00E76482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2D9" w:rsidRDefault="00BC74B8" w:rsidP="00E76482">
            <w:pPr>
              <w:jc w:val="right"/>
            </w:pPr>
            <w:r w:rsidRPr="00BC74B8">
              <w:t>620 316,54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D2464">
        <w:rPr>
          <w:b/>
          <w:sz w:val="28"/>
          <w:szCs w:val="28"/>
        </w:rPr>
        <w:t>ТРУБЫ ЧЕРНЫЕ ПРОЧИЕ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D2464">
        <w:rPr>
          <w:b/>
          <w:sz w:val="28"/>
          <w:szCs w:val="28"/>
        </w:rPr>
        <w:t>ТРУБЫ ЧЕРНЫЕ ПРОЧИЕ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D2464">
              <w:rPr>
                <w:b/>
                <w:szCs w:val="24"/>
              </w:rPr>
              <w:t>ТРУБЫ ЧЕРНЫЕ ПРОЧИЕ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BC74B8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BC74B8">
              <w:rPr>
                <w:b/>
                <w:color w:val="000000"/>
                <w:sz w:val="22"/>
                <w:szCs w:val="22"/>
              </w:rPr>
              <w:t>620 316,54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964B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C74B8">
              <w:rPr>
                <w:szCs w:val="24"/>
              </w:rPr>
              <w:t xml:space="preserve">18 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BC74B8" w:rsidRDefault="00BC74B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BC74B8" w:rsidRPr="00BC74B8" w:rsidRDefault="00BC74B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D2B1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D2B1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D2B19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D2B19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3DB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6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B19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2F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0DED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2464"/>
    <w:rsid w:val="006D4D35"/>
    <w:rsid w:val="006D5CB1"/>
    <w:rsid w:val="006E2666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42D9"/>
    <w:rsid w:val="00716BE8"/>
    <w:rsid w:val="00720A81"/>
    <w:rsid w:val="00721A52"/>
    <w:rsid w:val="007228E0"/>
    <w:rsid w:val="00726499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9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4BD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4B8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0155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285AB-D17E-4C1E-9633-E5961B994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5079</Words>
  <Characters>28951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2023-04-26T02:48:00Z</dcterms:created>
  <dcterms:modified xsi:type="dcterms:W3CDTF">2023-04-27T08:25:00Z</dcterms:modified>
</cp:coreProperties>
</file>