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73AB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973AB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973AB9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73AB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973AB9">
              <w:rPr>
                <w:color w:val="000000"/>
                <w:sz w:val="28"/>
                <w:lang w:eastAsia="ru-RU"/>
              </w:rPr>
              <w:t>134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C54116">
        <w:rPr>
          <w:b/>
          <w:sz w:val="26"/>
          <w:szCs w:val="26"/>
        </w:rPr>
        <w:t>Автомобиль ГАЗ-2705 к989км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C54116">
        <w:rPr>
          <w:b/>
          <w:sz w:val="28"/>
          <w:szCs w:val="28"/>
        </w:rPr>
        <w:t>Автомобиль ГАЗ-2705 к989км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C54116">
        <w:rPr>
          <w:b/>
          <w:sz w:val="28"/>
          <w:szCs w:val="28"/>
        </w:rPr>
        <w:t>Автомобиль ГАЗ-2705 к989км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54116">
        <w:rPr>
          <w:b/>
          <w:sz w:val="28"/>
          <w:szCs w:val="28"/>
        </w:rPr>
        <w:t>Автомобиль ГАЗ-2705 к989км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79736E">
        <w:rPr>
          <w:sz w:val="28"/>
          <w:szCs w:val="28"/>
        </w:rPr>
        <w:t>2001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C54116">
        <w:rPr>
          <w:sz w:val="28"/>
          <w:szCs w:val="28"/>
        </w:rPr>
        <w:t>494</w:t>
      </w:r>
      <w:r w:rsidR="00073211">
        <w:rPr>
          <w:sz w:val="28"/>
          <w:szCs w:val="28"/>
        </w:rPr>
        <w:t> </w:t>
      </w:r>
      <w:r w:rsidR="00C54116">
        <w:rPr>
          <w:sz w:val="28"/>
          <w:szCs w:val="28"/>
        </w:rPr>
        <w:t>0</w:t>
      </w:r>
      <w:r w:rsidR="00F03AB0" w:rsidRPr="00F03AB0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E61C03">
        <w:rPr>
          <w:b/>
          <w:sz w:val="28"/>
          <w:szCs w:val="28"/>
        </w:rPr>
        <w:t>137 000,00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="00973AB9">
        <w:rPr>
          <w:iCs/>
          <w:color w:val="0000FF"/>
          <w:spacing w:val="4"/>
          <w:sz w:val="28"/>
          <w:szCs w:val="28"/>
        </w:rPr>
        <w:t>1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11352C" w:rsidRPr="004D021B">
        <w:rPr>
          <w:iCs/>
          <w:color w:val="0000FF"/>
          <w:spacing w:val="4"/>
          <w:sz w:val="28"/>
          <w:szCs w:val="28"/>
        </w:rPr>
        <w:t>янва</w:t>
      </w:r>
      <w:r w:rsidRPr="004D021B">
        <w:rPr>
          <w:iCs/>
          <w:color w:val="0000FF"/>
          <w:spacing w:val="4"/>
          <w:sz w:val="28"/>
          <w:szCs w:val="28"/>
        </w:rPr>
        <w:t>ря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C54116">
        <w:rPr>
          <w:b/>
          <w:sz w:val="28"/>
          <w:szCs w:val="28"/>
        </w:rPr>
        <w:t>Автомобиль ГАЗ-2705 к989км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C54116">
        <w:rPr>
          <w:b/>
          <w:sz w:val="28"/>
          <w:szCs w:val="28"/>
        </w:rPr>
        <w:t>Автомобиль ГАЗ-2705 к989км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4252"/>
        <w:gridCol w:w="851"/>
        <w:gridCol w:w="850"/>
        <w:gridCol w:w="1276"/>
        <w:gridCol w:w="1133"/>
      </w:tblGrid>
      <w:tr w:rsidR="00513D90" w:rsidTr="00763453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DA5BA7">
            <w:pPr>
              <w:ind w:right="-107" w:hanging="109"/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763453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DA5BA7">
            <w:pPr>
              <w:ind w:right="-107" w:hanging="10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763453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C54116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9060306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C54116" w:rsidP="00D0602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ГАЗ-2705 к989км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79736E">
              <w:rPr>
                <w:sz w:val="22"/>
                <w:szCs w:val="22"/>
              </w:rPr>
              <w:t>2001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61C0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61C03" w:rsidP="00DA5BA7">
            <w:pPr>
              <w:ind w:right="-107" w:hanging="10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137 000,00</w:t>
            </w:r>
          </w:p>
        </w:tc>
      </w:tr>
      <w:tr w:rsidR="003C4352" w:rsidRPr="00842835" w:rsidTr="00763453">
        <w:trPr>
          <w:trHeight w:val="415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E61C03" w:rsidP="00DA5BA7">
            <w:pPr>
              <w:ind w:right="-107" w:hanging="109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137 000,00</w:t>
            </w:r>
          </w:p>
        </w:tc>
      </w:tr>
    </w:tbl>
    <w:p w:rsidR="002167C7" w:rsidRDefault="00E30F8C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B3A0489" wp14:editId="0BCCE113">
            <wp:simplePos x="0" y="0"/>
            <wp:positionH relativeFrom="column">
              <wp:posOffset>1025395</wp:posOffset>
            </wp:positionH>
            <wp:positionV relativeFrom="paragraph">
              <wp:posOffset>5848</wp:posOffset>
            </wp:positionV>
            <wp:extent cx="4331229" cy="4614530"/>
            <wp:effectExtent l="0" t="0" r="0" b="0"/>
            <wp:wrapNone/>
            <wp:docPr id="57" name="Рисунок 57" descr="H:\73\ИЗВЕЩЕНИЯ ОС\АВТОМОБИЛИ\Декабрь 2021_Автобусы и грузовики\Извещения\ФОТО\к989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:\73\ИЗВЕЩЕНИЯ ОС\АВТОМОБИЛИ\Декабрь 2021_Автобусы и грузовики\Извещения\ФОТО\к989км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329" cy="4612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30F8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80282E5" wp14:editId="636447A8">
            <wp:simplePos x="0" y="0"/>
            <wp:positionH relativeFrom="column">
              <wp:posOffset>103860</wp:posOffset>
            </wp:positionH>
            <wp:positionV relativeFrom="paragraph">
              <wp:posOffset>102840</wp:posOffset>
            </wp:positionV>
            <wp:extent cx="6210935" cy="3456305"/>
            <wp:effectExtent l="0" t="0" r="0" b="0"/>
            <wp:wrapNone/>
            <wp:docPr id="56" name="Рисунок 56" descr="H:\73\ИЗВЕЩЕНИЯ ОС\АВТОМОБИЛИ\Декабрь 2021_Автобусы и грузовики\Извещения\ФОТО\к989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:\73\ИЗВЕЩЕНИЯ ОС\АВТОМОБИЛИ\Декабрь 2021_Автобусы и грузовики\Извещения\ФОТО\к989км 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345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30F8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8F40414" wp14:editId="744D520C">
            <wp:simplePos x="0" y="0"/>
            <wp:positionH relativeFrom="column">
              <wp:posOffset>1550168</wp:posOffset>
            </wp:positionH>
            <wp:positionV relativeFrom="paragraph">
              <wp:posOffset>-146980</wp:posOffset>
            </wp:positionV>
            <wp:extent cx="3498112" cy="4614573"/>
            <wp:effectExtent l="0" t="0" r="7620" b="0"/>
            <wp:wrapNone/>
            <wp:docPr id="58" name="Рисунок 58" descr="H:\73\ИЗВЕЩЕНИЯ ОС\АВТОМОБИЛИ\Декабрь 2021_Автобусы и грузовики\Извещения\ФОТО\к989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:\73\ИЗВЕЩЕНИЯ ОС\АВТОМОБИЛИ\Декабрь 2021_Автобусы и грузовики\Извещения\ФОТО\к989км 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706" cy="4615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30F8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FEA043C" wp14:editId="2FB1602B">
            <wp:simplePos x="0" y="0"/>
            <wp:positionH relativeFrom="column">
              <wp:posOffset>-140409</wp:posOffset>
            </wp:positionH>
            <wp:positionV relativeFrom="paragraph">
              <wp:posOffset>86803</wp:posOffset>
            </wp:positionV>
            <wp:extent cx="3359889" cy="4478014"/>
            <wp:effectExtent l="0" t="0" r="0" b="0"/>
            <wp:wrapNone/>
            <wp:docPr id="59" name="Рисунок 59" descr="H:\73\ИЗВЕЩЕНИЯ ОС\АВТОМОБИЛИ\Декабрь 2021_Автобусы и грузовики\Извещения\ФОТО\к989км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:\73\ИЗВЕЩЕНИЯ ОС\АВТОМОБИЛИ\Декабрь 2021_Автобусы и грузовики\Извещения\ФОТО\к989км 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883" cy="4479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30F8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48E759D8" wp14:editId="6E6E90FA">
            <wp:simplePos x="0" y="0"/>
            <wp:positionH relativeFrom="column">
              <wp:posOffset>3059430</wp:posOffset>
            </wp:positionH>
            <wp:positionV relativeFrom="paragraph">
              <wp:posOffset>142240</wp:posOffset>
            </wp:positionV>
            <wp:extent cx="3338195" cy="4459605"/>
            <wp:effectExtent l="0" t="0" r="0" b="0"/>
            <wp:wrapNone/>
            <wp:docPr id="60" name="Рисунок 60" descr="H:\73\ИЗВЕЩЕНИЯ ОС\АВТОМОБИЛИ\Декабрь 2021_Автобусы и грузовики\Извещения\ФОТО\к989км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:\73\ИЗВЕЩЕНИЯ ОС\АВТОМОБИЛИ\Декабрь 2021_Автобусы и грузовики\Извещения\ФОТО\к989км 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195" cy="445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54116">
        <w:rPr>
          <w:b/>
          <w:sz w:val="28"/>
          <w:szCs w:val="28"/>
        </w:rPr>
        <w:t>Автомобиль ГАЗ-2705 к989км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C54116">
        <w:rPr>
          <w:b/>
          <w:sz w:val="28"/>
          <w:szCs w:val="28"/>
        </w:rPr>
        <w:t>Автомобиль ГАЗ-2705 к989км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54116">
              <w:rPr>
                <w:b/>
                <w:szCs w:val="24"/>
              </w:rPr>
              <w:t>Автомобиль ГАЗ-2705 к989км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E61C03">
              <w:rPr>
                <w:b/>
                <w:szCs w:val="24"/>
              </w:rPr>
              <w:t>137 000,00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643F2" w:rsidRPr="006B3FE9" w:rsidRDefault="002643F2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C54116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54116" w:rsidRPr="00C54116">
            <w:rPr>
              <w:sz w:val="28"/>
            </w:rPr>
            <w:t xml:space="preserve">имущество: Автомобиль ГАЗ-2705, </w:t>
          </w:r>
          <w:r w:rsidR="0079736E">
            <w:rPr>
              <w:sz w:val="28"/>
            </w:rPr>
            <w:t>2001</w:t>
          </w:r>
          <w:r w:rsidR="00C54116" w:rsidRPr="00C54116">
            <w:rPr>
              <w:sz w:val="28"/>
            </w:rPr>
            <w:t xml:space="preserve"> </w:t>
          </w:r>
          <w:proofErr w:type="spellStart"/>
          <w:r w:rsidR="00C54116" w:rsidRPr="00C54116">
            <w:rPr>
              <w:sz w:val="28"/>
            </w:rPr>
            <w:t>г.в</w:t>
          </w:r>
          <w:proofErr w:type="spellEnd"/>
          <w:r w:rsidR="00C54116" w:rsidRPr="00C54116">
            <w:rPr>
              <w:sz w:val="28"/>
            </w:rPr>
            <w:t xml:space="preserve">., инв.№ 9060306, VIN № ХТН27050010217005, модель, номер двигателя </w:t>
          </w:r>
          <w:r w:rsidR="00C54116" w:rsidRPr="00C54116">
            <w:rPr>
              <w:sz w:val="28"/>
            </w:rPr>
            <w:tab/>
            <w:t>, шасси (рама) 27050010216373, кузов №</w:t>
          </w:r>
          <w:proofErr w:type="gramStart"/>
          <w:r w:rsidR="00C54116">
            <w:rPr>
              <w:sz w:val="28"/>
            </w:rPr>
            <w:t xml:space="preserve">  </w:t>
          </w:r>
          <w:r w:rsidR="00C54116" w:rsidRPr="00C54116">
            <w:rPr>
              <w:sz w:val="28"/>
            </w:rPr>
            <w:t>,</w:t>
          </w:r>
          <w:proofErr w:type="gramEnd"/>
          <w:r w:rsidR="00C54116" w:rsidRPr="00C54116">
            <w:rPr>
              <w:sz w:val="28"/>
            </w:rPr>
            <w:t xml:space="preserve"> цвет «     »,  государственный регистрационный номер к989км,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73AB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73AB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73AB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73AB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54FCC"/>
    <w:rsid w:val="0006071F"/>
    <w:rsid w:val="000652FF"/>
    <w:rsid w:val="00072247"/>
    <w:rsid w:val="00073211"/>
    <w:rsid w:val="00074E3C"/>
    <w:rsid w:val="00083196"/>
    <w:rsid w:val="00087BFC"/>
    <w:rsid w:val="00087C8F"/>
    <w:rsid w:val="000905CA"/>
    <w:rsid w:val="00096702"/>
    <w:rsid w:val="00097D9C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AE4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B765B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07C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663B5"/>
    <w:rsid w:val="0047224D"/>
    <w:rsid w:val="00475E8B"/>
    <w:rsid w:val="004919C0"/>
    <w:rsid w:val="00495BA4"/>
    <w:rsid w:val="00495EC2"/>
    <w:rsid w:val="004B071A"/>
    <w:rsid w:val="004B3EB3"/>
    <w:rsid w:val="004C0E02"/>
    <w:rsid w:val="004C103E"/>
    <w:rsid w:val="004C2E1F"/>
    <w:rsid w:val="004D021B"/>
    <w:rsid w:val="004D47F5"/>
    <w:rsid w:val="004D6E05"/>
    <w:rsid w:val="004E2480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85D27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C7551"/>
    <w:rsid w:val="006D0A39"/>
    <w:rsid w:val="006D4D35"/>
    <w:rsid w:val="006D5CB1"/>
    <w:rsid w:val="006E29E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063BF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DCC"/>
    <w:rsid w:val="0073638E"/>
    <w:rsid w:val="00741134"/>
    <w:rsid w:val="00742C2F"/>
    <w:rsid w:val="007432C9"/>
    <w:rsid w:val="00745003"/>
    <w:rsid w:val="00752717"/>
    <w:rsid w:val="0076209A"/>
    <w:rsid w:val="00762D0F"/>
    <w:rsid w:val="00763453"/>
    <w:rsid w:val="00764F45"/>
    <w:rsid w:val="007656D1"/>
    <w:rsid w:val="00773DB8"/>
    <w:rsid w:val="00776123"/>
    <w:rsid w:val="00780FC1"/>
    <w:rsid w:val="00791EA0"/>
    <w:rsid w:val="00795CB5"/>
    <w:rsid w:val="0079736E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3AB9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401B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BCB"/>
    <w:rsid w:val="00B65F23"/>
    <w:rsid w:val="00B70BC2"/>
    <w:rsid w:val="00B71E86"/>
    <w:rsid w:val="00B7474C"/>
    <w:rsid w:val="00B76CDD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4116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314B"/>
    <w:rsid w:val="00D05BB9"/>
    <w:rsid w:val="00D0602E"/>
    <w:rsid w:val="00D07F55"/>
    <w:rsid w:val="00D127B6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405"/>
    <w:rsid w:val="00D76EB7"/>
    <w:rsid w:val="00D77118"/>
    <w:rsid w:val="00D77C3C"/>
    <w:rsid w:val="00D85351"/>
    <w:rsid w:val="00D9747B"/>
    <w:rsid w:val="00DA290C"/>
    <w:rsid w:val="00DA3EE7"/>
    <w:rsid w:val="00DA5BA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068ED"/>
    <w:rsid w:val="00E13CA1"/>
    <w:rsid w:val="00E15060"/>
    <w:rsid w:val="00E16175"/>
    <w:rsid w:val="00E16C80"/>
    <w:rsid w:val="00E17C22"/>
    <w:rsid w:val="00E17EE3"/>
    <w:rsid w:val="00E22475"/>
    <w:rsid w:val="00E22C02"/>
    <w:rsid w:val="00E24380"/>
    <w:rsid w:val="00E244EF"/>
    <w:rsid w:val="00E26829"/>
    <w:rsid w:val="00E26CDD"/>
    <w:rsid w:val="00E30F8C"/>
    <w:rsid w:val="00E31C8D"/>
    <w:rsid w:val="00E35D5F"/>
    <w:rsid w:val="00E42A2A"/>
    <w:rsid w:val="00E47C73"/>
    <w:rsid w:val="00E51106"/>
    <w:rsid w:val="00E52A84"/>
    <w:rsid w:val="00E5719F"/>
    <w:rsid w:val="00E57CCA"/>
    <w:rsid w:val="00E61C03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0230"/>
    <w:rsid w:val="00EF256E"/>
    <w:rsid w:val="00EF2647"/>
    <w:rsid w:val="00EF3135"/>
    <w:rsid w:val="00EF5AFA"/>
    <w:rsid w:val="00F03AB0"/>
    <w:rsid w:val="00F12451"/>
    <w:rsid w:val="00F144DB"/>
    <w:rsid w:val="00F152B4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85D49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AAF2F-5B41-46EF-BE99-7AA74053C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16</Pages>
  <Words>4772</Words>
  <Characters>27207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31916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2021-12-30T07:59:00Z</dcterms:created>
  <dcterms:modified xsi:type="dcterms:W3CDTF">2022-01-11T02:14:00Z</dcterms:modified>
</cp:coreProperties>
</file>