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981044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51440B" w:rsidP="00981044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981044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981044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20C86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28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317"/>
        <w:gridCol w:w="2409"/>
      </w:tblGrid>
      <w:tr w:rsidR="00986B03" w:rsidRPr="008C5364" w:rsidTr="00D43035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120C86" w:rsidP="00E421A6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 xml:space="preserve">  </w:t>
            </w:r>
            <w:r w:rsidR="000F34EE">
              <w:rPr>
                <w:color w:val="000000"/>
                <w:sz w:val="28"/>
                <w:lang w:eastAsia="ru-RU"/>
              </w:rPr>
              <w:t>22</w:t>
            </w:r>
            <w:r w:rsidR="00A1388E" w:rsidRPr="00A1388E">
              <w:rPr>
                <w:color w:val="000000"/>
                <w:sz w:val="28"/>
                <w:lang w:eastAsia="ru-RU"/>
              </w:rPr>
              <w:t>.0</w:t>
            </w:r>
            <w:r>
              <w:rPr>
                <w:color w:val="000000"/>
                <w:sz w:val="28"/>
                <w:lang w:eastAsia="ru-RU"/>
              </w:rPr>
              <w:t>3</w:t>
            </w:r>
            <w:r w:rsidR="00A1388E" w:rsidRPr="00A1388E">
              <w:rPr>
                <w:color w:val="000000"/>
                <w:sz w:val="28"/>
                <w:lang w:eastAsia="ru-RU"/>
              </w:rPr>
              <w:t>.202</w:t>
            </w:r>
            <w:r>
              <w:rPr>
                <w:color w:val="000000"/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317" w:type="dxa"/>
                <w:vAlign w:val="bottom"/>
              </w:tcPr>
              <w:p w:rsidR="00986B03" w:rsidRPr="008C5364" w:rsidRDefault="00986B03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409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CF758D" w:rsidP="00D43035">
            <w:pPr>
              <w:tabs>
                <w:tab w:val="left" w:pos="4275"/>
              </w:tabs>
              <w:spacing w:before="80" w:line="276" w:lineRule="auto"/>
              <w:ind w:right="-105" w:hanging="115"/>
              <w:rPr>
                <w:color w:val="000000"/>
                <w:sz w:val="28"/>
                <w:lang w:eastAsia="ru-RU"/>
              </w:rPr>
            </w:pPr>
            <w:r w:rsidRPr="00CF758D">
              <w:rPr>
                <w:color w:val="000000"/>
                <w:sz w:val="28"/>
                <w:lang w:eastAsia="ru-RU"/>
              </w:rPr>
              <w:t xml:space="preserve"> </w:t>
            </w:r>
            <w:r w:rsidR="00A1388E" w:rsidRPr="00A1388E">
              <w:rPr>
                <w:color w:val="000000"/>
                <w:sz w:val="28"/>
                <w:lang w:eastAsia="ru-RU"/>
              </w:rPr>
              <w:t>13-</w:t>
            </w:r>
            <w:proofErr w:type="gramStart"/>
            <w:r w:rsidR="00A1388E" w:rsidRPr="00A1388E">
              <w:rPr>
                <w:color w:val="000000"/>
                <w:sz w:val="28"/>
                <w:lang w:eastAsia="ru-RU"/>
              </w:rPr>
              <w:t>20.К</w:t>
            </w:r>
            <w:proofErr w:type="gramEnd"/>
            <w:r w:rsidR="00A1388E" w:rsidRPr="00A1388E">
              <w:rPr>
                <w:color w:val="000000"/>
                <w:sz w:val="28"/>
                <w:lang w:eastAsia="ru-RU"/>
              </w:rPr>
              <w:t>/</w:t>
            </w:r>
            <w:r w:rsidR="000F34EE">
              <w:rPr>
                <w:color w:val="000000"/>
                <w:sz w:val="28"/>
                <w:lang w:eastAsia="ru-RU"/>
              </w:rPr>
              <w:t>6854</w:t>
            </w:r>
            <w:r w:rsidR="00120C86">
              <w:rPr>
                <w:color w:val="000000"/>
                <w:sz w:val="28"/>
                <w:lang w:eastAsia="ru-RU"/>
              </w:rPr>
              <w:t>-</w:t>
            </w:r>
            <w:r w:rsidR="00A1388E" w:rsidRPr="00A1388E">
              <w:rPr>
                <w:color w:val="000000"/>
                <w:sz w:val="28"/>
                <w:lang w:eastAsia="ru-RU"/>
              </w:rPr>
              <w:t>ВК</w:t>
            </w:r>
            <w:r w:rsidR="00D43035">
              <w:rPr>
                <w:color w:val="000000"/>
                <w:sz w:val="28"/>
                <w:lang w:val="en-US" w:eastAsia="ru-RU"/>
              </w:rPr>
              <w:t>_</w:t>
            </w:r>
            <w:r w:rsidR="00615700">
              <w:rPr>
                <w:color w:val="000000"/>
                <w:sz w:val="28"/>
                <w:lang w:eastAsia="ru-RU"/>
              </w:rPr>
              <w:t>3</w:t>
            </w:r>
            <w:r w:rsidR="00A1388E" w:rsidRPr="00A1388E">
              <w:rPr>
                <w:color w:val="000000"/>
                <w:sz w:val="28"/>
                <w:lang w:eastAsia="ru-RU"/>
              </w:rPr>
              <w:t xml:space="preserve"> 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</w:t>
      </w:r>
      <w:bookmarkStart w:id="0" w:name="_GoBack"/>
      <w:bookmarkEnd w:id="0"/>
      <w:r w:rsidRPr="00986B03">
        <w:rPr>
          <w:b/>
          <w:sz w:val="26"/>
          <w:szCs w:val="26"/>
        </w:rPr>
        <w:t>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007EC4" w:rsidRDefault="00986B03" w:rsidP="00986B03">
      <w:pPr>
        <w:jc w:val="center"/>
        <w:rPr>
          <w:b/>
          <w:sz w:val="28"/>
          <w:szCs w:val="26"/>
        </w:rPr>
      </w:pPr>
      <w:r w:rsidRPr="00007EC4">
        <w:rPr>
          <w:b/>
          <w:sz w:val="28"/>
          <w:szCs w:val="26"/>
        </w:rPr>
        <w:t>«</w:t>
      </w:r>
      <w:r w:rsidR="004632F0">
        <w:rPr>
          <w:b/>
          <w:sz w:val="28"/>
          <w:szCs w:val="26"/>
        </w:rPr>
        <w:t>Тисы слесарные</w:t>
      </w:r>
      <w:r w:rsidR="00634B9E" w:rsidRPr="00007EC4">
        <w:rPr>
          <w:b/>
          <w:sz w:val="28"/>
          <w:szCs w:val="26"/>
        </w:rPr>
        <w:t xml:space="preserve"> б/у</w:t>
      </w:r>
      <w:r w:rsidRPr="00007EC4">
        <w:rPr>
          <w:b/>
          <w:sz w:val="28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3C1C68" w:rsidRDefault="00986B03" w:rsidP="00986B03">
      <w:pPr>
        <w:jc w:val="center"/>
        <w:rPr>
          <w:sz w:val="28"/>
          <w:szCs w:val="28"/>
        </w:rPr>
      </w:pPr>
      <w:r w:rsidRPr="003C1C68">
        <w:rPr>
          <w:sz w:val="28"/>
          <w:szCs w:val="28"/>
        </w:rPr>
        <w:t>Уважаемые Господа!</w:t>
      </w:r>
    </w:p>
    <w:p w:rsidR="00986B03" w:rsidRPr="003C1C68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3C1C68" w:rsidRDefault="00F5554D" w:rsidP="00986B03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3C1C68">
        <w:rPr>
          <w:b/>
          <w:sz w:val="28"/>
          <w:szCs w:val="28"/>
        </w:rPr>
        <w:t>«</w:t>
      </w:r>
      <w:r w:rsidR="004632F0">
        <w:rPr>
          <w:b/>
          <w:sz w:val="28"/>
          <w:szCs w:val="28"/>
        </w:rPr>
        <w:t>Тисы слесарные</w:t>
      </w:r>
      <w:r w:rsidR="00007EC4" w:rsidRPr="003C1C68">
        <w:rPr>
          <w:b/>
          <w:sz w:val="28"/>
          <w:szCs w:val="28"/>
        </w:rPr>
        <w:t xml:space="preserve"> б/у</w:t>
      </w:r>
      <w:r w:rsidRPr="003C1C68">
        <w:rPr>
          <w:b/>
          <w:sz w:val="28"/>
          <w:szCs w:val="28"/>
        </w:rPr>
        <w:t>»</w:t>
      </w:r>
      <w:r w:rsidR="00FB5238" w:rsidRPr="003C1C68">
        <w:rPr>
          <w:sz w:val="28"/>
          <w:szCs w:val="28"/>
        </w:rPr>
        <w:t>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Организатор процедуры:</w:t>
      </w:r>
      <w:r w:rsidRPr="003C1C68">
        <w:rPr>
          <w:sz w:val="28"/>
          <w:szCs w:val="28"/>
          <w:lang w:eastAsia="ru-RU"/>
        </w:rPr>
        <w:t xml:space="preserve"> АО «ПО ЭХЗ».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Место нахождения организатора:</w:t>
      </w:r>
      <w:r w:rsidRPr="003C1C68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3C1C68">
        <w:rPr>
          <w:sz w:val="28"/>
          <w:szCs w:val="28"/>
          <w:lang w:eastAsia="ru-RU"/>
        </w:rPr>
        <w:t xml:space="preserve"> </w:t>
      </w:r>
      <w:r w:rsidRPr="003C1C68">
        <w:rPr>
          <w:sz w:val="28"/>
          <w:szCs w:val="28"/>
          <w:lang w:eastAsia="ru-RU"/>
        </w:rPr>
        <w:t>ул. Первая Промышленная, дом 1.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Почтовый адрес организатора:</w:t>
      </w:r>
      <w:r w:rsidRPr="003C1C68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3C1C68">
        <w:rPr>
          <w:sz w:val="28"/>
          <w:szCs w:val="28"/>
          <w:lang w:eastAsia="ru-RU"/>
        </w:rPr>
        <w:t xml:space="preserve"> </w:t>
      </w:r>
      <w:r w:rsidRPr="003C1C68">
        <w:rPr>
          <w:sz w:val="28"/>
          <w:szCs w:val="28"/>
          <w:lang w:eastAsia="ru-RU"/>
        </w:rPr>
        <w:t>ул. Первая Промышленная, дом 1.</w:t>
      </w:r>
    </w:p>
    <w:p w:rsidR="004632F0" w:rsidRPr="003C1C68" w:rsidRDefault="00F5554D" w:rsidP="004632F0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Контактное лицо организатора:</w:t>
      </w:r>
      <w:r w:rsidRPr="003C1C68">
        <w:rPr>
          <w:sz w:val="28"/>
          <w:szCs w:val="28"/>
          <w:lang w:eastAsia="ru-RU"/>
        </w:rPr>
        <w:t xml:space="preserve"> </w:t>
      </w:r>
      <w:r w:rsidR="004632F0">
        <w:rPr>
          <w:sz w:val="28"/>
          <w:szCs w:val="28"/>
          <w:lang w:eastAsia="ru-RU"/>
        </w:rPr>
        <w:t>Лепендина Елена Валерьевна</w:t>
      </w:r>
      <w:r w:rsidR="004632F0" w:rsidRPr="003C1C68">
        <w:rPr>
          <w:sz w:val="28"/>
          <w:szCs w:val="28"/>
          <w:lang w:eastAsia="ru-RU"/>
        </w:rPr>
        <w:t>, телефон 8-(39169)-9-</w:t>
      </w:r>
      <w:r w:rsidR="004632F0">
        <w:rPr>
          <w:sz w:val="28"/>
          <w:szCs w:val="28"/>
          <w:lang w:eastAsia="ru-RU"/>
        </w:rPr>
        <w:t>20</w:t>
      </w:r>
      <w:r w:rsidR="004632F0" w:rsidRPr="003C1C68">
        <w:rPr>
          <w:sz w:val="28"/>
          <w:szCs w:val="28"/>
          <w:lang w:eastAsia="ru-RU"/>
        </w:rPr>
        <w:t>-6</w:t>
      </w:r>
      <w:r w:rsidR="004632F0">
        <w:rPr>
          <w:sz w:val="28"/>
          <w:szCs w:val="28"/>
          <w:lang w:eastAsia="ru-RU"/>
        </w:rPr>
        <w:t>7</w:t>
      </w:r>
      <w:r w:rsidR="004632F0" w:rsidRPr="003C1C68">
        <w:rPr>
          <w:sz w:val="28"/>
          <w:szCs w:val="28"/>
          <w:lang w:eastAsia="ru-RU"/>
        </w:rPr>
        <w:t xml:space="preserve">, </w:t>
      </w:r>
      <w:r w:rsidR="004632F0" w:rsidRPr="003C1C68">
        <w:rPr>
          <w:sz w:val="28"/>
          <w:szCs w:val="28"/>
          <w:lang w:val="en-US" w:eastAsia="ru-RU"/>
        </w:rPr>
        <w:t>e</w:t>
      </w:r>
      <w:r w:rsidR="004632F0" w:rsidRPr="003C1C68">
        <w:rPr>
          <w:sz w:val="28"/>
          <w:szCs w:val="28"/>
          <w:lang w:eastAsia="ru-RU"/>
        </w:rPr>
        <w:t>-</w:t>
      </w:r>
      <w:r w:rsidR="004632F0" w:rsidRPr="003C1C68">
        <w:rPr>
          <w:sz w:val="28"/>
          <w:szCs w:val="28"/>
          <w:lang w:val="en-US" w:eastAsia="ru-RU"/>
        </w:rPr>
        <w:t>mail</w:t>
      </w:r>
      <w:r w:rsidR="004632F0" w:rsidRPr="003C1C68">
        <w:rPr>
          <w:sz w:val="28"/>
          <w:szCs w:val="28"/>
          <w:lang w:eastAsia="ru-RU"/>
        </w:rPr>
        <w:t xml:space="preserve">: </w:t>
      </w:r>
      <w:hyperlink r:id="rId8" w:history="1">
        <w:r w:rsidR="004632F0" w:rsidRPr="005E6D62">
          <w:rPr>
            <w:rStyle w:val="a3"/>
            <w:sz w:val="28"/>
            <w:szCs w:val="28"/>
            <w:lang w:val="en-US" w:eastAsia="ru-RU"/>
          </w:rPr>
          <w:t>EVLependina</w:t>
        </w:r>
        <w:r w:rsidR="004632F0" w:rsidRPr="005E6D62">
          <w:rPr>
            <w:rStyle w:val="a3"/>
            <w:sz w:val="28"/>
            <w:szCs w:val="28"/>
            <w:lang w:eastAsia="ru-RU"/>
          </w:rPr>
          <w:t>@</w:t>
        </w:r>
        <w:r w:rsidR="004632F0" w:rsidRPr="005E6D62">
          <w:rPr>
            <w:rStyle w:val="a3"/>
            <w:sz w:val="28"/>
            <w:szCs w:val="28"/>
            <w:lang w:val="en-US" w:eastAsia="ru-RU"/>
          </w:rPr>
          <w:t>rosatom</w:t>
        </w:r>
        <w:r w:rsidR="004632F0" w:rsidRPr="005E6D6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4632F0" w:rsidRPr="005E6D6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="004632F0" w:rsidRPr="003C1C68">
        <w:rPr>
          <w:sz w:val="28"/>
          <w:szCs w:val="28"/>
          <w:lang w:eastAsia="ru-RU"/>
        </w:rPr>
        <w:t>.</w:t>
      </w:r>
    </w:p>
    <w:p w:rsidR="00E22475" w:rsidRPr="003C1C68" w:rsidRDefault="00F5554D" w:rsidP="004632F0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  <w:lang w:eastAsia="ru-RU"/>
        </w:rPr>
        <w:t>Предмет продажи:</w:t>
      </w:r>
      <w:r w:rsidR="00E22475" w:rsidRPr="003C1C68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3C1C68">
        <w:rPr>
          <w:color w:val="000000"/>
          <w:spacing w:val="-1"/>
          <w:sz w:val="28"/>
          <w:szCs w:val="28"/>
        </w:rPr>
        <w:t>лот</w:t>
      </w:r>
      <w:r w:rsidR="00513D90" w:rsidRPr="003C1C68">
        <w:rPr>
          <w:iCs/>
          <w:spacing w:val="-1"/>
          <w:sz w:val="28"/>
          <w:szCs w:val="28"/>
        </w:rPr>
        <w:t xml:space="preserve"> </w:t>
      </w:r>
      <w:r w:rsidR="00513D90" w:rsidRPr="003C1C68">
        <w:rPr>
          <w:b/>
          <w:sz w:val="28"/>
          <w:szCs w:val="28"/>
        </w:rPr>
        <w:t>«</w:t>
      </w:r>
      <w:r w:rsidR="004632F0">
        <w:rPr>
          <w:b/>
          <w:sz w:val="28"/>
          <w:szCs w:val="28"/>
        </w:rPr>
        <w:t>Тисы слесарные</w:t>
      </w:r>
      <w:r w:rsidR="00007EC4" w:rsidRPr="003C1C68">
        <w:rPr>
          <w:b/>
          <w:sz w:val="28"/>
          <w:szCs w:val="28"/>
        </w:rPr>
        <w:t xml:space="preserve"> б/у</w:t>
      </w:r>
      <w:r w:rsidR="00513D90" w:rsidRPr="003C1C68">
        <w:rPr>
          <w:b/>
          <w:sz w:val="28"/>
          <w:szCs w:val="28"/>
        </w:rPr>
        <w:t>»</w:t>
      </w:r>
    </w:p>
    <w:p w:rsidR="00E22475" w:rsidRPr="003C1C68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3C1C68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4632F0">
        <w:rPr>
          <w:b/>
          <w:sz w:val="28"/>
          <w:szCs w:val="28"/>
        </w:rPr>
        <w:t>Тисы слесарные</w:t>
      </w:r>
      <w:r w:rsidR="00007EC4" w:rsidRPr="003C1C68">
        <w:rPr>
          <w:b/>
          <w:sz w:val="28"/>
          <w:szCs w:val="28"/>
        </w:rPr>
        <w:t xml:space="preserve"> б/у</w:t>
      </w:r>
      <w:r w:rsidR="00513D90" w:rsidRPr="003C1C68">
        <w:rPr>
          <w:sz w:val="28"/>
          <w:szCs w:val="28"/>
        </w:rPr>
        <w:t xml:space="preserve"> </w:t>
      </w:r>
      <w:r w:rsidR="007B3B07" w:rsidRPr="003C1C68">
        <w:rPr>
          <w:sz w:val="28"/>
          <w:szCs w:val="28"/>
        </w:rPr>
        <w:t>–</w:t>
      </w:r>
      <w:r w:rsidR="00513D90" w:rsidRPr="003C1C68">
        <w:rPr>
          <w:b/>
          <w:sz w:val="28"/>
          <w:szCs w:val="28"/>
        </w:rPr>
        <w:t xml:space="preserve"> </w:t>
      </w:r>
      <w:r w:rsidR="007B3B07" w:rsidRPr="003C1C68">
        <w:rPr>
          <w:sz w:val="28"/>
          <w:szCs w:val="28"/>
        </w:rPr>
        <w:t>бывшее в употреблении имущество</w:t>
      </w:r>
      <w:r w:rsidR="00C55A8A" w:rsidRPr="003C1C68">
        <w:rPr>
          <w:sz w:val="28"/>
          <w:szCs w:val="28"/>
        </w:rPr>
        <w:t xml:space="preserve">, </w:t>
      </w:r>
      <w:r w:rsidR="00513D90" w:rsidRPr="003C1C68">
        <w:rPr>
          <w:sz w:val="28"/>
          <w:szCs w:val="28"/>
        </w:rPr>
        <w:t xml:space="preserve">состояние </w:t>
      </w:r>
      <w:r w:rsidR="00981044" w:rsidRPr="003C1C68">
        <w:rPr>
          <w:sz w:val="28"/>
          <w:szCs w:val="28"/>
        </w:rPr>
        <w:t>удовлетворительное</w:t>
      </w:r>
      <w:r w:rsidR="00513D90" w:rsidRPr="003C1C68">
        <w:rPr>
          <w:sz w:val="28"/>
          <w:szCs w:val="28"/>
        </w:rPr>
        <w:t>.</w:t>
      </w:r>
    </w:p>
    <w:p w:rsidR="009E14E4" w:rsidRPr="003C1C68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3C1C68">
        <w:rPr>
          <w:b/>
          <w:sz w:val="28"/>
          <w:szCs w:val="28"/>
        </w:rPr>
        <w:t>Количество:</w:t>
      </w:r>
      <w:r w:rsidR="00513D90" w:rsidRPr="003C1C68">
        <w:rPr>
          <w:b/>
          <w:sz w:val="28"/>
          <w:szCs w:val="28"/>
        </w:rPr>
        <w:t xml:space="preserve"> </w:t>
      </w:r>
      <w:r w:rsidR="00CF758D" w:rsidRPr="003C1C68">
        <w:rPr>
          <w:sz w:val="28"/>
          <w:szCs w:val="28"/>
        </w:rPr>
        <w:t>согласно Приложени</w:t>
      </w:r>
      <w:r w:rsidR="00007EC4" w:rsidRPr="003C1C68">
        <w:rPr>
          <w:sz w:val="28"/>
          <w:szCs w:val="28"/>
        </w:rPr>
        <w:t>ю</w:t>
      </w:r>
      <w:r w:rsidR="00CF758D" w:rsidRPr="003C1C68">
        <w:rPr>
          <w:sz w:val="28"/>
          <w:szCs w:val="28"/>
        </w:rPr>
        <w:t xml:space="preserve"> №1</w:t>
      </w:r>
    </w:p>
    <w:p w:rsidR="00407762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Качество предмета продажи:</w:t>
      </w:r>
      <w:r w:rsidR="00451CAB" w:rsidRPr="003C1C68">
        <w:rPr>
          <w:sz w:val="28"/>
          <w:szCs w:val="28"/>
        </w:rPr>
        <w:t xml:space="preserve"> </w:t>
      </w:r>
      <w:r w:rsidR="00304045" w:rsidRPr="003C1C68">
        <w:rPr>
          <w:sz w:val="28"/>
          <w:szCs w:val="28"/>
        </w:rPr>
        <w:t xml:space="preserve">Невостребованные </w:t>
      </w:r>
      <w:r w:rsidR="00BB0DBD" w:rsidRPr="003C1C68">
        <w:rPr>
          <w:sz w:val="28"/>
          <w:szCs w:val="28"/>
        </w:rPr>
        <w:t>НТМЦ</w:t>
      </w:r>
      <w:r w:rsidR="00986B03" w:rsidRPr="003C1C68">
        <w:rPr>
          <w:sz w:val="28"/>
          <w:szCs w:val="28"/>
        </w:rPr>
        <w:t>,</w:t>
      </w:r>
      <w:r w:rsidR="00304045" w:rsidRPr="003C1C68">
        <w:rPr>
          <w:sz w:val="28"/>
          <w:szCs w:val="28"/>
        </w:rPr>
        <w:t xml:space="preserve"> в качестве «как они есть».</w:t>
      </w:r>
    </w:p>
    <w:p w:rsidR="00764F33" w:rsidRPr="00E423D4" w:rsidRDefault="00764F33" w:rsidP="00764F3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</w:t>
      </w:r>
      <w:r>
        <w:rPr>
          <w:bCs/>
          <w:sz w:val="28"/>
          <w:szCs w:val="28"/>
        </w:rPr>
        <w:t xml:space="preserve"> Первая Промышленная</w:t>
      </w:r>
      <w:r w:rsidRPr="00E423D4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1 Г</w:t>
      </w:r>
      <w:r w:rsidRPr="00E423D4">
        <w:rPr>
          <w:bCs/>
          <w:sz w:val="28"/>
          <w:szCs w:val="28"/>
        </w:rPr>
        <w:t>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Условия реализации предмета продажи</w:t>
      </w:r>
      <w:proofErr w:type="gramStart"/>
      <w:r w:rsidRPr="003C1C68">
        <w:rPr>
          <w:b/>
          <w:sz w:val="28"/>
          <w:szCs w:val="28"/>
        </w:rPr>
        <w:t>:</w:t>
      </w:r>
      <w:r w:rsidRPr="003C1C68">
        <w:rPr>
          <w:sz w:val="28"/>
          <w:szCs w:val="28"/>
        </w:rPr>
        <w:t xml:space="preserve"> Перед</w:t>
      </w:r>
      <w:proofErr w:type="gramEnd"/>
      <w:r w:rsidRPr="003C1C68">
        <w:rPr>
          <w:sz w:val="28"/>
          <w:szCs w:val="28"/>
        </w:rPr>
        <w:t xml:space="preserve"> участием в процедуре рекомендуется осмотр предмета продажи. Все недостатки </w:t>
      </w:r>
      <w:r w:rsidR="00953F9A" w:rsidRPr="003C1C68">
        <w:rPr>
          <w:sz w:val="28"/>
          <w:szCs w:val="28"/>
        </w:rPr>
        <w:t>НТМЦ</w:t>
      </w:r>
      <w:r w:rsidRPr="003C1C68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953F9A" w:rsidRPr="003C1C68">
        <w:rPr>
          <w:sz w:val="28"/>
          <w:szCs w:val="28"/>
        </w:rPr>
        <w:t>НТМЦ</w:t>
      </w:r>
      <w:r w:rsidRPr="003C1C68">
        <w:rPr>
          <w:sz w:val="28"/>
          <w:szCs w:val="28"/>
        </w:rPr>
        <w:t xml:space="preserve"> после заключения договора Покупатель</w:t>
      </w:r>
      <w:r w:rsidRPr="009F1554">
        <w:rPr>
          <w:sz w:val="28"/>
          <w:szCs w:val="28"/>
        </w:rPr>
        <w:t xml:space="preserve">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615700">
        <w:rPr>
          <w:b/>
          <w:sz w:val="28"/>
          <w:szCs w:val="28"/>
        </w:rPr>
        <w:t>40 000,00</w:t>
      </w:r>
      <w:r w:rsidR="00DD76CE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981044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9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D43035" w:rsidRPr="00D43035">
        <w:rPr>
          <w:iCs/>
          <w:color w:val="0000FF"/>
          <w:spacing w:val="4"/>
          <w:sz w:val="28"/>
          <w:szCs w:val="28"/>
        </w:rPr>
        <w:t>1</w:t>
      </w:r>
      <w:r w:rsidR="00615700">
        <w:rPr>
          <w:iCs/>
          <w:color w:val="0000FF"/>
          <w:spacing w:val="4"/>
          <w:sz w:val="28"/>
          <w:szCs w:val="28"/>
        </w:rPr>
        <w:t>0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="00615700">
        <w:rPr>
          <w:iCs/>
          <w:color w:val="0000FF"/>
          <w:spacing w:val="4"/>
          <w:sz w:val="28"/>
          <w:szCs w:val="28"/>
        </w:rPr>
        <w:t>ма</w:t>
      </w:r>
      <w:r w:rsidR="007211E7">
        <w:rPr>
          <w:iCs/>
          <w:color w:val="0000FF"/>
          <w:spacing w:val="4"/>
          <w:sz w:val="28"/>
          <w:szCs w:val="28"/>
        </w:rPr>
        <w:t>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51440B" w:rsidRPr="0051440B"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разместив извещение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</w:t>
      </w:r>
      <w:r w:rsidRPr="003B394D">
        <w:rPr>
          <w:sz w:val="28"/>
          <w:szCs w:val="28"/>
        </w:rPr>
        <w:lastRenderedPageBreak/>
        <w:t>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приказ/решение о назначении руководителя;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свидетельство ОГРН;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свидетельство ИНН;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список бенефициаров;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реквизиты организации;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банковские реквизиты.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9-48-</w:t>
      </w:r>
      <w:proofErr w:type="gramStart"/>
      <w:r w:rsidRPr="003C1C68">
        <w:rPr>
          <w:sz w:val="28"/>
          <w:szCs w:val="28"/>
        </w:rPr>
        <w:t>71,  9</w:t>
      </w:r>
      <w:proofErr w:type="gramEnd"/>
      <w:r w:rsidRPr="003C1C68">
        <w:rPr>
          <w:sz w:val="28"/>
          <w:szCs w:val="28"/>
        </w:rPr>
        <w:t xml:space="preserve">-25-97,   8-983-162-34-35,   8-913-598-13-51 </w:t>
      </w: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sz w:val="28"/>
          <w:szCs w:val="28"/>
        </w:rPr>
        <w:t xml:space="preserve">(в том числе и для СМС) и по электронной почте на адрес </w:t>
      </w:r>
      <w:hyperlink r:id="rId10" w:history="1">
        <w:r w:rsidR="001F2AC7" w:rsidRPr="003C1C68">
          <w:rPr>
            <w:rStyle w:val="a3"/>
            <w:sz w:val="28"/>
            <w:szCs w:val="28"/>
          </w:rPr>
          <w:t>045@rosatom.ru</w:t>
        </w:r>
      </w:hyperlink>
    </w:p>
    <w:p w:rsidR="005634B4" w:rsidRPr="003C1C68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3C1C68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 xml:space="preserve">Приложение 1. </w:t>
      </w:r>
      <w:r w:rsidRPr="003C1C68">
        <w:rPr>
          <w:sz w:val="28"/>
          <w:szCs w:val="28"/>
        </w:rPr>
        <w:t>Лот «</w:t>
      </w:r>
      <w:r w:rsidR="004632F0">
        <w:rPr>
          <w:b/>
          <w:sz w:val="28"/>
          <w:szCs w:val="28"/>
        </w:rPr>
        <w:t>Тисы слесарные</w:t>
      </w:r>
      <w:r w:rsidR="00007EC4" w:rsidRPr="003C1C68">
        <w:rPr>
          <w:b/>
          <w:sz w:val="28"/>
          <w:szCs w:val="28"/>
        </w:rPr>
        <w:t xml:space="preserve"> б/у</w:t>
      </w:r>
      <w:r w:rsidRPr="003C1C68">
        <w:rPr>
          <w:color w:val="000000"/>
          <w:sz w:val="28"/>
          <w:szCs w:val="28"/>
        </w:rPr>
        <w:t>»</w:t>
      </w:r>
      <w:r w:rsidRPr="003C1C68">
        <w:rPr>
          <w:sz w:val="28"/>
          <w:szCs w:val="28"/>
        </w:rPr>
        <w:t>.</w:t>
      </w:r>
    </w:p>
    <w:p w:rsidR="005634B4" w:rsidRPr="003C1C68" w:rsidRDefault="005634B4" w:rsidP="005634B4">
      <w:pPr>
        <w:jc w:val="both"/>
        <w:rPr>
          <w:b/>
          <w:sz w:val="28"/>
          <w:szCs w:val="28"/>
        </w:rPr>
      </w:pPr>
      <w:r w:rsidRPr="003C1C68">
        <w:rPr>
          <w:b/>
          <w:sz w:val="28"/>
          <w:szCs w:val="28"/>
        </w:rPr>
        <w:t xml:space="preserve">Приложение 2. </w:t>
      </w:r>
      <w:r w:rsidRPr="003C1C68">
        <w:rPr>
          <w:sz w:val="28"/>
          <w:szCs w:val="28"/>
        </w:rPr>
        <w:t>Форма заявки</w:t>
      </w:r>
      <w:r w:rsidRPr="003C1C68">
        <w:rPr>
          <w:b/>
          <w:sz w:val="28"/>
          <w:szCs w:val="28"/>
        </w:rPr>
        <w:t xml:space="preserve"> </w:t>
      </w:r>
      <w:r w:rsidRPr="003C1C68">
        <w:rPr>
          <w:sz w:val="28"/>
          <w:szCs w:val="28"/>
        </w:rPr>
        <w:t>о</w:t>
      </w:r>
      <w:r w:rsidRPr="003C1C68">
        <w:rPr>
          <w:b/>
          <w:sz w:val="28"/>
          <w:szCs w:val="28"/>
        </w:rPr>
        <w:t xml:space="preserve"> </w:t>
      </w:r>
      <w:r w:rsidRPr="003C1C68">
        <w:rPr>
          <w:sz w:val="28"/>
          <w:szCs w:val="28"/>
        </w:rPr>
        <w:t>подаче предложения (оферты).</w:t>
      </w: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Приложение 3.</w:t>
      </w:r>
      <w:r w:rsidRPr="003C1C68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3C1C68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3C1C68" w:rsidRDefault="00673D2E">
      <w:pPr>
        <w:jc w:val="both"/>
        <w:rPr>
          <w:sz w:val="28"/>
          <w:szCs w:val="28"/>
        </w:rPr>
      </w:pPr>
    </w:p>
    <w:p w:rsidR="002370FB" w:rsidRPr="003C1C68" w:rsidRDefault="002370FB" w:rsidP="00F12451">
      <w:pPr>
        <w:jc w:val="center"/>
        <w:rPr>
          <w:b/>
          <w:sz w:val="28"/>
          <w:szCs w:val="28"/>
        </w:rPr>
      </w:pP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 xml:space="preserve">Начальник ОМТО              </w:t>
      </w:r>
      <w:r w:rsidRPr="003C1C68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Экономист по МТС</w:t>
      </w:r>
      <w:r w:rsidRPr="003C1C68">
        <w:rPr>
          <w:sz w:val="28"/>
          <w:szCs w:val="28"/>
          <w:lang w:eastAsia="ru-RU"/>
        </w:rPr>
        <w:tab/>
      </w:r>
      <w:r w:rsidRPr="003C1C68">
        <w:rPr>
          <w:sz w:val="28"/>
          <w:szCs w:val="28"/>
          <w:lang w:eastAsia="ru-RU"/>
        </w:rPr>
        <w:tab/>
      </w:r>
      <w:r w:rsidRPr="003C1C68">
        <w:rPr>
          <w:sz w:val="28"/>
          <w:szCs w:val="28"/>
          <w:lang w:eastAsia="ru-RU"/>
        </w:rPr>
        <w:tab/>
        <w:t xml:space="preserve">     ______________           </w:t>
      </w:r>
      <w:r w:rsidR="004632F0">
        <w:rPr>
          <w:sz w:val="28"/>
          <w:szCs w:val="28"/>
          <w:lang w:eastAsia="ru-RU"/>
        </w:rPr>
        <w:t>Е.В. Лепендина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Согласовано ОЗА:</w:t>
      </w:r>
    </w:p>
    <w:p w:rsidR="002370FB" w:rsidRPr="003C1C68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_____________________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(</w:t>
      </w:r>
      <w:proofErr w:type="spellStart"/>
      <w:r w:rsidRPr="003C1C68">
        <w:rPr>
          <w:sz w:val="28"/>
          <w:szCs w:val="28"/>
          <w:lang w:eastAsia="ru-RU"/>
        </w:rPr>
        <w:t>Ф.и.о.</w:t>
      </w:r>
      <w:proofErr w:type="spellEnd"/>
      <w:r w:rsidRPr="003C1C68">
        <w:rPr>
          <w:sz w:val="28"/>
          <w:szCs w:val="28"/>
          <w:lang w:eastAsia="ru-RU"/>
        </w:rPr>
        <w:t>, должность, дата)</w:t>
      </w:r>
    </w:p>
    <w:p w:rsidR="002370FB" w:rsidRPr="003C1C68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4632F0">
        <w:rPr>
          <w:b/>
          <w:sz w:val="28"/>
          <w:szCs w:val="28"/>
        </w:rPr>
        <w:t>Тисы слесарные</w:t>
      </w:r>
      <w:r w:rsidR="00007EC4">
        <w:rPr>
          <w:b/>
          <w:sz w:val="28"/>
          <w:szCs w:val="28"/>
        </w:rPr>
        <w:t xml:space="preserve"> б/у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163"/>
        <w:gridCol w:w="3515"/>
        <w:gridCol w:w="851"/>
        <w:gridCol w:w="850"/>
        <w:gridCol w:w="1418"/>
        <w:gridCol w:w="1417"/>
      </w:tblGrid>
      <w:tr w:rsidR="00513D90" w:rsidTr="004632F0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3C1C68" w:rsidRDefault="002B37E9" w:rsidP="00EC5B1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Инв.№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DE3414" w:rsidP="00EC5B11">
            <w:pPr>
              <w:ind w:left="-109" w:right="-106"/>
              <w:jc w:val="center"/>
              <w:rPr>
                <w:sz w:val="24"/>
                <w:szCs w:val="24"/>
              </w:rPr>
            </w:pPr>
            <w:proofErr w:type="gramStart"/>
            <w:r w:rsidRPr="00007EC4">
              <w:rPr>
                <w:b/>
                <w:bCs/>
                <w:sz w:val="24"/>
                <w:szCs w:val="24"/>
              </w:rPr>
              <w:t>Цена  с</w:t>
            </w:r>
            <w:proofErr w:type="gramEnd"/>
            <w:r w:rsidR="00513D90" w:rsidRPr="00007EC4">
              <w:rPr>
                <w:b/>
                <w:bCs/>
                <w:sz w:val="24"/>
                <w:szCs w:val="24"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Сумма с НДС руб.</w:t>
            </w:r>
          </w:p>
        </w:tc>
      </w:tr>
      <w:tr w:rsidR="00C92195" w:rsidTr="004632F0">
        <w:trPr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7</w:t>
            </w:r>
          </w:p>
        </w:tc>
      </w:tr>
      <w:tr w:rsidR="00615700" w:rsidRPr="00F6304B" w:rsidTr="004632F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700" w:rsidRPr="00007EC4" w:rsidRDefault="00615700" w:rsidP="00615700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700" w:rsidRPr="00D43035" w:rsidRDefault="00615700" w:rsidP="00615700">
            <w:pPr>
              <w:widowControl/>
              <w:suppressAutoHyphens w:val="0"/>
              <w:autoSpaceDE/>
              <w:jc w:val="center"/>
              <w:rPr>
                <w:sz w:val="24"/>
                <w:szCs w:val="22"/>
                <w:lang w:eastAsia="ru-RU"/>
              </w:rPr>
            </w:pPr>
            <w:r w:rsidRPr="00D43035">
              <w:rPr>
                <w:sz w:val="24"/>
                <w:szCs w:val="22"/>
              </w:rPr>
              <w:t>9057729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700" w:rsidRPr="00D43035" w:rsidRDefault="00615700" w:rsidP="00615700">
            <w:pPr>
              <w:widowControl/>
              <w:suppressAutoHyphens w:val="0"/>
              <w:autoSpaceDE/>
              <w:rPr>
                <w:sz w:val="24"/>
                <w:szCs w:val="22"/>
                <w:lang w:eastAsia="ru-RU"/>
              </w:rPr>
            </w:pPr>
            <w:r w:rsidRPr="00D43035">
              <w:rPr>
                <w:sz w:val="24"/>
                <w:szCs w:val="22"/>
              </w:rPr>
              <w:t>Тисы машинные 72-4587-02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700" w:rsidRPr="00007EC4" w:rsidRDefault="00615700" w:rsidP="00615700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700" w:rsidRPr="00007EC4" w:rsidRDefault="00615700" w:rsidP="00615700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700" w:rsidRPr="00615700" w:rsidRDefault="00615700" w:rsidP="00615700">
            <w:pPr>
              <w:widowControl/>
              <w:suppressAutoHyphens w:val="0"/>
              <w:autoSpaceDE/>
              <w:jc w:val="center"/>
              <w:rPr>
                <w:sz w:val="24"/>
                <w:szCs w:val="22"/>
                <w:lang w:eastAsia="ru-RU"/>
              </w:rPr>
            </w:pPr>
            <w:r w:rsidRPr="00615700">
              <w:rPr>
                <w:sz w:val="24"/>
                <w:szCs w:val="22"/>
              </w:rPr>
              <w:t>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700" w:rsidRPr="00615700" w:rsidRDefault="00615700" w:rsidP="00615700">
            <w:pPr>
              <w:widowControl/>
              <w:suppressAutoHyphens w:val="0"/>
              <w:autoSpaceDE/>
              <w:jc w:val="center"/>
              <w:rPr>
                <w:sz w:val="24"/>
                <w:szCs w:val="22"/>
                <w:lang w:eastAsia="ru-RU"/>
              </w:rPr>
            </w:pPr>
            <w:r w:rsidRPr="00615700">
              <w:rPr>
                <w:sz w:val="24"/>
                <w:szCs w:val="22"/>
              </w:rPr>
              <w:t>5 000,00</w:t>
            </w:r>
          </w:p>
        </w:tc>
      </w:tr>
      <w:tr w:rsidR="00615700" w:rsidRPr="00F6304B" w:rsidTr="004632F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700" w:rsidRPr="00007EC4" w:rsidRDefault="00615700" w:rsidP="00615700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700" w:rsidRPr="00D43035" w:rsidRDefault="00615700" w:rsidP="00615700">
            <w:pPr>
              <w:jc w:val="center"/>
              <w:rPr>
                <w:sz w:val="24"/>
                <w:szCs w:val="22"/>
              </w:rPr>
            </w:pPr>
            <w:r w:rsidRPr="00D43035">
              <w:rPr>
                <w:sz w:val="24"/>
                <w:szCs w:val="22"/>
              </w:rPr>
              <w:t>9057730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700" w:rsidRPr="00D43035" w:rsidRDefault="00615700" w:rsidP="00615700">
            <w:pPr>
              <w:rPr>
                <w:sz w:val="24"/>
                <w:szCs w:val="22"/>
              </w:rPr>
            </w:pPr>
            <w:r w:rsidRPr="00D43035">
              <w:rPr>
                <w:sz w:val="24"/>
                <w:szCs w:val="22"/>
              </w:rPr>
              <w:t>Тисы машинные 72-4587-02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700" w:rsidRPr="00007EC4" w:rsidRDefault="00615700" w:rsidP="00615700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700" w:rsidRPr="00007EC4" w:rsidRDefault="00615700" w:rsidP="00615700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700" w:rsidRPr="00615700" w:rsidRDefault="00615700" w:rsidP="00615700">
            <w:pPr>
              <w:jc w:val="center"/>
              <w:rPr>
                <w:sz w:val="24"/>
                <w:szCs w:val="22"/>
              </w:rPr>
            </w:pPr>
            <w:r w:rsidRPr="00615700">
              <w:rPr>
                <w:sz w:val="24"/>
                <w:szCs w:val="22"/>
              </w:rPr>
              <w:t>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700" w:rsidRPr="00615700" w:rsidRDefault="00615700" w:rsidP="00615700">
            <w:pPr>
              <w:jc w:val="center"/>
              <w:rPr>
                <w:sz w:val="24"/>
                <w:szCs w:val="22"/>
              </w:rPr>
            </w:pPr>
            <w:r w:rsidRPr="00615700">
              <w:rPr>
                <w:sz w:val="24"/>
                <w:szCs w:val="22"/>
              </w:rPr>
              <w:t>5 000,00</w:t>
            </w:r>
          </w:p>
        </w:tc>
      </w:tr>
      <w:tr w:rsidR="00615700" w:rsidRPr="00F6304B" w:rsidTr="004632F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700" w:rsidRPr="00007EC4" w:rsidRDefault="00615700" w:rsidP="00615700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700" w:rsidRPr="00D43035" w:rsidRDefault="00615700" w:rsidP="00615700">
            <w:pPr>
              <w:jc w:val="center"/>
              <w:rPr>
                <w:sz w:val="24"/>
                <w:szCs w:val="22"/>
              </w:rPr>
            </w:pPr>
            <w:r w:rsidRPr="00D43035">
              <w:rPr>
                <w:sz w:val="24"/>
                <w:szCs w:val="22"/>
              </w:rPr>
              <w:t>9057732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700" w:rsidRPr="00D43035" w:rsidRDefault="00615700" w:rsidP="00615700">
            <w:pPr>
              <w:rPr>
                <w:sz w:val="24"/>
                <w:szCs w:val="22"/>
              </w:rPr>
            </w:pPr>
            <w:r w:rsidRPr="00D43035">
              <w:rPr>
                <w:sz w:val="24"/>
                <w:szCs w:val="22"/>
              </w:rPr>
              <w:t>Тисы машинные 72-4587-02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700" w:rsidRPr="00007EC4" w:rsidRDefault="00615700" w:rsidP="00615700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700" w:rsidRPr="00007EC4" w:rsidRDefault="00615700" w:rsidP="00615700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700" w:rsidRPr="00615700" w:rsidRDefault="00615700" w:rsidP="00615700">
            <w:pPr>
              <w:jc w:val="center"/>
              <w:rPr>
                <w:sz w:val="24"/>
                <w:szCs w:val="22"/>
              </w:rPr>
            </w:pPr>
            <w:r w:rsidRPr="00615700">
              <w:rPr>
                <w:sz w:val="24"/>
                <w:szCs w:val="22"/>
              </w:rPr>
              <w:t>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700" w:rsidRPr="00615700" w:rsidRDefault="00615700" w:rsidP="00615700">
            <w:pPr>
              <w:jc w:val="center"/>
              <w:rPr>
                <w:sz w:val="24"/>
                <w:szCs w:val="22"/>
              </w:rPr>
            </w:pPr>
            <w:r w:rsidRPr="00615700">
              <w:rPr>
                <w:sz w:val="24"/>
                <w:szCs w:val="22"/>
              </w:rPr>
              <w:t>5 000,00</w:t>
            </w:r>
          </w:p>
        </w:tc>
      </w:tr>
      <w:tr w:rsidR="00615700" w:rsidRPr="00F6304B" w:rsidTr="004632F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700" w:rsidRPr="00007EC4" w:rsidRDefault="00615700" w:rsidP="00615700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700" w:rsidRPr="00D43035" w:rsidRDefault="00615700" w:rsidP="00615700">
            <w:pPr>
              <w:jc w:val="center"/>
              <w:rPr>
                <w:sz w:val="24"/>
                <w:szCs w:val="22"/>
              </w:rPr>
            </w:pPr>
            <w:r w:rsidRPr="00D43035">
              <w:rPr>
                <w:sz w:val="24"/>
                <w:szCs w:val="22"/>
              </w:rPr>
              <w:t>9058933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700" w:rsidRPr="00D43035" w:rsidRDefault="00615700" w:rsidP="00615700">
            <w:pPr>
              <w:rPr>
                <w:sz w:val="24"/>
                <w:szCs w:val="22"/>
              </w:rPr>
            </w:pPr>
            <w:r w:rsidRPr="00D43035">
              <w:rPr>
                <w:sz w:val="24"/>
                <w:szCs w:val="22"/>
              </w:rPr>
              <w:t>Тиски 72-4575-00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700" w:rsidRPr="00007EC4" w:rsidRDefault="00615700" w:rsidP="00615700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700" w:rsidRPr="00007EC4" w:rsidRDefault="00615700" w:rsidP="00615700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700" w:rsidRPr="00615700" w:rsidRDefault="00615700" w:rsidP="00615700">
            <w:pPr>
              <w:jc w:val="center"/>
              <w:rPr>
                <w:sz w:val="24"/>
                <w:szCs w:val="22"/>
              </w:rPr>
            </w:pPr>
            <w:r w:rsidRPr="00615700">
              <w:rPr>
                <w:sz w:val="24"/>
                <w:szCs w:val="22"/>
              </w:rPr>
              <w:t>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700" w:rsidRPr="00615700" w:rsidRDefault="00615700" w:rsidP="00615700">
            <w:pPr>
              <w:jc w:val="center"/>
              <w:rPr>
                <w:sz w:val="24"/>
                <w:szCs w:val="22"/>
              </w:rPr>
            </w:pPr>
            <w:r w:rsidRPr="00615700">
              <w:rPr>
                <w:sz w:val="24"/>
                <w:szCs w:val="22"/>
              </w:rPr>
              <w:t>5 000,00</w:t>
            </w:r>
          </w:p>
        </w:tc>
      </w:tr>
      <w:tr w:rsidR="00615700" w:rsidRPr="00F6304B" w:rsidTr="004632F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700" w:rsidRPr="00007EC4" w:rsidRDefault="00615700" w:rsidP="00615700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700" w:rsidRPr="00D43035" w:rsidRDefault="00615700" w:rsidP="00615700">
            <w:pPr>
              <w:jc w:val="center"/>
              <w:rPr>
                <w:sz w:val="24"/>
                <w:szCs w:val="22"/>
              </w:rPr>
            </w:pPr>
            <w:r w:rsidRPr="00D43035">
              <w:rPr>
                <w:sz w:val="24"/>
                <w:szCs w:val="22"/>
              </w:rPr>
              <w:t>9058937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700" w:rsidRPr="00D43035" w:rsidRDefault="00615700" w:rsidP="00615700">
            <w:pPr>
              <w:rPr>
                <w:sz w:val="24"/>
                <w:szCs w:val="22"/>
              </w:rPr>
            </w:pPr>
            <w:r w:rsidRPr="00D43035">
              <w:rPr>
                <w:sz w:val="24"/>
                <w:szCs w:val="22"/>
              </w:rPr>
              <w:t>Тиски 72-4575-00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700" w:rsidRPr="00007EC4" w:rsidRDefault="00615700" w:rsidP="00615700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700" w:rsidRPr="00007EC4" w:rsidRDefault="00615700" w:rsidP="00615700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700" w:rsidRPr="00615700" w:rsidRDefault="00615700" w:rsidP="00615700">
            <w:pPr>
              <w:jc w:val="center"/>
              <w:rPr>
                <w:sz w:val="24"/>
                <w:szCs w:val="22"/>
              </w:rPr>
            </w:pPr>
            <w:r w:rsidRPr="00615700">
              <w:rPr>
                <w:sz w:val="24"/>
                <w:szCs w:val="22"/>
              </w:rPr>
              <w:t>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700" w:rsidRPr="00615700" w:rsidRDefault="00615700" w:rsidP="00615700">
            <w:pPr>
              <w:jc w:val="center"/>
              <w:rPr>
                <w:sz w:val="24"/>
                <w:szCs w:val="22"/>
              </w:rPr>
            </w:pPr>
            <w:r w:rsidRPr="00615700">
              <w:rPr>
                <w:sz w:val="24"/>
                <w:szCs w:val="22"/>
              </w:rPr>
              <w:t>5 000,00</w:t>
            </w:r>
          </w:p>
        </w:tc>
      </w:tr>
      <w:tr w:rsidR="00615700" w:rsidRPr="00F6304B" w:rsidTr="004632F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700" w:rsidRPr="00007EC4" w:rsidRDefault="00615700" w:rsidP="00615700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700" w:rsidRPr="00D43035" w:rsidRDefault="00615700" w:rsidP="00615700">
            <w:pPr>
              <w:jc w:val="center"/>
              <w:rPr>
                <w:sz w:val="24"/>
                <w:szCs w:val="22"/>
              </w:rPr>
            </w:pPr>
            <w:r w:rsidRPr="00D43035">
              <w:rPr>
                <w:sz w:val="24"/>
                <w:szCs w:val="22"/>
              </w:rPr>
              <w:t>9058938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700" w:rsidRPr="00D43035" w:rsidRDefault="00615700" w:rsidP="00615700">
            <w:pPr>
              <w:rPr>
                <w:sz w:val="24"/>
                <w:szCs w:val="22"/>
              </w:rPr>
            </w:pPr>
            <w:r w:rsidRPr="00D43035">
              <w:rPr>
                <w:sz w:val="24"/>
                <w:szCs w:val="22"/>
              </w:rPr>
              <w:t>Тиски 72-4575-00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700" w:rsidRPr="00007EC4" w:rsidRDefault="00615700" w:rsidP="00615700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700" w:rsidRPr="00007EC4" w:rsidRDefault="00615700" w:rsidP="00615700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700" w:rsidRPr="00615700" w:rsidRDefault="00615700" w:rsidP="00615700">
            <w:pPr>
              <w:jc w:val="center"/>
              <w:rPr>
                <w:sz w:val="24"/>
                <w:szCs w:val="22"/>
              </w:rPr>
            </w:pPr>
            <w:r w:rsidRPr="00615700">
              <w:rPr>
                <w:sz w:val="24"/>
                <w:szCs w:val="22"/>
              </w:rPr>
              <w:t>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700" w:rsidRPr="00615700" w:rsidRDefault="00615700" w:rsidP="00615700">
            <w:pPr>
              <w:jc w:val="center"/>
              <w:rPr>
                <w:sz w:val="24"/>
                <w:szCs w:val="22"/>
              </w:rPr>
            </w:pPr>
            <w:r w:rsidRPr="00615700">
              <w:rPr>
                <w:sz w:val="24"/>
                <w:szCs w:val="22"/>
              </w:rPr>
              <w:t>5 000,00</w:t>
            </w:r>
          </w:p>
        </w:tc>
      </w:tr>
      <w:tr w:rsidR="00615700" w:rsidRPr="00F6304B" w:rsidTr="004632F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700" w:rsidRPr="00007EC4" w:rsidRDefault="00615700" w:rsidP="00615700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700" w:rsidRPr="00D43035" w:rsidRDefault="00615700" w:rsidP="00615700">
            <w:pPr>
              <w:jc w:val="center"/>
              <w:rPr>
                <w:sz w:val="24"/>
                <w:szCs w:val="22"/>
              </w:rPr>
            </w:pPr>
            <w:r w:rsidRPr="00D43035">
              <w:rPr>
                <w:sz w:val="24"/>
                <w:szCs w:val="22"/>
              </w:rPr>
              <w:t>9058942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700" w:rsidRPr="00D43035" w:rsidRDefault="00615700" w:rsidP="00615700">
            <w:pPr>
              <w:rPr>
                <w:sz w:val="24"/>
                <w:szCs w:val="22"/>
              </w:rPr>
            </w:pPr>
            <w:r w:rsidRPr="00D43035">
              <w:rPr>
                <w:sz w:val="24"/>
                <w:szCs w:val="22"/>
              </w:rPr>
              <w:t>Тисы слесарные 72-4653-00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700" w:rsidRPr="00007EC4" w:rsidRDefault="00615700" w:rsidP="00615700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700" w:rsidRPr="00007EC4" w:rsidRDefault="00615700" w:rsidP="00615700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700" w:rsidRPr="00615700" w:rsidRDefault="00615700" w:rsidP="00615700">
            <w:pPr>
              <w:jc w:val="center"/>
              <w:rPr>
                <w:sz w:val="24"/>
                <w:szCs w:val="22"/>
              </w:rPr>
            </w:pPr>
            <w:r w:rsidRPr="00615700">
              <w:rPr>
                <w:sz w:val="24"/>
                <w:szCs w:val="22"/>
              </w:rPr>
              <w:t>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700" w:rsidRPr="00615700" w:rsidRDefault="00615700" w:rsidP="00615700">
            <w:pPr>
              <w:jc w:val="center"/>
              <w:rPr>
                <w:sz w:val="24"/>
                <w:szCs w:val="22"/>
              </w:rPr>
            </w:pPr>
            <w:r w:rsidRPr="00615700">
              <w:rPr>
                <w:sz w:val="24"/>
                <w:szCs w:val="22"/>
              </w:rPr>
              <w:t>5 000,00</w:t>
            </w:r>
          </w:p>
        </w:tc>
      </w:tr>
      <w:tr w:rsidR="00615700" w:rsidRPr="00F6304B" w:rsidTr="004632F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700" w:rsidRPr="00007EC4" w:rsidRDefault="00615700" w:rsidP="00615700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700" w:rsidRPr="00D43035" w:rsidRDefault="00615700" w:rsidP="00615700">
            <w:pPr>
              <w:jc w:val="center"/>
              <w:rPr>
                <w:sz w:val="24"/>
                <w:szCs w:val="22"/>
              </w:rPr>
            </w:pPr>
            <w:r w:rsidRPr="00D43035">
              <w:rPr>
                <w:sz w:val="24"/>
                <w:szCs w:val="22"/>
              </w:rPr>
              <w:t>9058943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700" w:rsidRPr="00D43035" w:rsidRDefault="00615700" w:rsidP="00615700">
            <w:pPr>
              <w:rPr>
                <w:sz w:val="24"/>
                <w:szCs w:val="22"/>
              </w:rPr>
            </w:pPr>
            <w:r w:rsidRPr="00D43035">
              <w:rPr>
                <w:sz w:val="24"/>
                <w:szCs w:val="22"/>
              </w:rPr>
              <w:t>Тисы слесарные 72-4653-00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700" w:rsidRPr="00007EC4" w:rsidRDefault="00615700" w:rsidP="00615700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700" w:rsidRPr="00007EC4" w:rsidRDefault="00615700" w:rsidP="00615700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700" w:rsidRPr="00615700" w:rsidRDefault="00615700" w:rsidP="00615700">
            <w:pPr>
              <w:jc w:val="center"/>
              <w:rPr>
                <w:sz w:val="24"/>
                <w:szCs w:val="22"/>
              </w:rPr>
            </w:pPr>
            <w:r w:rsidRPr="00615700">
              <w:rPr>
                <w:sz w:val="24"/>
                <w:szCs w:val="22"/>
              </w:rPr>
              <w:t>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700" w:rsidRPr="00615700" w:rsidRDefault="00615700" w:rsidP="00615700">
            <w:pPr>
              <w:jc w:val="center"/>
              <w:rPr>
                <w:sz w:val="24"/>
                <w:szCs w:val="22"/>
              </w:rPr>
            </w:pPr>
            <w:r w:rsidRPr="00615700">
              <w:rPr>
                <w:sz w:val="24"/>
                <w:szCs w:val="22"/>
              </w:rPr>
              <w:t>5 000,00</w:t>
            </w:r>
          </w:p>
        </w:tc>
      </w:tr>
      <w:tr w:rsidR="00DD76CE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6CE" w:rsidRPr="00007EC4" w:rsidRDefault="00DD76CE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6CE" w:rsidRPr="00007EC4" w:rsidRDefault="00615700" w:rsidP="009546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40 000,00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B37E9" w:rsidRDefault="004632F0" w:rsidP="004632F0">
      <w:pPr>
        <w:tabs>
          <w:tab w:val="left" w:pos="660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4632F0" w:rsidRDefault="002B37E9" w:rsidP="004632F0">
      <w:pPr>
        <w:tabs>
          <w:tab w:val="left" w:pos="660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 xml:space="preserve">          </w:t>
      </w:r>
      <w:r w:rsidR="004632F0">
        <w:rPr>
          <w:b/>
          <w:bCs/>
          <w:snapToGrid w:val="0"/>
          <w:sz w:val="28"/>
          <w:szCs w:val="28"/>
          <w:lang w:eastAsia="ru-RU"/>
        </w:rPr>
        <w:t>Поз. 1-3</w:t>
      </w: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8BB4A6D">
            <wp:simplePos x="0" y="0"/>
            <wp:positionH relativeFrom="column">
              <wp:posOffset>104140</wp:posOffset>
            </wp:positionH>
            <wp:positionV relativeFrom="paragraph">
              <wp:posOffset>27326</wp:posOffset>
            </wp:positionV>
            <wp:extent cx="6223670" cy="3724275"/>
            <wp:effectExtent l="0" t="0" r="571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3670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4632F0">
      <w:pPr>
        <w:tabs>
          <w:tab w:val="left" w:pos="705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4632F0" w:rsidRDefault="004632F0" w:rsidP="004632F0">
      <w:pPr>
        <w:tabs>
          <w:tab w:val="left" w:pos="705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4632F0">
      <w:pPr>
        <w:tabs>
          <w:tab w:val="left" w:pos="705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4632F0">
      <w:pPr>
        <w:tabs>
          <w:tab w:val="left" w:pos="705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4632F0">
      <w:pPr>
        <w:tabs>
          <w:tab w:val="left" w:pos="705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4632F0">
      <w:pPr>
        <w:tabs>
          <w:tab w:val="left" w:pos="705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4632F0">
      <w:pPr>
        <w:tabs>
          <w:tab w:val="left" w:pos="705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4632F0">
      <w:pPr>
        <w:tabs>
          <w:tab w:val="left" w:pos="705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4632F0">
      <w:pPr>
        <w:tabs>
          <w:tab w:val="left" w:pos="705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4632F0">
      <w:pPr>
        <w:tabs>
          <w:tab w:val="left" w:pos="705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4632F0">
      <w:pPr>
        <w:tabs>
          <w:tab w:val="left" w:pos="705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2B37E9" w:rsidP="004632F0">
      <w:pPr>
        <w:tabs>
          <w:tab w:val="left" w:pos="705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54793045">
            <wp:simplePos x="0" y="0"/>
            <wp:positionH relativeFrom="column">
              <wp:posOffset>2047240</wp:posOffset>
            </wp:positionH>
            <wp:positionV relativeFrom="paragraph">
              <wp:posOffset>-54609</wp:posOffset>
            </wp:positionV>
            <wp:extent cx="4302760" cy="2244988"/>
            <wp:effectExtent l="0" t="0" r="2540" b="3175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3757" cy="22507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32F0" w:rsidRDefault="004632F0" w:rsidP="004632F0">
      <w:pPr>
        <w:tabs>
          <w:tab w:val="left" w:pos="705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>Поз. 4-6</w:t>
      </w: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7F19C2C">
            <wp:simplePos x="0" y="0"/>
            <wp:positionH relativeFrom="column">
              <wp:posOffset>-124460</wp:posOffset>
            </wp:positionH>
            <wp:positionV relativeFrom="paragraph">
              <wp:posOffset>141604</wp:posOffset>
            </wp:positionV>
            <wp:extent cx="2419350" cy="3410131"/>
            <wp:effectExtent l="0" t="0" r="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6792" cy="34206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B37E9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2B37E9">
        <w:rPr>
          <w:noProof/>
        </w:rPr>
        <w:drawing>
          <wp:anchor distT="0" distB="0" distL="114300" distR="114300" simplePos="0" relativeHeight="251663360" behindDoc="0" locked="0" layoutInCell="1" allowOverlap="1" wp14:anchorId="00B01ACC">
            <wp:simplePos x="0" y="0"/>
            <wp:positionH relativeFrom="column">
              <wp:posOffset>-114935</wp:posOffset>
            </wp:positionH>
            <wp:positionV relativeFrom="paragraph">
              <wp:posOffset>59690</wp:posOffset>
            </wp:positionV>
            <wp:extent cx="4640857" cy="2421255"/>
            <wp:effectExtent l="0" t="0" r="762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0857" cy="2421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37E9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B37E9" w:rsidRDefault="002B37E9" w:rsidP="002B37E9">
      <w:pPr>
        <w:tabs>
          <w:tab w:val="left" w:pos="7395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  <w:t>Поз. 7-8</w:t>
      </w:r>
    </w:p>
    <w:p w:rsidR="002B37E9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B37E9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B37E9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B37E9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B37E9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B37E9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B37E9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B37E9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2B37E9">
        <w:rPr>
          <w:noProof/>
        </w:rPr>
        <w:drawing>
          <wp:anchor distT="0" distB="0" distL="114300" distR="114300" simplePos="0" relativeHeight="251662336" behindDoc="0" locked="0" layoutInCell="1" allowOverlap="1" wp14:anchorId="75A1C4A3">
            <wp:simplePos x="0" y="0"/>
            <wp:positionH relativeFrom="column">
              <wp:posOffset>3380105</wp:posOffset>
            </wp:positionH>
            <wp:positionV relativeFrom="paragraph">
              <wp:posOffset>80010</wp:posOffset>
            </wp:positionV>
            <wp:extent cx="2790825" cy="2860328"/>
            <wp:effectExtent l="0" t="0" r="0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28603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37E9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B37E9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B37E9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B37E9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B37E9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B37E9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B37E9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B37E9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A71116" w:rsidRDefault="00A71116" w:rsidP="00A71116">
      <w:pPr>
        <w:ind w:firstLine="5103"/>
        <w:rPr>
          <w:sz w:val="28"/>
          <w:szCs w:val="28"/>
        </w:rPr>
      </w:pP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981044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4632F0">
        <w:rPr>
          <w:b/>
          <w:sz w:val="28"/>
          <w:szCs w:val="28"/>
        </w:rPr>
        <w:t>Тисы слесарные</w:t>
      </w:r>
      <w:r w:rsidR="00007EC4">
        <w:rPr>
          <w:b/>
          <w:sz w:val="28"/>
          <w:szCs w:val="28"/>
        </w:rPr>
        <w:t xml:space="preserve"> б/у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4632F0">
        <w:rPr>
          <w:b/>
          <w:sz w:val="28"/>
          <w:szCs w:val="28"/>
        </w:rPr>
        <w:t>Тисы слесарные</w:t>
      </w:r>
      <w:r w:rsidR="00007EC4">
        <w:rPr>
          <w:b/>
          <w:sz w:val="28"/>
          <w:szCs w:val="28"/>
        </w:rPr>
        <w:t xml:space="preserve"> б/у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946"/>
        <w:gridCol w:w="4362"/>
      </w:tblGrid>
      <w:tr w:rsidR="00E22475" w:rsidTr="00007EC4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07EC4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3826BB" w:rsidRDefault="00E22475" w:rsidP="00007EC4">
            <w:pPr>
              <w:pStyle w:val="ac"/>
              <w:spacing w:before="0" w:after="0"/>
              <w:jc w:val="both"/>
              <w:rPr>
                <w:b/>
                <w:color w:val="000000"/>
                <w:sz w:val="22"/>
                <w:szCs w:val="22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4632F0">
              <w:rPr>
                <w:b/>
                <w:szCs w:val="24"/>
              </w:rPr>
              <w:t>Тисы слесарные</w:t>
            </w:r>
            <w:r w:rsidR="00007EC4">
              <w:rPr>
                <w:b/>
                <w:szCs w:val="24"/>
              </w:rPr>
              <w:t xml:space="preserve"> б/у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007EC4">
              <w:rPr>
                <w:szCs w:val="24"/>
              </w:rPr>
              <w:t>-</w:t>
            </w:r>
            <w:r w:rsidR="00A9157D" w:rsidRPr="0082314B">
              <w:rPr>
                <w:szCs w:val="24"/>
              </w:rPr>
              <w:t xml:space="preserve"> </w:t>
            </w:r>
            <w:r w:rsidR="00615700">
              <w:rPr>
                <w:b/>
                <w:color w:val="000000"/>
                <w:sz w:val="22"/>
                <w:szCs w:val="22"/>
              </w:rPr>
              <w:t>40 000,00</w:t>
            </w:r>
            <w:r w:rsidR="00DD76CE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07EC4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A75F25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681E2E">
              <w:rPr>
                <w:szCs w:val="24"/>
              </w:rPr>
              <w:t>8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</w:t>
            </w:r>
            <w:r w:rsidR="00681E2E">
              <w:rPr>
                <w:szCs w:val="24"/>
              </w:rPr>
              <w:t>х</w:t>
            </w:r>
            <w:r w:rsidR="00B057C3" w:rsidRPr="009F6768">
              <w:rPr>
                <w:szCs w:val="24"/>
              </w:rPr>
              <w:t xml:space="preserve"> позици</w:t>
            </w:r>
            <w:r w:rsidR="00681E2E">
              <w:rPr>
                <w:szCs w:val="24"/>
              </w:rPr>
              <w:t>й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981044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007EC4" w:rsidRDefault="00007EC4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51440B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</w:t>
          </w:r>
          <w:r w:rsidRPr="0092448E">
            <w:rPr>
              <w:sz w:val="28"/>
              <w:szCs w:val="24"/>
              <w:lang w:eastAsia="ru-RU"/>
            </w:rPr>
            <w:lastRenderedPageBreak/>
            <w:t>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с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с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 w:rsidR="00A75F25">
            <w:rPr>
              <w:sz w:val="28"/>
              <w:szCs w:val="28"/>
              <w:lang w:eastAsia="ru-RU"/>
            </w:rPr>
            <w:t xml:space="preserve">партиями 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A75F25">
        <w:rPr>
          <w:sz w:val="28"/>
          <w:szCs w:val="28"/>
          <w:lang w:eastAsia="ru-RU"/>
        </w:rPr>
        <w:t>Погрузка в транспорт производится силами и за счет Покупателя.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r>
            <w:rPr>
              <w:sz w:val="28"/>
              <w:szCs w:val="28"/>
              <w:lang w:eastAsia="ru-RU"/>
            </w:rPr>
            <w:t>по</w:t>
          </w:r>
          <w:proofErr w:type="spell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</w:t>
      </w:r>
      <w:r w:rsidRPr="00F76B2A">
        <w:rPr>
          <w:sz w:val="28"/>
          <w:szCs w:val="28"/>
          <w:lang w:eastAsia="ru-RU"/>
        </w:rPr>
        <w:lastRenderedPageBreak/>
        <w:t>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</w:t>
          </w:r>
          <w:r w:rsidRPr="00F76B2A">
            <w:rPr>
              <w:sz w:val="28"/>
              <w:szCs w:val="28"/>
              <w:lang w:eastAsia="ru-RU"/>
            </w:rPr>
            <w:lastRenderedPageBreak/>
            <w:t xml:space="preserve">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51440B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hyperlink r:id="rId16" w:history="1">
                  <w:r w:rsidR="002B37E9" w:rsidRPr="005E6D62">
                    <w:rPr>
                      <w:rStyle w:val="a3"/>
                      <w:sz w:val="28"/>
                      <w:szCs w:val="28"/>
                      <w:lang w:val="en-US" w:eastAsia="ru-RU"/>
                    </w:rPr>
                    <w:t>EVLependina</w:t>
                  </w:r>
                  <w:r w:rsidR="002B37E9" w:rsidRPr="002B37E9">
                    <w:rPr>
                      <w:rStyle w:val="a3"/>
                      <w:sz w:val="28"/>
                      <w:szCs w:val="28"/>
                      <w:lang w:val="en-US" w:eastAsia="ru-RU"/>
                    </w:rPr>
                    <w:t>@</w:t>
                  </w:r>
                  <w:r w:rsidR="002B37E9" w:rsidRPr="005E6D62">
                    <w:rPr>
                      <w:rStyle w:val="a3"/>
                      <w:sz w:val="28"/>
                      <w:szCs w:val="28"/>
                      <w:lang w:val="en-US" w:eastAsia="ru-RU"/>
                    </w:rPr>
                    <w:t>rosatom</w:t>
                  </w:r>
                  <w:r w:rsidR="002B37E9" w:rsidRPr="002B37E9">
                    <w:rPr>
                      <w:rStyle w:val="a3"/>
                      <w:sz w:val="28"/>
                      <w:szCs w:val="28"/>
                      <w:lang w:val="en-US" w:eastAsia="ru-RU"/>
                    </w:rPr>
                    <w:t>.</w:t>
                  </w:r>
                  <w:r w:rsidR="002B37E9" w:rsidRPr="005E6D62">
                    <w:rPr>
                      <w:rStyle w:val="a3"/>
                      <w:sz w:val="28"/>
                      <w:szCs w:val="28"/>
                      <w:lang w:val="en-US" w:eastAsia="ru-RU"/>
                    </w:rPr>
                    <w:t>ru</w:t>
                  </w:r>
                </w:hyperlink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2B37E9">
        <w:rPr>
          <w:sz w:val="28"/>
          <w:szCs w:val="28"/>
          <w:lang w:eastAsia="ru-RU"/>
        </w:rPr>
        <w:t xml:space="preserve">3 </w:t>
      </w:r>
      <w:r w:rsidRPr="000652FF">
        <w:rPr>
          <w:sz w:val="28"/>
          <w:szCs w:val="28"/>
          <w:lang w:eastAsia="ru-RU"/>
        </w:rPr>
        <w:t>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9771" w:type="dxa"/>
        <w:jc w:val="center"/>
        <w:tblLook w:val="04A0" w:firstRow="1" w:lastRow="0" w:firstColumn="1" w:lastColumn="0" w:noHBand="0" w:noVBand="1"/>
      </w:tblPr>
      <w:tblGrid>
        <w:gridCol w:w="540"/>
        <w:gridCol w:w="1459"/>
        <w:gridCol w:w="986"/>
        <w:gridCol w:w="3564"/>
        <w:gridCol w:w="959"/>
        <w:gridCol w:w="709"/>
        <w:gridCol w:w="1554"/>
      </w:tblGrid>
      <w:tr w:rsidR="002B37E9" w:rsidRPr="000652FF" w:rsidTr="002B37E9">
        <w:trPr>
          <w:trHeight w:val="1002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37E9" w:rsidRPr="005B0B8A" w:rsidRDefault="002B37E9" w:rsidP="002B37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37E9" w:rsidRPr="005B0B8A" w:rsidRDefault="002B37E9" w:rsidP="002B37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37E9" w:rsidRPr="005B0B8A" w:rsidRDefault="002B37E9" w:rsidP="002B37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Инв.№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37E9" w:rsidRPr="005B0B8A" w:rsidRDefault="002B37E9" w:rsidP="002B37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37E9" w:rsidRPr="005B0B8A" w:rsidRDefault="002B37E9" w:rsidP="002B37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Е.И.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37E9" w:rsidRPr="005B0B8A" w:rsidRDefault="002B37E9" w:rsidP="002B37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37E9" w:rsidRPr="005B0B8A" w:rsidRDefault="002B37E9" w:rsidP="002B37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Цена (без учета НДС),</w:t>
            </w:r>
            <w:r w:rsidRPr="005B0B8A">
              <w:rPr>
                <w:sz w:val="24"/>
                <w:szCs w:val="24"/>
                <w:lang w:eastAsia="ru-RU"/>
              </w:rPr>
              <w:br/>
              <w:t xml:space="preserve"> руб.</w:t>
            </w:r>
          </w:p>
        </w:tc>
      </w:tr>
      <w:tr w:rsidR="002B37E9" w:rsidRPr="000652FF" w:rsidTr="002B37E9">
        <w:trPr>
          <w:trHeight w:val="61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37E9" w:rsidRPr="005B0B8A" w:rsidRDefault="002B37E9" w:rsidP="002B37E9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E9" w:rsidRDefault="002B37E9" w:rsidP="002B37E9">
            <w:pPr>
              <w:widowControl/>
              <w:suppressAutoHyphens w:val="0"/>
              <w:autoSpaceDE/>
              <w:ind w:right="-110" w:hanging="77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900000013632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37E9" w:rsidRDefault="002B37E9" w:rsidP="002B37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9057729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E9" w:rsidRDefault="002B37E9" w:rsidP="002B37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Тисы машинные 72-4587-02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2B37E9" w:rsidRPr="000652FF" w:rsidTr="002B37E9">
        <w:trPr>
          <w:trHeight w:val="61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E9" w:rsidRDefault="002B37E9" w:rsidP="002B37E9">
            <w:pPr>
              <w:ind w:right="-110" w:hanging="7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900000013633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37E9" w:rsidRDefault="002B37E9" w:rsidP="002B37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9057730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E9" w:rsidRDefault="002B37E9" w:rsidP="002B37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Тисы машинные 72-4587-02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2B37E9" w:rsidRPr="000652FF" w:rsidTr="002B37E9">
        <w:trPr>
          <w:trHeight w:val="61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E9" w:rsidRDefault="002B37E9" w:rsidP="002B37E9">
            <w:pPr>
              <w:ind w:right="-110" w:hanging="7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900000013634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37E9" w:rsidRDefault="002B37E9" w:rsidP="002B37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9057732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E9" w:rsidRDefault="002B37E9" w:rsidP="002B37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Тисы машинные 72-4587-02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2B37E9" w:rsidRPr="000652FF" w:rsidTr="002B37E9">
        <w:trPr>
          <w:trHeight w:val="61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E9" w:rsidRDefault="002B37E9" w:rsidP="002B37E9">
            <w:pPr>
              <w:ind w:right="-110" w:hanging="7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900000027680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37E9" w:rsidRDefault="002B37E9" w:rsidP="002B37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9058933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E9" w:rsidRDefault="002B37E9" w:rsidP="002B37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Тиски 72-4575-00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2B37E9" w:rsidRPr="000652FF" w:rsidTr="002B37E9">
        <w:trPr>
          <w:trHeight w:val="61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E9" w:rsidRDefault="002B37E9" w:rsidP="002B37E9">
            <w:pPr>
              <w:ind w:right="-110" w:hanging="7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900000027682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37E9" w:rsidRDefault="002B37E9" w:rsidP="002B37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9058937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E9" w:rsidRDefault="002B37E9" w:rsidP="002B37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Тиски 72-4575-00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2B37E9" w:rsidRPr="000652FF" w:rsidTr="002B37E9">
        <w:trPr>
          <w:trHeight w:val="61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E9" w:rsidRDefault="002B37E9" w:rsidP="002B37E9">
            <w:pPr>
              <w:ind w:right="-110" w:hanging="7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900000027685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37E9" w:rsidRDefault="002B37E9" w:rsidP="002B37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9058938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E9" w:rsidRDefault="002B37E9" w:rsidP="002B37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Тиски 72-4575-00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2B37E9" w:rsidRPr="000652FF" w:rsidTr="002B37E9">
        <w:trPr>
          <w:trHeight w:val="61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E9" w:rsidRDefault="002B37E9" w:rsidP="002B37E9">
            <w:pPr>
              <w:ind w:right="-110" w:hanging="7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900000027693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37E9" w:rsidRDefault="002B37E9" w:rsidP="002B37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9058942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E9" w:rsidRDefault="002B37E9" w:rsidP="002B37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Тисы слесарные 72-4653-00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2B37E9" w:rsidRPr="000652FF" w:rsidTr="002B37E9">
        <w:trPr>
          <w:trHeight w:val="61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Default="002B37E9" w:rsidP="002B37E9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E9" w:rsidRDefault="002B37E9" w:rsidP="002B37E9">
            <w:pPr>
              <w:ind w:right="-110" w:hanging="7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900000027696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37E9" w:rsidRDefault="002B37E9" w:rsidP="002B37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9058943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E9" w:rsidRDefault="002B37E9" w:rsidP="002B37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Тисы слесарные 72-4653-00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2B37E9" w:rsidRPr="000652FF" w:rsidTr="002B37E9">
        <w:trPr>
          <w:trHeight w:val="610"/>
          <w:jc w:val="center"/>
        </w:trPr>
        <w:tc>
          <w:tcPr>
            <w:tcW w:w="82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7E9" w:rsidRPr="005B0B8A" w:rsidRDefault="002B37E9" w:rsidP="002B37E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Итого без НДС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2B37E9" w:rsidRPr="000652FF" w:rsidTr="002B37E9">
        <w:trPr>
          <w:trHeight w:val="610"/>
          <w:jc w:val="center"/>
        </w:trPr>
        <w:tc>
          <w:tcPr>
            <w:tcW w:w="82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7E9" w:rsidRPr="005B0B8A" w:rsidRDefault="002B37E9" w:rsidP="002B37E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НДС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2B37E9" w:rsidRPr="000652FF" w:rsidTr="002B37E9">
        <w:trPr>
          <w:trHeight w:val="610"/>
          <w:jc w:val="center"/>
        </w:trPr>
        <w:tc>
          <w:tcPr>
            <w:tcW w:w="82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7E9" w:rsidRPr="005B0B8A" w:rsidRDefault="002B37E9" w:rsidP="002B37E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Всего с НДС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981044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37E9" w:rsidRDefault="002B37E9">
      <w:r>
        <w:separator/>
      </w:r>
    </w:p>
  </w:endnote>
  <w:endnote w:type="continuationSeparator" w:id="0">
    <w:p w:rsidR="002B37E9" w:rsidRDefault="002B37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7E9" w:rsidRDefault="002B37E9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B37E9" w:rsidRDefault="002B37E9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947BB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2B37E9" w:rsidRDefault="002B37E9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7E9" w:rsidRDefault="002B37E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37E9" w:rsidRDefault="002B37E9">
      <w:r>
        <w:separator/>
      </w:r>
    </w:p>
  </w:footnote>
  <w:footnote w:type="continuationSeparator" w:id="0">
    <w:p w:rsidR="002B37E9" w:rsidRDefault="002B37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43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07EC4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4EE"/>
    <w:rsid w:val="000F3DBD"/>
    <w:rsid w:val="00100274"/>
    <w:rsid w:val="00101820"/>
    <w:rsid w:val="001063FB"/>
    <w:rsid w:val="00113B58"/>
    <w:rsid w:val="00114F29"/>
    <w:rsid w:val="00117C7B"/>
    <w:rsid w:val="00120C86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0AD5"/>
    <w:rsid w:val="001C1C02"/>
    <w:rsid w:val="001D22DF"/>
    <w:rsid w:val="001E133A"/>
    <w:rsid w:val="001E570B"/>
    <w:rsid w:val="001E66AF"/>
    <w:rsid w:val="001F1932"/>
    <w:rsid w:val="001F218A"/>
    <w:rsid w:val="001F2AC7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37E9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07E7"/>
    <w:rsid w:val="003C1C68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2F0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1440B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15700"/>
    <w:rsid w:val="00624B97"/>
    <w:rsid w:val="00627377"/>
    <w:rsid w:val="006309EA"/>
    <w:rsid w:val="00634B9E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1E2E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BDA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1E7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3A2D"/>
    <w:rsid w:val="00764F33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164D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1044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11CE"/>
    <w:rsid w:val="00A1388E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1116"/>
    <w:rsid w:val="00A72263"/>
    <w:rsid w:val="00A743C0"/>
    <w:rsid w:val="00A756EB"/>
    <w:rsid w:val="00A75F25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5AE5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04C2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43035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D76CE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96172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61"/>
    <o:shapelayout v:ext="edit">
      <o:idmap v:ext="edit" data="1"/>
    </o:shapelayout>
  </w:shapeDefaults>
  <w:doNotEmbedSmartTags/>
  <w:decimalSymbol w:val=","/>
  <w:listSeparator w:val=";"/>
  <w14:docId w14:val="2D532BDF"/>
  <w15:docId w15:val="{0CD8961A-2ED8-43D1-A6D1-0B14A909A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image" Target="media/image3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VLependina@rosatom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mailto:045@rosatom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A794F"/>
    <w:rsid w:val="005B543A"/>
    <w:rsid w:val="007D62D0"/>
    <w:rsid w:val="008136ED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907475-0195-4B84-9AA5-469035D83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16</Pages>
  <Words>5064</Words>
  <Characters>28868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33865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9</cp:revision>
  <cp:lastPrinted>2019-03-22T03:22:00Z</cp:lastPrinted>
  <dcterms:created xsi:type="dcterms:W3CDTF">2023-03-21T02:52:00Z</dcterms:created>
  <dcterms:modified xsi:type="dcterms:W3CDTF">2023-04-28T05:25:00Z</dcterms:modified>
</cp:coreProperties>
</file>