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BA0F9D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986B03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BA0F9D" w:rsidP="0001561D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25.05.2022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BA0F9D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bookmarkStart w:id="0" w:name="_GoBack"/>
            <w:bookmarkEnd w:id="0"/>
            <w:r w:rsidR="00BA0F9D" w:rsidRPr="00BA0F9D">
              <w:rPr>
                <w:color w:val="000000"/>
                <w:sz w:val="28"/>
                <w:lang w:eastAsia="ru-RU"/>
              </w:rPr>
              <w:t>11815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5564EF">
        <w:rPr>
          <w:b/>
          <w:sz w:val="26"/>
          <w:szCs w:val="26"/>
        </w:rPr>
        <w:t xml:space="preserve">Автобус «Икарус»-263.10 </w:t>
      </w:r>
      <w:r w:rsidR="00FE528D">
        <w:rPr>
          <w:b/>
          <w:sz w:val="26"/>
          <w:szCs w:val="26"/>
        </w:rPr>
        <w:t>е659км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 xml:space="preserve">Автобус «Икарус»-263.10 </w:t>
      </w:r>
      <w:r w:rsidR="00FE528D">
        <w:rPr>
          <w:b/>
          <w:sz w:val="28"/>
          <w:szCs w:val="28"/>
        </w:rPr>
        <w:t>е659км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 xml:space="preserve">Автобус «Икарус»-263.10 </w:t>
      </w:r>
      <w:r w:rsidR="00FE528D">
        <w:rPr>
          <w:b/>
          <w:sz w:val="28"/>
          <w:szCs w:val="28"/>
        </w:rPr>
        <w:t>е659км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5564EF">
        <w:rPr>
          <w:b/>
          <w:sz w:val="28"/>
          <w:szCs w:val="28"/>
        </w:rPr>
        <w:t xml:space="preserve">Автобус «Икарус»-263.10 </w:t>
      </w:r>
      <w:r w:rsidR="00FE528D">
        <w:rPr>
          <w:b/>
          <w:sz w:val="28"/>
          <w:szCs w:val="28"/>
        </w:rPr>
        <w:t>е659км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E93B09">
        <w:rPr>
          <w:sz w:val="28"/>
          <w:szCs w:val="28"/>
        </w:rPr>
        <w:t>2000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FE528D">
        <w:rPr>
          <w:sz w:val="28"/>
          <w:szCs w:val="28"/>
        </w:rPr>
        <w:t>ТSB263VЗМY2RU-0016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6B6CEB">
        <w:rPr>
          <w:sz w:val="28"/>
          <w:szCs w:val="28"/>
        </w:rPr>
        <w:t>150 000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8221D0">
        <w:rPr>
          <w:b/>
          <w:sz w:val="28"/>
          <w:szCs w:val="28"/>
        </w:rPr>
        <w:t>675 000,00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8221D0">
        <w:rPr>
          <w:iCs/>
          <w:color w:val="0000FF"/>
          <w:spacing w:val="4"/>
          <w:sz w:val="28"/>
          <w:szCs w:val="28"/>
        </w:rPr>
        <w:t>06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июня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666DF0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5564EF">
        <w:rPr>
          <w:b/>
          <w:sz w:val="28"/>
          <w:szCs w:val="28"/>
        </w:rPr>
        <w:t xml:space="preserve">Автобус «Икарус»-263.10 </w:t>
      </w:r>
      <w:r w:rsidR="00FE528D">
        <w:rPr>
          <w:b/>
          <w:sz w:val="28"/>
          <w:szCs w:val="28"/>
        </w:rPr>
        <w:t>е659км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5564EF">
        <w:rPr>
          <w:b/>
          <w:sz w:val="28"/>
          <w:szCs w:val="28"/>
        </w:rPr>
        <w:t xml:space="preserve">Автобус «Икарус»-263.10 </w:t>
      </w:r>
      <w:r w:rsidR="00FE528D">
        <w:rPr>
          <w:b/>
          <w:sz w:val="28"/>
          <w:szCs w:val="28"/>
        </w:rPr>
        <w:t>е659км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FE528D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1801857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5564EF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Автобус «Икарус»-263.10 </w:t>
            </w:r>
            <w:r w:rsidR="00FE528D">
              <w:rPr>
                <w:sz w:val="22"/>
                <w:szCs w:val="22"/>
              </w:rPr>
              <w:t>е659км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8221D0">
              <w:rPr>
                <w:sz w:val="22"/>
                <w:szCs w:val="22"/>
              </w:rPr>
              <w:t>2000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8221D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675 000,00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8221D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675 000,00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8221D0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675 000,00</w:t>
            </w:r>
          </w:p>
        </w:tc>
      </w:tr>
    </w:tbl>
    <w:p w:rsidR="002167C7" w:rsidRDefault="001A35C9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6C05D8AB" wp14:editId="3756128E">
            <wp:simplePos x="0" y="0"/>
            <wp:positionH relativeFrom="column">
              <wp:posOffset>2134798</wp:posOffset>
            </wp:positionH>
            <wp:positionV relativeFrom="paragraph">
              <wp:posOffset>-1624</wp:posOffset>
            </wp:positionV>
            <wp:extent cx="4231920" cy="4167962"/>
            <wp:effectExtent l="0" t="0" r="0" b="444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6083" cy="41720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1A35C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21D0158F" wp14:editId="46D7DF1F">
            <wp:simplePos x="0" y="0"/>
            <wp:positionH relativeFrom="column">
              <wp:posOffset>8255</wp:posOffset>
            </wp:positionH>
            <wp:positionV relativeFrom="paragraph">
              <wp:posOffset>58420</wp:posOffset>
            </wp:positionV>
            <wp:extent cx="4142740" cy="392430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2740" cy="3924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1A35C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450F048A" wp14:editId="6C2DED95">
            <wp:simplePos x="0" y="0"/>
            <wp:positionH relativeFrom="column">
              <wp:posOffset>380586</wp:posOffset>
            </wp:positionH>
            <wp:positionV relativeFrom="paragraph">
              <wp:posOffset>182628</wp:posOffset>
            </wp:positionV>
            <wp:extent cx="3072809" cy="5479785"/>
            <wp:effectExtent l="0" t="0" r="0" b="6985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2498" cy="5479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1A35C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4C64A2A7" wp14:editId="4BC0BCE3">
            <wp:simplePos x="0" y="0"/>
            <wp:positionH relativeFrom="column">
              <wp:posOffset>1527972</wp:posOffset>
            </wp:positionH>
            <wp:positionV relativeFrom="paragraph">
              <wp:posOffset>27305</wp:posOffset>
            </wp:positionV>
            <wp:extent cx="4678045" cy="4914900"/>
            <wp:effectExtent l="0" t="0" r="8255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8045" cy="491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5564EF">
        <w:rPr>
          <w:b/>
          <w:sz w:val="28"/>
          <w:szCs w:val="28"/>
        </w:rPr>
        <w:t xml:space="preserve">Автобус «Икарус»-263.10 </w:t>
      </w:r>
      <w:r w:rsidR="00FE528D">
        <w:rPr>
          <w:b/>
          <w:sz w:val="28"/>
          <w:szCs w:val="28"/>
        </w:rPr>
        <w:t>е659км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 xml:space="preserve">Автобус «Икарус»-263.10 </w:t>
      </w:r>
      <w:r w:rsidR="00FE528D">
        <w:rPr>
          <w:b/>
          <w:sz w:val="28"/>
          <w:szCs w:val="28"/>
        </w:rPr>
        <w:t>е659км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5564EF">
              <w:rPr>
                <w:b/>
                <w:szCs w:val="24"/>
              </w:rPr>
              <w:t xml:space="preserve">Автобус «Икарус»-263.10 </w:t>
            </w:r>
            <w:r w:rsidR="00FE528D">
              <w:rPr>
                <w:b/>
                <w:szCs w:val="24"/>
              </w:rPr>
              <w:t>е659км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8221D0">
              <w:rPr>
                <w:b/>
                <w:szCs w:val="24"/>
              </w:rPr>
              <w:t>675 000,00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8221D0" w:rsidRDefault="008221D0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8221D0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8221D0" w:rsidRPr="008221D0">
            <w:rPr>
              <w:sz w:val="28"/>
            </w:rPr>
            <w:t xml:space="preserve">имущество: Автобус "Икарус"-263.10, </w:t>
          </w:r>
          <w:r w:rsidR="008221D0">
            <w:rPr>
              <w:sz w:val="28"/>
            </w:rPr>
            <w:t>2000</w:t>
          </w:r>
          <w:r w:rsidR="008221D0" w:rsidRPr="008221D0">
            <w:rPr>
              <w:sz w:val="28"/>
            </w:rPr>
            <w:t xml:space="preserve"> </w:t>
          </w:r>
          <w:proofErr w:type="spellStart"/>
          <w:r w:rsidR="008221D0" w:rsidRPr="008221D0">
            <w:rPr>
              <w:sz w:val="28"/>
            </w:rPr>
            <w:t>г.в</w:t>
          </w:r>
          <w:proofErr w:type="spellEnd"/>
          <w:r w:rsidR="008221D0" w:rsidRPr="008221D0">
            <w:rPr>
              <w:sz w:val="28"/>
            </w:rPr>
            <w:t xml:space="preserve">., инв.№ </w:t>
          </w:r>
          <w:r w:rsidR="00FE528D">
            <w:rPr>
              <w:sz w:val="28"/>
            </w:rPr>
            <w:t>1801857</w:t>
          </w:r>
          <w:r w:rsidR="008221D0" w:rsidRPr="008221D0">
            <w:rPr>
              <w:sz w:val="28"/>
            </w:rPr>
            <w:t xml:space="preserve">, VIN № </w:t>
          </w:r>
          <w:r w:rsidR="00FE528D">
            <w:rPr>
              <w:sz w:val="28"/>
            </w:rPr>
            <w:t>ТSB263VЗМY2RU-0016</w:t>
          </w:r>
          <w:r w:rsidR="008221D0" w:rsidRPr="008221D0">
            <w:rPr>
              <w:sz w:val="28"/>
            </w:rPr>
            <w:t xml:space="preserve">, модель, номер двигателя </w:t>
          </w:r>
          <w:r w:rsidR="008221D0" w:rsidRPr="008221D0">
            <w:rPr>
              <w:sz w:val="28"/>
            </w:rPr>
            <w:tab/>
            <w:t>, шасси (рама)</w:t>
          </w:r>
          <w:proofErr w:type="gramStart"/>
          <w:r w:rsidR="008221D0" w:rsidRPr="008221D0">
            <w:rPr>
              <w:sz w:val="28"/>
            </w:rPr>
            <w:t xml:space="preserve">            ,</w:t>
          </w:r>
          <w:proofErr w:type="gramEnd"/>
          <w:r w:rsidR="008221D0" w:rsidRPr="008221D0">
            <w:rPr>
              <w:sz w:val="28"/>
            </w:rPr>
            <w:t xml:space="preserve"> кузов № </w:t>
          </w:r>
          <w:r w:rsidR="008221D0">
            <w:rPr>
              <w:sz w:val="28"/>
            </w:rPr>
            <w:t xml:space="preserve">      </w:t>
          </w:r>
          <w:r w:rsidR="008221D0" w:rsidRPr="008221D0">
            <w:rPr>
              <w:sz w:val="28"/>
            </w:rPr>
            <w:t xml:space="preserve">, цвет «     »,  государственный регистрационный номер </w:t>
          </w:r>
          <w:r w:rsidR="00FE528D">
            <w:rPr>
              <w:sz w:val="28"/>
            </w:rPr>
            <w:t>е659км</w:t>
          </w:r>
          <w:r w:rsidR="008221D0" w:rsidRPr="008221D0">
            <w:rPr>
              <w:sz w:val="28"/>
            </w:rPr>
            <w:t>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BA0F9D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BA0F9D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BA0F9D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BA0F9D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35C9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66DF0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0F9D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625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2230D9-BF45-46B4-BD10-363946491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16</Pages>
  <Words>4854</Words>
  <Characters>27669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32459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6</cp:revision>
  <cp:lastPrinted>2019-03-22T03:22:00Z</cp:lastPrinted>
  <dcterms:created xsi:type="dcterms:W3CDTF">2022-05-20T08:41:00Z</dcterms:created>
  <dcterms:modified xsi:type="dcterms:W3CDTF">2022-05-25T09:53:00Z</dcterms:modified>
</cp:coreProperties>
</file>