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9087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9087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9087E">
              <w:rPr>
                <w:sz w:val="28"/>
                <w:lang w:eastAsia="ru-RU"/>
              </w:rPr>
              <w:t>29.07.2022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9087E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9087E">
              <w:rPr>
                <w:color w:val="000000"/>
                <w:sz w:val="28"/>
                <w:lang w:eastAsia="ru-RU"/>
              </w:rPr>
              <w:t>13-20.К/17422-ВК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13E8C">
        <w:rPr>
          <w:b/>
          <w:sz w:val="26"/>
          <w:szCs w:val="26"/>
        </w:rPr>
        <w:t>ТЕРМОМЕТРЫ МАНОМЕТРИЧЕСКИЕ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Акционерное общество «Производственное объединение «Электрохимический завод» (АО «</w:t>
      </w:r>
      <w:bookmarkStart w:id="0" w:name="_GoBack"/>
      <w:bookmarkEnd w:id="0"/>
      <w:r w:rsidRPr="00F5554D">
        <w:rPr>
          <w:sz w:val="28"/>
          <w:szCs w:val="28"/>
        </w:rPr>
        <w:t xml:space="preserve">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A43AA">
        <w:rPr>
          <w:b/>
          <w:sz w:val="28"/>
          <w:szCs w:val="28"/>
        </w:rPr>
        <w:t>13 500,00</w:t>
      </w:r>
      <w:r w:rsidR="00314513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9087E">
        <w:rPr>
          <w:iCs/>
          <w:color w:val="0000FF"/>
          <w:spacing w:val="4"/>
          <w:sz w:val="28"/>
          <w:szCs w:val="28"/>
        </w:rPr>
        <w:t>04</w:t>
      </w:r>
      <w:r w:rsidR="00CA43AA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CA43AA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473E3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495BA4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507,66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2030,66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826BB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345,26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2071,58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826BB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731,69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2195,07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826BB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427,38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2136,90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826BB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2814,33</w:t>
            </w:r>
          </w:p>
        </w:tc>
      </w:tr>
      <w:tr w:rsidR="00CA43AA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826BB" w:rsidRDefault="00CA43AA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562,87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3AA" w:rsidRDefault="00CA43A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2251,46</w:t>
            </w:r>
          </w:p>
        </w:tc>
      </w:tr>
      <w:tr w:rsidR="00CA43AA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3C6B71" w:rsidRDefault="00CA43AA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3AA" w:rsidRPr="00D40F94" w:rsidRDefault="00CA43AA" w:rsidP="00954687">
            <w:pPr>
              <w:jc w:val="center"/>
              <w:rPr>
                <w:b/>
              </w:rPr>
            </w:pPr>
            <w:r>
              <w:rPr>
                <w:b/>
              </w:rPr>
              <w:t>13 500,00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13E8C">
              <w:rPr>
                <w:b/>
                <w:szCs w:val="24"/>
              </w:rPr>
              <w:t>ТЕРМОМЕТРЫ МАНОМЕТРИЧЕСКИЕ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CA43A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13500,00 </w:t>
            </w:r>
            <w:r w:rsidR="0031451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6</w:t>
            </w:r>
            <w:r w:rsidR="003826BB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но</w:t>
            </w:r>
            <w:r w:rsidR="00B057C3" w:rsidRPr="009F6768">
              <w:rPr>
                <w:szCs w:val="24"/>
              </w:rPr>
              <w:t>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9087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9087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E8C" w:rsidRPr="00495BA4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9087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9087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087E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4186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4513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8750D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38B2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79BA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73E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3AA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3E8C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27041-1E3C-430A-B346-9838A6F2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5018</Words>
  <Characters>28606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33557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2022-07-29T02:36:00Z</dcterms:created>
  <dcterms:modified xsi:type="dcterms:W3CDTF">2022-08-01T09:56:00Z</dcterms:modified>
</cp:coreProperties>
</file>