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3F2" w:rsidRDefault="00F413F2" w:rsidP="00AD6C12">
      <w:pPr>
        <w:jc w:val="center"/>
      </w:pPr>
    </w:p>
    <w:tbl>
      <w:tblPr>
        <w:tblW w:w="9755" w:type="dxa"/>
        <w:jc w:val="center"/>
        <w:tblLayout w:type="fixed"/>
        <w:tblLook w:val="0000" w:firstRow="0" w:lastRow="0" w:firstColumn="0" w:lastColumn="0" w:noHBand="0" w:noVBand="0"/>
      </w:tblPr>
      <w:tblGrid>
        <w:gridCol w:w="915"/>
        <w:gridCol w:w="1680"/>
        <w:gridCol w:w="1185"/>
        <w:gridCol w:w="544"/>
        <w:gridCol w:w="700"/>
        <w:gridCol w:w="407"/>
        <w:gridCol w:w="1078"/>
        <w:gridCol w:w="1127"/>
        <w:gridCol w:w="2071"/>
        <w:gridCol w:w="48"/>
      </w:tblGrid>
      <w:tr w:rsidR="00F413F2" w:rsidRPr="005725E5">
        <w:trPr>
          <w:gridAfter w:val="1"/>
          <w:wAfter w:w="48" w:type="dxa"/>
          <w:trHeight w:val="255"/>
          <w:jc w:val="center"/>
        </w:trPr>
        <w:tc>
          <w:tcPr>
            <w:tcW w:w="915" w:type="dxa"/>
            <w:noWrap/>
            <w:vAlign w:val="bottom"/>
          </w:tcPr>
          <w:p w:rsidR="00F413F2" w:rsidRPr="005725E5" w:rsidRDefault="00F413F2" w:rsidP="0018440C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1680" w:type="dxa"/>
            <w:noWrap/>
            <w:vAlign w:val="bottom"/>
          </w:tcPr>
          <w:p w:rsidR="00F413F2" w:rsidRPr="005725E5" w:rsidRDefault="00F413F2" w:rsidP="0018440C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1729" w:type="dxa"/>
            <w:gridSpan w:val="2"/>
            <w:noWrap/>
            <w:vAlign w:val="bottom"/>
          </w:tcPr>
          <w:p w:rsidR="00F413F2" w:rsidRPr="005725E5" w:rsidRDefault="00F413F2" w:rsidP="0018440C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1107" w:type="dxa"/>
            <w:gridSpan w:val="2"/>
            <w:noWrap/>
            <w:vAlign w:val="bottom"/>
          </w:tcPr>
          <w:p w:rsidR="00F413F2" w:rsidRPr="005725E5" w:rsidRDefault="00F413F2" w:rsidP="0018440C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1078" w:type="dxa"/>
            <w:noWrap/>
            <w:vAlign w:val="bottom"/>
          </w:tcPr>
          <w:p w:rsidR="00F413F2" w:rsidRPr="005725E5" w:rsidRDefault="00F413F2" w:rsidP="0018440C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1127" w:type="dxa"/>
            <w:noWrap/>
            <w:vAlign w:val="bottom"/>
          </w:tcPr>
          <w:p w:rsidR="00F413F2" w:rsidRPr="005725E5" w:rsidRDefault="00F413F2" w:rsidP="0018440C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2071" w:type="dxa"/>
            <w:noWrap/>
            <w:vAlign w:val="bottom"/>
          </w:tcPr>
          <w:p w:rsidR="00F413F2" w:rsidRPr="005725E5" w:rsidRDefault="00F413F2" w:rsidP="005725E5">
            <w:pPr>
              <w:ind w:right="-141"/>
              <w:rPr>
                <w:b/>
                <w:sz w:val="28"/>
                <w:szCs w:val="28"/>
              </w:rPr>
            </w:pPr>
            <w:r w:rsidRPr="005725E5">
              <w:rPr>
                <w:b/>
                <w:sz w:val="28"/>
                <w:szCs w:val="28"/>
              </w:rPr>
              <w:t xml:space="preserve">Приложение </w:t>
            </w:r>
            <w:r>
              <w:rPr>
                <w:b/>
                <w:sz w:val="28"/>
                <w:szCs w:val="28"/>
              </w:rPr>
              <w:t>1</w:t>
            </w:r>
          </w:p>
        </w:tc>
      </w:tr>
      <w:tr w:rsidR="00F413F2" w:rsidRPr="005725E5">
        <w:trPr>
          <w:gridAfter w:val="1"/>
          <w:wAfter w:w="48" w:type="dxa"/>
          <w:trHeight w:val="675"/>
          <w:jc w:val="center"/>
        </w:trPr>
        <w:tc>
          <w:tcPr>
            <w:tcW w:w="915" w:type="dxa"/>
            <w:noWrap/>
            <w:vAlign w:val="bottom"/>
          </w:tcPr>
          <w:p w:rsidR="00F413F2" w:rsidRPr="00EA17DA" w:rsidRDefault="00F413F2" w:rsidP="0018440C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1680" w:type="dxa"/>
            <w:noWrap/>
            <w:vAlign w:val="bottom"/>
          </w:tcPr>
          <w:p w:rsidR="00F413F2" w:rsidRPr="00EA17DA" w:rsidRDefault="00F413F2" w:rsidP="0018440C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1729" w:type="dxa"/>
            <w:gridSpan w:val="2"/>
            <w:noWrap/>
            <w:vAlign w:val="bottom"/>
          </w:tcPr>
          <w:p w:rsidR="00F413F2" w:rsidRPr="00EA17DA" w:rsidRDefault="00F413F2" w:rsidP="0018440C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1107" w:type="dxa"/>
            <w:gridSpan w:val="2"/>
            <w:noWrap/>
            <w:vAlign w:val="bottom"/>
          </w:tcPr>
          <w:p w:rsidR="00F413F2" w:rsidRPr="00EA17DA" w:rsidRDefault="00F413F2" w:rsidP="0018440C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1078" w:type="dxa"/>
            <w:noWrap/>
            <w:vAlign w:val="bottom"/>
          </w:tcPr>
          <w:p w:rsidR="00F413F2" w:rsidRPr="00EA17DA" w:rsidRDefault="00F413F2" w:rsidP="0018440C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3198" w:type="dxa"/>
            <w:gridSpan w:val="2"/>
          </w:tcPr>
          <w:p w:rsidR="00F413F2" w:rsidRPr="00EA17DA" w:rsidRDefault="00F413F2" w:rsidP="0018440C">
            <w:pPr>
              <w:ind w:right="72"/>
              <w:rPr>
                <w:sz w:val="28"/>
                <w:szCs w:val="28"/>
              </w:rPr>
            </w:pPr>
            <w:r w:rsidRPr="00EA17DA">
              <w:rPr>
                <w:sz w:val="28"/>
                <w:szCs w:val="28"/>
              </w:rPr>
              <w:t>к договору №__________________</w:t>
            </w:r>
          </w:p>
        </w:tc>
      </w:tr>
      <w:tr w:rsidR="00F413F2" w:rsidRPr="005725E5">
        <w:trPr>
          <w:gridAfter w:val="1"/>
          <w:wAfter w:w="48" w:type="dxa"/>
          <w:trHeight w:val="709"/>
          <w:jc w:val="center"/>
        </w:trPr>
        <w:tc>
          <w:tcPr>
            <w:tcW w:w="915" w:type="dxa"/>
            <w:noWrap/>
            <w:vAlign w:val="bottom"/>
          </w:tcPr>
          <w:p w:rsidR="00F413F2" w:rsidRPr="00EA17DA" w:rsidRDefault="00F413F2" w:rsidP="0018440C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1680" w:type="dxa"/>
            <w:noWrap/>
            <w:vAlign w:val="bottom"/>
          </w:tcPr>
          <w:p w:rsidR="00F413F2" w:rsidRPr="00EA17DA" w:rsidRDefault="00F413F2" w:rsidP="0018440C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1729" w:type="dxa"/>
            <w:gridSpan w:val="2"/>
            <w:noWrap/>
            <w:vAlign w:val="bottom"/>
          </w:tcPr>
          <w:p w:rsidR="00F413F2" w:rsidRPr="00EA17DA" w:rsidRDefault="00F413F2" w:rsidP="0018440C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1107" w:type="dxa"/>
            <w:gridSpan w:val="2"/>
            <w:noWrap/>
            <w:vAlign w:val="bottom"/>
          </w:tcPr>
          <w:p w:rsidR="00F413F2" w:rsidRPr="00EA17DA" w:rsidRDefault="00F413F2" w:rsidP="0018440C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1078" w:type="dxa"/>
            <w:noWrap/>
            <w:vAlign w:val="bottom"/>
          </w:tcPr>
          <w:p w:rsidR="00F413F2" w:rsidRPr="00EA17DA" w:rsidRDefault="00F413F2" w:rsidP="0018440C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3198" w:type="dxa"/>
            <w:gridSpan w:val="2"/>
          </w:tcPr>
          <w:p w:rsidR="00F413F2" w:rsidRPr="00EA17DA" w:rsidRDefault="00F413F2" w:rsidP="0018440C">
            <w:pPr>
              <w:ind w:right="72"/>
              <w:rPr>
                <w:sz w:val="28"/>
                <w:szCs w:val="28"/>
              </w:rPr>
            </w:pPr>
            <w:r w:rsidRPr="00EA17DA">
              <w:rPr>
                <w:sz w:val="28"/>
                <w:szCs w:val="28"/>
              </w:rPr>
              <w:t xml:space="preserve">от____________ 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EA17DA">
                <w:rPr>
                  <w:sz w:val="28"/>
                  <w:szCs w:val="28"/>
                </w:rPr>
                <w:t>2012 г</w:t>
              </w:r>
            </w:smartTag>
            <w:r w:rsidRPr="00EA17DA">
              <w:rPr>
                <w:sz w:val="28"/>
                <w:szCs w:val="28"/>
              </w:rPr>
              <w:t>.</w:t>
            </w:r>
          </w:p>
        </w:tc>
      </w:tr>
      <w:tr w:rsidR="00F413F2" w:rsidRPr="005725E5">
        <w:trPr>
          <w:jc w:val="center"/>
        </w:trPr>
        <w:tc>
          <w:tcPr>
            <w:tcW w:w="3780" w:type="dxa"/>
            <w:gridSpan w:val="3"/>
          </w:tcPr>
          <w:p w:rsidR="00F413F2" w:rsidRPr="00EA17DA" w:rsidRDefault="00F413F2" w:rsidP="005725E5">
            <w:pPr>
              <w:jc w:val="center"/>
              <w:rPr>
                <w:sz w:val="28"/>
                <w:szCs w:val="28"/>
              </w:rPr>
            </w:pPr>
            <w:r w:rsidRPr="00EA17DA">
              <w:rPr>
                <w:sz w:val="28"/>
                <w:szCs w:val="28"/>
              </w:rPr>
              <w:t>СОГЛАСОВАНО</w:t>
            </w:r>
          </w:p>
          <w:p w:rsidR="00F413F2" w:rsidRPr="00EA17DA" w:rsidRDefault="00F413F2" w:rsidP="005725E5">
            <w:pPr>
              <w:jc w:val="center"/>
              <w:rPr>
                <w:bCs/>
                <w:sz w:val="28"/>
                <w:szCs w:val="28"/>
              </w:rPr>
            </w:pPr>
            <w:r w:rsidRPr="00EA17DA">
              <w:rPr>
                <w:bCs/>
                <w:sz w:val="28"/>
                <w:szCs w:val="28"/>
              </w:rPr>
              <w:t>Исполнитель</w:t>
            </w:r>
          </w:p>
          <w:p w:rsidR="00F413F2" w:rsidRPr="00EA17DA" w:rsidRDefault="00F413F2" w:rsidP="005725E5">
            <w:pPr>
              <w:jc w:val="center"/>
              <w:rPr>
                <w:bCs/>
                <w:sz w:val="28"/>
                <w:szCs w:val="28"/>
              </w:rPr>
            </w:pPr>
          </w:p>
          <w:p w:rsidR="00F413F2" w:rsidRPr="00EA17DA" w:rsidRDefault="00F413F2" w:rsidP="005725E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44" w:type="dxa"/>
            <w:gridSpan w:val="2"/>
          </w:tcPr>
          <w:p w:rsidR="00F413F2" w:rsidRPr="00EA17DA" w:rsidRDefault="00F413F2" w:rsidP="005725E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31" w:type="dxa"/>
            <w:gridSpan w:val="5"/>
          </w:tcPr>
          <w:p w:rsidR="00F413F2" w:rsidRPr="00EA17DA" w:rsidRDefault="00F413F2" w:rsidP="005725E5">
            <w:pPr>
              <w:jc w:val="center"/>
              <w:rPr>
                <w:sz w:val="28"/>
                <w:szCs w:val="28"/>
              </w:rPr>
            </w:pPr>
            <w:r w:rsidRPr="00EA17DA">
              <w:rPr>
                <w:sz w:val="28"/>
                <w:szCs w:val="28"/>
              </w:rPr>
              <w:t>УТВЕРЖДАЮ</w:t>
            </w:r>
          </w:p>
          <w:p w:rsidR="00F413F2" w:rsidRPr="00EA17DA" w:rsidRDefault="00F413F2" w:rsidP="005725E5">
            <w:pPr>
              <w:jc w:val="center"/>
              <w:rPr>
                <w:sz w:val="28"/>
                <w:szCs w:val="28"/>
              </w:rPr>
            </w:pPr>
            <w:r w:rsidRPr="00EA17DA">
              <w:rPr>
                <w:sz w:val="28"/>
                <w:szCs w:val="28"/>
              </w:rPr>
              <w:t>Заказчик</w:t>
            </w:r>
          </w:p>
          <w:p w:rsidR="00F413F2" w:rsidRPr="00EA17DA" w:rsidRDefault="00F413F2" w:rsidP="005725E5">
            <w:pPr>
              <w:jc w:val="center"/>
              <w:rPr>
                <w:sz w:val="28"/>
                <w:szCs w:val="28"/>
              </w:rPr>
            </w:pPr>
          </w:p>
          <w:p w:rsidR="00F413F2" w:rsidRPr="00EA17DA" w:rsidRDefault="00F413F2" w:rsidP="005725E5">
            <w:pPr>
              <w:jc w:val="center"/>
              <w:rPr>
                <w:sz w:val="28"/>
                <w:szCs w:val="28"/>
              </w:rPr>
            </w:pPr>
            <w:r w:rsidRPr="00EA17DA">
              <w:rPr>
                <w:sz w:val="28"/>
                <w:szCs w:val="28"/>
              </w:rPr>
              <w:t>Директор НТЦ АТР</w:t>
            </w:r>
          </w:p>
        </w:tc>
      </w:tr>
      <w:tr w:rsidR="00F413F2" w:rsidRPr="005725E5">
        <w:trPr>
          <w:jc w:val="center"/>
        </w:trPr>
        <w:tc>
          <w:tcPr>
            <w:tcW w:w="3780" w:type="dxa"/>
            <w:gridSpan w:val="3"/>
          </w:tcPr>
          <w:p w:rsidR="00F413F2" w:rsidRPr="00EA17DA" w:rsidRDefault="00F413F2" w:rsidP="00B812B0">
            <w:pPr>
              <w:pStyle w:val="af8"/>
              <w:rPr>
                <w:sz w:val="28"/>
                <w:szCs w:val="28"/>
              </w:rPr>
            </w:pPr>
            <w:r w:rsidRPr="00EA17DA">
              <w:rPr>
                <w:sz w:val="28"/>
                <w:szCs w:val="28"/>
              </w:rPr>
              <w:t xml:space="preserve">_______________________ </w:t>
            </w:r>
          </w:p>
          <w:p w:rsidR="00F413F2" w:rsidRPr="00EA17DA" w:rsidRDefault="00F413F2" w:rsidP="00B812B0">
            <w:pPr>
              <w:pStyle w:val="af8"/>
              <w:rPr>
                <w:sz w:val="28"/>
                <w:szCs w:val="28"/>
              </w:rPr>
            </w:pPr>
            <w:r w:rsidRPr="00EA17DA">
              <w:rPr>
                <w:sz w:val="28"/>
                <w:szCs w:val="28"/>
              </w:rPr>
              <w:t xml:space="preserve"> «_____»___________2012 г.</w:t>
            </w:r>
          </w:p>
        </w:tc>
        <w:tc>
          <w:tcPr>
            <w:tcW w:w="1244" w:type="dxa"/>
            <w:gridSpan w:val="2"/>
          </w:tcPr>
          <w:p w:rsidR="00F413F2" w:rsidRPr="00EA17DA" w:rsidRDefault="00F413F2" w:rsidP="00B812B0">
            <w:pPr>
              <w:pStyle w:val="af8"/>
              <w:rPr>
                <w:sz w:val="28"/>
                <w:szCs w:val="28"/>
              </w:rPr>
            </w:pPr>
          </w:p>
          <w:p w:rsidR="00F413F2" w:rsidRPr="00EA17DA" w:rsidRDefault="00F413F2" w:rsidP="00B812B0">
            <w:pPr>
              <w:pStyle w:val="af8"/>
              <w:rPr>
                <w:sz w:val="28"/>
                <w:szCs w:val="28"/>
              </w:rPr>
            </w:pPr>
          </w:p>
        </w:tc>
        <w:tc>
          <w:tcPr>
            <w:tcW w:w="4731" w:type="dxa"/>
            <w:gridSpan w:val="5"/>
          </w:tcPr>
          <w:p w:rsidR="00F413F2" w:rsidRPr="00EA17DA" w:rsidRDefault="00F413F2" w:rsidP="00047470">
            <w:pPr>
              <w:pStyle w:val="af8"/>
              <w:tabs>
                <w:tab w:val="left" w:pos="1063"/>
                <w:tab w:val="right" w:pos="4515"/>
              </w:tabs>
              <w:jc w:val="left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ab/>
              <w:t>_____________</w:t>
            </w:r>
            <w:r>
              <w:rPr>
                <w:sz w:val="28"/>
                <w:szCs w:val="28"/>
              </w:rPr>
              <w:tab/>
            </w:r>
            <w:r w:rsidRPr="00047470">
              <w:rPr>
                <w:sz w:val="28"/>
                <w:szCs w:val="28"/>
              </w:rPr>
              <w:t>В.К. Вуколов</w:t>
            </w:r>
            <w:r w:rsidRPr="00EA17DA">
              <w:rPr>
                <w:sz w:val="28"/>
                <w:szCs w:val="28"/>
                <w:u w:val="single"/>
              </w:rPr>
              <w:t xml:space="preserve"> </w:t>
            </w:r>
          </w:p>
          <w:p w:rsidR="00F413F2" w:rsidRPr="00EA17DA" w:rsidRDefault="00F413F2" w:rsidP="00B812B0">
            <w:pPr>
              <w:pStyle w:val="af8"/>
              <w:rPr>
                <w:sz w:val="28"/>
                <w:szCs w:val="28"/>
              </w:rPr>
            </w:pPr>
            <w:r w:rsidRPr="00EA17DA">
              <w:rPr>
                <w:sz w:val="28"/>
                <w:szCs w:val="28"/>
              </w:rPr>
              <w:t xml:space="preserve"> «_____»___________2012 г.</w:t>
            </w:r>
          </w:p>
        </w:tc>
      </w:tr>
    </w:tbl>
    <w:p w:rsidR="00F413F2" w:rsidRPr="005507C0" w:rsidRDefault="00F413F2" w:rsidP="00D61456">
      <w:pPr>
        <w:rPr>
          <w:sz w:val="20"/>
          <w:szCs w:val="20"/>
        </w:rPr>
      </w:pPr>
    </w:p>
    <w:p w:rsidR="00F413F2" w:rsidRPr="00845FAE" w:rsidRDefault="00F413F2" w:rsidP="00845FAE">
      <w:pPr>
        <w:spacing w:line="360" w:lineRule="auto"/>
        <w:jc w:val="center"/>
        <w:rPr>
          <w:b/>
          <w:sz w:val="28"/>
          <w:szCs w:val="28"/>
        </w:rPr>
      </w:pPr>
      <w:r w:rsidRPr="00845FAE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>ом</w:t>
      </w:r>
      <w:r w:rsidRPr="00845FAE">
        <w:rPr>
          <w:b/>
          <w:sz w:val="28"/>
          <w:szCs w:val="28"/>
        </w:rPr>
        <w:t xml:space="preserve"> 3</w:t>
      </w:r>
      <w:r>
        <w:rPr>
          <w:b/>
          <w:sz w:val="28"/>
          <w:szCs w:val="28"/>
        </w:rPr>
        <w:t>.</w:t>
      </w:r>
    </w:p>
    <w:p w:rsidR="00F413F2" w:rsidRPr="005725E5" w:rsidRDefault="00F413F2" w:rsidP="00AF1356">
      <w:pPr>
        <w:pStyle w:val="af"/>
        <w:spacing w:afterLines="120" w:after="288"/>
        <w:jc w:val="center"/>
        <w:rPr>
          <w:b/>
          <w:bCs/>
          <w:sz w:val="28"/>
          <w:szCs w:val="28"/>
        </w:rPr>
      </w:pPr>
      <w:r w:rsidRPr="005725E5">
        <w:rPr>
          <w:b/>
          <w:bCs/>
          <w:sz w:val="28"/>
          <w:szCs w:val="28"/>
        </w:rPr>
        <w:t>ТЕХНИЧЕСКОЕ ЗАДАНИЕ</w:t>
      </w:r>
    </w:p>
    <w:p w:rsidR="00F413F2" w:rsidRPr="00CD56CC" w:rsidRDefault="00F413F2" w:rsidP="007152A5">
      <w:pPr>
        <w:pStyle w:val="af"/>
        <w:spacing w:after="0"/>
        <w:ind w:firstLine="709"/>
        <w:jc w:val="center"/>
        <w:rPr>
          <w:sz w:val="28"/>
          <w:szCs w:val="28"/>
        </w:rPr>
      </w:pPr>
      <w:r w:rsidRPr="00CD56CC">
        <w:rPr>
          <w:sz w:val="28"/>
          <w:szCs w:val="28"/>
        </w:rPr>
        <w:t>«</w:t>
      </w:r>
      <w:r w:rsidRPr="006F6086">
        <w:rPr>
          <w:sz w:val="28"/>
          <w:szCs w:val="28"/>
        </w:rPr>
        <w:t>Разработка типов</w:t>
      </w:r>
      <w:r>
        <w:rPr>
          <w:sz w:val="28"/>
          <w:szCs w:val="28"/>
        </w:rPr>
        <w:t>ого</w:t>
      </w:r>
      <w:r w:rsidRPr="006F6086">
        <w:rPr>
          <w:sz w:val="28"/>
          <w:szCs w:val="28"/>
        </w:rPr>
        <w:t xml:space="preserve"> проект</w:t>
      </w:r>
      <w:r>
        <w:rPr>
          <w:sz w:val="28"/>
          <w:szCs w:val="28"/>
        </w:rPr>
        <w:t>а</w:t>
      </w:r>
      <w:r w:rsidRPr="006F6086">
        <w:rPr>
          <w:sz w:val="28"/>
          <w:szCs w:val="28"/>
        </w:rPr>
        <w:t xml:space="preserve"> укрыти</w:t>
      </w:r>
      <w:r>
        <w:rPr>
          <w:sz w:val="28"/>
          <w:szCs w:val="28"/>
        </w:rPr>
        <w:t>я</w:t>
      </w:r>
      <w:r w:rsidRPr="006F6086">
        <w:rPr>
          <w:sz w:val="28"/>
          <w:szCs w:val="28"/>
        </w:rPr>
        <w:t xml:space="preserve"> для</w:t>
      </w:r>
      <w:r>
        <w:rPr>
          <w:sz w:val="28"/>
          <w:szCs w:val="28"/>
        </w:rPr>
        <w:t xml:space="preserve"> </w:t>
      </w:r>
      <w:r w:rsidRPr="006F6086">
        <w:rPr>
          <w:sz w:val="28"/>
          <w:szCs w:val="28"/>
        </w:rPr>
        <w:t>пожарной техники</w:t>
      </w:r>
      <w:r w:rsidRPr="00CD56CC">
        <w:rPr>
          <w:sz w:val="28"/>
          <w:szCs w:val="28"/>
        </w:rPr>
        <w:t>»</w:t>
      </w:r>
    </w:p>
    <w:p w:rsidR="00F413F2" w:rsidRDefault="00F413F2" w:rsidP="007152A5">
      <w:pPr>
        <w:pStyle w:val="af"/>
        <w:spacing w:after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Разрабатываемый </w:t>
      </w:r>
      <w:r w:rsidRPr="005725E5">
        <w:rPr>
          <w:sz w:val="28"/>
          <w:szCs w:val="28"/>
        </w:rPr>
        <w:t>типов</w:t>
      </w:r>
      <w:r>
        <w:rPr>
          <w:sz w:val="28"/>
          <w:szCs w:val="28"/>
        </w:rPr>
        <w:t>ой</w:t>
      </w:r>
      <w:r w:rsidRPr="005725E5">
        <w:rPr>
          <w:sz w:val="28"/>
          <w:szCs w:val="28"/>
        </w:rPr>
        <w:t xml:space="preserve"> проект</w:t>
      </w:r>
      <w:r>
        <w:rPr>
          <w:sz w:val="28"/>
          <w:szCs w:val="28"/>
        </w:rPr>
        <w:t>:</w:t>
      </w:r>
    </w:p>
    <w:p w:rsidR="00F413F2" w:rsidRPr="005E2E00" w:rsidRDefault="00F413F2" w:rsidP="00AF1356">
      <w:pPr>
        <w:pStyle w:val="af"/>
        <w:spacing w:afterLines="120" w:after="288"/>
        <w:jc w:val="center"/>
        <w:rPr>
          <w:sz w:val="28"/>
          <w:szCs w:val="28"/>
        </w:rPr>
      </w:pPr>
      <w:r>
        <w:rPr>
          <w:sz w:val="28"/>
          <w:szCs w:val="28"/>
        </w:rPr>
        <w:t>«З</w:t>
      </w:r>
      <w:r w:rsidRPr="005E2E00">
        <w:rPr>
          <w:sz w:val="28"/>
          <w:szCs w:val="28"/>
        </w:rPr>
        <w:t>ащитно</w:t>
      </w:r>
      <w:r>
        <w:rPr>
          <w:sz w:val="28"/>
          <w:szCs w:val="28"/>
        </w:rPr>
        <w:t>е</w:t>
      </w:r>
      <w:r w:rsidRPr="005E2E00">
        <w:rPr>
          <w:sz w:val="28"/>
          <w:szCs w:val="28"/>
        </w:rPr>
        <w:t xml:space="preserve"> укрыти</w:t>
      </w:r>
      <w:r>
        <w:rPr>
          <w:sz w:val="28"/>
          <w:szCs w:val="28"/>
        </w:rPr>
        <w:t>е</w:t>
      </w:r>
      <w:r w:rsidRPr="005E2E00">
        <w:rPr>
          <w:sz w:val="28"/>
          <w:szCs w:val="28"/>
        </w:rPr>
        <w:t xml:space="preserve"> пожарной техники на </w:t>
      </w:r>
      <w:r>
        <w:rPr>
          <w:sz w:val="28"/>
          <w:szCs w:val="28"/>
        </w:rPr>
        <w:t>атомной станции»</w:t>
      </w:r>
    </w:p>
    <w:p w:rsidR="00F413F2" w:rsidRPr="005725E5" w:rsidRDefault="00F413F2" w:rsidP="00AF1356">
      <w:pPr>
        <w:pStyle w:val="af"/>
        <w:spacing w:afterLines="120" w:after="288"/>
        <w:ind w:firstLine="53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 Цель </w:t>
      </w:r>
      <w:r w:rsidRPr="005725E5">
        <w:rPr>
          <w:b/>
          <w:bCs/>
          <w:sz w:val="28"/>
          <w:szCs w:val="28"/>
        </w:rPr>
        <w:t xml:space="preserve"> работы</w:t>
      </w:r>
    </w:p>
    <w:p w:rsidR="00F413F2" w:rsidRPr="0069096F" w:rsidRDefault="00F413F2" w:rsidP="00AF1356">
      <w:pPr>
        <w:pStyle w:val="af"/>
        <w:spacing w:afterLines="120" w:after="288"/>
        <w:ind w:firstLine="540"/>
        <w:jc w:val="both"/>
        <w:rPr>
          <w:b/>
          <w:sz w:val="28"/>
          <w:szCs w:val="28"/>
        </w:rPr>
      </w:pPr>
      <w:r w:rsidRPr="0069096F">
        <w:rPr>
          <w:sz w:val="28"/>
          <w:szCs w:val="28"/>
        </w:rPr>
        <w:t>Типов</w:t>
      </w:r>
      <w:r>
        <w:rPr>
          <w:sz w:val="28"/>
          <w:szCs w:val="28"/>
        </w:rPr>
        <w:t>ой</w:t>
      </w:r>
      <w:r w:rsidRPr="0069096F">
        <w:rPr>
          <w:sz w:val="28"/>
          <w:szCs w:val="28"/>
        </w:rPr>
        <w:t xml:space="preserve"> проект </w:t>
      </w:r>
      <w:r>
        <w:rPr>
          <w:sz w:val="28"/>
        </w:rPr>
        <w:t>раз</w:t>
      </w:r>
      <w:r w:rsidRPr="0069096F">
        <w:rPr>
          <w:sz w:val="28"/>
          <w:szCs w:val="28"/>
        </w:rPr>
        <w:t>рабатывается с целью повышения противоаварийной гото</w:t>
      </w:r>
      <w:r w:rsidRPr="0069096F">
        <w:rPr>
          <w:sz w:val="28"/>
          <w:szCs w:val="28"/>
        </w:rPr>
        <w:t>в</w:t>
      </w:r>
      <w:r w:rsidRPr="0069096F">
        <w:rPr>
          <w:sz w:val="28"/>
          <w:szCs w:val="28"/>
        </w:rPr>
        <w:t>ности и эффективности системы предупреждения и ликвидации чрезвычайных сит</w:t>
      </w:r>
      <w:r w:rsidRPr="0069096F">
        <w:rPr>
          <w:sz w:val="28"/>
          <w:szCs w:val="28"/>
        </w:rPr>
        <w:t>у</w:t>
      </w:r>
      <w:r w:rsidRPr="0069096F">
        <w:rPr>
          <w:sz w:val="28"/>
          <w:szCs w:val="28"/>
        </w:rPr>
        <w:t>аций радиационного и нерадиационного характера на атомной станции</w:t>
      </w:r>
      <w:r>
        <w:rPr>
          <w:sz w:val="28"/>
          <w:szCs w:val="28"/>
        </w:rPr>
        <w:t>, а также с</w:t>
      </w:r>
      <w:r w:rsidRPr="0069096F">
        <w:rPr>
          <w:sz w:val="28"/>
          <w:szCs w:val="28"/>
        </w:rPr>
        <w:t>нижени</w:t>
      </w:r>
      <w:r>
        <w:rPr>
          <w:sz w:val="28"/>
          <w:szCs w:val="28"/>
        </w:rPr>
        <w:t>я</w:t>
      </w:r>
      <w:r w:rsidRPr="0069096F">
        <w:rPr>
          <w:sz w:val="28"/>
          <w:szCs w:val="28"/>
        </w:rPr>
        <w:t xml:space="preserve"> затрат и сроков проектировани</w:t>
      </w:r>
      <w:r>
        <w:rPr>
          <w:sz w:val="28"/>
          <w:szCs w:val="28"/>
        </w:rPr>
        <w:t>я</w:t>
      </w:r>
      <w:r w:rsidRPr="0069096F">
        <w:rPr>
          <w:sz w:val="28"/>
          <w:szCs w:val="28"/>
        </w:rPr>
        <w:t xml:space="preserve"> и сооружение объектов ГО и ЧС АЭС п</w:t>
      </w:r>
      <w:r w:rsidRPr="0069096F">
        <w:rPr>
          <w:sz w:val="28"/>
          <w:szCs w:val="28"/>
        </w:rPr>
        <w:t>у</w:t>
      </w:r>
      <w:r w:rsidRPr="0069096F">
        <w:rPr>
          <w:sz w:val="28"/>
          <w:szCs w:val="28"/>
        </w:rPr>
        <w:t>тем использования типовых проектов.</w:t>
      </w:r>
    </w:p>
    <w:p w:rsidR="00F413F2" w:rsidRPr="005725E5" w:rsidRDefault="00F413F2" w:rsidP="00AF1356">
      <w:pPr>
        <w:pStyle w:val="af"/>
        <w:spacing w:afterLines="120" w:after="288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 </w:t>
      </w:r>
      <w:r w:rsidRPr="005725E5">
        <w:rPr>
          <w:b/>
          <w:bCs/>
          <w:sz w:val="28"/>
          <w:szCs w:val="28"/>
        </w:rPr>
        <w:t>Исходные данные для проектирования</w:t>
      </w:r>
    </w:p>
    <w:p w:rsidR="00F413F2" w:rsidRPr="00EA17DA" w:rsidRDefault="00F413F2" w:rsidP="00AF1356">
      <w:pPr>
        <w:pStyle w:val="af"/>
        <w:spacing w:afterLines="120" w:after="288"/>
        <w:ind w:firstLine="540"/>
        <w:jc w:val="both"/>
        <w:rPr>
          <w:sz w:val="28"/>
          <w:szCs w:val="28"/>
        </w:rPr>
      </w:pPr>
      <w:r w:rsidRPr="00EA17DA">
        <w:rPr>
          <w:sz w:val="28"/>
          <w:szCs w:val="28"/>
        </w:rPr>
        <w:t xml:space="preserve">Исходные данные для </w:t>
      </w:r>
      <w:r>
        <w:rPr>
          <w:sz w:val="28"/>
          <w:szCs w:val="28"/>
        </w:rPr>
        <w:t>раз</w:t>
      </w:r>
      <w:r w:rsidRPr="00EA17DA">
        <w:rPr>
          <w:sz w:val="28"/>
          <w:szCs w:val="28"/>
        </w:rPr>
        <w:t>работки типов</w:t>
      </w:r>
      <w:r>
        <w:rPr>
          <w:sz w:val="28"/>
          <w:szCs w:val="28"/>
        </w:rPr>
        <w:t>ого</w:t>
      </w:r>
      <w:r w:rsidRPr="00EA17DA">
        <w:rPr>
          <w:sz w:val="28"/>
          <w:szCs w:val="28"/>
        </w:rPr>
        <w:t xml:space="preserve"> проект</w:t>
      </w:r>
      <w:r>
        <w:rPr>
          <w:sz w:val="28"/>
          <w:szCs w:val="28"/>
        </w:rPr>
        <w:t>а содержатся в проекте зад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 на проектирование (приложение 1 настоящего технического задания), и в те</w:t>
      </w:r>
      <w:r>
        <w:rPr>
          <w:sz w:val="28"/>
          <w:szCs w:val="28"/>
        </w:rPr>
        <w:t>х</w:t>
      </w:r>
      <w:r>
        <w:rPr>
          <w:sz w:val="28"/>
          <w:szCs w:val="28"/>
        </w:rPr>
        <w:t>нических предложениях для проектирования (приложение 2настоящего техническ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го задания). </w:t>
      </w:r>
    </w:p>
    <w:p w:rsidR="00F413F2" w:rsidRPr="005725E5" w:rsidRDefault="00F413F2" w:rsidP="00AF1356">
      <w:pPr>
        <w:pStyle w:val="af"/>
        <w:spacing w:afterLines="120" w:after="288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3. </w:t>
      </w:r>
      <w:r w:rsidRPr="005725E5">
        <w:rPr>
          <w:b/>
          <w:bCs/>
          <w:sz w:val="28"/>
          <w:szCs w:val="28"/>
        </w:rPr>
        <w:t>Состав и оформление работы</w:t>
      </w:r>
    </w:p>
    <w:p w:rsidR="00F413F2" w:rsidRPr="005725E5" w:rsidRDefault="00F413F2" w:rsidP="00AF1356">
      <w:pPr>
        <w:pStyle w:val="af"/>
        <w:spacing w:afterLines="120" w:after="288"/>
        <w:ind w:firstLine="540"/>
        <w:jc w:val="both"/>
        <w:rPr>
          <w:sz w:val="28"/>
          <w:szCs w:val="28"/>
        </w:rPr>
      </w:pPr>
      <w:r w:rsidRPr="00E304A7">
        <w:rPr>
          <w:sz w:val="28"/>
          <w:szCs w:val="28"/>
        </w:rPr>
        <w:t>В ходе работ по Договору должен быть выполнен мониторинг и анализ измен</w:t>
      </w:r>
      <w:r w:rsidRPr="00E304A7">
        <w:rPr>
          <w:sz w:val="28"/>
          <w:szCs w:val="28"/>
        </w:rPr>
        <w:t>е</w:t>
      </w:r>
      <w:r w:rsidRPr="00E304A7">
        <w:rPr>
          <w:sz w:val="28"/>
          <w:szCs w:val="28"/>
        </w:rPr>
        <w:t>ний нормативно-технической документации в области проектирования, эксплуат</w:t>
      </w:r>
      <w:r w:rsidRPr="00E304A7">
        <w:rPr>
          <w:sz w:val="28"/>
          <w:szCs w:val="28"/>
        </w:rPr>
        <w:t>а</w:t>
      </w:r>
      <w:r w:rsidRPr="00E304A7">
        <w:rPr>
          <w:sz w:val="28"/>
          <w:szCs w:val="28"/>
        </w:rPr>
        <w:t xml:space="preserve">ции и сооружения объектов гражданской обороны, учет изменений, проведенных в проектной документации строительства (реконструкции) объектов гражданской обороны, обобщён опыт проектирования, сооружения и эксплуатации объектов гражданской </w:t>
      </w:r>
      <w:proofErr w:type="spellStart"/>
      <w:r w:rsidRPr="00E304A7">
        <w:rPr>
          <w:sz w:val="28"/>
          <w:szCs w:val="28"/>
        </w:rPr>
        <w:t>обороны.Типовой</w:t>
      </w:r>
      <w:proofErr w:type="spellEnd"/>
      <w:r w:rsidRPr="00E304A7">
        <w:rPr>
          <w:sz w:val="28"/>
          <w:szCs w:val="28"/>
        </w:rPr>
        <w:t xml:space="preserve"> проект защитного укрытия пожарной техники до</w:t>
      </w:r>
      <w:r w:rsidRPr="00E304A7">
        <w:rPr>
          <w:sz w:val="28"/>
          <w:szCs w:val="28"/>
        </w:rPr>
        <w:t>л</w:t>
      </w:r>
      <w:r w:rsidRPr="00E304A7">
        <w:rPr>
          <w:sz w:val="28"/>
          <w:szCs w:val="28"/>
        </w:rPr>
        <w:t>жен</w:t>
      </w:r>
      <w:r>
        <w:rPr>
          <w:sz w:val="28"/>
          <w:szCs w:val="28"/>
        </w:rPr>
        <w:t xml:space="preserve"> быть согласован со службой пожарной безопасности ОАО «Концерн Росэнерг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атом».</w:t>
      </w:r>
    </w:p>
    <w:p w:rsidR="00F413F2" w:rsidRDefault="00F413F2" w:rsidP="00AF1356">
      <w:pPr>
        <w:pStyle w:val="af"/>
        <w:spacing w:afterLines="120" w:after="288"/>
        <w:ind w:firstLine="709"/>
        <w:jc w:val="both"/>
        <w:rPr>
          <w:sz w:val="28"/>
          <w:szCs w:val="28"/>
        </w:rPr>
      </w:pPr>
    </w:p>
    <w:p w:rsidR="00F413F2" w:rsidRPr="005725E5" w:rsidRDefault="00F413F2" w:rsidP="00AF1356">
      <w:pPr>
        <w:pStyle w:val="af"/>
        <w:spacing w:afterLines="120" w:after="288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Состав и содержание заданий</w:t>
      </w:r>
      <w:r w:rsidRPr="005725E5">
        <w:rPr>
          <w:sz w:val="28"/>
          <w:szCs w:val="28"/>
        </w:rPr>
        <w:t xml:space="preserve"> на проектирование должны соответствовать Пр</w:t>
      </w:r>
      <w:r w:rsidRPr="005725E5">
        <w:rPr>
          <w:sz w:val="28"/>
          <w:szCs w:val="28"/>
        </w:rPr>
        <w:t>и</w:t>
      </w:r>
      <w:r w:rsidRPr="005725E5">
        <w:rPr>
          <w:sz w:val="28"/>
          <w:szCs w:val="28"/>
        </w:rPr>
        <w:t>ложению Б СНиП 11-03-2001.</w:t>
      </w:r>
    </w:p>
    <w:p w:rsidR="00F413F2" w:rsidRPr="005725E5" w:rsidRDefault="00F413F2" w:rsidP="007152A5">
      <w:pPr>
        <w:pStyle w:val="af"/>
        <w:spacing w:after="0"/>
        <w:ind w:firstLine="540"/>
        <w:jc w:val="both"/>
        <w:rPr>
          <w:sz w:val="28"/>
          <w:szCs w:val="28"/>
        </w:rPr>
      </w:pPr>
      <w:r w:rsidRPr="005725E5">
        <w:rPr>
          <w:sz w:val="28"/>
          <w:szCs w:val="28"/>
        </w:rPr>
        <w:t>Состав и содержание проектной документации типов</w:t>
      </w:r>
      <w:r>
        <w:rPr>
          <w:sz w:val="28"/>
          <w:szCs w:val="28"/>
        </w:rPr>
        <w:t>ого</w:t>
      </w:r>
      <w:r w:rsidRPr="005725E5">
        <w:rPr>
          <w:sz w:val="28"/>
          <w:szCs w:val="28"/>
        </w:rPr>
        <w:t xml:space="preserve"> проект</w:t>
      </w:r>
      <w:r>
        <w:rPr>
          <w:sz w:val="28"/>
          <w:szCs w:val="28"/>
        </w:rPr>
        <w:t>а</w:t>
      </w:r>
      <w:r w:rsidRPr="005725E5">
        <w:rPr>
          <w:sz w:val="28"/>
          <w:szCs w:val="28"/>
        </w:rPr>
        <w:t xml:space="preserve"> долж</w:t>
      </w:r>
      <w:r>
        <w:rPr>
          <w:sz w:val="28"/>
          <w:szCs w:val="28"/>
        </w:rPr>
        <w:t>ен</w:t>
      </w:r>
      <w:r w:rsidRPr="005725E5">
        <w:rPr>
          <w:sz w:val="28"/>
          <w:szCs w:val="28"/>
        </w:rPr>
        <w:t xml:space="preserve"> соо</w:t>
      </w:r>
      <w:r w:rsidRPr="005725E5">
        <w:rPr>
          <w:sz w:val="28"/>
          <w:szCs w:val="28"/>
        </w:rPr>
        <w:t>т</w:t>
      </w:r>
      <w:r w:rsidRPr="005725E5">
        <w:rPr>
          <w:sz w:val="28"/>
          <w:szCs w:val="28"/>
        </w:rPr>
        <w:t>ветствовать требованиям постановления Правительства Российской Федерации от 16 февраля 2008 года №87 (с изменениями от 18 мая, 21 декабря 2009г., 13 апреля, 7 декабря 2010г., 15 февраля 2011г</w:t>
      </w:r>
      <w:r>
        <w:rPr>
          <w:sz w:val="28"/>
          <w:szCs w:val="28"/>
        </w:rPr>
        <w:t>.</w:t>
      </w:r>
      <w:r w:rsidRPr="005725E5">
        <w:rPr>
          <w:sz w:val="28"/>
          <w:szCs w:val="28"/>
        </w:rPr>
        <w:t>), а именно:</w:t>
      </w:r>
    </w:p>
    <w:p w:rsidR="00F413F2" w:rsidRPr="005725E5" w:rsidRDefault="00F413F2" w:rsidP="00632F50">
      <w:pPr>
        <w:pStyle w:val="af"/>
        <w:numPr>
          <w:ilvl w:val="0"/>
          <w:numId w:val="19"/>
        </w:numPr>
        <w:spacing w:after="0"/>
        <w:ind w:left="0" w:firstLine="709"/>
        <w:jc w:val="both"/>
        <w:rPr>
          <w:sz w:val="28"/>
          <w:szCs w:val="28"/>
        </w:rPr>
      </w:pPr>
      <w:r w:rsidRPr="005725E5">
        <w:rPr>
          <w:sz w:val="28"/>
          <w:szCs w:val="28"/>
        </w:rPr>
        <w:t>Пояснительная записка.</w:t>
      </w:r>
    </w:p>
    <w:p w:rsidR="00F413F2" w:rsidRPr="00531BF3" w:rsidRDefault="00F413F2" w:rsidP="00632F50">
      <w:pPr>
        <w:pStyle w:val="af"/>
        <w:numPr>
          <w:ilvl w:val="0"/>
          <w:numId w:val="19"/>
        </w:numPr>
        <w:spacing w:after="0"/>
        <w:ind w:left="0" w:firstLine="709"/>
        <w:jc w:val="both"/>
        <w:rPr>
          <w:sz w:val="28"/>
          <w:szCs w:val="28"/>
        </w:rPr>
      </w:pPr>
      <w:r w:rsidRPr="00531BF3">
        <w:rPr>
          <w:sz w:val="28"/>
          <w:szCs w:val="28"/>
        </w:rPr>
        <w:t>Схема планировочной организации земельного участка</w:t>
      </w:r>
    </w:p>
    <w:p w:rsidR="00F413F2" w:rsidRPr="005725E5" w:rsidRDefault="00F413F2" w:rsidP="00632F50">
      <w:pPr>
        <w:pStyle w:val="af"/>
        <w:numPr>
          <w:ilvl w:val="0"/>
          <w:numId w:val="19"/>
        </w:numPr>
        <w:spacing w:after="0"/>
        <w:ind w:left="0" w:firstLine="709"/>
        <w:jc w:val="both"/>
        <w:rPr>
          <w:sz w:val="28"/>
          <w:szCs w:val="28"/>
        </w:rPr>
      </w:pPr>
      <w:r w:rsidRPr="005725E5">
        <w:rPr>
          <w:sz w:val="28"/>
          <w:szCs w:val="28"/>
        </w:rPr>
        <w:t>Архитектурные решения.</w:t>
      </w:r>
    </w:p>
    <w:p w:rsidR="00F413F2" w:rsidRPr="005725E5" w:rsidRDefault="00F413F2" w:rsidP="00632F50">
      <w:pPr>
        <w:pStyle w:val="af"/>
        <w:numPr>
          <w:ilvl w:val="0"/>
          <w:numId w:val="19"/>
        </w:numPr>
        <w:spacing w:after="0"/>
        <w:ind w:left="0" w:firstLine="709"/>
        <w:jc w:val="both"/>
        <w:rPr>
          <w:sz w:val="28"/>
          <w:szCs w:val="28"/>
        </w:rPr>
      </w:pPr>
      <w:r w:rsidRPr="005725E5">
        <w:rPr>
          <w:sz w:val="28"/>
          <w:szCs w:val="28"/>
        </w:rPr>
        <w:t>Конструктивные и объемно-планировочные решения.</w:t>
      </w:r>
    </w:p>
    <w:p w:rsidR="00F413F2" w:rsidRPr="005725E5" w:rsidRDefault="00F413F2" w:rsidP="00632F50">
      <w:pPr>
        <w:pStyle w:val="af"/>
        <w:numPr>
          <w:ilvl w:val="0"/>
          <w:numId w:val="19"/>
        </w:numPr>
        <w:spacing w:after="0"/>
        <w:ind w:left="0" w:firstLine="709"/>
        <w:jc w:val="both"/>
        <w:rPr>
          <w:sz w:val="28"/>
          <w:szCs w:val="28"/>
        </w:rPr>
      </w:pPr>
      <w:r w:rsidRPr="005725E5">
        <w:rPr>
          <w:sz w:val="28"/>
          <w:szCs w:val="28"/>
        </w:rPr>
        <w:t>Сведения об инженерном оборудовании, о сетях инженерно-технического обеспечения, перечень инженерно-технических мероприятий, соде</w:t>
      </w:r>
      <w:r w:rsidRPr="005725E5">
        <w:rPr>
          <w:sz w:val="28"/>
          <w:szCs w:val="28"/>
        </w:rPr>
        <w:t>р</w:t>
      </w:r>
      <w:r w:rsidRPr="005725E5">
        <w:rPr>
          <w:sz w:val="28"/>
          <w:szCs w:val="28"/>
        </w:rPr>
        <w:t>жание технологических решений:</w:t>
      </w:r>
    </w:p>
    <w:p w:rsidR="00F413F2" w:rsidRPr="005725E5" w:rsidRDefault="00F413F2" w:rsidP="00632F50">
      <w:pPr>
        <w:pStyle w:val="af"/>
        <w:spacing w:after="0"/>
        <w:ind w:firstLine="709"/>
        <w:jc w:val="both"/>
        <w:rPr>
          <w:sz w:val="28"/>
          <w:szCs w:val="28"/>
        </w:rPr>
      </w:pPr>
      <w:r w:rsidRPr="005725E5">
        <w:rPr>
          <w:sz w:val="28"/>
          <w:szCs w:val="28"/>
        </w:rPr>
        <w:t xml:space="preserve">- подраздел «Система водоснабжения»; </w:t>
      </w:r>
    </w:p>
    <w:p w:rsidR="00F413F2" w:rsidRPr="005725E5" w:rsidRDefault="00F413F2" w:rsidP="00632F50">
      <w:pPr>
        <w:pStyle w:val="af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725E5">
        <w:rPr>
          <w:sz w:val="28"/>
          <w:szCs w:val="28"/>
        </w:rPr>
        <w:t xml:space="preserve">подраздел  «Система водоотведения»; </w:t>
      </w:r>
    </w:p>
    <w:p w:rsidR="00F413F2" w:rsidRPr="005725E5" w:rsidRDefault="00F413F2" w:rsidP="00632F50">
      <w:pPr>
        <w:pStyle w:val="af"/>
        <w:spacing w:after="0"/>
        <w:ind w:firstLine="709"/>
        <w:jc w:val="both"/>
        <w:rPr>
          <w:sz w:val="28"/>
          <w:szCs w:val="28"/>
        </w:rPr>
      </w:pPr>
      <w:r w:rsidRPr="005725E5">
        <w:rPr>
          <w:sz w:val="28"/>
          <w:szCs w:val="28"/>
        </w:rPr>
        <w:t>- подраздел «Отопление, вентиляция и кондиционирование воздуха, тепловые сети»</w:t>
      </w:r>
    </w:p>
    <w:p w:rsidR="00F413F2" w:rsidRPr="005725E5" w:rsidRDefault="00F413F2" w:rsidP="00632F50">
      <w:pPr>
        <w:pStyle w:val="af"/>
        <w:spacing w:after="0"/>
        <w:ind w:firstLine="709"/>
        <w:jc w:val="both"/>
        <w:rPr>
          <w:sz w:val="28"/>
          <w:szCs w:val="28"/>
        </w:rPr>
      </w:pPr>
      <w:r w:rsidRPr="005725E5">
        <w:rPr>
          <w:sz w:val="28"/>
          <w:szCs w:val="28"/>
        </w:rPr>
        <w:t>- подраздел «Система электроснабжения»;</w:t>
      </w:r>
    </w:p>
    <w:p w:rsidR="00F413F2" w:rsidRPr="005725E5" w:rsidRDefault="00F413F2" w:rsidP="00632F50">
      <w:pPr>
        <w:pStyle w:val="af"/>
        <w:spacing w:after="0"/>
        <w:ind w:firstLine="709"/>
        <w:jc w:val="both"/>
        <w:rPr>
          <w:sz w:val="28"/>
          <w:szCs w:val="28"/>
        </w:rPr>
      </w:pPr>
      <w:r w:rsidRPr="005725E5">
        <w:rPr>
          <w:sz w:val="28"/>
          <w:szCs w:val="28"/>
        </w:rPr>
        <w:t xml:space="preserve">- подраздел «Сети связи»; </w:t>
      </w:r>
    </w:p>
    <w:p w:rsidR="00F413F2" w:rsidRPr="005725E5" w:rsidRDefault="00F413F2" w:rsidP="00632F50">
      <w:pPr>
        <w:pStyle w:val="af"/>
        <w:spacing w:after="0"/>
        <w:ind w:firstLine="709"/>
        <w:jc w:val="both"/>
        <w:rPr>
          <w:sz w:val="28"/>
          <w:szCs w:val="28"/>
        </w:rPr>
      </w:pPr>
      <w:r w:rsidRPr="005725E5">
        <w:rPr>
          <w:sz w:val="28"/>
          <w:szCs w:val="28"/>
        </w:rPr>
        <w:t xml:space="preserve">- подраздел «Система газоснабжения»; </w:t>
      </w:r>
    </w:p>
    <w:p w:rsidR="00F413F2" w:rsidRPr="005725E5" w:rsidRDefault="00F413F2" w:rsidP="00632F50">
      <w:pPr>
        <w:pStyle w:val="af"/>
        <w:spacing w:after="0"/>
        <w:ind w:firstLine="709"/>
        <w:jc w:val="both"/>
        <w:rPr>
          <w:sz w:val="28"/>
          <w:szCs w:val="28"/>
        </w:rPr>
      </w:pPr>
      <w:r w:rsidRPr="005725E5">
        <w:rPr>
          <w:sz w:val="28"/>
          <w:szCs w:val="28"/>
        </w:rPr>
        <w:t>- подраздел «Технологические решения».</w:t>
      </w:r>
    </w:p>
    <w:p w:rsidR="00F413F2" w:rsidRPr="005725E5" w:rsidRDefault="00F413F2" w:rsidP="00632F50">
      <w:pPr>
        <w:pStyle w:val="af"/>
        <w:numPr>
          <w:ilvl w:val="0"/>
          <w:numId w:val="19"/>
        </w:numPr>
        <w:spacing w:after="0"/>
        <w:ind w:left="0" w:firstLine="709"/>
        <w:jc w:val="both"/>
        <w:rPr>
          <w:sz w:val="28"/>
          <w:szCs w:val="28"/>
        </w:rPr>
      </w:pPr>
      <w:r w:rsidRPr="005725E5">
        <w:rPr>
          <w:sz w:val="28"/>
          <w:szCs w:val="28"/>
        </w:rPr>
        <w:t>Проект организации строительства.</w:t>
      </w:r>
    </w:p>
    <w:p w:rsidR="00F413F2" w:rsidRPr="005725E5" w:rsidRDefault="00F413F2" w:rsidP="00632F50">
      <w:pPr>
        <w:pStyle w:val="af"/>
        <w:numPr>
          <w:ilvl w:val="0"/>
          <w:numId w:val="19"/>
        </w:numPr>
        <w:spacing w:after="0"/>
        <w:ind w:left="0" w:firstLine="709"/>
        <w:jc w:val="both"/>
        <w:rPr>
          <w:sz w:val="28"/>
          <w:szCs w:val="28"/>
        </w:rPr>
      </w:pPr>
      <w:r w:rsidRPr="005725E5">
        <w:rPr>
          <w:sz w:val="28"/>
          <w:szCs w:val="28"/>
        </w:rPr>
        <w:t xml:space="preserve">Перечень мероприятий по охране окружающей среды. </w:t>
      </w:r>
    </w:p>
    <w:p w:rsidR="00F413F2" w:rsidRPr="005725E5" w:rsidRDefault="00F413F2" w:rsidP="00632F50">
      <w:pPr>
        <w:pStyle w:val="af"/>
        <w:numPr>
          <w:ilvl w:val="0"/>
          <w:numId w:val="19"/>
        </w:numPr>
        <w:spacing w:after="0"/>
        <w:ind w:left="0" w:firstLine="709"/>
        <w:jc w:val="both"/>
        <w:rPr>
          <w:sz w:val="28"/>
          <w:szCs w:val="28"/>
        </w:rPr>
      </w:pPr>
      <w:r w:rsidRPr="005725E5">
        <w:rPr>
          <w:sz w:val="28"/>
          <w:szCs w:val="28"/>
        </w:rPr>
        <w:t>Мероприятия по обеспечению пожарной безопасности.</w:t>
      </w:r>
    </w:p>
    <w:p w:rsidR="00F413F2" w:rsidRPr="00A824ED" w:rsidRDefault="00F413F2" w:rsidP="00632F50">
      <w:pPr>
        <w:pStyle w:val="af"/>
        <w:numPr>
          <w:ilvl w:val="0"/>
          <w:numId w:val="19"/>
        </w:numPr>
        <w:spacing w:after="0"/>
        <w:ind w:left="0" w:firstLine="709"/>
        <w:jc w:val="both"/>
        <w:rPr>
          <w:sz w:val="28"/>
          <w:szCs w:val="28"/>
        </w:rPr>
      </w:pPr>
      <w:r w:rsidRPr="00A824ED">
        <w:rPr>
          <w:sz w:val="28"/>
          <w:szCs w:val="28"/>
        </w:rPr>
        <w:t xml:space="preserve">Смета на строительство объектов капитального строительства. </w:t>
      </w:r>
    </w:p>
    <w:p w:rsidR="00F413F2" w:rsidRPr="003441DD" w:rsidRDefault="00F413F2" w:rsidP="00632F50">
      <w:pPr>
        <w:pStyle w:val="af"/>
        <w:numPr>
          <w:ilvl w:val="0"/>
          <w:numId w:val="19"/>
        </w:numPr>
        <w:spacing w:after="0"/>
        <w:ind w:left="0" w:firstLine="709"/>
        <w:jc w:val="both"/>
        <w:rPr>
          <w:sz w:val="28"/>
          <w:szCs w:val="28"/>
        </w:rPr>
      </w:pPr>
      <w:r w:rsidRPr="005725E5">
        <w:rPr>
          <w:sz w:val="28"/>
          <w:szCs w:val="28"/>
        </w:rPr>
        <w:t>Проект организации строительства.</w:t>
      </w:r>
    </w:p>
    <w:p w:rsidR="00F413F2" w:rsidRPr="005725E5" w:rsidRDefault="00F413F2" w:rsidP="00632F50">
      <w:pPr>
        <w:pStyle w:val="af"/>
        <w:numPr>
          <w:ilvl w:val="0"/>
          <w:numId w:val="19"/>
        </w:numPr>
        <w:spacing w:after="0"/>
        <w:ind w:left="0" w:firstLine="709"/>
        <w:jc w:val="both"/>
        <w:rPr>
          <w:sz w:val="28"/>
          <w:szCs w:val="28"/>
        </w:rPr>
      </w:pPr>
      <w:r w:rsidRPr="005725E5">
        <w:rPr>
          <w:sz w:val="28"/>
          <w:szCs w:val="28"/>
        </w:rPr>
        <w:t>Мероприятия по обеспечению доступа инвалидов.</w:t>
      </w:r>
    </w:p>
    <w:p w:rsidR="00F413F2" w:rsidRDefault="00F413F2" w:rsidP="00632F50">
      <w:pPr>
        <w:pStyle w:val="af"/>
        <w:numPr>
          <w:ilvl w:val="0"/>
          <w:numId w:val="19"/>
        </w:numPr>
        <w:spacing w:after="0"/>
        <w:ind w:left="0" w:firstLine="709"/>
        <w:jc w:val="both"/>
        <w:rPr>
          <w:sz w:val="28"/>
          <w:szCs w:val="28"/>
        </w:rPr>
      </w:pPr>
      <w:r w:rsidRPr="005725E5">
        <w:rPr>
          <w:sz w:val="28"/>
          <w:szCs w:val="28"/>
        </w:rPr>
        <w:t>Пояснительная записка к сметной документации.</w:t>
      </w:r>
    </w:p>
    <w:p w:rsidR="00F413F2" w:rsidRPr="005725E5" w:rsidRDefault="00F413F2" w:rsidP="00632F50">
      <w:pPr>
        <w:pStyle w:val="af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Типовой проект должен соответствовать типовым нормам материально-технического оснащения объектовых подразделений ФПС МЧС по охране АЭС с учетом спецификации и габаритов пожарной техники, стоящей на их вооружении, а также требованиям ИТМ ГО ЧС АЭС.</w:t>
      </w:r>
    </w:p>
    <w:p w:rsidR="00F413F2" w:rsidRPr="005725E5" w:rsidRDefault="00F413F2" w:rsidP="00632F50">
      <w:pPr>
        <w:pStyle w:val="af"/>
        <w:spacing w:after="0"/>
        <w:ind w:firstLine="709"/>
        <w:jc w:val="both"/>
        <w:rPr>
          <w:sz w:val="28"/>
          <w:szCs w:val="28"/>
        </w:rPr>
      </w:pPr>
      <w:r w:rsidRPr="005725E5">
        <w:rPr>
          <w:sz w:val="28"/>
          <w:szCs w:val="28"/>
        </w:rPr>
        <w:t>Оформление проектной документации типового проек</w:t>
      </w:r>
      <w:r w:rsidRPr="00202FCB">
        <w:rPr>
          <w:sz w:val="28"/>
          <w:szCs w:val="28"/>
        </w:rPr>
        <w:t>та д</w:t>
      </w:r>
      <w:r w:rsidRPr="005725E5">
        <w:rPr>
          <w:sz w:val="28"/>
          <w:szCs w:val="28"/>
        </w:rPr>
        <w:t>олжно соответств</w:t>
      </w:r>
      <w:r w:rsidRPr="005725E5">
        <w:rPr>
          <w:sz w:val="28"/>
          <w:szCs w:val="28"/>
        </w:rPr>
        <w:t>о</w:t>
      </w:r>
      <w:r w:rsidRPr="005725E5">
        <w:rPr>
          <w:sz w:val="28"/>
          <w:szCs w:val="28"/>
        </w:rPr>
        <w:t>вать требованиям следующих нормативных документов:</w:t>
      </w:r>
    </w:p>
    <w:p w:rsidR="00F413F2" w:rsidRPr="005725E5" w:rsidRDefault="00F413F2" w:rsidP="00632F50">
      <w:pPr>
        <w:pStyle w:val="af"/>
        <w:numPr>
          <w:ilvl w:val="1"/>
          <w:numId w:val="14"/>
        </w:numPr>
        <w:tabs>
          <w:tab w:val="clear" w:pos="1647"/>
        </w:tabs>
        <w:spacing w:after="0"/>
        <w:ind w:left="0" w:firstLine="709"/>
        <w:jc w:val="both"/>
        <w:rPr>
          <w:sz w:val="28"/>
          <w:szCs w:val="28"/>
        </w:rPr>
      </w:pPr>
      <w:r w:rsidRPr="005725E5">
        <w:rPr>
          <w:sz w:val="28"/>
          <w:szCs w:val="28"/>
        </w:rPr>
        <w:t>Основные требования к проектной и рабочей документации. ГОСТ Р 21.1101-2009. Система проектной документации для строительства.</w:t>
      </w:r>
    </w:p>
    <w:p w:rsidR="00F413F2" w:rsidRPr="005725E5" w:rsidRDefault="00F413F2" w:rsidP="00632F50">
      <w:pPr>
        <w:pStyle w:val="af"/>
        <w:numPr>
          <w:ilvl w:val="1"/>
          <w:numId w:val="14"/>
        </w:numPr>
        <w:tabs>
          <w:tab w:val="clear" w:pos="1647"/>
        </w:tabs>
        <w:spacing w:after="0"/>
        <w:ind w:left="0" w:firstLine="709"/>
        <w:jc w:val="both"/>
        <w:rPr>
          <w:sz w:val="28"/>
          <w:szCs w:val="28"/>
        </w:rPr>
      </w:pPr>
      <w:r w:rsidRPr="005725E5">
        <w:rPr>
          <w:sz w:val="28"/>
          <w:szCs w:val="28"/>
        </w:rPr>
        <w:t xml:space="preserve">Виды и комплектность конструкторских документов. ГОСТ 2.102-68 (2001). Единая система конструкторской документации. </w:t>
      </w:r>
    </w:p>
    <w:p w:rsidR="00F413F2" w:rsidRPr="005725E5" w:rsidRDefault="00F413F2" w:rsidP="00632F50">
      <w:pPr>
        <w:pStyle w:val="af"/>
        <w:numPr>
          <w:ilvl w:val="1"/>
          <w:numId w:val="14"/>
        </w:numPr>
        <w:tabs>
          <w:tab w:val="clear" w:pos="1647"/>
        </w:tabs>
        <w:spacing w:after="0"/>
        <w:ind w:left="0" w:firstLine="709"/>
        <w:jc w:val="both"/>
        <w:rPr>
          <w:sz w:val="28"/>
          <w:szCs w:val="28"/>
        </w:rPr>
      </w:pPr>
      <w:r w:rsidRPr="005725E5">
        <w:rPr>
          <w:sz w:val="28"/>
          <w:szCs w:val="28"/>
        </w:rPr>
        <w:t>Основные надписи. ГОСТ 2.104-68 (2001, с поправкой 2001) (СТ СЭВ 140-74, СТ СЭВ 365-76, СТ СЭВ 6306-88) Единая система конструкторской док</w:t>
      </w:r>
      <w:r w:rsidRPr="005725E5">
        <w:rPr>
          <w:sz w:val="28"/>
          <w:szCs w:val="28"/>
        </w:rPr>
        <w:t>у</w:t>
      </w:r>
      <w:r w:rsidRPr="005725E5">
        <w:rPr>
          <w:sz w:val="28"/>
          <w:szCs w:val="28"/>
        </w:rPr>
        <w:t>ментации (взамен ГОСТ 5293-60 в части раздела I).</w:t>
      </w:r>
    </w:p>
    <w:p w:rsidR="00F413F2" w:rsidRPr="005725E5" w:rsidRDefault="00F413F2" w:rsidP="00632F50">
      <w:pPr>
        <w:pStyle w:val="af"/>
        <w:numPr>
          <w:ilvl w:val="1"/>
          <w:numId w:val="14"/>
        </w:numPr>
        <w:tabs>
          <w:tab w:val="clear" w:pos="1647"/>
        </w:tabs>
        <w:spacing w:after="0"/>
        <w:ind w:left="0" w:firstLine="709"/>
        <w:jc w:val="both"/>
        <w:rPr>
          <w:sz w:val="28"/>
          <w:szCs w:val="28"/>
        </w:rPr>
      </w:pPr>
      <w:r w:rsidRPr="005725E5">
        <w:rPr>
          <w:sz w:val="28"/>
          <w:szCs w:val="28"/>
        </w:rPr>
        <w:lastRenderedPageBreak/>
        <w:t>Общие требования к текстовым документам. ГОСТ 2.105-95 (2001, с п</w:t>
      </w:r>
      <w:r w:rsidRPr="005725E5">
        <w:rPr>
          <w:sz w:val="28"/>
          <w:szCs w:val="28"/>
        </w:rPr>
        <w:t>о</w:t>
      </w:r>
      <w:r w:rsidRPr="005725E5">
        <w:rPr>
          <w:sz w:val="28"/>
          <w:szCs w:val="28"/>
        </w:rPr>
        <w:t>правкой 2001) Единая система конструкторской документации.</w:t>
      </w:r>
    </w:p>
    <w:p w:rsidR="00F413F2" w:rsidRPr="00CB6075" w:rsidRDefault="00F413F2" w:rsidP="00632F50">
      <w:pPr>
        <w:pStyle w:val="af"/>
        <w:numPr>
          <w:ilvl w:val="1"/>
          <w:numId w:val="14"/>
        </w:numPr>
        <w:tabs>
          <w:tab w:val="clear" w:pos="1647"/>
        </w:tabs>
        <w:spacing w:after="0"/>
        <w:ind w:left="0" w:firstLine="709"/>
        <w:jc w:val="both"/>
        <w:rPr>
          <w:sz w:val="28"/>
          <w:szCs w:val="28"/>
        </w:rPr>
      </w:pPr>
      <w:r w:rsidRPr="005725E5">
        <w:rPr>
          <w:sz w:val="28"/>
          <w:szCs w:val="28"/>
        </w:rPr>
        <w:t xml:space="preserve">Оформление проектной документации. </w:t>
      </w:r>
      <w:r w:rsidRPr="005725E5">
        <w:rPr>
          <w:sz w:val="28"/>
          <w:szCs w:val="28"/>
        </w:rPr>
        <w:tab/>
        <w:t>СТОСМК-ПКФ-014.2-06. Управление разработкой проекта. Часть 3.</w:t>
      </w:r>
    </w:p>
    <w:p w:rsidR="00F413F2" w:rsidRDefault="00F413F2" w:rsidP="00632F50">
      <w:pPr>
        <w:pStyle w:val="af"/>
        <w:spacing w:after="0"/>
        <w:ind w:firstLine="709"/>
        <w:jc w:val="both"/>
        <w:rPr>
          <w:sz w:val="28"/>
          <w:szCs w:val="28"/>
        </w:rPr>
      </w:pPr>
    </w:p>
    <w:p w:rsidR="00F413F2" w:rsidRPr="005725E5" w:rsidRDefault="00F413F2" w:rsidP="00632F50">
      <w:pPr>
        <w:pStyle w:val="af"/>
        <w:spacing w:after="0"/>
        <w:ind w:firstLine="709"/>
        <w:jc w:val="both"/>
        <w:rPr>
          <w:sz w:val="28"/>
          <w:szCs w:val="28"/>
        </w:rPr>
      </w:pPr>
      <w:r w:rsidRPr="005725E5">
        <w:rPr>
          <w:sz w:val="28"/>
          <w:szCs w:val="28"/>
        </w:rPr>
        <w:t>Проектная документация должна быть передана Заказчику:</w:t>
      </w:r>
    </w:p>
    <w:p w:rsidR="00F413F2" w:rsidRPr="005725E5" w:rsidRDefault="00F413F2" w:rsidP="00632F50">
      <w:pPr>
        <w:pStyle w:val="af"/>
        <w:numPr>
          <w:ilvl w:val="1"/>
          <w:numId w:val="14"/>
        </w:numPr>
        <w:tabs>
          <w:tab w:val="clear" w:pos="1647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бумажном носителе в 5</w:t>
      </w:r>
      <w:r w:rsidRPr="005725E5">
        <w:rPr>
          <w:sz w:val="28"/>
          <w:szCs w:val="28"/>
        </w:rPr>
        <w:t xml:space="preserve"> экземплярах;</w:t>
      </w:r>
    </w:p>
    <w:p w:rsidR="00F413F2" w:rsidRPr="005725E5" w:rsidRDefault="00F413F2" w:rsidP="00632F50">
      <w:pPr>
        <w:pStyle w:val="af"/>
        <w:numPr>
          <w:ilvl w:val="1"/>
          <w:numId w:val="14"/>
        </w:numPr>
        <w:tabs>
          <w:tab w:val="clear" w:pos="1647"/>
        </w:tabs>
        <w:spacing w:after="0"/>
        <w:ind w:left="0" w:firstLine="709"/>
        <w:jc w:val="both"/>
        <w:rPr>
          <w:sz w:val="28"/>
          <w:szCs w:val="28"/>
        </w:rPr>
      </w:pPr>
      <w:r w:rsidRPr="005725E5">
        <w:rPr>
          <w:sz w:val="28"/>
          <w:szCs w:val="28"/>
        </w:rPr>
        <w:t>на электронных оптических носителях информации в 1 экземпляре: те</w:t>
      </w:r>
      <w:r w:rsidRPr="005725E5">
        <w:rPr>
          <w:sz w:val="28"/>
          <w:szCs w:val="28"/>
        </w:rPr>
        <w:t>к</w:t>
      </w:r>
      <w:r w:rsidRPr="005725E5">
        <w:rPr>
          <w:sz w:val="28"/>
          <w:szCs w:val="28"/>
        </w:rPr>
        <w:t xml:space="preserve">стовая часть в форматах </w:t>
      </w:r>
      <w:proofErr w:type="spellStart"/>
      <w:r w:rsidRPr="005725E5">
        <w:rPr>
          <w:sz w:val="28"/>
          <w:szCs w:val="28"/>
        </w:rPr>
        <w:t>Microsoft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5725E5">
        <w:rPr>
          <w:sz w:val="28"/>
          <w:szCs w:val="28"/>
        </w:rPr>
        <w:t>Word</w:t>
      </w:r>
      <w:proofErr w:type="spellEnd"/>
      <w:r w:rsidRPr="005725E5">
        <w:rPr>
          <w:sz w:val="28"/>
          <w:szCs w:val="28"/>
        </w:rPr>
        <w:t xml:space="preserve">, </w:t>
      </w:r>
      <w:proofErr w:type="spellStart"/>
      <w:r w:rsidRPr="005725E5">
        <w:rPr>
          <w:sz w:val="28"/>
          <w:szCs w:val="28"/>
        </w:rPr>
        <w:t>Excel</w:t>
      </w:r>
      <w:proofErr w:type="spellEnd"/>
      <w:r w:rsidRPr="005725E5">
        <w:rPr>
          <w:sz w:val="28"/>
          <w:szCs w:val="28"/>
        </w:rPr>
        <w:t>; графическая часть - в свободно р</w:t>
      </w:r>
      <w:r w:rsidRPr="005725E5">
        <w:rPr>
          <w:sz w:val="28"/>
          <w:szCs w:val="28"/>
        </w:rPr>
        <w:t>е</w:t>
      </w:r>
      <w:r w:rsidRPr="005725E5">
        <w:rPr>
          <w:sz w:val="28"/>
          <w:szCs w:val="28"/>
        </w:rPr>
        <w:t xml:space="preserve">дактируемом формате </w:t>
      </w:r>
      <w:proofErr w:type="spellStart"/>
      <w:r w:rsidRPr="005725E5">
        <w:rPr>
          <w:sz w:val="28"/>
          <w:szCs w:val="28"/>
        </w:rPr>
        <w:t>Auto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5725E5">
        <w:rPr>
          <w:sz w:val="28"/>
          <w:szCs w:val="28"/>
        </w:rPr>
        <w:t>Cad</w:t>
      </w:r>
      <w:proofErr w:type="spellEnd"/>
      <w:r w:rsidRPr="005725E5">
        <w:rPr>
          <w:sz w:val="28"/>
          <w:szCs w:val="28"/>
        </w:rPr>
        <w:t>;</w:t>
      </w:r>
    </w:p>
    <w:p w:rsidR="00F413F2" w:rsidRDefault="00F413F2" w:rsidP="00632F50">
      <w:pPr>
        <w:pStyle w:val="af"/>
        <w:numPr>
          <w:ilvl w:val="1"/>
          <w:numId w:val="14"/>
        </w:numPr>
        <w:tabs>
          <w:tab w:val="clear" w:pos="1647"/>
        </w:tabs>
        <w:spacing w:after="0"/>
        <w:ind w:left="0" w:firstLine="709"/>
        <w:jc w:val="both"/>
        <w:rPr>
          <w:sz w:val="28"/>
          <w:szCs w:val="28"/>
        </w:rPr>
      </w:pPr>
      <w:r w:rsidRPr="005725E5">
        <w:rPr>
          <w:sz w:val="28"/>
          <w:szCs w:val="28"/>
        </w:rPr>
        <w:t xml:space="preserve"> на электронных оптических носителях информации в </w:t>
      </w:r>
      <w:r>
        <w:rPr>
          <w:sz w:val="28"/>
          <w:szCs w:val="28"/>
        </w:rPr>
        <w:t>5</w:t>
      </w:r>
      <w:r w:rsidRPr="005725E5">
        <w:rPr>
          <w:sz w:val="28"/>
          <w:szCs w:val="28"/>
        </w:rPr>
        <w:t xml:space="preserve"> экземплярах (к каждому комплекту документации) в отсканированном виде в формате TIF</w:t>
      </w:r>
      <w:r w:rsidRPr="005725E5">
        <w:rPr>
          <w:sz w:val="28"/>
          <w:szCs w:val="28"/>
          <w:lang w:val="en-US"/>
        </w:rPr>
        <w:t>F</w:t>
      </w:r>
      <w:r w:rsidRPr="005725E5">
        <w:rPr>
          <w:sz w:val="28"/>
          <w:szCs w:val="28"/>
        </w:rPr>
        <w:t xml:space="preserve"> или PDF.</w:t>
      </w:r>
    </w:p>
    <w:p w:rsidR="00F413F2" w:rsidRPr="005725E5" w:rsidRDefault="00F413F2" w:rsidP="00632F50">
      <w:pPr>
        <w:pStyle w:val="af"/>
        <w:spacing w:after="0"/>
        <w:ind w:firstLine="709"/>
        <w:jc w:val="both"/>
        <w:rPr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686"/>
        <w:gridCol w:w="5451"/>
      </w:tblGrid>
      <w:tr w:rsidR="00F413F2" w:rsidRPr="005725E5">
        <w:trPr>
          <w:trHeight w:val="1022"/>
        </w:trPr>
        <w:tc>
          <w:tcPr>
            <w:tcW w:w="4686" w:type="dxa"/>
          </w:tcPr>
          <w:p w:rsidR="00F413F2" w:rsidRPr="0018440C" w:rsidRDefault="00F413F2" w:rsidP="00AF1356">
            <w:pPr>
              <w:spacing w:afterLines="120" w:after="288"/>
              <w:ind w:firstLine="709"/>
              <w:jc w:val="both"/>
              <w:rPr>
                <w:sz w:val="28"/>
                <w:szCs w:val="28"/>
              </w:rPr>
            </w:pPr>
            <w:r w:rsidRPr="005725E5">
              <w:rPr>
                <w:sz w:val="28"/>
                <w:szCs w:val="28"/>
              </w:rPr>
              <w:t>Заместитель директора НТЦ АТР по производству</w:t>
            </w:r>
          </w:p>
        </w:tc>
        <w:tc>
          <w:tcPr>
            <w:tcW w:w="5451" w:type="dxa"/>
          </w:tcPr>
          <w:p w:rsidR="00F413F2" w:rsidRPr="005725E5" w:rsidRDefault="00F413F2" w:rsidP="00AF1356">
            <w:pPr>
              <w:spacing w:afterLines="120" w:after="288"/>
              <w:ind w:firstLine="709"/>
              <w:jc w:val="both"/>
              <w:rPr>
                <w:sz w:val="28"/>
                <w:szCs w:val="28"/>
              </w:rPr>
            </w:pPr>
          </w:p>
          <w:p w:rsidR="00F413F2" w:rsidRPr="005725E5" w:rsidRDefault="00F413F2" w:rsidP="00AF1356">
            <w:pPr>
              <w:spacing w:afterLines="120" w:after="288"/>
              <w:ind w:firstLine="709"/>
              <w:jc w:val="both"/>
              <w:rPr>
                <w:sz w:val="28"/>
                <w:szCs w:val="28"/>
              </w:rPr>
            </w:pPr>
            <w:r w:rsidRPr="005725E5">
              <w:rPr>
                <w:sz w:val="28"/>
                <w:szCs w:val="28"/>
              </w:rPr>
              <w:t xml:space="preserve">                                            В.Г. Рябцев</w:t>
            </w:r>
          </w:p>
          <w:p w:rsidR="00F413F2" w:rsidRPr="005725E5" w:rsidRDefault="00F413F2" w:rsidP="00AF1356">
            <w:pPr>
              <w:spacing w:afterLines="120" w:after="288"/>
              <w:ind w:firstLine="709"/>
              <w:jc w:val="both"/>
              <w:rPr>
                <w:sz w:val="28"/>
                <w:szCs w:val="28"/>
              </w:rPr>
            </w:pPr>
            <w:r w:rsidRPr="005725E5">
              <w:rPr>
                <w:sz w:val="28"/>
                <w:szCs w:val="28"/>
              </w:rPr>
              <w:t xml:space="preserve"> «_____»_____________2012 г.</w:t>
            </w:r>
          </w:p>
        </w:tc>
      </w:tr>
    </w:tbl>
    <w:p w:rsidR="00F413F2" w:rsidRDefault="00F413F2" w:rsidP="007152A5">
      <w:pPr>
        <w:jc w:val="right"/>
        <w:rPr>
          <w:sz w:val="28"/>
          <w:szCs w:val="28"/>
        </w:rPr>
      </w:pPr>
      <w:r w:rsidRPr="005725E5">
        <w:rPr>
          <w:sz w:val="28"/>
          <w:szCs w:val="28"/>
        </w:rPr>
        <w:br w:type="page"/>
      </w:r>
      <w:r w:rsidRPr="001570D5">
        <w:rPr>
          <w:b/>
          <w:bCs/>
          <w:sz w:val="28"/>
          <w:szCs w:val="28"/>
        </w:rPr>
        <w:lastRenderedPageBreak/>
        <w:t>Проект</w:t>
      </w:r>
    </w:p>
    <w:p w:rsidR="00F413F2" w:rsidRDefault="00F413F2" w:rsidP="00D61456">
      <w:pPr>
        <w:rPr>
          <w:sz w:val="28"/>
          <w:szCs w:val="28"/>
        </w:rPr>
      </w:pPr>
    </w:p>
    <w:tbl>
      <w:tblPr>
        <w:tblW w:w="9707" w:type="dxa"/>
        <w:jc w:val="center"/>
        <w:tblLayout w:type="fixed"/>
        <w:tblLook w:val="0000" w:firstRow="0" w:lastRow="0" w:firstColumn="0" w:lastColumn="0" w:noHBand="0" w:noVBand="0"/>
      </w:tblPr>
      <w:tblGrid>
        <w:gridCol w:w="915"/>
        <w:gridCol w:w="1680"/>
        <w:gridCol w:w="1729"/>
        <w:gridCol w:w="1107"/>
        <w:gridCol w:w="1078"/>
        <w:gridCol w:w="1127"/>
        <w:gridCol w:w="2071"/>
      </w:tblGrid>
      <w:tr w:rsidR="00F413F2" w:rsidRPr="005725E5">
        <w:trPr>
          <w:trHeight w:val="255"/>
          <w:jc w:val="center"/>
        </w:trPr>
        <w:tc>
          <w:tcPr>
            <w:tcW w:w="915" w:type="dxa"/>
            <w:noWrap/>
            <w:vAlign w:val="bottom"/>
          </w:tcPr>
          <w:p w:rsidR="00F413F2" w:rsidRPr="005725E5" w:rsidRDefault="00F413F2" w:rsidP="007F2482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1680" w:type="dxa"/>
            <w:noWrap/>
            <w:vAlign w:val="bottom"/>
          </w:tcPr>
          <w:p w:rsidR="00F413F2" w:rsidRPr="005725E5" w:rsidRDefault="00F413F2" w:rsidP="007F2482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1729" w:type="dxa"/>
            <w:noWrap/>
            <w:vAlign w:val="bottom"/>
          </w:tcPr>
          <w:p w:rsidR="00F413F2" w:rsidRPr="005725E5" w:rsidRDefault="00F413F2" w:rsidP="007F2482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1107" w:type="dxa"/>
            <w:noWrap/>
            <w:vAlign w:val="bottom"/>
          </w:tcPr>
          <w:p w:rsidR="00F413F2" w:rsidRPr="005725E5" w:rsidRDefault="00F413F2" w:rsidP="007F2482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1078" w:type="dxa"/>
            <w:noWrap/>
            <w:vAlign w:val="bottom"/>
          </w:tcPr>
          <w:p w:rsidR="00F413F2" w:rsidRPr="005725E5" w:rsidRDefault="00F413F2" w:rsidP="007F2482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1127" w:type="dxa"/>
            <w:noWrap/>
            <w:vAlign w:val="bottom"/>
          </w:tcPr>
          <w:p w:rsidR="00F413F2" w:rsidRPr="005725E5" w:rsidRDefault="00F413F2" w:rsidP="007F2482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2071" w:type="dxa"/>
            <w:noWrap/>
            <w:vAlign w:val="bottom"/>
          </w:tcPr>
          <w:p w:rsidR="00F413F2" w:rsidRPr="005725E5" w:rsidRDefault="00F413F2" w:rsidP="007F2482">
            <w:pPr>
              <w:ind w:right="-141"/>
              <w:rPr>
                <w:b/>
                <w:sz w:val="28"/>
                <w:szCs w:val="28"/>
              </w:rPr>
            </w:pPr>
            <w:r w:rsidRPr="005725E5">
              <w:rPr>
                <w:b/>
                <w:sz w:val="28"/>
                <w:szCs w:val="28"/>
              </w:rPr>
              <w:t xml:space="preserve">Приложение </w:t>
            </w:r>
            <w:r>
              <w:rPr>
                <w:b/>
                <w:sz w:val="28"/>
                <w:szCs w:val="28"/>
              </w:rPr>
              <w:t>1</w:t>
            </w:r>
          </w:p>
        </w:tc>
      </w:tr>
      <w:tr w:rsidR="00F413F2" w:rsidRPr="005725E5">
        <w:trPr>
          <w:trHeight w:val="675"/>
          <w:jc w:val="center"/>
        </w:trPr>
        <w:tc>
          <w:tcPr>
            <w:tcW w:w="915" w:type="dxa"/>
            <w:noWrap/>
            <w:vAlign w:val="bottom"/>
          </w:tcPr>
          <w:p w:rsidR="00F413F2" w:rsidRPr="00EA17DA" w:rsidRDefault="00F413F2" w:rsidP="007F2482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1680" w:type="dxa"/>
            <w:noWrap/>
            <w:vAlign w:val="bottom"/>
          </w:tcPr>
          <w:p w:rsidR="00F413F2" w:rsidRPr="00EA17DA" w:rsidRDefault="00F413F2" w:rsidP="007F2482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1729" w:type="dxa"/>
            <w:noWrap/>
            <w:vAlign w:val="bottom"/>
          </w:tcPr>
          <w:p w:rsidR="00F413F2" w:rsidRPr="00EA17DA" w:rsidRDefault="00F413F2" w:rsidP="007F2482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5383" w:type="dxa"/>
            <w:gridSpan w:val="4"/>
            <w:noWrap/>
          </w:tcPr>
          <w:p w:rsidR="00F413F2" w:rsidRDefault="00F413F2" w:rsidP="00B01484">
            <w:pPr>
              <w:ind w:righ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техническому заданию</w:t>
            </w:r>
          </w:p>
          <w:p w:rsidR="00F413F2" w:rsidRPr="00EA17DA" w:rsidRDefault="00F413F2" w:rsidP="00B01484">
            <w:pPr>
              <w:ind w:righ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</w:t>
            </w:r>
            <w:r w:rsidRPr="00EA17DA">
              <w:rPr>
                <w:sz w:val="28"/>
                <w:szCs w:val="28"/>
              </w:rPr>
              <w:t xml:space="preserve"> договору №__________________</w:t>
            </w:r>
          </w:p>
        </w:tc>
      </w:tr>
      <w:tr w:rsidR="00F413F2" w:rsidRPr="005725E5">
        <w:trPr>
          <w:trHeight w:val="709"/>
          <w:jc w:val="center"/>
        </w:trPr>
        <w:tc>
          <w:tcPr>
            <w:tcW w:w="915" w:type="dxa"/>
            <w:noWrap/>
            <w:vAlign w:val="bottom"/>
          </w:tcPr>
          <w:p w:rsidR="00F413F2" w:rsidRPr="00EA17DA" w:rsidRDefault="00F413F2" w:rsidP="007F2482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1680" w:type="dxa"/>
            <w:noWrap/>
            <w:vAlign w:val="bottom"/>
          </w:tcPr>
          <w:p w:rsidR="00F413F2" w:rsidRPr="00EA17DA" w:rsidRDefault="00F413F2" w:rsidP="007F2482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1729" w:type="dxa"/>
            <w:noWrap/>
            <w:vAlign w:val="bottom"/>
          </w:tcPr>
          <w:p w:rsidR="00F413F2" w:rsidRPr="00EA17DA" w:rsidRDefault="00F413F2" w:rsidP="007F2482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1107" w:type="dxa"/>
            <w:noWrap/>
            <w:vAlign w:val="bottom"/>
          </w:tcPr>
          <w:p w:rsidR="00F413F2" w:rsidRPr="00EA17DA" w:rsidRDefault="00F413F2" w:rsidP="007F2482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1078" w:type="dxa"/>
            <w:noWrap/>
            <w:vAlign w:val="bottom"/>
          </w:tcPr>
          <w:p w:rsidR="00F413F2" w:rsidRPr="00EA17DA" w:rsidRDefault="00F413F2" w:rsidP="007F2482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3198" w:type="dxa"/>
            <w:gridSpan w:val="2"/>
          </w:tcPr>
          <w:p w:rsidR="00F413F2" w:rsidRPr="00EA17DA" w:rsidRDefault="00F413F2" w:rsidP="007F2482">
            <w:pPr>
              <w:ind w:right="72"/>
              <w:rPr>
                <w:sz w:val="28"/>
                <w:szCs w:val="28"/>
              </w:rPr>
            </w:pPr>
            <w:r w:rsidRPr="00EA17DA">
              <w:rPr>
                <w:sz w:val="28"/>
                <w:szCs w:val="28"/>
              </w:rPr>
              <w:t xml:space="preserve">от____________ 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EA17DA">
                <w:rPr>
                  <w:sz w:val="28"/>
                  <w:szCs w:val="28"/>
                </w:rPr>
                <w:t>2012 г</w:t>
              </w:r>
            </w:smartTag>
            <w:r w:rsidRPr="00EA17DA">
              <w:rPr>
                <w:sz w:val="28"/>
                <w:szCs w:val="28"/>
              </w:rPr>
              <w:t>.</w:t>
            </w:r>
          </w:p>
        </w:tc>
      </w:tr>
    </w:tbl>
    <w:p w:rsidR="00F413F2" w:rsidRDefault="00F413F2" w:rsidP="00D61456">
      <w:pPr>
        <w:rPr>
          <w:sz w:val="28"/>
          <w:szCs w:val="28"/>
        </w:rPr>
      </w:pPr>
    </w:p>
    <w:tbl>
      <w:tblPr>
        <w:tblpPr w:leftFromText="180" w:rightFromText="180" w:vertAnchor="text" w:horzAnchor="margin" w:tblpY="102"/>
        <w:tblW w:w="0" w:type="auto"/>
        <w:tblLayout w:type="fixed"/>
        <w:tblLook w:val="0000" w:firstRow="0" w:lastRow="0" w:firstColumn="0" w:lastColumn="0" w:noHBand="0" w:noVBand="0"/>
      </w:tblPr>
      <w:tblGrid>
        <w:gridCol w:w="4821"/>
        <w:gridCol w:w="4738"/>
      </w:tblGrid>
      <w:tr w:rsidR="00F413F2" w:rsidRPr="00603B93">
        <w:trPr>
          <w:trHeight w:val="2761"/>
        </w:trPr>
        <w:tc>
          <w:tcPr>
            <w:tcW w:w="4821" w:type="dxa"/>
            <w:tcBorders>
              <w:top w:val="nil"/>
              <w:left w:val="nil"/>
              <w:bottom w:val="nil"/>
              <w:right w:val="nil"/>
            </w:tcBorders>
          </w:tcPr>
          <w:p w:rsidR="00F413F2" w:rsidRDefault="00F413F2" w:rsidP="00054CE1">
            <w:pPr>
              <w:jc w:val="center"/>
              <w:rPr>
                <w:b/>
              </w:rPr>
            </w:pPr>
            <w:r w:rsidRPr="00603B93">
              <w:rPr>
                <w:b/>
              </w:rPr>
              <w:t>СОГЛАСОВАНО</w:t>
            </w:r>
          </w:p>
          <w:p w:rsidR="00F413F2" w:rsidRDefault="00F413F2" w:rsidP="00054CE1">
            <w:pPr>
              <w:jc w:val="center"/>
              <w:rPr>
                <w:b/>
              </w:rPr>
            </w:pPr>
          </w:p>
          <w:p w:rsidR="00F413F2" w:rsidRDefault="00F413F2" w:rsidP="00AC0077">
            <w:pPr>
              <w:ind w:right="-426"/>
              <w:rPr>
                <w:lang w:eastAsia="en-US"/>
              </w:rPr>
            </w:pPr>
            <w:r>
              <w:rPr>
                <w:lang w:eastAsia="en-US"/>
              </w:rPr>
              <w:t>Заместитель директора по капитальному</w:t>
            </w:r>
          </w:p>
          <w:p w:rsidR="00F413F2" w:rsidRDefault="00F413F2" w:rsidP="00AC0077">
            <w:pPr>
              <w:ind w:right="-426"/>
              <w:rPr>
                <w:lang w:eastAsia="en-US"/>
              </w:rPr>
            </w:pPr>
            <w:r>
              <w:rPr>
                <w:lang w:eastAsia="en-US"/>
              </w:rPr>
              <w:t>строительству- директор Департамента</w:t>
            </w:r>
          </w:p>
          <w:p w:rsidR="00F413F2" w:rsidRDefault="00F413F2" w:rsidP="00AC0077">
            <w:pPr>
              <w:ind w:right="-426"/>
              <w:rPr>
                <w:lang w:eastAsia="en-US"/>
              </w:rPr>
            </w:pPr>
            <w:r>
              <w:rPr>
                <w:lang w:eastAsia="en-US"/>
              </w:rPr>
              <w:t xml:space="preserve"> проектных, изыскательских,  научно-исследовательских работ и экспертизы</w:t>
            </w:r>
          </w:p>
          <w:p w:rsidR="00F413F2" w:rsidRDefault="00F413F2" w:rsidP="00AC0077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             _______________________</w:t>
            </w:r>
            <w:proofErr w:type="spellStart"/>
            <w:r>
              <w:rPr>
                <w:lang w:eastAsia="en-US"/>
              </w:rPr>
              <w:t>Ю.Г.Ермаков</w:t>
            </w:r>
            <w:proofErr w:type="spellEnd"/>
          </w:p>
          <w:p w:rsidR="00F413F2" w:rsidRDefault="00F413F2" w:rsidP="00AC0077">
            <w:pPr>
              <w:rPr>
                <w:lang w:eastAsia="en-US"/>
              </w:rPr>
            </w:pPr>
          </w:p>
          <w:p w:rsidR="00F413F2" w:rsidRDefault="00F413F2" w:rsidP="00AC0077">
            <w:pPr>
              <w:rPr>
                <w:lang w:eastAsia="en-US"/>
              </w:rPr>
            </w:pPr>
            <w:r>
              <w:rPr>
                <w:lang w:eastAsia="en-US"/>
              </w:rPr>
              <w:t>«____»____________________2012 г.</w:t>
            </w:r>
          </w:p>
          <w:p w:rsidR="00F413F2" w:rsidRPr="00603B93" w:rsidRDefault="00F413F2" w:rsidP="00054CE1">
            <w:pPr>
              <w:jc w:val="center"/>
              <w:rPr>
                <w:b/>
              </w:rPr>
            </w:pPr>
          </w:p>
          <w:p w:rsidR="00F413F2" w:rsidRDefault="00F413F2" w:rsidP="00AC0077">
            <w:pPr>
              <w:pStyle w:val="afffe"/>
              <w:spacing w:before="0" w:after="0"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Заместитель директора по производству и эксплуатации АЭС - д</w:t>
            </w:r>
            <w:r w:rsidRPr="00E20583">
              <w:rPr>
                <w:sz w:val="24"/>
              </w:rPr>
              <w:t>иректор</w:t>
            </w:r>
            <w:r>
              <w:rPr>
                <w:sz w:val="24"/>
              </w:rPr>
              <w:t xml:space="preserve"> Департамента </w:t>
            </w:r>
            <w:r w:rsidRPr="00603B93">
              <w:rPr>
                <w:sz w:val="24"/>
              </w:rPr>
              <w:t>противоаварийной го</w:t>
            </w:r>
            <w:r>
              <w:rPr>
                <w:sz w:val="24"/>
              </w:rPr>
              <w:t xml:space="preserve">товности и </w:t>
            </w:r>
          </w:p>
          <w:p w:rsidR="00F413F2" w:rsidRPr="00603B93" w:rsidRDefault="00F413F2" w:rsidP="00054CE1">
            <w:pPr>
              <w:pStyle w:val="afffe"/>
              <w:spacing w:before="0" w:after="0" w:line="240" w:lineRule="auto"/>
              <w:jc w:val="right"/>
              <w:rPr>
                <w:sz w:val="24"/>
              </w:rPr>
            </w:pPr>
            <w:r>
              <w:rPr>
                <w:sz w:val="24"/>
              </w:rPr>
              <w:t>радиационной защиты</w:t>
            </w:r>
            <w:r w:rsidRPr="004F27AB">
              <w:rPr>
                <w:sz w:val="24"/>
              </w:rPr>
              <w:br/>
            </w:r>
            <w:r w:rsidRPr="00603B93">
              <w:rPr>
                <w:sz w:val="24"/>
              </w:rPr>
              <w:t>ОАО «Концерн Росэнергоатом»</w:t>
            </w:r>
          </w:p>
          <w:p w:rsidR="00F413F2" w:rsidRPr="00603B93" w:rsidRDefault="00F413F2" w:rsidP="00054CE1"/>
          <w:p w:rsidR="00F413F2" w:rsidRPr="00603B93" w:rsidRDefault="00F413F2" w:rsidP="00054CE1">
            <w:r w:rsidRPr="00603B93">
              <w:t xml:space="preserve">______________________ В.Е. </w:t>
            </w:r>
            <w:proofErr w:type="spellStart"/>
            <w:r w:rsidRPr="00603B93">
              <w:t>Хлебцевич</w:t>
            </w:r>
            <w:proofErr w:type="spellEnd"/>
          </w:p>
          <w:p w:rsidR="00F413F2" w:rsidRPr="00603B93" w:rsidRDefault="00F413F2" w:rsidP="00054CE1">
            <w:pPr>
              <w:spacing w:before="120"/>
              <w:rPr>
                <w:b/>
              </w:rPr>
            </w:pPr>
            <w:r w:rsidRPr="00603B93">
              <w:t xml:space="preserve"> «____» __________________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603B93">
                <w:t>201</w:t>
              </w:r>
              <w:r>
                <w:t>2</w:t>
              </w:r>
              <w:r w:rsidRPr="00603B93">
                <w:t xml:space="preserve"> г</w:t>
              </w:r>
            </w:smartTag>
            <w:r>
              <w:t>.</w:t>
            </w:r>
          </w:p>
        </w:tc>
        <w:tc>
          <w:tcPr>
            <w:tcW w:w="4738" w:type="dxa"/>
            <w:tcBorders>
              <w:top w:val="nil"/>
              <w:left w:val="nil"/>
              <w:bottom w:val="nil"/>
              <w:right w:val="nil"/>
            </w:tcBorders>
          </w:tcPr>
          <w:p w:rsidR="00F413F2" w:rsidRPr="00A077F8" w:rsidRDefault="00F413F2" w:rsidP="00054CE1">
            <w:pPr>
              <w:jc w:val="center"/>
              <w:rPr>
                <w:b/>
              </w:rPr>
            </w:pPr>
            <w:r w:rsidRPr="00A077F8">
              <w:rPr>
                <w:b/>
              </w:rPr>
              <w:t>УТВЕРЖДАЮ</w:t>
            </w:r>
          </w:p>
          <w:p w:rsidR="00F413F2" w:rsidRDefault="00F413F2" w:rsidP="00EE507E">
            <w:pPr>
              <w:pStyle w:val="afffe"/>
              <w:spacing w:before="0" w:after="0"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 xml:space="preserve">Заместитель Генерального директора – </w:t>
            </w:r>
          </w:p>
          <w:p w:rsidR="00F413F2" w:rsidRDefault="00F413F2" w:rsidP="00EE507E">
            <w:pPr>
              <w:pStyle w:val="afffe"/>
              <w:spacing w:before="0" w:after="0"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Директор по капитальному строительству ОАО «Концерн Росэнергоатом»</w:t>
            </w:r>
          </w:p>
          <w:p w:rsidR="00F413F2" w:rsidRDefault="00F413F2" w:rsidP="00EE507E">
            <w:pPr>
              <w:pStyle w:val="afffe"/>
              <w:spacing w:before="0" w:after="0" w:line="240" w:lineRule="auto"/>
              <w:jc w:val="left"/>
              <w:rPr>
                <w:sz w:val="24"/>
              </w:rPr>
            </w:pPr>
          </w:p>
          <w:p w:rsidR="00F413F2" w:rsidRDefault="00F413F2" w:rsidP="00054CE1">
            <w:pPr>
              <w:pStyle w:val="afffe"/>
              <w:spacing w:before="0" w:after="0" w:line="240" w:lineRule="auto"/>
              <w:jc w:val="left"/>
              <w:rPr>
                <w:sz w:val="24"/>
              </w:rPr>
            </w:pPr>
          </w:p>
          <w:p w:rsidR="00F413F2" w:rsidRDefault="00F413F2" w:rsidP="00054CE1">
            <w:pPr>
              <w:pStyle w:val="afffe"/>
              <w:spacing w:before="0" w:after="0" w:line="240" w:lineRule="auto"/>
              <w:jc w:val="left"/>
              <w:rPr>
                <w:sz w:val="24"/>
              </w:rPr>
            </w:pPr>
          </w:p>
          <w:p w:rsidR="00F413F2" w:rsidRDefault="00F413F2" w:rsidP="00054CE1">
            <w:pPr>
              <w:pStyle w:val="afffe"/>
              <w:spacing w:before="0" w:after="0"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 xml:space="preserve">_______________________ </w:t>
            </w:r>
            <w:r w:rsidRPr="008714A9">
              <w:rPr>
                <w:sz w:val="24"/>
              </w:rPr>
              <w:t>В.Н.</w:t>
            </w:r>
            <w:r>
              <w:rPr>
                <w:sz w:val="24"/>
              </w:rPr>
              <w:t xml:space="preserve"> Сучков</w:t>
            </w:r>
          </w:p>
          <w:p w:rsidR="00F413F2" w:rsidRDefault="00F413F2" w:rsidP="00054CE1">
            <w:pPr>
              <w:spacing w:before="120"/>
            </w:pPr>
            <w:r>
              <w:t xml:space="preserve"> «____» __________________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t>2012 г</w:t>
              </w:r>
            </w:smartTag>
            <w:r>
              <w:t>.</w:t>
            </w:r>
          </w:p>
          <w:p w:rsidR="00F413F2" w:rsidRPr="00603B93" w:rsidRDefault="00F413F2" w:rsidP="00054CE1">
            <w:pPr>
              <w:jc w:val="center"/>
            </w:pPr>
          </w:p>
          <w:p w:rsidR="00F413F2" w:rsidRPr="00177323" w:rsidRDefault="00F413F2" w:rsidP="00054CE1"/>
        </w:tc>
      </w:tr>
    </w:tbl>
    <w:p w:rsidR="00F413F2" w:rsidRPr="00603B93" w:rsidRDefault="00F413F2" w:rsidP="00B01484">
      <w:pPr>
        <w:jc w:val="right"/>
      </w:pPr>
    </w:p>
    <w:p w:rsidR="00F413F2" w:rsidRDefault="00F413F2" w:rsidP="00B01484">
      <w:pPr>
        <w:pStyle w:val="caaieiaie3"/>
        <w:widowControl/>
        <w:rPr>
          <w:caps/>
          <w:sz w:val="24"/>
          <w:szCs w:val="24"/>
        </w:rPr>
      </w:pPr>
    </w:p>
    <w:p w:rsidR="00F413F2" w:rsidRDefault="00F413F2" w:rsidP="00B01484">
      <w:pPr>
        <w:pStyle w:val="caaieiaie3"/>
        <w:widowControl/>
        <w:rPr>
          <w:caps/>
          <w:sz w:val="24"/>
          <w:szCs w:val="24"/>
        </w:rPr>
      </w:pPr>
    </w:p>
    <w:p w:rsidR="00F413F2" w:rsidRPr="00603B93" w:rsidRDefault="00F413F2" w:rsidP="00B01484">
      <w:pPr>
        <w:pStyle w:val="caaieiaie3"/>
        <w:widowControl/>
        <w:rPr>
          <w:b w:val="0"/>
          <w:bCs w:val="0"/>
          <w:caps/>
          <w:sz w:val="24"/>
          <w:szCs w:val="24"/>
        </w:rPr>
      </w:pPr>
      <w:r w:rsidRPr="00603B93">
        <w:rPr>
          <w:caps/>
          <w:sz w:val="24"/>
          <w:szCs w:val="24"/>
        </w:rPr>
        <w:t>ЗАДАНИЕ на проектирование</w:t>
      </w:r>
    </w:p>
    <w:p w:rsidR="00F413F2" w:rsidRPr="004236D7" w:rsidRDefault="00F413F2" w:rsidP="00FA072A">
      <w:pPr>
        <w:pStyle w:val="af"/>
        <w:jc w:val="center"/>
        <w:rPr>
          <w:b/>
          <w:bCs/>
        </w:rPr>
      </w:pPr>
      <w:r w:rsidRPr="00FA072A">
        <w:rPr>
          <w:b/>
          <w:bCs/>
        </w:rPr>
        <w:t>Т</w:t>
      </w:r>
      <w:r w:rsidRPr="00FA072A">
        <w:rPr>
          <w:b/>
          <w:bCs/>
        </w:rPr>
        <w:t>и</w:t>
      </w:r>
      <w:r w:rsidRPr="00FA072A">
        <w:rPr>
          <w:b/>
          <w:bCs/>
        </w:rPr>
        <w:t>п</w:t>
      </w:r>
      <w:r w:rsidRPr="00FA072A">
        <w:rPr>
          <w:b/>
          <w:bCs/>
        </w:rPr>
        <w:t>о</w:t>
      </w:r>
      <w:r w:rsidRPr="00FA072A">
        <w:rPr>
          <w:b/>
          <w:bCs/>
        </w:rPr>
        <w:t>вой пр</w:t>
      </w:r>
      <w:r w:rsidRPr="00FA072A">
        <w:rPr>
          <w:b/>
          <w:bCs/>
        </w:rPr>
        <w:t>о</w:t>
      </w:r>
      <w:r w:rsidRPr="00FA072A">
        <w:rPr>
          <w:b/>
          <w:bCs/>
        </w:rPr>
        <w:t xml:space="preserve">ект </w:t>
      </w:r>
      <w:r w:rsidRPr="00CE436E">
        <w:rPr>
          <w:b/>
          <w:bCs/>
        </w:rPr>
        <w:t>з</w:t>
      </w:r>
      <w:r w:rsidRPr="00CE436E">
        <w:rPr>
          <w:b/>
          <w:bCs/>
        </w:rPr>
        <w:t>а</w:t>
      </w:r>
      <w:r w:rsidRPr="00CE436E">
        <w:rPr>
          <w:b/>
          <w:bCs/>
        </w:rPr>
        <w:t>щитного укрытия</w:t>
      </w:r>
      <w:r>
        <w:rPr>
          <w:b/>
          <w:bCs/>
        </w:rPr>
        <w:br/>
      </w:r>
      <w:r w:rsidRPr="00CE436E">
        <w:rPr>
          <w:b/>
          <w:bCs/>
        </w:rPr>
        <w:t xml:space="preserve">пожарной техники на </w:t>
      </w:r>
      <w:r>
        <w:rPr>
          <w:b/>
          <w:bCs/>
        </w:rPr>
        <w:t>атомной станции</w:t>
      </w:r>
    </w:p>
    <w:p w:rsidR="00F413F2" w:rsidRPr="00FA072A" w:rsidRDefault="00F413F2" w:rsidP="00FA072A">
      <w:pPr>
        <w:pStyle w:val="af"/>
        <w:jc w:val="center"/>
        <w:rPr>
          <w:b/>
          <w:b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428"/>
        <w:gridCol w:w="540"/>
        <w:gridCol w:w="5169"/>
      </w:tblGrid>
      <w:tr w:rsidR="00F413F2" w:rsidRPr="009C406C">
        <w:trPr>
          <w:trHeight w:val="591"/>
        </w:trPr>
        <w:tc>
          <w:tcPr>
            <w:tcW w:w="4428" w:type="dxa"/>
          </w:tcPr>
          <w:p w:rsidR="00F413F2" w:rsidRPr="009C406C" w:rsidRDefault="00F413F2" w:rsidP="00B01484">
            <w:pPr>
              <w:pStyle w:val="af"/>
              <w:rPr>
                <w:b/>
              </w:rPr>
            </w:pPr>
            <w:r w:rsidRPr="00603B93">
              <w:t>Предприятие – заказчик</w:t>
            </w:r>
            <w:r>
              <w:t>:</w:t>
            </w:r>
          </w:p>
        </w:tc>
        <w:tc>
          <w:tcPr>
            <w:tcW w:w="540" w:type="dxa"/>
          </w:tcPr>
          <w:p w:rsidR="00F413F2" w:rsidRPr="009C406C" w:rsidRDefault="00F413F2" w:rsidP="00B01484">
            <w:pPr>
              <w:pStyle w:val="af"/>
              <w:rPr>
                <w:b/>
              </w:rPr>
            </w:pPr>
          </w:p>
        </w:tc>
        <w:tc>
          <w:tcPr>
            <w:tcW w:w="5169" w:type="dxa"/>
          </w:tcPr>
          <w:p w:rsidR="00F413F2" w:rsidRPr="009C406C" w:rsidRDefault="00F413F2" w:rsidP="00B01484">
            <w:pPr>
              <w:pStyle w:val="af"/>
              <w:rPr>
                <w:szCs w:val="20"/>
              </w:rPr>
            </w:pPr>
            <w:r w:rsidRPr="009C406C">
              <w:rPr>
                <w:szCs w:val="20"/>
              </w:rPr>
              <w:t xml:space="preserve">Филиал ОАО «Концерн </w:t>
            </w:r>
            <w:proofErr w:type="spellStart"/>
            <w:r w:rsidRPr="009C406C">
              <w:rPr>
                <w:szCs w:val="20"/>
              </w:rPr>
              <w:t>Росэнегоатом</w:t>
            </w:r>
            <w:proofErr w:type="spellEnd"/>
            <w:r w:rsidRPr="009C406C">
              <w:rPr>
                <w:szCs w:val="20"/>
              </w:rPr>
              <w:t>»</w:t>
            </w:r>
          </w:p>
          <w:p w:rsidR="00F413F2" w:rsidRPr="009C406C" w:rsidRDefault="00F413F2" w:rsidP="00B01484">
            <w:pPr>
              <w:pStyle w:val="af"/>
              <w:rPr>
                <w:szCs w:val="20"/>
              </w:rPr>
            </w:pPr>
            <w:r w:rsidRPr="009C406C">
              <w:rPr>
                <w:szCs w:val="20"/>
              </w:rPr>
              <w:t>Научно-технический центр по аварийно-техническим работам на АЭС (НТЦ АТР)</w:t>
            </w:r>
          </w:p>
          <w:p w:rsidR="00F413F2" w:rsidRPr="009C406C" w:rsidRDefault="00F413F2" w:rsidP="00B01484">
            <w:pPr>
              <w:pStyle w:val="af"/>
              <w:rPr>
                <w:b/>
              </w:rPr>
            </w:pPr>
          </w:p>
        </w:tc>
      </w:tr>
      <w:tr w:rsidR="00F413F2" w:rsidRPr="009C406C">
        <w:tc>
          <w:tcPr>
            <w:tcW w:w="4428" w:type="dxa"/>
          </w:tcPr>
          <w:p w:rsidR="00F413F2" w:rsidRPr="009C406C" w:rsidRDefault="00F413F2" w:rsidP="00B01484">
            <w:pPr>
              <w:pStyle w:val="af"/>
              <w:rPr>
                <w:b/>
              </w:rPr>
            </w:pPr>
            <w:r w:rsidRPr="00603B93">
              <w:t>Проектирующая организация:</w:t>
            </w:r>
          </w:p>
        </w:tc>
        <w:tc>
          <w:tcPr>
            <w:tcW w:w="540" w:type="dxa"/>
          </w:tcPr>
          <w:p w:rsidR="00F413F2" w:rsidRPr="009C406C" w:rsidRDefault="00F413F2" w:rsidP="00B01484">
            <w:pPr>
              <w:pStyle w:val="af"/>
              <w:rPr>
                <w:b/>
              </w:rPr>
            </w:pPr>
          </w:p>
        </w:tc>
        <w:tc>
          <w:tcPr>
            <w:tcW w:w="5169" w:type="dxa"/>
          </w:tcPr>
          <w:p w:rsidR="00F413F2" w:rsidRPr="009C406C" w:rsidRDefault="00F413F2" w:rsidP="00B01484">
            <w:pPr>
              <w:pStyle w:val="af"/>
              <w:rPr>
                <w:b/>
              </w:rPr>
            </w:pPr>
          </w:p>
        </w:tc>
      </w:tr>
    </w:tbl>
    <w:p w:rsidR="00F413F2" w:rsidRPr="001C0444" w:rsidRDefault="00F413F2" w:rsidP="00EE507E"/>
    <w:tbl>
      <w:tblPr>
        <w:tblW w:w="0" w:type="auto"/>
        <w:tblLook w:val="01E0" w:firstRow="1" w:lastRow="1" w:firstColumn="1" w:lastColumn="1" w:noHBand="0" w:noVBand="0"/>
      </w:tblPr>
      <w:tblGrid>
        <w:gridCol w:w="4428"/>
        <w:gridCol w:w="540"/>
        <w:gridCol w:w="5169"/>
      </w:tblGrid>
      <w:tr w:rsidR="00F413F2" w:rsidRPr="009C406C">
        <w:trPr>
          <w:trHeight w:val="591"/>
        </w:trPr>
        <w:tc>
          <w:tcPr>
            <w:tcW w:w="4428" w:type="dxa"/>
          </w:tcPr>
          <w:p w:rsidR="00F413F2" w:rsidRDefault="00F413F2" w:rsidP="00804765">
            <w:r>
              <w:t>Директор НТЦ АТР</w:t>
            </w:r>
          </w:p>
          <w:p w:rsidR="00F413F2" w:rsidRPr="00603B93" w:rsidRDefault="00F413F2" w:rsidP="00804765">
            <w:r>
              <w:t xml:space="preserve">ОАО «Концерн Росэнергоатом» </w:t>
            </w:r>
          </w:p>
          <w:p w:rsidR="00F413F2" w:rsidRPr="009C406C" w:rsidRDefault="00F413F2" w:rsidP="001C0444">
            <w:pPr>
              <w:pStyle w:val="af"/>
              <w:rPr>
                <w:b/>
              </w:rPr>
            </w:pPr>
          </w:p>
        </w:tc>
        <w:tc>
          <w:tcPr>
            <w:tcW w:w="540" w:type="dxa"/>
          </w:tcPr>
          <w:p w:rsidR="00F413F2" w:rsidRPr="009C406C" w:rsidRDefault="00F413F2" w:rsidP="001C0444">
            <w:pPr>
              <w:pStyle w:val="af"/>
              <w:rPr>
                <w:b/>
              </w:rPr>
            </w:pPr>
          </w:p>
        </w:tc>
        <w:tc>
          <w:tcPr>
            <w:tcW w:w="5169" w:type="dxa"/>
          </w:tcPr>
          <w:p w:rsidR="00F413F2" w:rsidRDefault="00F413F2" w:rsidP="00EA04D8">
            <w:pPr>
              <w:pStyle w:val="af"/>
            </w:pPr>
            <w:r w:rsidRPr="00EE507E">
              <w:t>Руководитель</w:t>
            </w:r>
            <w:r>
              <w:t xml:space="preserve"> проектирующей организации:</w:t>
            </w:r>
          </w:p>
          <w:p w:rsidR="00F413F2" w:rsidRPr="00EE507E" w:rsidRDefault="00F413F2" w:rsidP="00EA04D8">
            <w:pPr>
              <w:pStyle w:val="af"/>
            </w:pPr>
          </w:p>
        </w:tc>
      </w:tr>
      <w:tr w:rsidR="00F413F2" w:rsidRPr="009C406C">
        <w:tc>
          <w:tcPr>
            <w:tcW w:w="4428" w:type="dxa"/>
          </w:tcPr>
          <w:p w:rsidR="00F413F2" w:rsidRPr="009C406C" w:rsidRDefault="00F413F2" w:rsidP="00804765">
            <w:pPr>
              <w:pStyle w:val="af"/>
              <w:rPr>
                <w:b/>
              </w:rPr>
            </w:pPr>
            <w:r>
              <w:t>_</w:t>
            </w:r>
            <w:r w:rsidRPr="00603B93">
              <w:t>___________________</w:t>
            </w:r>
            <w:r>
              <w:t xml:space="preserve">__В.К. Вуколов     «_____» __________________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t>2012 г</w:t>
              </w:r>
            </w:smartTag>
            <w:r>
              <w:t>.</w:t>
            </w:r>
          </w:p>
        </w:tc>
        <w:tc>
          <w:tcPr>
            <w:tcW w:w="540" w:type="dxa"/>
          </w:tcPr>
          <w:p w:rsidR="00F413F2" w:rsidRPr="009C406C" w:rsidRDefault="00F413F2" w:rsidP="001C0444">
            <w:pPr>
              <w:pStyle w:val="af"/>
              <w:rPr>
                <w:b/>
              </w:rPr>
            </w:pPr>
          </w:p>
        </w:tc>
        <w:tc>
          <w:tcPr>
            <w:tcW w:w="5169" w:type="dxa"/>
          </w:tcPr>
          <w:p w:rsidR="00F413F2" w:rsidRPr="009C406C" w:rsidRDefault="00F413F2" w:rsidP="00EA04D8">
            <w:pPr>
              <w:pStyle w:val="af"/>
              <w:rPr>
                <w:b/>
              </w:rPr>
            </w:pPr>
            <w:r w:rsidRPr="009C406C">
              <w:rPr>
                <w:b/>
              </w:rPr>
              <w:t>----------------------------------------</w:t>
            </w:r>
            <w:r w:rsidRPr="00EA04D8">
              <w:t>ФИО</w:t>
            </w:r>
          </w:p>
          <w:p w:rsidR="00F413F2" w:rsidRPr="00EA04D8" w:rsidRDefault="00F413F2" w:rsidP="009C406C">
            <w:r>
              <w:t xml:space="preserve">«_____» __________________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t>2012 г</w:t>
              </w:r>
            </w:smartTag>
            <w:r>
              <w:t>.</w:t>
            </w:r>
          </w:p>
        </w:tc>
      </w:tr>
    </w:tbl>
    <w:p w:rsidR="00F413F2" w:rsidRDefault="00F413F2" w:rsidP="002E5F57">
      <w:pPr>
        <w:pStyle w:val="affffe"/>
        <w:spacing w:before="0"/>
        <w:rPr>
          <w:bCs/>
          <w:caps w:val="0"/>
          <w:szCs w:val="24"/>
        </w:rPr>
      </w:pPr>
    </w:p>
    <w:p w:rsidR="00F413F2" w:rsidRPr="00F34E68" w:rsidRDefault="00F413F2" w:rsidP="002E5F57">
      <w:pPr>
        <w:pStyle w:val="affffe"/>
        <w:spacing w:before="0"/>
        <w:rPr>
          <w:bCs/>
          <w:caps w:val="0"/>
          <w:szCs w:val="24"/>
        </w:rPr>
      </w:pPr>
      <w:r>
        <w:rPr>
          <w:bCs/>
          <w:caps w:val="0"/>
          <w:szCs w:val="24"/>
        </w:rPr>
        <w:br w:type="page"/>
      </w:r>
      <w:r w:rsidRPr="00F34E68">
        <w:rPr>
          <w:bCs/>
          <w:caps w:val="0"/>
          <w:szCs w:val="24"/>
        </w:rPr>
        <w:lastRenderedPageBreak/>
        <w:t>Перечень принятых сокращений</w:t>
      </w:r>
    </w:p>
    <w:p w:rsidR="00F413F2" w:rsidRPr="00F34E68" w:rsidRDefault="00F413F2" w:rsidP="002E5F57">
      <w:pPr>
        <w:pStyle w:val="afff9"/>
      </w:pPr>
    </w:p>
    <w:tbl>
      <w:tblPr>
        <w:tblW w:w="0" w:type="auto"/>
        <w:tblInd w:w="720" w:type="dxa"/>
        <w:tblLayout w:type="fixed"/>
        <w:tblLook w:val="0000" w:firstRow="0" w:lastRow="0" w:firstColumn="0" w:lastColumn="0" w:noHBand="0" w:noVBand="0"/>
      </w:tblPr>
      <w:tblGrid>
        <w:gridCol w:w="1656"/>
        <w:gridCol w:w="7371"/>
      </w:tblGrid>
      <w:tr w:rsidR="00F413F2" w:rsidRPr="00FE109E"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</w:tcPr>
          <w:p w:rsidR="00F413F2" w:rsidRPr="00FE109E" w:rsidRDefault="00F413F2" w:rsidP="002A3D6C">
            <w:r w:rsidRPr="00FE109E">
              <w:t>АС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:rsidR="00F413F2" w:rsidRPr="00FE109E" w:rsidRDefault="00F413F2" w:rsidP="002A3D6C">
            <w:r w:rsidRPr="00FE109E">
              <w:t>- атомная станция;</w:t>
            </w:r>
          </w:p>
        </w:tc>
      </w:tr>
      <w:tr w:rsidR="00F413F2" w:rsidRPr="00FE109E"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</w:tcPr>
          <w:p w:rsidR="00F413F2" w:rsidRPr="00FE109E" w:rsidRDefault="00F413F2" w:rsidP="002A3D6C">
            <w:r w:rsidRPr="00FE109E">
              <w:t>АЭС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:rsidR="00F413F2" w:rsidRPr="00FE109E" w:rsidRDefault="00F413F2" w:rsidP="002A3D6C">
            <w:r w:rsidRPr="00FE109E">
              <w:t>- атомная электростанция;</w:t>
            </w:r>
          </w:p>
        </w:tc>
      </w:tr>
      <w:tr w:rsidR="00F413F2" w:rsidRPr="00FE109E"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</w:tcPr>
          <w:p w:rsidR="00F413F2" w:rsidRPr="00FE109E" w:rsidRDefault="00F413F2" w:rsidP="002A3D6C">
            <w:r w:rsidRPr="00FE109E">
              <w:t>ГО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:rsidR="00F413F2" w:rsidRPr="00FE109E" w:rsidRDefault="00F413F2" w:rsidP="002A3D6C">
            <w:r w:rsidRPr="00FE109E">
              <w:t>- гражданская оборона;</w:t>
            </w:r>
          </w:p>
        </w:tc>
      </w:tr>
      <w:tr w:rsidR="00F413F2" w:rsidRPr="00FE109E"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</w:tcPr>
          <w:p w:rsidR="00F413F2" w:rsidRPr="00FE109E" w:rsidRDefault="00F413F2" w:rsidP="002A3D6C">
            <w:r w:rsidRPr="00FE109E">
              <w:t xml:space="preserve">ДЭС  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:rsidR="00F413F2" w:rsidRPr="00FE109E" w:rsidRDefault="00F413F2" w:rsidP="002A3D6C">
            <w:r w:rsidRPr="00FE109E">
              <w:t>- дизель электрическая станция;</w:t>
            </w:r>
          </w:p>
        </w:tc>
      </w:tr>
      <w:tr w:rsidR="00F413F2" w:rsidRPr="00FE109E"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</w:tcPr>
          <w:p w:rsidR="00F413F2" w:rsidRPr="00FE109E" w:rsidRDefault="00F413F2" w:rsidP="002A3D6C">
            <w:r w:rsidRPr="00FE109E">
              <w:t>МЧС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:rsidR="00F413F2" w:rsidRPr="00FE109E" w:rsidRDefault="00F413F2" w:rsidP="002A3D6C">
            <w:r w:rsidRPr="00FE109E">
              <w:t>- министерство Российской Федерации по делам гражданской об</w:t>
            </w:r>
            <w:r w:rsidRPr="00FE109E">
              <w:t>о</w:t>
            </w:r>
            <w:r w:rsidRPr="00FE109E">
              <w:t>роны, чрезвычайным ситуациям и ликвидации последствий стихи</w:t>
            </w:r>
            <w:r w:rsidRPr="00FE109E">
              <w:t>й</w:t>
            </w:r>
            <w:r w:rsidRPr="00FE109E">
              <w:t>ных бедствий;</w:t>
            </w:r>
          </w:p>
        </w:tc>
      </w:tr>
      <w:tr w:rsidR="00F413F2" w:rsidRPr="00F34E68"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</w:tcPr>
          <w:p w:rsidR="00F413F2" w:rsidRPr="00FE109E" w:rsidRDefault="00F413F2" w:rsidP="002A3D6C">
            <w:r w:rsidRPr="00FE109E">
              <w:t>ЧС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:rsidR="00F413F2" w:rsidRPr="00FE109E" w:rsidRDefault="00F413F2" w:rsidP="002A3D6C">
            <w:r w:rsidRPr="00FE109E">
              <w:t>- чрезвычайная ситуация.</w:t>
            </w:r>
          </w:p>
        </w:tc>
      </w:tr>
    </w:tbl>
    <w:p w:rsidR="00F413F2" w:rsidRPr="00603B93" w:rsidRDefault="00F413F2" w:rsidP="002E5F57"/>
    <w:p w:rsidR="00F413F2" w:rsidRDefault="00F413F2" w:rsidP="00D61456"/>
    <w:tbl>
      <w:tblPr>
        <w:tblW w:w="1018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3420"/>
        <w:gridCol w:w="6120"/>
      </w:tblGrid>
      <w:tr w:rsidR="00F413F2" w:rsidRPr="00603B93">
        <w:trPr>
          <w:tblHeader/>
        </w:trPr>
        <w:tc>
          <w:tcPr>
            <w:tcW w:w="648" w:type="dxa"/>
          </w:tcPr>
          <w:p w:rsidR="00F413F2" w:rsidRPr="00603B93" w:rsidRDefault="00F413F2" w:rsidP="004236D7">
            <w:pPr>
              <w:spacing w:before="120"/>
              <w:jc w:val="center"/>
            </w:pPr>
            <w:r w:rsidRPr="00603B93">
              <w:t>№</w:t>
            </w:r>
          </w:p>
          <w:p w:rsidR="00F413F2" w:rsidRPr="00603B93" w:rsidRDefault="00F413F2" w:rsidP="004236D7">
            <w:pPr>
              <w:spacing w:after="120"/>
              <w:jc w:val="center"/>
            </w:pPr>
            <w:r>
              <w:t>п/</w:t>
            </w:r>
            <w:r w:rsidRPr="00603B93">
              <w:t>п</w:t>
            </w:r>
          </w:p>
        </w:tc>
        <w:tc>
          <w:tcPr>
            <w:tcW w:w="3420" w:type="dxa"/>
          </w:tcPr>
          <w:p w:rsidR="00F413F2" w:rsidRPr="00603B93" w:rsidRDefault="00F413F2" w:rsidP="004236D7">
            <w:pPr>
              <w:spacing w:before="120" w:after="120"/>
              <w:jc w:val="center"/>
            </w:pPr>
            <w:r>
              <w:t xml:space="preserve">Наименование требования </w:t>
            </w:r>
            <w:r>
              <w:br/>
              <w:t>или</w:t>
            </w:r>
            <w:r w:rsidRPr="00603B93">
              <w:t xml:space="preserve"> исходных данных</w:t>
            </w:r>
          </w:p>
        </w:tc>
        <w:tc>
          <w:tcPr>
            <w:tcW w:w="6120" w:type="dxa"/>
          </w:tcPr>
          <w:p w:rsidR="00F413F2" w:rsidRPr="00603B93" w:rsidRDefault="00F413F2" w:rsidP="004236D7">
            <w:pPr>
              <w:spacing w:before="120" w:after="120"/>
              <w:ind w:right="72"/>
              <w:jc w:val="center"/>
            </w:pPr>
            <w:r>
              <w:t>Содержание требования или</w:t>
            </w:r>
            <w:r w:rsidRPr="00603B93">
              <w:t xml:space="preserve"> исходных данных</w:t>
            </w:r>
          </w:p>
        </w:tc>
      </w:tr>
      <w:tr w:rsidR="00F413F2" w:rsidRPr="00603B93">
        <w:tc>
          <w:tcPr>
            <w:tcW w:w="648" w:type="dxa"/>
          </w:tcPr>
          <w:p w:rsidR="00F413F2" w:rsidRPr="00603B93" w:rsidRDefault="00F413F2" w:rsidP="001C0444">
            <w:pPr>
              <w:jc w:val="center"/>
            </w:pPr>
            <w:r w:rsidRPr="00603B93">
              <w:t>1</w:t>
            </w:r>
          </w:p>
        </w:tc>
        <w:tc>
          <w:tcPr>
            <w:tcW w:w="3420" w:type="dxa"/>
          </w:tcPr>
          <w:p w:rsidR="00F413F2" w:rsidRPr="00603B93" w:rsidRDefault="00F413F2" w:rsidP="001C0444">
            <w:pPr>
              <w:jc w:val="both"/>
            </w:pPr>
            <w:r w:rsidRPr="00603B93">
              <w:t>Основание для проектиров</w:t>
            </w:r>
            <w:r w:rsidRPr="00603B93">
              <w:t>а</w:t>
            </w:r>
            <w:r w:rsidRPr="00603B93">
              <w:t>ния</w:t>
            </w:r>
          </w:p>
          <w:p w:rsidR="00F413F2" w:rsidRPr="00603B93" w:rsidRDefault="00F413F2" w:rsidP="001C0444">
            <w:pPr>
              <w:jc w:val="both"/>
            </w:pPr>
          </w:p>
        </w:tc>
        <w:tc>
          <w:tcPr>
            <w:tcW w:w="6120" w:type="dxa"/>
          </w:tcPr>
          <w:p w:rsidR="00F413F2" w:rsidRPr="00FE109E" w:rsidRDefault="00F413F2" w:rsidP="00693B3A">
            <w:pPr>
              <w:ind w:right="72"/>
              <w:jc w:val="both"/>
            </w:pPr>
            <w:r w:rsidRPr="00FE109E">
              <w:t xml:space="preserve">Сводный план мероприятий на разработку НТД ОАО «Концерн Росэнергоатом» на 2012 – 2013 год, письмо ОАО «Концерн Росэнергоатом» от 29.03.2012 № 9/07-06/243. </w:t>
            </w:r>
          </w:p>
        </w:tc>
      </w:tr>
      <w:tr w:rsidR="00F413F2" w:rsidRPr="00603B93">
        <w:tc>
          <w:tcPr>
            <w:tcW w:w="648" w:type="dxa"/>
          </w:tcPr>
          <w:p w:rsidR="00F413F2" w:rsidRPr="00603B93" w:rsidRDefault="00F413F2" w:rsidP="001C0444">
            <w:pPr>
              <w:jc w:val="center"/>
            </w:pPr>
            <w:r w:rsidRPr="00603B93">
              <w:t>2</w:t>
            </w:r>
          </w:p>
        </w:tc>
        <w:tc>
          <w:tcPr>
            <w:tcW w:w="3420" w:type="dxa"/>
          </w:tcPr>
          <w:p w:rsidR="00F413F2" w:rsidRPr="00603B93" w:rsidRDefault="00F413F2" w:rsidP="001C0444">
            <w:pPr>
              <w:jc w:val="both"/>
            </w:pPr>
            <w:r>
              <w:t>Место строительства</w:t>
            </w:r>
          </w:p>
        </w:tc>
        <w:tc>
          <w:tcPr>
            <w:tcW w:w="6120" w:type="dxa"/>
          </w:tcPr>
          <w:p w:rsidR="00F413F2" w:rsidRPr="00FE109E" w:rsidRDefault="00F413F2" w:rsidP="00693B3A">
            <w:pPr>
              <w:ind w:right="72"/>
              <w:jc w:val="both"/>
            </w:pPr>
            <w:proofErr w:type="spellStart"/>
            <w:r w:rsidRPr="00FE109E">
              <w:t>Пром</w:t>
            </w:r>
            <w:proofErr w:type="spellEnd"/>
            <w:r w:rsidRPr="00FE109E">
              <w:t>. площадк</w:t>
            </w:r>
            <w:r>
              <w:t>а</w:t>
            </w:r>
            <w:r w:rsidRPr="00FE109E">
              <w:t xml:space="preserve"> АЭС</w:t>
            </w:r>
          </w:p>
        </w:tc>
      </w:tr>
      <w:tr w:rsidR="00F413F2" w:rsidRPr="00603B93">
        <w:tc>
          <w:tcPr>
            <w:tcW w:w="648" w:type="dxa"/>
          </w:tcPr>
          <w:p w:rsidR="00F413F2" w:rsidRPr="00603B93" w:rsidRDefault="00F413F2" w:rsidP="001C0444">
            <w:pPr>
              <w:jc w:val="center"/>
            </w:pPr>
            <w:r w:rsidRPr="00603B93">
              <w:t>3</w:t>
            </w:r>
          </w:p>
        </w:tc>
        <w:tc>
          <w:tcPr>
            <w:tcW w:w="3420" w:type="dxa"/>
          </w:tcPr>
          <w:p w:rsidR="00F413F2" w:rsidRPr="00603B93" w:rsidRDefault="00F413F2" w:rsidP="001C0444">
            <w:pPr>
              <w:jc w:val="both"/>
            </w:pPr>
            <w:r>
              <w:t>Данные о количестве укрыв</w:t>
            </w:r>
            <w:r>
              <w:t>а</w:t>
            </w:r>
            <w:r>
              <w:t>емых единиц пожарной техн</w:t>
            </w:r>
            <w:r>
              <w:t>и</w:t>
            </w:r>
            <w:r>
              <w:t>ки и их характеристики*</w:t>
            </w:r>
          </w:p>
        </w:tc>
        <w:tc>
          <w:tcPr>
            <w:tcW w:w="6120" w:type="dxa"/>
          </w:tcPr>
          <w:p w:rsidR="00F413F2" w:rsidRPr="00FA072A" w:rsidRDefault="00F413F2" w:rsidP="009024A1">
            <w:pPr>
              <w:ind w:right="72"/>
              <w:jc w:val="both"/>
              <w:rPr>
                <w:highlight w:val="yellow"/>
              </w:rPr>
            </w:pPr>
            <w:r>
              <w:t>Укрытие должно обеспечивать размещение от двух до четырех единиц пожарной техники с максимальными габаритами, мм: длина – 9500; ширина – 2500; высота – 3500.</w:t>
            </w:r>
          </w:p>
        </w:tc>
      </w:tr>
      <w:tr w:rsidR="00F413F2" w:rsidRPr="00603B93">
        <w:tc>
          <w:tcPr>
            <w:tcW w:w="648" w:type="dxa"/>
          </w:tcPr>
          <w:p w:rsidR="00F413F2" w:rsidRPr="00603B93" w:rsidRDefault="00F413F2" w:rsidP="001C0444">
            <w:pPr>
              <w:jc w:val="center"/>
            </w:pPr>
            <w:r w:rsidRPr="00603B93">
              <w:t>4</w:t>
            </w:r>
          </w:p>
        </w:tc>
        <w:tc>
          <w:tcPr>
            <w:tcW w:w="3420" w:type="dxa"/>
          </w:tcPr>
          <w:p w:rsidR="00F413F2" w:rsidRPr="007C0B15" w:rsidRDefault="00F413F2" w:rsidP="001C0444">
            <w:pPr>
              <w:jc w:val="both"/>
            </w:pPr>
            <w:r>
              <w:t>Требования к укрытию по ст</w:t>
            </w:r>
            <w:r>
              <w:t>е</w:t>
            </w:r>
            <w:r>
              <w:t>пени защиты *</w:t>
            </w:r>
          </w:p>
        </w:tc>
        <w:tc>
          <w:tcPr>
            <w:tcW w:w="6120" w:type="dxa"/>
          </w:tcPr>
          <w:p w:rsidR="00F413F2" w:rsidRPr="00E42FBD" w:rsidRDefault="00F413F2" w:rsidP="009024A1">
            <w:pPr>
              <w:ind w:right="-108"/>
            </w:pPr>
            <w:r w:rsidRPr="00E42FBD">
              <w:t xml:space="preserve">Степень защиты в соответствии с требованиями </w:t>
            </w:r>
            <w:r w:rsidRPr="00E42FBD">
              <w:br/>
              <w:t xml:space="preserve">СНиП 2.01.51-90, СНиП </w:t>
            </w:r>
            <w:r w:rsidRPr="00E42FBD">
              <w:rPr>
                <w:lang w:val="en-US"/>
              </w:rPr>
              <w:t>II</w:t>
            </w:r>
            <w:r w:rsidRPr="00E42FBD">
              <w:t>-11-77*:</w:t>
            </w:r>
          </w:p>
          <w:p w:rsidR="00F413F2" w:rsidRPr="00E42FBD" w:rsidRDefault="00F413F2" w:rsidP="009024A1">
            <w:pPr>
              <w:ind w:right="-108"/>
            </w:pPr>
            <w:r w:rsidRPr="00E42FBD">
              <w:t xml:space="preserve">- </w:t>
            </w:r>
            <w:r w:rsidRPr="00E42FBD">
              <w:rPr>
                <w:lang w:val="en-US"/>
              </w:rPr>
              <w:t>III</w:t>
            </w:r>
            <w:r w:rsidRPr="00E42FBD">
              <w:t xml:space="preserve"> класс, рассчитанный на избыточное давление во фронте воздушной ударной волны </w:t>
            </w:r>
            <w:r w:rsidRPr="00E42FBD">
              <w:sym w:font="Symbol" w:char="F044"/>
            </w:r>
            <w:proofErr w:type="spellStart"/>
            <w:r w:rsidRPr="00E42FBD">
              <w:t>Рф</w:t>
            </w:r>
            <w:proofErr w:type="spellEnd"/>
            <w:r w:rsidRPr="00E42FBD">
              <w:sym w:font="Symbol" w:char="F03D"/>
            </w:r>
            <w:r w:rsidRPr="00E42FBD">
              <w:t xml:space="preserve"> 200 кПа (2 кгс/см</w:t>
            </w:r>
            <w:r w:rsidRPr="00E42FBD">
              <w:rPr>
                <w:vertAlign w:val="superscript"/>
              </w:rPr>
              <w:t>2</w:t>
            </w:r>
            <w:r w:rsidRPr="00E42FBD">
              <w:t>);</w:t>
            </w:r>
          </w:p>
          <w:p w:rsidR="00F413F2" w:rsidRPr="001B3C43" w:rsidRDefault="00F413F2" w:rsidP="009024A1">
            <w:pPr>
              <w:ind w:right="72"/>
              <w:jc w:val="both"/>
            </w:pPr>
            <w:r w:rsidRPr="00E42FBD">
              <w:t>- степень ослабления (А) проникающей радиации и к</w:t>
            </w:r>
            <w:r w:rsidRPr="00E42FBD">
              <w:t>о</w:t>
            </w:r>
            <w:r w:rsidRPr="00E42FBD">
              <w:t>эффициент защиты (</w:t>
            </w:r>
            <w:proofErr w:type="spellStart"/>
            <w:r w:rsidRPr="00E42FBD">
              <w:t>Кз</w:t>
            </w:r>
            <w:proofErr w:type="spellEnd"/>
            <w:r w:rsidRPr="00E42FBD">
              <w:t>), равный 5000</w:t>
            </w:r>
            <w:r w:rsidRPr="000D2BA4">
              <w:t>.</w:t>
            </w:r>
          </w:p>
        </w:tc>
      </w:tr>
      <w:tr w:rsidR="00F413F2" w:rsidRPr="00603B93">
        <w:tc>
          <w:tcPr>
            <w:tcW w:w="648" w:type="dxa"/>
          </w:tcPr>
          <w:p w:rsidR="00F413F2" w:rsidRPr="00603B93" w:rsidRDefault="00F413F2" w:rsidP="001C0444">
            <w:pPr>
              <w:jc w:val="center"/>
            </w:pPr>
            <w:r w:rsidRPr="00603B93">
              <w:t>5</w:t>
            </w:r>
          </w:p>
        </w:tc>
        <w:tc>
          <w:tcPr>
            <w:tcW w:w="3420" w:type="dxa"/>
          </w:tcPr>
          <w:p w:rsidR="00F413F2" w:rsidRPr="007C0B15" w:rsidRDefault="00F413F2" w:rsidP="001C0444">
            <w:pPr>
              <w:pStyle w:val="16"/>
              <w:widowControl/>
              <w:jc w:val="both"/>
              <w:rPr>
                <w:sz w:val="24"/>
              </w:rPr>
            </w:pPr>
            <w:r>
              <w:rPr>
                <w:sz w:val="24"/>
                <w:szCs w:val="24"/>
              </w:rPr>
              <w:t>Источники обеспечения з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щитного сооружения электр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энергией и теплом</w:t>
            </w:r>
            <w:r>
              <w:rPr>
                <w:sz w:val="24"/>
              </w:rPr>
              <w:t>*</w:t>
            </w:r>
          </w:p>
        </w:tc>
        <w:tc>
          <w:tcPr>
            <w:tcW w:w="6120" w:type="dxa"/>
          </w:tcPr>
          <w:p w:rsidR="00F413F2" w:rsidRPr="001B3C43" w:rsidRDefault="00F413F2" w:rsidP="00693B3A">
            <w:pPr>
              <w:ind w:right="72"/>
              <w:jc w:val="both"/>
            </w:pPr>
            <w:r w:rsidRPr="009024A1">
              <w:t>Укрытие включить: в общую сеть электроснабжения с номинальным напряжением 380/220В и систему тепл</w:t>
            </w:r>
            <w:r w:rsidRPr="009024A1">
              <w:t>о</w:t>
            </w:r>
            <w:r w:rsidRPr="009024A1">
              <w:t>снабжения зданий и сооружений на площадке АЭС</w:t>
            </w:r>
            <w:r w:rsidRPr="000D2BA4">
              <w:t>.</w:t>
            </w:r>
          </w:p>
        </w:tc>
      </w:tr>
      <w:tr w:rsidR="00F413F2" w:rsidRPr="00603B93">
        <w:tc>
          <w:tcPr>
            <w:tcW w:w="648" w:type="dxa"/>
          </w:tcPr>
          <w:p w:rsidR="00F413F2" w:rsidRPr="00603B93" w:rsidRDefault="00F413F2" w:rsidP="001C0444">
            <w:pPr>
              <w:jc w:val="center"/>
            </w:pPr>
            <w:r w:rsidRPr="00603B93">
              <w:t>6</w:t>
            </w:r>
          </w:p>
        </w:tc>
        <w:tc>
          <w:tcPr>
            <w:tcW w:w="3420" w:type="dxa"/>
          </w:tcPr>
          <w:p w:rsidR="00F413F2" w:rsidRPr="00A22C85" w:rsidRDefault="00F413F2" w:rsidP="009024A1">
            <w:pPr>
              <w:ind w:right="72"/>
              <w:jc w:val="both"/>
            </w:pPr>
            <w:r>
              <w:t>Режим вентиляции *</w:t>
            </w:r>
          </w:p>
        </w:tc>
        <w:tc>
          <w:tcPr>
            <w:tcW w:w="6120" w:type="dxa"/>
          </w:tcPr>
          <w:p w:rsidR="00F413F2" w:rsidRPr="0087353E" w:rsidRDefault="00F413F2" w:rsidP="009024A1">
            <w:pPr>
              <w:ind w:right="72"/>
              <w:jc w:val="both"/>
            </w:pPr>
            <w:r w:rsidRPr="009024A1">
              <w:t>Естественная вентиляция</w:t>
            </w:r>
            <w:r w:rsidRPr="0087353E">
              <w:t>.</w:t>
            </w:r>
          </w:p>
        </w:tc>
      </w:tr>
      <w:tr w:rsidR="00F413F2" w:rsidRPr="001665A3">
        <w:tc>
          <w:tcPr>
            <w:tcW w:w="648" w:type="dxa"/>
          </w:tcPr>
          <w:p w:rsidR="00F413F2" w:rsidRPr="00603B93" w:rsidRDefault="00F413F2" w:rsidP="001C0444">
            <w:pPr>
              <w:jc w:val="center"/>
            </w:pPr>
            <w:r w:rsidRPr="00603B93">
              <w:t>7</w:t>
            </w:r>
          </w:p>
        </w:tc>
        <w:tc>
          <w:tcPr>
            <w:tcW w:w="3420" w:type="dxa"/>
          </w:tcPr>
          <w:p w:rsidR="00F413F2" w:rsidRPr="00603B93" w:rsidRDefault="00F413F2" w:rsidP="009024A1">
            <w:pPr>
              <w:ind w:right="72"/>
              <w:jc w:val="both"/>
            </w:pPr>
            <w:r>
              <w:t>Сети связи</w:t>
            </w:r>
            <w:r w:rsidRPr="00603B93">
              <w:t>.</w:t>
            </w:r>
            <w:r>
              <w:t>*</w:t>
            </w:r>
          </w:p>
        </w:tc>
        <w:tc>
          <w:tcPr>
            <w:tcW w:w="6120" w:type="dxa"/>
          </w:tcPr>
          <w:p w:rsidR="00F413F2" w:rsidRPr="0087353E" w:rsidRDefault="00F413F2" w:rsidP="009024A1">
            <w:pPr>
              <w:ind w:right="72"/>
              <w:jc w:val="both"/>
            </w:pPr>
            <w:r w:rsidRPr="009024A1">
              <w:t>Не предусматриваются</w:t>
            </w:r>
            <w:r w:rsidRPr="0087353E">
              <w:t>.</w:t>
            </w:r>
          </w:p>
        </w:tc>
      </w:tr>
      <w:tr w:rsidR="00F413F2" w:rsidRPr="0068075F">
        <w:tc>
          <w:tcPr>
            <w:tcW w:w="648" w:type="dxa"/>
          </w:tcPr>
          <w:p w:rsidR="00F413F2" w:rsidRPr="00603B93" w:rsidRDefault="00F413F2" w:rsidP="001C0444">
            <w:pPr>
              <w:jc w:val="center"/>
            </w:pPr>
            <w:r w:rsidRPr="00603B93">
              <w:t>8</w:t>
            </w:r>
          </w:p>
        </w:tc>
        <w:tc>
          <w:tcPr>
            <w:tcW w:w="3420" w:type="dxa"/>
          </w:tcPr>
          <w:p w:rsidR="00F413F2" w:rsidRDefault="00F413F2" w:rsidP="00054BE8">
            <w:pPr>
              <w:ind w:right="72"/>
              <w:jc w:val="both"/>
            </w:pPr>
            <w:r>
              <w:t>Требования по резервиров</w:t>
            </w:r>
            <w:r>
              <w:t>а</w:t>
            </w:r>
            <w:r>
              <w:t xml:space="preserve">нию источников </w:t>
            </w:r>
            <w:proofErr w:type="spellStart"/>
            <w:r>
              <w:t>энерго</w:t>
            </w:r>
            <w:proofErr w:type="spellEnd"/>
            <w:r>
              <w:t>-, те</w:t>
            </w:r>
            <w:r>
              <w:t>п</w:t>
            </w:r>
            <w:r>
              <w:t>ло-, и водоснабжения *</w:t>
            </w:r>
          </w:p>
        </w:tc>
        <w:tc>
          <w:tcPr>
            <w:tcW w:w="6120" w:type="dxa"/>
          </w:tcPr>
          <w:p w:rsidR="00F413F2" w:rsidRPr="0087353E" w:rsidRDefault="00F413F2" w:rsidP="00054BE8">
            <w:pPr>
              <w:ind w:right="72"/>
              <w:jc w:val="both"/>
            </w:pPr>
            <w:r w:rsidRPr="00054BE8">
              <w:t>Резервирование тепло- и водоснабжения не предусма</w:t>
            </w:r>
            <w:r w:rsidRPr="00054BE8">
              <w:t>т</w:t>
            </w:r>
            <w:r w:rsidRPr="00054BE8">
              <w:t>ривается</w:t>
            </w:r>
            <w:r w:rsidRPr="0087353E">
              <w:t>.</w:t>
            </w:r>
          </w:p>
        </w:tc>
      </w:tr>
      <w:tr w:rsidR="00F413F2" w:rsidRPr="00603B93">
        <w:tc>
          <w:tcPr>
            <w:tcW w:w="648" w:type="dxa"/>
            <w:tcBorders>
              <w:bottom w:val="single" w:sz="4" w:space="0" w:color="auto"/>
            </w:tcBorders>
          </w:tcPr>
          <w:p w:rsidR="00F413F2" w:rsidRPr="00603B93" w:rsidRDefault="00F413F2" w:rsidP="001C0444">
            <w:pPr>
              <w:jc w:val="center"/>
            </w:pPr>
            <w:r w:rsidRPr="00603B93">
              <w:t>9</w:t>
            </w:r>
          </w:p>
          <w:p w:rsidR="00F413F2" w:rsidRPr="00603B93" w:rsidRDefault="00F413F2" w:rsidP="001C0444">
            <w:pPr>
              <w:jc w:val="center"/>
            </w:pPr>
          </w:p>
        </w:tc>
        <w:tc>
          <w:tcPr>
            <w:tcW w:w="3420" w:type="dxa"/>
            <w:tcBorders>
              <w:bottom w:val="single" w:sz="4" w:space="0" w:color="auto"/>
            </w:tcBorders>
          </w:tcPr>
          <w:p w:rsidR="00F413F2" w:rsidRPr="00603B93" w:rsidRDefault="00F413F2" w:rsidP="001C0444">
            <w:pPr>
              <w:pStyle w:val="16"/>
              <w:widowControl/>
              <w:jc w:val="both"/>
              <w:rPr>
                <w:sz w:val="24"/>
              </w:rPr>
            </w:pPr>
            <w:r>
              <w:rPr>
                <w:sz w:val="24"/>
              </w:rPr>
              <w:t>Указание о режиме функци</w:t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>нирования укрытия в мирное время *</w:t>
            </w:r>
          </w:p>
        </w:tc>
        <w:tc>
          <w:tcPr>
            <w:tcW w:w="6120" w:type="dxa"/>
            <w:tcBorders>
              <w:bottom w:val="single" w:sz="4" w:space="0" w:color="auto"/>
            </w:tcBorders>
          </w:tcPr>
          <w:p w:rsidR="00F413F2" w:rsidRPr="00344CB5" w:rsidRDefault="00F413F2" w:rsidP="00693B3A">
            <w:pPr>
              <w:ind w:right="72"/>
              <w:jc w:val="both"/>
            </w:pPr>
            <w:r w:rsidRPr="00344CB5">
              <w:t>В мирное время укрытие находится в постоянной г</w:t>
            </w:r>
            <w:r w:rsidRPr="00344CB5">
              <w:t>о</w:t>
            </w:r>
            <w:r w:rsidRPr="00344CB5">
              <w:t>товности к укрытию пожарной техники</w:t>
            </w:r>
            <w:r w:rsidRPr="0087353E">
              <w:t>.</w:t>
            </w:r>
          </w:p>
        </w:tc>
      </w:tr>
      <w:tr w:rsidR="00F413F2" w:rsidRPr="00603B93">
        <w:tc>
          <w:tcPr>
            <w:tcW w:w="648" w:type="dxa"/>
            <w:tcBorders>
              <w:bottom w:val="single" w:sz="4" w:space="0" w:color="auto"/>
            </w:tcBorders>
          </w:tcPr>
          <w:p w:rsidR="00F413F2" w:rsidRPr="00603B93" w:rsidRDefault="00F413F2" w:rsidP="001C0444">
            <w:pPr>
              <w:jc w:val="center"/>
            </w:pPr>
            <w:r>
              <w:t>10</w:t>
            </w:r>
          </w:p>
        </w:tc>
        <w:tc>
          <w:tcPr>
            <w:tcW w:w="3420" w:type="dxa"/>
            <w:tcBorders>
              <w:bottom w:val="single" w:sz="4" w:space="0" w:color="auto"/>
            </w:tcBorders>
          </w:tcPr>
          <w:p w:rsidR="00F413F2" w:rsidRPr="00603B93" w:rsidRDefault="00F413F2" w:rsidP="001C0444">
            <w:pPr>
              <w:pStyle w:val="16"/>
              <w:widowControl/>
              <w:jc w:val="both"/>
              <w:rPr>
                <w:sz w:val="24"/>
              </w:rPr>
            </w:pPr>
            <w:r>
              <w:rPr>
                <w:sz w:val="24"/>
              </w:rPr>
              <w:t>Требование по оборудованию системами и средствами ко</w:t>
            </w:r>
            <w:r>
              <w:rPr>
                <w:sz w:val="24"/>
              </w:rPr>
              <w:t>н</w:t>
            </w:r>
            <w:r>
              <w:rPr>
                <w:sz w:val="24"/>
              </w:rPr>
              <w:t>троля зараженности воздуха внутри и вне сооружений *</w:t>
            </w:r>
          </w:p>
        </w:tc>
        <w:tc>
          <w:tcPr>
            <w:tcW w:w="6120" w:type="dxa"/>
            <w:tcBorders>
              <w:bottom w:val="single" w:sz="4" w:space="0" w:color="auto"/>
            </w:tcBorders>
          </w:tcPr>
          <w:p w:rsidR="00F413F2" w:rsidRPr="007132E1" w:rsidRDefault="00F413F2" w:rsidP="00693B3A">
            <w:pPr>
              <w:ind w:right="72"/>
              <w:jc w:val="both"/>
              <w:rPr>
                <w:b/>
              </w:rPr>
            </w:pPr>
            <w:r w:rsidRPr="009024A1">
              <w:t>Не предусматриваются</w:t>
            </w:r>
            <w:r w:rsidRPr="00693B3A">
              <w:t>.</w:t>
            </w:r>
          </w:p>
        </w:tc>
      </w:tr>
      <w:tr w:rsidR="00F413F2" w:rsidRPr="00603B93">
        <w:tc>
          <w:tcPr>
            <w:tcW w:w="648" w:type="dxa"/>
            <w:tcBorders>
              <w:bottom w:val="single" w:sz="4" w:space="0" w:color="auto"/>
            </w:tcBorders>
          </w:tcPr>
          <w:p w:rsidR="00F413F2" w:rsidRDefault="00F413F2" w:rsidP="001C0444">
            <w:pPr>
              <w:jc w:val="center"/>
            </w:pPr>
            <w:r>
              <w:t>11</w:t>
            </w:r>
          </w:p>
        </w:tc>
        <w:tc>
          <w:tcPr>
            <w:tcW w:w="3420" w:type="dxa"/>
            <w:tcBorders>
              <w:bottom w:val="single" w:sz="4" w:space="0" w:color="auto"/>
            </w:tcBorders>
          </w:tcPr>
          <w:p w:rsidR="00F413F2" w:rsidRPr="00F34E68" w:rsidRDefault="00F413F2" w:rsidP="00344CB5">
            <w:pPr>
              <w:ind w:right="72"/>
              <w:jc w:val="both"/>
            </w:pPr>
            <w:r>
              <w:t>Требование по обеспечению пожарной безопасности *</w:t>
            </w:r>
          </w:p>
        </w:tc>
        <w:tc>
          <w:tcPr>
            <w:tcW w:w="6120" w:type="dxa"/>
            <w:tcBorders>
              <w:bottom w:val="single" w:sz="4" w:space="0" w:color="auto"/>
            </w:tcBorders>
          </w:tcPr>
          <w:p w:rsidR="00F413F2" w:rsidRPr="00344CB5" w:rsidRDefault="00F413F2" w:rsidP="00344CB5">
            <w:pPr>
              <w:ind w:right="72"/>
              <w:jc w:val="both"/>
            </w:pPr>
            <w:r w:rsidRPr="00344CB5">
              <w:t xml:space="preserve">В соответствии с требованиями гл. 10* </w:t>
            </w:r>
            <w:r w:rsidRPr="00344CB5">
              <w:br/>
              <w:t xml:space="preserve">СНиП II-11-77*, ПУЭ, Федерального закона </w:t>
            </w:r>
            <w:r w:rsidRPr="00344CB5">
              <w:br/>
              <w:t>№ 123-ФЗ от 22.07.2008, нормативно-технических д</w:t>
            </w:r>
            <w:r w:rsidRPr="00344CB5">
              <w:t>о</w:t>
            </w:r>
            <w:r w:rsidRPr="00344CB5">
              <w:t>кументов в области пожарной безопасности</w:t>
            </w:r>
            <w:r w:rsidRPr="00693B3A">
              <w:t>.</w:t>
            </w:r>
          </w:p>
        </w:tc>
      </w:tr>
      <w:tr w:rsidR="00F413F2" w:rsidRPr="00603B9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3F2" w:rsidRPr="00603B93" w:rsidRDefault="00F413F2" w:rsidP="001C0444">
            <w:pPr>
              <w:jc w:val="center"/>
            </w:pPr>
            <w:r w:rsidRPr="00603B93">
              <w:t>1</w:t>
            </w:r>
            <w:r>
              <w:t>2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3F2" w:rsidRPr="00603B93" w:rsidRDefault="00F413F2" w:rsidP="001C0444">
            <w:pPr>
              <w:pStyle w:val="16"/>
              <w:widowControl/>
              <w:jc w:val="both"/>
              <w:rPr>
                <w:sz w:val="24"/>
              </w:rPr>
            </w:pPr>
            <w:r>
              <w:rPr>
                <w:sz w:val="24"/>
              </w:rPr>
              <w:t>Дополнительные требования к укрытию*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3F2" w:rsidRDefault="00F413F2" w:rsidP="00344CB5">
            <w:pPr>
              <w:pStyle w:val="15"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Предусмотреть отопление.</w:t>
            </w:r>
          </w:p>
          <w:p w:rsidR="00F413F2" w:rsidRPr="009B6555" w:rsidRDefault="00F413F2" w:rsidP="00344CB5">
            <w:pPr>
              <w:ind w:right="72"/>
              <w:jc w:val="both"/>
            </w:pPr>
            <w:r w:rsidRPr="00135169">
              <w:t>Предусмотреть открытие защитных ворот, как с пом</w:t>
            </w:r>
            <w:r w:rsidRPr="00135169">
              <w:t>о</w:t>
            </w:r>
            <w:r w:rsidRPr="00135169">
              <w:t>щью электропривода, так и вручную</w:t>
            </w:r>
            <w:r w:rsidRPr="00693B3A">
              <w:t>.</w:t>
            </w:r>
          </w:p>
        </w:tc>
      </w:tr>
      <w:tr w:rsidR="00F413F2" w:rsidRPr="00603B93">
        <w:tc>
          <w:tcPr>
            <w:tcW w:w="648" w:type="dxa"/>
          </w:tcPr>
          <w:p w:rsidR="00F413F2" w:rsidRPr="00603B93" w:rsidRDefault="00F413F2" w:rsidP="001C0444">
            <w:pPr>
              <w:jc w:val="center"/>
            </w:pPr>
            <w:r w:rsidRPr="00603B93">
              <w:lastRenderedPageBreak/>
              <w:t>1</w:t>
            </w:r>
            <w:r>
              <w:t>3</w:t>
            </w:r>
          </w:p>
        </w:tc>
        <w:tc>
          <w:tcPr>
            <w:tcW w:w="3420" w:type="dxa"/>
          </w:tcPr>
          <w:p w:rsidR="00F413F2" w:rsidRPr="00603B93" w:rsidRDefault="00F413F2" w:rsidP="00344CB5">
            <w:pPr>
              <w:ind w:right="72"/>
              <w:jc w:val="both"/>
            </w:pPr>
            <w:r>
              <w:t>Рекомендации по примен</w:t>
            </w:r>
            <w:r>
              <w:t>е</w:t>
            </w:r>
            <w:r>
              <w:t>нию строительных констру</w:t>
            </w:r>
            <w:r>
              <w:t>к</w:t>
            </w:r>
            <w:r>
              <w:t>ций и экономических проек</w:t>
            </w:r>
            <w:r>
              <w:t>т</w:t>
            </w:r>
            <w:r>
              <w:t>ных решений *</w:t>
            </w:r>
          </w:p>
        </w:tc>
        <w:tc>
          <w:tcPr>
            <w:tcW w:w="6120" w:type="dxa"/>
          </w:tcPr>
          <w:p w:rsidR="00F413F2" w:rsidRPr="00344CB5" w:rsidRDefault="00F413F2" w:rsidP="00344CB5">
            <w:pPr>
              <w:ind w:right="72"/>
              <w:jc w:val="both"/>
            </w:pPr>
            <w:r w:rsidRPr="00344CB5">
              <w:t>Все несущие конструкции укрытия принять из мон</w:t>
            </w:r>
            <w:r w:rsidRPr="00344CB5">
              <w:t>о</w:t>
            </w:r>
            <w:r w:rsidRPr="00344CB5">
              <w:t>литного железобетона.</w:t>
            </w:r>
          </w:p>
          <w:p w:rsidR="00F413F2" w:rsidRPr="009B6555" w:rsidRDefault="00F413F2" w:rsidP="00344CB5">
            <w:pPr>
              <w:ind w:right="72"/>
              <w:jc w:val="both"/>
            </w:pPr>
            <w:r w:rsidRPr="00344CB5">
              <w:t>Укрытие для пожарных машин разрабатывается по и</w:t>
            </w:r>
            <w:r w:rsidRPr="00344CB5">
              <w:t>н</w:t>
            </w:r>
            <w:r w:rsidRPr="00344CB5">
              <w:t>дивидуальному проекту</w:t>
            </w:r>
            <w:r w:rsidRPr="009B6555">
              <w:t>.</w:t>
            </w:r>
          </w:p>
        </w:tc>
      </w:tr>
      <w:tr w:rsidR="00F413F2" w:rsidRPr="00603B93">
        <w:tc>
          <w:tcPr>
            <w:tcW w:w="648" w:type="dxa"/>
          </w:tcPr>
          <w:p w:rsidR="00F413F2" w:rsidRPr="00603B93" w:rsidRDefault="00F413F2" w:rsidP="001C0444">
            <w:pPr>
              <w:jc w:val="center"/>
            </w:pPr>
            <w:r w:rsidRPr="00603B93">
              <w:t>1</w:t>
            </w:r>
            <w:r>
              <w:t>4</w:t>
            </w:r>
          </w:p>
        </w:tc>
        <w:tc>
          <w:tcPr>
            <w:tcW w:w="3420" w:type="dxa"/>
          </w:tcPr>
          <w:p w:rsidR="00F413F2" w:rsidRPr="00603B93" w:rsidRDefault="00F413F2" w:rsidP="001C0444">
            <w:pPr>
              <w:pStyle w:val="16"/>
              <w:widowControl/>
              <w:jc w:val="both"/>
              <w:rPr>
                <w:sz w:val="24"/>
              </w:rPr>
            </w:pPr>
            <w:r w:rsidRPr="00603B93">
              <w:rPr>
                <w:sz w:val="24"/>
              </w:rPr>
              <w:t>Требование по маскировке</w:t>
            </w:r>
            <w:r>
              <w:rPr>
                <w:sz w:val="24"/>
              </w:rPr>
              <w:t xml:space="preserve"> и легенде прикрытия</w:t>
            </w:r>
          </w:p>
        </w:tc>
        <w:tc>
          <w:tcPr>
            <w:tcW w:w="6120" w:type="dxa"/>
          </w:tcPr>
          <w:p w:rsidR="00F413F2" w:rsidRPr="0092081A" w:rsidRDefault="00F413F2" w:rsidP="00693B3A">
            <w:pPr>
              <w:ind w:right="72"/>
              <w:jc w:val="both"/>
              <w:rPr>
                <w:highlight w:val="yellow"/>
              </w:rPr>
            </w:pPr>
            <w:r w:rsidRPr="00A37022">
              <w:t>Не регламентируется</w:t>
            </w:r>
          </w:p>
        </w:tc>
      </w:tr>
    </w:tbl>
    <w:p w:rsidR="00F413F2" w:rsidRDefault="00F413F2" w:rsidP="00EF355D">
      <w:pPr>
        <w:pStyle w:val="af"/>
        <w:spacing w:before="100" w:beforeAutospacing="1" w:after="100" w:afterAutospacing="1"/>
        <w:ind w:left="1287"/>
        <w:jc w:val="both"/>
      </w:pPr>
      <w:r>
        <w:t>*Разделы подлежащие переработке и уточнению</w:t>
      </w:r>
    </w:p>
    <w:p w:rsidR="00F413F2" w:rsidRPr="00603B93" w:rsidRDefault="00F413F2" w:rsidP="00AF4BB2">
      <w:pPr>
        <w:pStyle w:val="af"/>
        <w:spacing w:before="100" w:beforeAutospacing="1" w:after="100" w:afterAutospacing="1"/>
        <w:jc w:val="both"/>
        <w:rPr>
          <w:b/>
        </w:rPr>
      </w:pPr>
      <w:r>
        <w:rPr>
          <w:b/>
        </w:rPr>
        <w:t>ЗА</w:t>
      </w:r>
      <w:r w:rsidRPr="00603B93">
        <w:rPr>
          <w:b/>
        </w:rPr>
        <w:t>ДАНИЕ РАЗРАБОТАЛИ:</w:t>
      </w:r>
    </w:p>
    <w:p w:rsidR="00F413F2" w:rsidRPr="00603B93" w:rsidRDefault="00F413F2" w:rsidP="00AF4BB2">
      <w:pPr>
        <w:pStyle w:val="af"/>
        <w:spacing w:before="60" w:after="60" w:line="240" w:lineRule="exact"/>
        <w:jc w:val="both"/>
        <w:rPr>
          <w:b/>
        </w:rPr>
      </w:pPr>
      <w:r>
        <w:rPr>
          <w:b/>
        </w:rPr>
        <w:t xml:space="preserve">         От организации - заказчика</w:t>
      </w:r>
      <w:r w:rsidRPr="00603B93">
        <w:rPr>
          <w:b/>
        </w:rPr>
        <w:t>:</w:t>
      </w:r>
      <w:r w:rsidRPr="00603B93">
        <w:rPr>
          <w:b/>
        </w:rPr>
        <w:tab/>
      </w:r>
      <w:r w:rsidRPr="00603B93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03B93">
        <w:rPr>
          <w:b/>
        </w:rPr>
        <w:t>От проектной организации: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00"/>
        <w:gridCol w:w="4998"/>
      </w:tblGrid>
      <w:tr w:rsidR="00F413F2" w:rsidRPr="00603B93">
        <w:tc>
          <w:tcPr>
            <w:tcW w:w="4500" w:type="dxa"/>
          </w:tcPr>
          <w:p w:rsidR="00F413F2" w:rsidRDefault="00F413F2" w:rsidP="00AF4BB2">
            <w:pPr>
              <w:spacing w:before="120"/>
            </w:pPr>
            <w:r w:rsidRPr="001C0444">
              <w:t>Научно-технический центр по аварийно-техническим работам на АЭС</w:t>
            </w:r>
          </w:p>
          <w:p w:rsidR="00F413F2" w:rsidRDefault="00F413F2" w:rsidP="00AF4BB2">
            <w:pPr>
              <w:spacing w:before="120"/>
            </w:pPr>
          </w:p>
          <w:p w:rsidR="00F413F2" w:rsidRDefault="00F413F2" w:rsidP="00AF4BB2">
            <w:pPr>
              <w:spacing w:before="120"/>
            </w:pPr>
            <w:r>
              <w:t xml:space="preserve">Заместитель директора             </w:t>
            </w:r>
          </w:p>
          <w:p w:rsidR="00F413F2" w:rsidRDefault="00F413F2" w:rsidP="001033E0">
            <w:pPr>
              <w:spacing w:before="120"/>
              <w:jc w:val="right"/>
            </w:pPr>
            <w:proofErr w:type="spellStart"/>
            <w:r>
              <w:t>В.Г.Рябцев</w:t>
            </w:r>
            <w:proofErr w:type="spellEnd"/>
          </w:p>
          <w:p w:rsidR="00F413F2" w:rsidRDefault="00F413F2" w:rsidP="00AF4BB2">
            <w:pPr>
              <w:spacing w:before="120"/>
            </w:pPr>
          </w:p>
          <w:p w:rsidR="00F413F2" w:rsidRDefault="00F413F2" w:rsidP="00AF4BB2">
            <w:pPr>
              <w:spacing w:before="120"/>
            </w:pPr>
            <w:r>
              <w:t>Руководитель проекта</w:t>
            </w:r>
          </w:p>
          <w:p w:rsidR="00F413F2" w:rsidRPr="001C0444" w:rsidRDefault="00F413F2" w:rsidP="001033E0">
            <w:pPr>
              <w:spacing w:before="120"/>
              <w:jc w:val="right"/>
            </w:pPr>
            <w:proofErr w:type="spellStart"/>
            <w:r>
              <w:t>С.П.Щербаков</w:t>
            </w:r>
            <w:proofErr w:type="spellEnd"/>
          </w:p>
        </w:tc>
        <w:tc>
          <w:tcPr>
            <w:tcW w:w="4998" w:type="dxa"/>
          </w:tcPr>
          <w:p w:rsidR="00F413F2" w:rsidRPr="00603B93" w:rsidRDefault="00F413F2" w:rsidP="00AF4BB2">
            <w:pPr>
              <w:spacing w:before="120"/>
            </w:pPr>
          </w:p>
        </w:tc>
      </w:tr>
    </w:tbl>
    <w:p w:rsidR="00F413F2" w:rsidRPr="001570D5" w:rsidRDefault="00F413F2" w:rsidP="005C244D">
      <w:pPr>
        <w:jc w:val="right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br w:type="page"/>
      </w:r>
      <w:r w:rsidRPr="001570D5">
        <w:rPr>
          <w:b/>
          <w:bCs/>
          <w:sz w:val="28"/>
          <w:szCs w:val="28"/>
        </w:rPr>
        <w:lastRenderedPageBreak/>
        <w:t>Проект</w:t>
      </w:r>
    </w:p>
    <w:tbl>
      <w:tblPr>
        <w:tblW w:w="9707" w:type="dxa"/>
        <w:jc w:val="center"/>
        <w:tblLayout w:type="fixed"/>
        <w:tblLook w:val="0000" w:firstRow="0" w:lastRow="0" w:firstColumn="0" w:lastColumn="0" w:noHBand="0" w:noVBand="0"/>
      </w:tblPr>
      <w:tblGrid>
        <w:gridCol w:w="915"/>
        <w:gridCol w:w="1680"/>
        <w:gridCol w:w="560"/>
        <w:gridCol w:w="1169"/>
        <w:gridCol w:w="824"/>
        <w:gridCol w:w="283"/>
        <w:gridCol w:w="1078"/>
        <w:gridCol w:w="1127"/>
        <w:gridCol w:w="1970"/>
        <w:gridCol w:w="101"/>
      </w:tblGrid>
      <w:tr w:rsidR="00F413F2" w:rsidRPr="005725E5">
        <w:trPr>
          <w:trHeight w:val="255"/>
          <w:jc w:val="center"/>
        </w:trPr>
        <w:tc>
          <w:tcPr>
            <w:tcW w:w="915" w:type="dxa"/>
            <w:noWrap/>
            <w:vAlign w:val="bottom"/>
          </w:tcPr>
          <w:p w:rsidR="00F413F2" w:rsidRDefault="00F413F2" w:rsidP="001C0444">
            <w:pPr>
              <w:ind w:right="72"/>
            </w:pPr>
          </w:p>
          <w:p w:rsidR="00F413F2" w:rsidRPr="005725E5" w:rsidRDefault="00F413F2" w:rsidP="001C0444">
            <w:pPr>
              <w:ind w:right="72"/>
              <w:rPr>
                <w:sz w:val="28"/>
                <w:szCs w:val="28"/>
              </w:rPr>
            </w:pPr>
            <w:r>
              <w:br w:type="page"/>
            </w:r>
            <w:r>
              <w:br w:type="page"/>
            </w:r>
          </w:p>
        </w:tc>
        <w:tc>
          <w:tcPr>
            <w:tcW w:w="1680" w:type="dxa"/>
            <w:noWrap/>
            <w:vAlign w:val="bottom"/>
          </w:tcPr>
          <w:p w:rsidR="00F413F2" w:rsidRPr="005725E5" w:rsidRDefault="00F413F2" w:rsidP="001C0444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1729" w:type="dxa"/>
            <w:gridSpan w:val="2"/>
            <w:noWrap/>
            <w:vAlign w:val="bottom"/>
          </w:tcPr>
          <w:p w:rsidR="00F413F2" w:rsidRPr="005725E5" w:rsidRDefault="00F413F2" w:rsidP="001C0444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1107" w:type="dxa"/>
            <w:gridSpan w:val="2"/>
            <w:noWrap/>
            <w:vAlign w:val="bottom"/>
          </w:tcPr>
          <w:p w:rsidR="00F413F2" w:rsidRPr="005725E5" w:rsidRDefault="00F413F2" w:rsidP="001C0444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1078" w:type="dxa"/>
            <w:noWrap/>
            <w:vAlign w:val="bottom"/>
          </w:tcPr>
          <w:p w:rsidR="00F413F2" w:rsidRPr="005725E5" w:rsidRDefault="00F413F2" w:rsidP="001C0444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1127" w:type="dxa"/>
            <w:noWrap/>
            <w:vAlign w:val="bottom"/>
          </w:tcPr>
          <w:p w:rsidR="00F413F2" w:rsidRPr="005725E5" w:rsidRDefault="00F413F2" w:rsidP="001C0444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2071" w:type="dxa"/>
            <w:gridSpan w:val="2"/>
            <w:noWrap/>
            <w:vAlign w:val="bottom"/>
          </w:tcPr>
          <w:p w:rsidR="00F413F2" w:rsidRPr="005725E5" w:rsidRDefault="00F413F2" w:rsidP="001C0444">
            <w:pPr>
              <w:ind w:right="-141"/>
              <w:rPr>
                <w:b/>
                <w:sz w:val="28"/>
                <w:szCs w:val="28"/>
              </w:rPr>
            </w:pPr>
            <w:r w:rsidRPr="005725E5">
              <w:rPr>
                <w:b/>
                <w:sz w:val="28"/>
                <w:szCs w:val="28"/>
              </w:rPr>
              <w:t xml:space="preserve">Приложение </w:t>
            </w:r>
            <w:r>
              <w:rPr>
                <w:b/>
                <w:sz w:val="28"/>
                <w:szCs w:val="28"/>
              </w:rPr>
              <w:t>2</w:t>
            </w:r>
          </w:p>
        </w:tc>
      </w:tr>
      <w:tr w:rsidR="00F413F2" w:rsidRPr="005725E5">
        <w:trPr>
          <w:trHeight w:val="675"/>
          <w:jc w:val="center"/>
        </w:trPr>
        <w:tc>
          <w:tcPr>
            <w:tcW w:w="915" w:type="dxa"/>
            <w:noWrap/>
            <w:vAlign w:val="bottom"/>
          </w:tcPr>
          <w:p w:rsidR="00F413F2" w:rsidRPr="00EA17DA" w:rsidRDefault="00F413F2" w:rsidP="001C0444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1680" w:type="dxa"/>
            <w:noWrap/>
            <w:vAlign w:val="bottom"/>
          </w:tcPr>
          <w:p w:rsidR="00F413F2" w:rsidRPr="00EA17DA" w:rsidRDefault="00F413F2" w:rsidP="001C0444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1729" w:type="dxa"/>
            <w:gridSpan w:val="2"/>
            <w:noWrap/>
            <w:vAlign w:val="bottom"/>
          </w:tcPr>
          <w:p w:rsidR="00F413F2" w:rsidRPr="00EA17DA" w:rsidRDefault="00F413F2" w:rsidP="001C0444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5383" w:type="dxa"/>
            <w:gridSpan w:val="6"/>
            <w:noWrap/>
          </w:tcPr>
          <w:p w:rsidR="00F413F2" w:rsidRDefault="00F413F2" w:rsidP="001C0444">
            <w:pPr>
              <w:ind w:righ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техническому заданию</w:t>
            </w:r>
          </w:p>
          <w:p w:rsidR="00F413F2" w:rsidRPr="00EA17DA" w:rsidRDefault="00F413F2" w:rsidP="001C0444">
            <w:pPr>
              <w:ind w:righ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</w:t>
            </w:r>
            <w:r w:rsidRPr="00EA17DA">
              <w:rPr>
                <w:sz w:val="28"/>
                <w:szCs w:val="28"/>
              </w:rPr>
              <w:t xml:space="preserve"> договору №__________________</w:t>
            </w:r>
          </w:p>
        </w:tc>
      </w:tr>
      <w:tr w:rsidR="00F413F2" w:rsidRPr="005725E5">
        <w:trPr>
          <w:trHeight w:val="709"/>
          <w:jc w:val="center"/>
        </w:trPr>
        <w:tc>
          <w:tcPr>
            <w:tcW w:w="915" w:type="dxa"/>
            <w:noWrap/>
            <w:vAlign w:val="bottom"/>
          </w:tcPr>
          <w:p w:rsidR="00F413F2" w:rsidRPr="00EA17DA" w:rsidRDefault="00F413F2" w:rsidP="001C0444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1680" w:type="dxa"/>
            <w:noWrap/>
            <w:vAlign w:val="bottom"/>
          </w:tcPr>
          <w:p w:rsidR="00F413F2" w:rsidRPr="00EA17DA" w:rsidRDefault="00F413F2" w:rsidP="001C0444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1729" w:type="dxa"/>
            <w:gridSpan w:val="2"/>
            <w:noWrap/>
            <w:vAlign w:val="bottom"/>
          </w:tcPr>
          <w:p w:rsidR="00F413F2" w:rsidRPr="00EA17DA" w:rsidRDefault="00F413F2" w:rsidP="001C0444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1107" w:type="dxa"/>
            <w:gridSpan w:val="2"/>
            <w:noWrap/>
            <w:vAlign w:val="bottom"/>
          </w:tcPr>
          <w:p w:rsidR="00F413F2" w:rsidRPr="00EA17DA" w:rsidRDefault="00F413F2" w:rsidP="001C0444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1078" w:type="dxa"/>
            <w:noWrap/>
            <w:vAlign w:val="bottom"/>
          </w:tcPr>
          <w:p w:rsidR="00F413F2" w:rsidRPr="00EA17DA" w:rsidRDefault="00F413F2" w:rsidP="001C0444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3198" w:type="dxa"/>
            <w:gridSpan w:val="3"/>
          </w:tcPr>
          <w:p w:rsidR="00F413F2" w:rsidRPr="00EA17DA" w:rsidRDefault="00F413F2" w:rsidP="001C0444">
            <w:pPr>
              <w:ind w:right="72"/>
              <w:rPr>
                <w:sz w:val="28"/>
                <w:szCs w:val="28"/>
              </w:rPr>
            </w:pPr>
            <w:r w:rsidRPr="00EA17DA">
              <w:rPr>
                <w:sz w:val="28"/>
                <w:szCs w:val="28"/>
              </w:rPr>
              <w:t>от____________  2012 г.</w:t>
            </w:r>
          </w:p>
        </w:tc>
      </w:tr>
      <w:tr w:rsidR="00F413F2">
        <w:tblPrEx>
          <w:jc w:val="left"/>
          <w:tblLook w:val="01E0" w:firstRow="1" w:lastRow="1" w:firstColumn="1" w:lastColumn="1" w:noHBand="0" w:noVBand="0"/>
        </w:tblPrEx>
        <w:trPr>
          <w:gridAfter w:val="1"/>
          <w:wAfter w:w="101" w:type="dxa"/>
        </w:trPr>
        <w:tc>
          <w:tcPr>
            <w:tcW w:w="3155" w:type="dxa"/>
            <w:gridSpan w:val="3"/>
          </w:tcPr>
          <w:p w:rsidR="00F413F2" w:rsidRDefault="00F413F2" w:rsidP="001C0444"/>
        </w:tc>
        <w:tc>
          <w:tcPr>
            <w:tcW w:w="1993" w:type="dxa"/>
            <w:gridSpan w:val="2"/>
          </w:tcPr>
          <w:p w:rsidR="00F413F2" w:rsidRDefault="00F413F2" w:rsidP="001C0444"/>
        </w:tc>
        <w:tc>
          <w:tcPr>
            <w:tcW w:w="4458" w:type="dxa"/>
            <w:gridSpan w:val="4"/>
          </w:tcPr>
          <w:p w:rsidR="00F413F2" w:rsidRPr="009C406C" w:rsidRDefault="00F413F2" w:rsidP="009C406C">
            <w:pPr>
              <w:jc w:val="center"/>
              <w:rPr>
                <w:sz w:val="28"/>
                <w:szCs w:val="28"/>
              </w:rPr>
            </w:pPr>
            <w:r w:rsidRPr="009C406C">
              <w:rPr>
                <w:sz w:val="28"/>
                <w:szCs w:val="28"/>
              </w:rPr>
              <w:t>УТВЕРЖДАЮ</w:t>
            </w:r>
          </w:p>
          <w:p w:rsidR="00F413F2" w:rsidRPr="009C406C" w:rsidRDefault="00F413F2" w:rsidP="009C406C">
            <w:pPr>
              <w:jc w:val="center"/>
              <w:rPr>
                <w:sz w:val="28"/>
                <w:szCs w:val="28"/>
              </w:rPr>
            </w:pPr>
            <w:r w:rsidRPr="009C406C">
              <w:rPr>
                <w:sz w:val="28"/>
                <w:szCs w:val="28"/>
              </w:rPr>
              <w:t>Заказчик</w:t>
            </w:r>
          </w:p>
          <w:p w:rsidR="00F413F2" w:rsidRPr="009C406C" w:rsidRDefault="00F413F2" w:rsidP="009C406C">
            <w:pPr>
              <w:jc w:val="right"/>
              <w:rPr>
                <w:sz w:val="28"/>
                <w:szCs w:val="28"/>
              </w:rPr>
            </w:pPr>
          </w:p>
          <w:p w:rsidR="00F413F2" w:rsidRPr="009C406C" w:rsidRDefault="00F413F2" w:rsidP="009C406C">
            <w:pPr>
              <w:jc w:val="center"/>
              <w:rPr>
                <w:sz w:val="28"/>
                <w:szCs w:val="28"/>
              </w:rPr>
            </w:pPr>
            <w:r w:rsidRPr="009C406C">
              <w:rPr>
                <w:sz w:val="28"/>
                <w:szCs w:val="28"/>
              </w:rPr>
              <w:t>Директор НТЦ АТР</w:t>
            </w:r>
          </w:p>
        </w:tc>
      </w:tr>
      <w:tr w:rsidR="00F413F2">
        <w:tblPrEx>
          <w:jc w:val="left"/>
          <w:tblLook w:val="01E0" w:firstRow="1" w:lastRow="1" w:firstColumn="1" w:lastColumn="1" w:noHBand="0" w:noVBand="0"/>
        </w:tblPrEx>
        <w:trPr>
          <w:gridAfter w:val="1"/>
          <w:wAfter w:w="101" w:type="dxa"/>
        </w:trPr>
        <w:tc>
          <w:tcPr>
            <w:tcW w:w="3155" w:type="dxa"/>
            <w:gridSpan w:val="3"/>
          </w:tcPr>
          <w:p w:rsidR="00F413F2" w:rsidRDefault="00F413F2" w:rsidP="001C0444"/>
        </w:tc>
        <w:tc>
          <w:tcPr>
            <w:tcW w:w="1993" w:type="dxa"/>
            <w:gridSpan w:val="2"/>
          </w:tcPr>
          <w:p w:rsidR="00F413F2" w:rsidRDefault="00F413F2" w:rsidP="001C0444"/>
        </w:tc>
        <w:tc>
          <w:tcPr>
            <w:tcW w:w="4458" w:type="dxa"/>
            <w:gridSpan w:val="4"/>
          </w:tcPr>
          <w:p w:rsidR="00F413F2" w:rsidRPr="009C406C" w:rsidRDefault="00F413F2" w:rsidP="001033E0">
            <w:pPr>
              <w:pStyle w:val="af8"/>
              <w:jc w:val="right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___</w:t>
            </w:r>
            <w:r w:rsidRPr="009C406C">
              <w:rPr>
                <w:sz w:val="28"/>
                <w:szCs w:val="28"/>
                <w:u w:val="single"/>
              </w:rPr>
              <w:t xml:space="preserve">                  В.К. Вуколов </w:t>
            </w:r>
          </w:p>
          <w:p w:rsidR="00F413F2" w:rsidRPr="009C406C" w:rsidRDefault="00F413F2" w:rsidP="001C0444">
            <w:pPr>
              <w:pStyle w:val="af8"/>
              <w:rPr>
                <w:sz w:val="28"/>
                <w:szCs w:val="28"/>
              </w:rPr>
            </w:pPr>
            <w:r w:rsidRPr="009C406C">
              <w:rPr>
                <w:sz w:val="28"/>
                <w:szCs w:val="28"/>
              </w:rPr>
              <w:t xml:space="preserve"> «_____»___________2012 г.</w:t>
            </w:r>
          </w:p>
        </w:tc>
      </w:tr>
    </w:tbl>
    <w:p w:rsidR="00F413F2" w:rsidRDefault="00F413F2" w:rsidP="001C0444"/>
    <w:p w:rsidR="00F413F2" w:rsidRDefault="00F413F2" w:rsidP="00AF1356">
      <w:pPr>
        <w:pStyle w:val="af"/>
        <w:spacing w:afterLines="120" w:after="288" w:line="360" w:lineRule="auto"/>
        <w:jc w:val="center"/>
        <w:rPr>
          <w:b/>
          <w:bCs/>
          <w:sz w:val="28"/>
          <w:szCs w:val="28"/>
        </w:rPr>
      </w:pPr>
      <w:r w:rsidRPr="005725E5">
        <w:rPr>
          <w:b/>
          <w:bCs/>
          <w:sz w:val="28"/>
          <w:szCs w:val="28"/>
        </w:rPr>
        <w:t>ТЕХНИЧЕСК</w:t>
      </w:r>
      <w:r>
        <w:rPr>
          <w:b/>
          <w:bCs/>
          <w:sz w:val="28"/>
          <w:szCs w:val="28"/>
        </w:rPr>
        <w:t>ИЕ ТРЕБОВАНИЯ ДЛЯПРОЕКТИРОВАНИЯ</w:t>
      </w:r>
    </w:p>
    <w:p w:rsidR="00F413F2" w:rsidRDefault="00F413F2" w:rsidP="00632F50">
      <w:pPr>
        <w:pStyle w:val="af"/>
        <w:spacing w:after="0"/>
        <w:ind w:firstLine="709"/>
        <w:jc w:val="both"/>
        <w:rPr>
          <w:sz w:val="28"/>
          <w:szCs w:val="28"/>
        </w:rPr>
      </w:pPr>
      <w:r w:rsidRPr="00787ECF">
        <w:rPr>
          <w:b/>
          <w:bCs/>
          <w:sz w:val="28"/>
          <w:szCs w:val="28"/>
        </w:rPr>
        <w:t>Наименование работы:</w:t>
      </w:r>
    </w:p>
    <w:p w:rsidR="00F413F2" w:rsidRPr="00461999" w:rsidRDefault="00F413F2" w:rsidP="00632F50">
      <w:pPr>
        <w:pStyle w:val="af"/>
        <w:spacing w:after="0"/>
        <w:ind w:firstLine="709"/>
        <w:jc w:val="both"/>
        <w:rPr>
          <w:sz w:val="28"/>
          <w:szCs w:val="28"/>
        </w:rPr>
      </w:pPr>
      <w:r w:rsidRPr="00461999">
        <w:rPr>
          <w:sz w:val="28"/>
          <w:szCs w:val="28"/>
        </w:rPr>
        <w:t>«</w:t>
      </w:r>
      <w:r>
        <w:rPr>
          <w:sz w:val="28"/>
          <w:szCs w:val="28"/>
        </w:rPr>
        <w:t>Разработка т</w:t>
      </w:r>
      <w:r w:rsidRPr="00512043">
        <w:rPr>
          <w:sz w:val="28"/>
          <w:szCs w:val="28"/>
        </w:rPr>
        <w:t>ипово</w:t>
      </w:r>
      <w:r>
        <w:rPr>
          <w:sz w:val="28"/>
          <w:szCs w:val="28"/>
        </w:rPr>
        <w:t>го</w:t>
      </w:r>
      <w:r w:rsidRPr="00512043">
        <w:rPr>
          <w:sz w:val="28"/>
          <w:szCs w:val="28"/>
        </w:rPr>
        <w:t xml:space="preserve"> проект</w:t>
      </w:r>
      <w:r>
        <w:rPr>
          <w:sz w:val="28"/>
          <w:szCs w:val="28"/>
        </w:rPr>
        <w:t>а</w:t>
      </w:r>
      <w:r w:rsidRPr="00512043">
        <w:rPr>
          <w:sz w:val="28"/>
          <w:szCs w:val="28"/>
        </w:rPr>
        <w:t xml:space="preserve"> защитного укрытия</w:t>
      </w:r>
      <w:r>
        <w:rPr>
          <w:sz w:val="28"/>
          <w:szCs w:val="28"/>
        </w:rPr>
        <w:t xml:space="preserve"> </w:t>
      </w:r>
      <w:r w:rsidRPr="00512043">
        <w:rPr>
          <w:sz w:val="28"/>
          <w:szCs w:val="28"/>
        </w:rPr>
        <w:t>пожарной техники на ато</w:t>
      </w:r>
      <w:r w:rsidRPr="00512043">
        <w:rPr>
          <w:sz w:val="28"/>
          <w:szCs w:val="28"/>
        </w:rPr>
        <w:t>м</w:t>
      </w:r>
      <w:r w:rsidRPr="00512043">
        <w:rPr>
          <w:sz w:val="28"/>
          <w:szCs w:val="28"/>
        </w:rPr>
        <w:t>ной станции</w:t>
      </w:r>
      <w:r w:rsidRPr="00461999">
        <w:rPr>
          <w:sz w:val="28"/>
          <w:szCs w:val="28"/>
        </w:rPr>
        <w:t>»</w:t>
      </w:r>
    </w:p>
    <w:p w:rsidR="00F413F2" w:rsidRPr="00787ECF" w:rsidRDefault="00F413F2" w:rsidP="00632F50">
      <w:pPr>
        <w:pStyle w:val="af"/>
        <w:spacing w:after="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Раз</w:t>
      </w:r>
      <w:r w:rsidRPr="00787ECF">
        <w:rPr>
          <w:b/>
          <w:bCs/>
          <w:sz w:val="28"/>
          <w:szCs w:val="28"/>
        </w:rPr>
        <w:t>рабатываем</w:t>
      </w:r>
      <w:r>
        <w:rPr>
          <w:b/>
          <w:bCs/>
          <w:sz w:val="28"/>
          <w:szCs w:val="28"/>
        </w:rPr>
        <w:t>ый</w:t>
      </w:r>
      <w:r w:rsidRPr="00787ECF">
        <w:rPr>
          <w:b/>
          <w:bCs/>
          <w:sz w:val="28"/>
          <w:szCs w:val="28"/>
        </w:rPr>
        <w:t xml:space="preserve"> типов</w:t>
      </w:r>
      <w:r>
        <w:rPr>
          <w:b/>
          <w:bCs/>
          <w:sz w:val="28"/>
          <w:szCs w:val="28"/>
        </w:rPr>
        <w:t>ой</w:t>
      </w:r>
      <w:r w:rsidRPr="00787ECF">
        <w:rPr>
          <w:b/>
          <w:bCs/>
          <w:sz w:val="28"/>
          <w:szCs w:val="28"/>
        </w:rPr>
        <w:t xml:space="preserve"> проект</w:t>
      </w:r>
      <w:r>
        <w:rPr>
          <w:b/>
          <w:bCs/>
          <w:sz w:val="28"/>
          <w:szCs w:val="28"/>
        </w:rPr>
        <w:t>:</w:t>
      </w:r>
    </w:p>
    <w:p w:rsidR="00F413F2" w:rsidRPr="00512043" w:rsidRDefault="00F413F2" w:rsidP="00632F50">
      <w:pPr>
        <w:pStyle w:val="af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512043">
        <w:rPr>
          <w:sz w:val="28"/>
          <w:szCs w:val="28"/>
        </w:rPr>
        <w:t>Типовой проект защитного укрытия пожарной техники на атомной станции</w:t>
      </w:r>
      <w:r>
        <w:rPr>
          <w:sz w:val="28"/>
          <w:szCs w:val="28"/>
        </w:rPr>
        <w:t>»</w:t>
      </w:r>
    </w:p>
    <w:p w:rsidR="00F413F2" w:rsidRPr="008D1950" w:rsidRDefault="00F413F2" w:rsidP="00632F50">
      <w:pPr>
        <w:pStyle w:val="af"/>
        <w:spacing w:after="0"/>
        <w:ind w:firstLine="709"/>
        <w:jc w:val="both"/>
        <w:rPr>
          <w:b/>
          <w:bCs/>
          <w:sz w:val="28"/>
          <w:szCs w:val="28"/>
        </w:rPr>
      </w:pPr>
      <w:r w:rsidRPr="008D1950">
        <w:rPr>
          <w:b/>
          <w:bCs/>
          <w:sz w:val="28"/>
          <w:szCs w:val="28"/>
        </w:rPr>
        <w:t>Объекты</w:t>
      </w:r>
      <w:r>
        <w:rPr>
          <w:b/>
          <w:bCs/>
          <w:sz w:val="28"/>
          <w:szCs w:val="28"/>
        </w:rPr>
        <w:t xml:space="preserve"> типового проектирования</w:t>
      </w:r>
      <w:r w:rsidRPr="008D1950">
        <w:rPr>
          <w:b/>
          <w:bCs/>
          <w:sz w:val="28"/>
          <w:szCs w:val="28"/>
        </w:rPr>
        <w:t>:</w:t>
      </w:r>
    </w:p>
    <w:p w:rsidR="00F413F2" w:rsidRDefault="00F413F2" w:rsidP="00632F50">
      <w:pPr>
        <w:pStyle w:val="af"/>
        <w:spacing w:after="0"/>
        <w:ind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З</w:t>
      </w:r>
      <w:r w:rsidRPr="00512043">
        <w:rPr>
          <w:sz w:val="28"/>
          <w:szCs w:val="28"/>
        </w:rPr>
        <w:t>ащитно</w:t>
      </w:r>
      <w:r>
        <w:rPr>
          <w:sz w:val="28"/>
          <w:szCs w:val="28"/>
        </w:rPr>
        <w:t>е</w:t>
      </w:r>
      <w:r w:rsidRPr="00512043">
        <w:rPr>
          <w:sz w:val="28"/>
          <w:szCs w:val="28"/>
        </w:rPr>
        <w:t xml:space="preserve"> укрыти</w:t>
      </w:r>
      <w:r>
        <w:rPr>
          <w:sz w:val="28"/>
          <w:szCs w:val="28"/>
        </w:rPr>
        <w:t>е</w:t>
      </w:r>
      <w:r w:rsidRPr="00512043">
        <w:rPr>
          <w:sz w:val="28"/>
          <w:szCs w:val="28"/>
        </w:rPr>
        <w:t xml:space="preserve"> пожарной техники на атомной станции</w:t>
      </w:r>
      <w:r>
        <w:rPr>
          <w:b/>
          <w:bCs/>
          <w:sz w:val="28"/>
          <w:szCs w:val="28"/>
        </w:rPr>
        <w:t>.</w:t>
      </w:r>
    </w:p>
    <w:p w:rsidR="00F413F2" w:rsidRDefault="00F413F2" w:rsidP="00632F50">
      <w:pPr>
        <w:pStyle w:val="af"/>
        <w:spacing w:after="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Технические требования</w:t>
      </w:r>
    </w:p>
    <w:p w:rsidR="00F413F2" w:rsidRDefault="00F413F2" w:rsidP="00632F50">
      <w:pPr>
        <w:pStyle w:val="a1"/>
        <w:numPr>
          <w:ilvl w:val="0"/>
          <w:numId w:val="0"/>
        </w:numPr>
        <w:spacing w:line="240" w:lineRule="auto"/>
        <w:ind w:firstLine="709"/>
        <w:jc w:val="both"/>
      </w:pPr>
      <w:r>
        <w:t>При подготовке задания на проектирование по каждому объекту Исполнитель должен обосновать и определить следующие исходные данные для типового прое</w:t>
      </w:r>
      <w:r>
        <w:t>к</w:t>
      </w:r>
      <w:r>
        <w:t>тирования:</w:t>
      </w:r>
    </w:p>
    <w:p w:rsidR="00F413F2" w:rsidRDefault="00F413F2" w:rsidP="00632F50">
      <w:pPr>
        <w:pStyle w:val="a1"/>
        <w:spacing w:line="240" w:lineRule="auto"/>
        <w:ind w:left="0" w:firstLine="709"/>
        <w:jc w:val="both"/>
      </w:pPr>
      <w:r>
        <w:t>количество оперативного и вспомогательного персонала (</w:t>
      </w:r>
      <w:r>
        <w:rPr>
          <w:lang w:val="en-US"/>
        </w:rPr>
        <w:t>N</w:t>
      </w:r>
      <w:r>
        <w:rPr>
          <w:sz w:val="16"/>
          <w:szCs w:val="16"/>
        </w:rPr>
        <w:t>п</w:t>
      </w:r>
      <w:r>
        <w:t>)*, находящ</w:t>
      </w:r>
      <w:r>
        <w:t>е</w:t>
      </w:r>
      <w:r>
        <w:t>гося на объекте при аварийном реагировании;</w:t>
      </w:r>
    </w:p>
    <w:p w:rsidR="00F413F2" w:rsidRDefault="00F413F2" w:rsidP="00632F50">
      <w:pPr>
        <w:pStyle w:val="a1"/>
        <w:spacing w:line="240" w:lineRule="auto"/>
        <w:ind w:left="0" w:firstLine="709"/>
        <w:jc w:val="both"/>
      </w:pPr>
      <w:r>
        <w:t>количество укрываемых на объекте (</w:t>
      </w:r>
      <w:r>
        <w:rPr>
          <w:lang w:val="en-US"/>
        </w:rPr>
        <w:t>N</w:t>
      </w:r>
      <w:r>
        <w:rPr>
          <w:sz w:val="16"/>
          <w:szCs w:val="16"/>
        </w:rPr>
        <w:t>у</w:t>
      </w:r>
      <w:r>
        <w:t>)* при аварийном реагировании (помимо оперативного и вспомогательного персонала);</w:t>
      </w:r>
    </w:p>
    <w:p w:rsidR="00F413F2" w:rsidRDefault="00F413F2" w:rsidP="00632F50">
      <w:pPr>
        <w:pStyle w:val="a1"/>
        <w:spacing w:line="240" w:lineRule="auto"/>
        <w:ind w:left="0" w:firstLine="709"/>
        <w:jc w:val="both"/>
      </w:pPr>
      <w:r>
        <w:t>коэффициент защиты по степени ослабления внешнего излучения в соо</w:t>
      </w:r>
      <w:r>
        <w:t>т</w:t>
      </w:r>
      <w:r>
        <w:t>ветствии с требованиями СНиП 2.01.51-90 (</w:t>
      </w:r>
      <w:proofErr w:type="spellStart"/>
      <w:r>
        <w:t>К</w:t>
      </w:r>
      <w:r>
        <w:rPr>
          <w:sz w:val="16"/>
          <w:szCs w:val="16"/>
        </w:rPr>
        <w:t>з</w:t>
      </w:r>
      <w:proofErr w:type="spellEnd"/>
      <w:r>
        <w:t>)*;</w:t>
      </w:r>
    </w:p>
    <w:p w:rsidR="00F413F2" w:rsidRDefault="00F413F2" w:rsidP="00632F50">
      <w:pPr>
        <w:pStyle w:val="a1"/>
        <w:spacing w:line="240" w:lineRule="auto"/>
        <w:ind w:left="0" w:firstLine="709"/>
        <w:jc w:val="both"/>
      </w:pPr>
      <w:r>
        <w:t>размеры* и конфигурация объекта;</w:t>
      </w:r>
    </w:p>
    <w:p w:rsidR="00F413F2" w:rsidRDefault="00F413F2" w:rsidP="00632F50">
      <w:pPr>
        <w:pStyle w:val="a1"/>
        <w:spacing w:line="240" w:lineRule="auto"/>
        <w:ind w:left="0" w:firstLine="709"/>
        <w:jc w:val="both"/>
      </w:pPr>
      <w:r>
        <w:t>категория сейсмостойкости в соответствии с нормами НП-031-01 (</w:t>
      </w:r>
      <w:proofErr w:type="spellStart"/>
      <w:r>
        <w:t>К</w:t>
      </w:r>
      <w:r>
        <w:rPr>
          <w:sz w:val="16"/>
          <w:szCs w:val="16"/>
        </w:rPr>
        <w:t>сейсм</w:t>
      </w:r>
      <w:proofErr w:type="spellEnd"/>
      <w:r>
        <w:t>)*;</w:t>
      </w:r>
    </w:p>
    <w:p w:rsidR="00F413F2" w:rsidRDefault="00F413F2" w:rsidP="00632F50">
      <w:pPr>
        <w:pStyle w:val="a1"/>
        <w:spacing w:line="240" w:lineRule="auto"/>
        <w:ind w:left="0" w:firstLine="709"/>
        <w:jc w:val="both"/>
      </w:pPr>
      <w:r>
        <w:t>категория по условиям ответственности за радиационную и ядерную бе</w:t>
      </w:r>
      <w:r>
        <w:t>з</w:t>
      </w:r>
      <w:r>
        <w:t xml:space="preserve">опасность и обеспечения функционирования размещаемого в нём оборудования и систем в соответствии с нормами </w:t>
      </w:r>
      <w:proofErr w:type="spellStart"/>
      <w:r>
        <w:t>ПиН</w:t>
      </w:r>
      <w:proofErr w:type="spellEnd"/>
      <w:r>
        <w:t xml:space="preserve"> АЭ-5.6  (К</w:t>
      </w:r>
      <w:r>
        <w:rPr>
          <w:sz w:val="16"/>
          <w:szCs w:val="16"/>
        </w:rPr>
        <w:t>АЭ-5.6</w:t>
      </w:r>
      <w:r>
        <w:t>)*;</w:t>
      </w:r>
    </w:p>
    <w:p w:rsidR="00F413F2" w:rsidRDefault="00F413F2" w:rsidP="00632F50">
      <w:pPr>
        <w:pStyle w:val="a1"/>
        <w:spacing w:line="240" w:lineRule="auto"/>
        <w:ind w:left="0" w:firstLine="709"/>
        <w:jc w:val="both"/>
      </w:pPr>
      <w:r>
        <w:t>продолжительность пребывания укрываемых на объекте (Т</w:t>
      </w:r>
      <w:r>
        <w:rPr>
          <w:sz w:val="16"/>
          <w:szCs w:val="16"/>
        </w:rPr>
        <w:t>а</w:t>
      </w:r>
      <w:r>
        <w:t>)</w:t>
      </w:r>
    </w:p>
    <w:p w:rsidR="00F413F2" w:rsidRDefault="00F413F2" w:rsidP="00632F50">
      <w:pPr>
        <w:pStyle w:val="a1"/>
        <w:spacing w:line="240" w:lineRule="auto"/>
        <w:ind w:left="0" w:firstLine="709"/>
        <w:jc w:val="both"/>
      </w:pPr>
      <w:r>
        <w:t>величина избыточного давления во фронте воздушной ударной волны  (</w:t>
      </w:r>
      <w:r>
        <w:rPr>
          <w:szCs w:val="28"/>
        </w:rPr>
        <w:sym w:font="Symbol" w:char="F044"/>
      </w:r>
      <w:proofErr w:type="spellStart"/>
      <w:r>
        <w:rPr>
          <w:i/>
          <w:iCs/>
        </w:rPr>
        <w:t>Р</w:t>
      </w:r>
      <w:r>
        <w:rPr>
          <w:sz w:val="20"/>
        </w:rPr>
        <w:t>ф</w:t>
      </w:r>
      <w:proofErr w:type="spellEnd"/>
      <w:r>
        <w:t>);</w:t>
      </w:r>
    </w:p>
    <w:p w:rsidR="00F413F2" w:rsidRDefault="00F413F2" w:rsidP="00632F50">
      <w:pPr>
        <w:pStyle w:val="a1"/>
        <w:spacing w:line="240" w:lineRule="auto"/>
        <w:ind w:left="0" w:firstLine="709"/>
        <w:jc w:val="both"/>
      </w:pPr>
      <w:r>
        <w:t>интенсивность максимального расчётного землетрясения в соответствии с НП-031-01 (МРЗ);</w:t>
      </w:r>
    </w:p>
    <w:p w:rsidR="00F413F2" w:rsidRDefault="00F413F2" w:rsidP="00632F50">
      <w:pPr>
        <w:pStyle w:val="a1"/>
        <w:spacing w:line="240" w:lineRule="auto"/>
        <w:ind w:left="0" w:firstLine="709"/>
        <w:jc w:val="both"/>
      </w:pPr>
      <w:r>
        <w:lastRenderedPageBreak/>
        <w:t>иные исходные данные, имеющие существенное значение для типового проектирования объектов.</w:t>
      </w:r>
    </w:p>
    <w:p w:rsidR="00F413F2" w:rsidRDefault="00F413F2" w:rsidP="00632F50">
      <w:pPr>
        <w:pStyle w:val="a1"/>
        <w:numPr>
          <w:ilvl w:val="0"/>
          <w:numId w:val="0"/>
        </w:numPr>
        <w:tabs>
          <w:tab w:val="clear" w:pos="1080"/>
        </w:tabs>
        <w:spacing w:line="240" w:lineRule="auto"/>
        <w:ind w:firstLine="709"/>
        <w:jc w:val="both"/>
      </w:pPr>
    </w:p>
    <w:p w:rsidR="00F413F2" w:rsidRDefault="00F413F2" w:rsidP="00632F50">
      <w:pPr>
        <w:pStyle w:val="a1"/>
        <w:numPr>
          <w:ilvl w:val="0"/>
          <w:numId w:val="0"/>
        </w:numPr>
        <w:spacing w:line="240" w:lineRule="auto"/>
        <w:ind w:firstLine="709"/>
        <w:jc w:val="both"/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528"/>
        <w:gridCol w:w="5120"/>
      </w:tblGrid>
      <w:tr w:rsidR="00F413F2" w:rsidRPr="005725E5">
        <w:trPr>
          <w:trHeight w:val="1022"/>
        </w:trPr>
        <w:tc>
          <w:tcPr>
            <w:tcW w:w="4528" w:type="dxa"/>
          </w:tcPr>
          <w:p w:rsidR="00F413F2" w:rsidRPr="0018440C" w:rsidRDefault="00F413F2" w:rsidP="00AF1356">
            <w:pPr>
              <w:spacing w:afterLines="120" w:after="288"/>
              <w:ind w:firstLine="709"/>
              <w:jc w:val="both"/>
              <w:rPr>
                <w:sz w:val="28"/>
                <w:szCs w:val="28"/>
              </w:rPr>
            </w:pPr>
            <w:r w:rsidRPr="005725E5">
              <w:rPr>
                <w:sz w:val="28"/>
                <w:szCs w:val="28"/>
              </w:rPr>
              <w:t>Заместитель директора НТЦ АТР по производству</w:t>
            </w:r>
          </w:p>
        </w:tc>
        <w:tc>
          <w:tcPr>
            <w:tcW w:w="5120" w:type="dxa"/>
          </w:tcPr>
          <w:p w:rsidR="00F413F2" w:rsidRPr="005725E5" w:rsidRDefault="00F413F2" w:rsidP="00AF1356">
            <w:pPr>
              <w:spacing w:afterLines="120" w:after="288"/>
              <w:ind w:firstLine="709"/>
              <w:jc w:val="both"/>
              <w:rPr>
                <w:sz w:val="28"/>
                <w:szCs w:val="28"/>
              </w:rPr>
            </w:pPr>
          </w:p>
          <w:p w:rsidR="00F413F2" w:rsidRPr="005725E5" w:rsidRDefault="00F413F2" w:rsidP="00AF1356">
            <w:pPr>
              <w:spacing w:afterLines="120" w:after="288"/>
              <w:ind w:firstLine="709"/>
              <w:jc w:val="both"/>
              <w:rPr>
                <w:sz w:val="28"/>
                <w:szCs w:val="28"/>
              </w:rPr>
            </w:pPr>
            <w:r w:rsidRPr="005725E5">
              <w:rPr>
                <w:sz w:val="28"/>
                <w:szCs w:val="28"/>
              </w:rPr>
              <w:t xml:space="preserve">                                В.Г. Рябцев</w:t>
            </w:r>
          </w:p>
          <w:p w:rsidR="00F413F2" w:rsidRPr="005725E5" w:rsidRDefault="00F413F2" w:rsidP="00AF1356">
            <w:pPr>
              <w:spacing w:afterLines="120" w:after="288"/>
              <w:ind w:firstLine="709"/>
              <w:jc w:val="both"/>
              <w:rPr>
                <w:sz w:val="28"/>
                <w:szCs w:val="28"/>
              </w:rPr>
            </w:pPr>
            <w:r w:rsidRPr="005725E5">
              <w:rPr>
                <w:sz w:val="28"/>
                <w:szCs w:val="28"/>
              </w:rPr>
              <w:t xml:space="preserve"> «_____»_____________2012 г.</w:t>
            </w:r>
          </w:p>
        </w:tc>
      </w:tr>
    </w:tbl>
    <w:p w:rsidR="00F413F2" w:rsidRDefault="00F413F2" w:rsidP="00632F50">
      <w:pPr>
        <w:ind w:firstLine="709"/>
        <w:jc w:val="both"/>
      </w:pPr>
    </w:p>
    <w:p w:rsidR="00F413F2" w:rsidRDefault="00F413F2" w:rsidP="00632F50">
      <w:pPr>
        <w:ind w:firstLine="709"/>
        <w:jc w:val="both"/>
      </w:pPr>
      <w:r>
        <w:br w:type="page"/>
      </w:r>
    </w:p>
    <w:tbl>
      <w:tblPr>
        <w:tblW w:w="10128" w:type="dxa"/>
        <w:jc w:val="center"/>
        <w:tblLayout w:type="fixed"/>
        <w:tblLook w:val="0000" w:firstRow="0" w:lastRow="0" w:firstColumn="0" w:lastColumn="0" w:noHBand="0" w:noVBand="0"/>
      </w:tblPr>
      <w:tblGrid>
        <w:gridCol w:w="915"/>
        <w:gridCol w:w="1680"/>
        <w:gridCol w:w="1729"/>
        <w:gridCol w:w="1107"/>
        <w:gridCol w:w="1078"/>
        <w:gridCol w:w="1665"/>
        <w:gridCol w:w="1175"/>
        <w:gridCol w:w="779"/>
      </w:tblGrid>
      <w:tr w:rsidR="00F413F2" w:rsidRPr="00E8431C">
        <w:trPr>
          <w:trHeight w:val="255"/>
          <w:jc w:val="center"/>
        </w:trPr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  <w:rPr>
                <w:sz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  <w:rPr>
                <w:sz w:val="20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  <w:rPr>
                <w:sz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  <w:rPr>
                <w:sz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  <w:rPr>
                <w:sz w:val="20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3627E4" w:rsidRDefault="00F413F2" w:rsidP="00D61456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195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3627E4" w:rsidRDefault="00F413F2" w:rsidP="003627E4">
            <w:pPr>
              <w:ind w:right="-87"/>
              <w:rPr>
                <w:b/>
                <w:sz w:val="28"/>
                <w:szCs w:val="28"/>
              </w:rPr>
            </w:pPr>
            <w:r w:rsidRPr="003627E4">
              <w:rPr>
                <w:b/>
                <w:sz w:val="28"/>
                <w:szCs w:val="28"/>
              </w:rPr>
              <w:t>Приложение 2</w:t>
            </w:r>
          </w:p>
        </w:tc>
      </w:tr>
      <w:tr w:rsidR="00F413F2" w:rsidRPr="00E8431C">
        <w:trPr>
          <w:trHeight w:val="255"/>
          <w:jc w:val="center"/>
        </w:trPr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  <w:rPr>
                <w:sz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  <w:rPr>
                <w:sz w:val="20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  <w:rPr>
                <w:sz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  <w:rPr>
                <w:sz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  <w:rPr>
                <w:sz w:val="20"/>
              </w:rPr>
            </w:pPr>
          </w:p>
        </w:tc>
        <w:tc>
          <w:tcPr>
            <w:tcW w:w="36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413F2" w:rsidRPr="003627E4" w:rsidRDefault="00F413F2" w:rsidP="00D61456">
            <w:pPr>
              <w:ind w:right="72"/>
              <w:rPr>
                <w:sz w:val="28"/>
                <w:szCs w:val="28"/>
              </w:rPr>
            </w:pPr>
            <w:r w:rsidRPr="003627E4">
              <w:rPr>
                <w:sz w:val="28"/>
                <w:szCs w:val="28"/>
              </w:rPr>
              <w:t xml:space="preserve">к </w:t>
            </w:r>
            <w:r>
              <w:rPr>
                <w:sz w:val="28"/>
                <w:szCs w:val="28"/>
              </w:rPr>
              <w:t>Д</w:t>
            </w:r>
            <w:r w:rsidRPr="003627E4">
              <w:rPr>
                <w:sz w:val="28"/>
                <w:szCs w:val="28"/>
              </w:rPr>
              <w:t>оговору №__________________</w:t>
            </w:r>
          </w:p>
        </w:tc>
      </w:tr>
      <w:tr w:rsidR="00F413F2" w:rsidRPr="00E8431C">
        <w:trPr>
          <w:trHeight w:val="255"/>
          <w:jc w:val="center"/>
        </w:trPr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  <w:rPr>
                <w:sz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  <w:rPr>
                <w:sz w:val="20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  <w:rPr>
                <w:sz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  <w:rPr>
                <w:sz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  <w:rPr>
                <w:sz w:val="20"/>
              </w:rPr>
            </w:pPr>
          </w:p>
        </w:tc>
        <w:tc>
          <w:tcPr>
            <w:tcW w:w="36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413F2" w:rsidRPr="003627E4" w:rsidRDefault="00F413F2" w:rsidP="00D61456">
            <w:pPr>
              <w:ind w:righ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______________</w:t>
            </w:r>
            <w:r w:rsidRPr="003627E4">
              <w:rPr>
                <w:sz w:val="28"/>
                <w:szCs w:val="28"/>
              </w:rPr>
              <w:t xml:space="preserve">  2012 г.</w:t>
            </w:r>
          </w:p>
        </w:tc>
      </w:tr>
      <w:tr w:rsidR="00F413F2" w:rsidRPr="00E8431C">
        <w:trPr>
          <w:trHeight w:val="255"/>
          <w:jc w:val="center"/>
        </w:trPr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  <w:rPr>
                <w:sz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  <w:rPr>
                <w:sz w:val="20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  <w:rPr>
                <w:sz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  <w:rPr>
                <w:sz w:val="20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  <w:rPr>
                <w:sz w:val="20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</w:tcPr>
          <w:p w:rsidR="00F413F2" w:rsidRPr="00E8431C" w:rsidRDefault="00F413F2" w:rsidP="00D61456">
            <w:pPr>
              <w:ind w:right="72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</w:tcPr>
          <w:p w:rsidR="00F413F2" w:rsidRPr="00E8431C" w:rsidRDefault="00F413F2" w:rsidP="00D61456">
            <w:pPr>
              <w:ind w:right="72"/>
              <w:jc w:val="center"/>
              <w:rPr>
                <w:sz w:val="20"/>
              </w:rPr>
            </w:pPr>
          </w:p>
        </w:tc>
      </w:tr>
      <w:tr w:rsidR="00F413F2" w:rsidRPr="00E8431C">
        <w:trPr>
          <w:trHeight w:val="255"/>
          <w:jc w:val="center"/>
        </w:trPr>
        <w:tc>
          <w:tcPr>
            <w:tcW w:w="1012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  <w:jc w:val="center"/>
              <w:rPr>
                <w:b/>
                <w:bCs/>
                <w:sz w:val="20"/>
              </w:rPr>
            </w:pPr>
            <w:r w:rsidRPr="00E8431C">
              <w:rPr>
                <w:b/>
                <w:bCs/>
                <w:sz w:val="20"/>
              </w:rPr>
              <w:t>КАЛЕНДАРНЫЙ ПЛАН</w:t>
            </w:r>
          </w:p>
        </w:tc>
      </w:tr>
      <w:tr w:rsidR="00F413F2" w:rsidRPr="00D05279">
        <w:trPr>
          <w:trHeight w:val="255"/>
          <w:jc w:val="center"/>
        </w:trPr>
        <w:tc>
          <w:tcPr>
            <w:tcW w:w="1012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CD56CC" w:rsidRDefault="00F413F2" w:rsidP="002D2F9D">
            <w:pPr>
              <w:ind w:right="74"/>
              <w:jc w:val="center"/>
            </w:pPr>
            <w:r w:rsidRPr="00CD56CC">
              <w:t>«</w:t>
            </w:r>
            <w:r w:rsidRPr="00BF61F1">
              <w:t>Разработка типового проекта защитного укрытия пожарной техники на атомной станции</w:t>
            </w:r>
            <w:r w:rsidRPr="00CD56CC">
              <w:t>»</w:t>
            </w:r>
          </w:p>
        </w:tc>
      </w:tr>
    </w:tbl>
    <w:p w:rsidR="00F413F2" w:rsidRDefault="00F413F2" w:rsidP="00D61456"/>
    <w:tbl>
      <w:tblPr>
        <w:tblW w:w="10328" w:type="dxa"/>
        <w:jc w:val="center"/>
        <w:tblLayout w:type="fixed"/>
        <w:tblLook w:val="0000" w:firstRow="0" w:lastRow="0" w:firstColumn="0" w:lastColumn="0" w:noHBand="0" w:noVBand="0"/>
      </w:tblPr>
      <w:tblGrid>
        <w:gridCol w:w="744"/>
        <w:gridCol w:w="2240"/>
        <w:gridCol w:w="1524"/>
        <w:gridCol w:w="1080"/>
        <w:gridCol w:w="1080"/>
        <w:gridCol w:w="1620"/>
        <w:gridCol w:w="1140"/>
        <w:gridCol w:w="900"/>
      </w:tblGrid>
      <w:tr w:rsidR="00F413F2" w:rsidRPr="00E8431C" w:rsidTr="00B93ADD">
        <w:trPr>
          <w:trHeight w:val="1020"/>
          <w:tblHeader/>
          <w:jc w:val="center"/>
        </w:trPr>
        <w:tc>
          <w:tcPr>
            <w:tcW w:w="7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413F2" w:rsidRPr="00E8431C" w:rsidRDefault="00F413F2" w:rsidP="00D61456">
            <w:pPr>
              <w:jc w:val="center"/>
              <w:rPr>
                <w:spacing w:val="-8"/>
                <w:sz w:val="20"/>
              </w:rPr>
            </w:pPr>
            <w:r w:rsidRPr="00E8431C">
              <w:rPr>
                <w:spacing w:val="-8"/>
                <w:sz w:val="20"/>
              </w:rPr>
              <w:t>Номер поз</w:t>
            </w:r>
            <w:r w:rsidRPr="00E8431C">
              <w:rPr>
                <w:spacing w:val="-8"/>
                <w:sz w:val="20"/>
              </w:rPr>
              <w:t>и</w:t>
            </w:r>
            <w:r w:rsidRPr="00E8431C">
              <w:rPr>
                <w:spacing w:val="-8"/>
                <w:sz w:val="20"/>
              </w:rPr>
              <w:t>ции</w:t>
            </w:r>
          </w:p>
        </w:tc>
        <w:tc>
          <w:tcPr>
            <w:tcW w:w="224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413F2" w:rsidRPr="00E8431C" w:rsidRDefault="00F413F2" w:rsidP="00D61456">
            <w:pPr>
              <w:jc w:val="center"/>
              <w:rPr>
                <w:spacing w:val="-8"/>
                <w:sz w:val="20"/>
              </w:rPr>
            </w:pPr>
            <w:r w:rsidRPr="00E8431C">
              <w:rPr>
                <w:spacing w:val="-8"/>
                <w:sz w:val="20"/>
              </w:rPr>
              <w:t>Наименование услуг (р</w:t>
            </w:r>
            <w:r w:rsidRPr="00E8431C">
              <w:rPr>
                <w:spacing w:val="-8"/>
                <w:sz w:val="20"/>
              </w:rPr>
              <w:t>а</w:t>
            </w:r>
            <w:r w:rsidRPr="00E8431C">
              <w:rPr>
                <w:spacing w:val="-8"/>
                <w:sz w:val="20"/>
              </w:rPr>
              <w:t>бот) по договору и о</w:t>
            </w:r>
            <w:r w:rsidRPr="00E8431C">
              <w:rPr>
                <w:spacing w:val="-8"/>
                <w:sz w:val="20"/>
              </w:rPr>
              <w:t>с</w:t>
            </w:r>
            <w:r w:rsidRPr="00E8431C">
              <w:rPr>
                <w:spacing w:val="-8"/>
                <w:sz w:val="20"/>
              </w:rPr>
              <w:t>новных этапов его в</w:t>
            </w:r>
            <w:r w:rsidRPr="00E8431C">
              <w:rPr>
                <w:spacing w:val="-8"/>
                <w:sz w:val="20"/>
              </w:rPr>
              <w:t>ы</w:t>
            </w:r>
            <w:r w:rsidRPr="00E8431C">
              <w:rPr>
                <w:spacing w:val="-8"/>
                <w:sz w:val="20"/>
              </w:rPr>
              <w:t>полнения</w:t>
            </w:r>
          </w:p>
        </w:tc>
        <w:tc>
          <w:tcPr>
            <w:tcW w:w="152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413F2" w:rsidRPr="00E8431C" w:rsidRDefault="00F413F2" w:rsidP="00D61456">
            <w:pPr>
              <w:jc w:val="center"/>
              <w:rPr>
                <w:spacing w:val="-8"/>
                <w:sz w:val="20"/>
              </w:rPr>
            </w:pPr>
            <w:r w:rsidRPr="00E8431C">
              <w:rPr>
                <w:spacing w:val="-8"/>
                <w:sz w:val="20"/>
              </w:rPr>
              <w:t>Предприятие (организация) - исполнитель (соисполнители)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13F2" w:rsidRPr="00E8431C" w:rsidRDefault="00F413F2" w:rsidP="00D61456">
            <w:pPr>
              <w:jc w:val="center"/>
              <w:rPr>
                <w:spacing w:val="-8"/>
                <w:sz w:val="20"/>
              </w:rPr>
            </w:pPr>
            <w:r w:rsidRPr="00E8431C">
              <w:rPr>
                <w:spacing w:val="-8"/>
                <w:sz w:val="20"/>
              </w:rPr>
              <w:t>Срок выполнения:</w:t>
            </w:r>
          </w:p>
          <w:p w:rsidR="00F413F2" w:rsidRPr="00E8431C" w:rsidRDefault="00F413F2" w:rsidP="00D61456">
            <w:pPr>
              <w:jc w:val="center"/>
              <w:rPr>
                <w:spacing w:val="-8"/>
                <w:sz w:val="20"/>
              </w:rPr>
            </w:pPr>
            <w:r w:rsidRPr="00E8431C">
              <w:rPr>
                <w:spacing w:val="-8"/>
                <w:sz w:val="20"/>
              </w:rPr>
              <w:t>начало, окончание</w:t>
            </w:r>
            <w:r>
              <w:rPr>
                <w:spacing w:val="-8"/>
                <w:sz w:val="20"/>
              </w:rPr>
              <w:br/>
            </w:r>
            <w:r w:rsidRPr="00E8431C">
              <w:rPr>
                <w:spacing w:val="-8"/>
                <w:sz w:val="20"/>
              </w:rPr>
              <w:t xml:space="preserve"> (Число. Месяц. Год)</w:t>
            </w:r>
          </w:p>
        </w:tc>
        <w:tc>
          <w:tcPr>
            <w:tcW w:w="162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413F2" w:rsidRPr="00E8431C" w:rsidRDefault="00F413F2" w:rsidP="00D61456">
            <w:pPr>
              <w:jc w:val="center"/>
              <w:rPr>
                <w:spacing w:val="-8"/>
                <w:sz w:val="20"/>
              </w:rPr>
            </w:pPr>
            <w:r w:rsidRPr="00E8431C">
              <w:rPr>
                <w:spacing w:val="-8"/>
                <w:sz w:val="20"/>
              </w:rPr>
              <w:t>Перечень док</w:t>
            </w:r>
            <w:r w:rsidRPr="00E8431C">
              <w:rPr>
                <w:spacing w:val="-8"/>
                <w:sz w:val="20"/>
              </w:rPr>
              <w:t>у</w:t>
            </w:r>
            <w:r w:rsidRPr="00E8431C">
              <w:rPr>
                <w:spacing w:val="-8"/>
                <w:sz w:val="20"/>
              </w:rPr>
              <w:t>ментации, пер</w:t>
            </w:r>
            <w:r w:rsidRPr="00E8431C">
              <w:rPr>
                <w:spacing w:val="-8"/>
                <w:sz w:val="20"/>
              </w:rPr>
              <w:t>е</w:t>
            </w:r>
            <w:r w:rsidRPr="00E8431C">
              <w:rPr>
                <w:spacing w:val="-8"/>
                <w:sz w:val="20"/>
              </w:rPr>
              <w:t>даваемой Зака</w:t>
            </w:r>
            <w:r w:rsidRPr="00E8431C">
              <w:rPr>
                <w:spacing w:val="-8"/>
                <w:sz w:val="20"/>
              </w:rPr>
              <w:t>з</w:t>
            </w:r>
            <w:r w:rsidRPr="00E8431C">
              <w:rPr>
                <w:spacing w:val="-8"/>
                <w:sz w:val="20"/>
              </w:rPr>
              <w:t>чику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413F2" w:rsidRPr="00E8431C" w:rsidRDefault="00F413F2" w:rsidP="00D61456">
            <w:pPr>
              <w:jc w:val="center"/>
              <w:rPr>
                <w:spacing w:val="-8"/>
                <w:sz w:val="20"/>
              </w:rPr>
            </w:pPr>
            <w:r w:rsidRPr="00E8431C">
              <w:rPr>
                <w:spacing w:val="-8"/>
                <w:sz w:val="20"/>
              </w:rPr>
              <w:t>Стоимость этапа</w:t>
            </w:r>
          </w:p>
          <w:p w:rsidR="00F413F2" w:rsidRPr="00E8431C" w:rsidRDefault="00F413F2" w:rsidP="00D61456">
            <w:pPr>
              <w:jc w:val="center"/>
              <w:rPr>
                <w:spacing w:val="-8"/>
                <w:sz w:val="20"/>
              </w:rPr>
            </w:pPr>
            <w:r w:rsidRPr="00E8431C">
              <w:rPr>
                <w:spacing w:val="-8"/>
                <w:sz w:val="20"/>
              </w:rPr>
              <w:t>без НДС, руб.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F413F2" w:rsidRPr="00E8431C" w:rsidRDefault="00F413F2" w:rsidP="00D61456">
            <w:pPr>
              <w:jc w:val="center"/>
              <w:rPr>
                <w:spacing w:val="-8"/>
                <w:sz w:val="20"/>
              </w:rPr>
            </w:pPr>
            <w:r w:rsidRPr="00E8431C">
              <w:rPr>
                <w:spacing w:val="-8"/>
                <w:sz w:val="20"/>
              </w:rPr>
              <w:t>Процент НДС</w:t>
            </w:r>
          </w:p>
        </w:tc>
      </w:tr>
      <w:tr w:rsidR="00F413F2" w:rsidRPr="00E8431C" w:rsidTr="00B93ADD">
        <w:trPr>
          <w:trHeight w:val="270"/>
          <w:tblHeader/>
          <w:jc w:val="center"/>
        </w:trPr>
        <w:tc>
          <w:tcPr>
            <w:tcW w:w="7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413F2" w:rsidRPr="00E8431C" w:rsidRDefault="00F413F2" w:rsidP="00D61456">
            <w:pPr>
              <w:jc w:val="center"/>
              <w:rPr>
                <w:spacing w:val="-8"/>
                <w:sz w:val="20"/>
              </w:rPr>
            </w:pPr>
          </w:p>
        </w:tc>
        <w:tc>
          <w:tcPr>
            <w:tcW w:w="22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413F2" w:rsidRPr="00E8431C" w:rsidRDefault="00F413F2" w:rsidP="00D61456">
            <w:pPr>
              <w:jc w:val="center"/>
              <w:rPr>
                <w:spacing w:val="-8"/>
                <w:sz w:val="20"/>
              </w:rPr>
            </w:pPr>
          </w:p>
        </w:tc>
        <w:tc>
          <w:tcPr>
            <w:tcW w:w="152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413F2" w:rsidRPr="00E8431C" w:rsidRDefault="00F413F2" w:rsidP="00D61456">
            <w:pPr>
              <w:jc w:val="center"/>
              <w:rPr>
                <w:spacing w:val="-8"/>
                <w:sz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413F2" w:rsidRPr="00E8431C" w:rsidRDefault="00F413F2" w:rsidP="00D61456">
            <w:pPr>
              <w:jc w:val="center"/>
              <w:rPr>
                <w:spacing w:val="-8"/>
                <w:sz w:val="20"/>
              </w:rPr>
            </w:pPr>
            <w:r w:rsidRPr="00E8431C">
              <w:rPr>
                <w:spacing w:val="-8"/>
                <w:sz w:val="20"/>
              </w:rPr>
              <w:t>начало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413F2" w:rsidRPr="00E8431C" w:rsidRDefault="00F413F2" w:rsidP="00D61456">
            <w:pPr>
              <w:jc w:val="center"/>
              <w:rPr>
                <w:spacing w:val="-8"/>
                <w:sz w:val="20"/>
              </w:rPr>
            </w:pPr>
            <w:r w:rsidRPr="00E8431C">
              <w:rPr>
                <w:spacing w:val="-8"/>
                <w:sz w:val="20"/>
              </w:rPr>
              <w:t>окончание</w:t>
            </w:r>
          </w:p>
        </w:tc>
        <w:tc>
          <w:tcPr>
            <w:tcW w:w="162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413F2" w:rsidRPr="00E8431C" w:rsidRDefault="00F413F2" w:rsidP="00D61456">
            <w:pPr>
              <w:jc w:val="center"/>
              <w:rPr>
                <w:spacing w:val="-8"/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413F2" w:rsidRPr="00E8431C" w:rsidRDefault="00F413F2" w:rsidP="00D61456">
            <w:pPr>
              <w:jc w:val="center"/>
              <w:rPr>
                <w:spacing w:val="-8"/>
                <w:sz w:val="20"/>
              </w:rPr>
            </w:pPr>
            <w:r w:rsidRPr="00E8431C">
              <w:rPr>
                <w:spacing w:val="-8"/>
                <w:sz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413F2" w:rsidRPr="00E8431C" w:rsidRDefault="00F413F2" w:rsidP="00D61456">
            <w:pPr>
              <w:jc w:val="center"/>
              <w:rPr>
                <w:spacing w:val="-8"/>
                <w:sz w:val="20"/>
              </w:rPr>
            </w:pPr>
            <w:r w:rsidRPr="00E8431C">
              <w:rPr>
                <w:spacing w:val="-8"/>
                <w:sz w:val="20"/>
              </w:rPr>
              <w:t> </w:t>
            </w:r>
          </w:p>
        </w:tc>
      </w:tr>
      <w:tr w:rsidR="00F413F2" w:rsidRPr="00E8431C" w:rsidTr="00B93ADD">
        <w:trPr>
          <w:trHeight w:val="270"/>
          <w:jc w:val="center"/>
        </w:trPr>
        <w:tc>
          <w:tcPr>
            <w:tcW w:w="74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413F2" w:rsidRPr="00E8431C" w:rsidRDefault="00F413F2" w:rsidP="00D61456">
            <w:pPr>
              <w:jc w:val="center"/>
              <w:rPr>
                <w:spacing w:val="-8"/>
                <w:sz w:val="20"/>
              </w:rPr>
            </w:pPr>
            <w:r w:rsidRPr="00E8431C">
              <w:rPr>
                <w:spacing w:val="-8"/>
                <w:sz w:val="20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F413F2" w:rsidRPr="00E8431C" w:rsidRDefault="00F413F2" w:rsidP="00D61456">
            <w:pPr>
              <w:jc w:val="center"/>
              <w:rPr>
                <w:spacing w:val="-8"/>
                <w:sz w:val="20"/>
              </w:rPr>
            </w:pPr>
            <w:r w:rsidRPr="00E8431C">
              <w:rPr>
                <w:spacing w:val="-8"/>
                <w:sz w:val="20"/>
              </w:rPr>
              <w:t>2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F413F2" w:rsidRPr="00E8431C" w:rsidRDefault="00F413F2" w:rsidP="00D61456">
            <w:pPr>
              <w:jc w:val="center"/>
              <w:rPr>
                <w:spacing w:val="-8"/>
                <w:sz w:val="20"/>
              </w:rPr>
            </w:pPr>
            <w:r w:rsidRPr="00E8431C">
              <w:rPr>
                <w:spacing w:val="-8"/>
                <w:sz w:val="20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F413F2" w:rsidRPr="00E8431C" w:rsidRDefault="00F413F2" w:rsidP="00D61456">
            <w:pPr>
              <w:jc w:val="center"/>
              <w:rPr>
                <w:spacing w:val="-8"/>
                <w:sz w:val="20"/>
              </w:rPr>
            </w:pPr>
            <w:r w:rsidRPr="00E8431C">
              <w:rPr>
                <w:spacing w:val="-8"/>
                <w:sz w:val="20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F413F2" w:rsidRPr="00E8431C" w:rsidRDefault="00F413F2" w:rsidP="00D61456">
            <w:pPr>
              <w:jc w:val="center"/>
              <w:rPr>
                <w:spacing w:val="-8"/>
                <w:sz w:val="20"/>
              </w:rPr>
            </w:pPr>
            <w:r w:rsidRPr="00E8431C">
              <w:rPr>
                <w:spacing w:val="-8"/>
                <w:sz w:val="2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F413F2" w:rsidRPr="00E8431C" w:rsidRDefault="00F413F2" w:rsidP="00D61456">
            <w:pPr>
              <w:jc w:val="center"/>
              <w:rPr>
                <w:spacing w:val="-8"/>
                <w:sz w:val="20"/>
              </w:rPr>
            </w:pPr>
            <w:r w:rsidRPr="00E8431C">
              <w:rPr>
                <w:spacing w:val="-8"/>
                <w:sz w:val="20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F413F2" w:rsidRPr="00E8431C" w:rsidRDefault="00F413F2" w:rsidP="00D61456">
            <w:pPr>
              <w:jc w:val="center"/>
              <w:rPr>
                <w:spacing w:val="-8"/>
                <w:sz w:val="20"/>
              </w:rPr>
            </w:pPr>
            <w:r w:rsidRPr="00E8431C">
              <w:rPr>
                <w:spacing w:val="-8"/>
                <w:sz w:val="20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413F2" w:rsidRPr="00E8431C" w:rsidRDefault="00F413F2" w:rsidP="00D61456">
            <w:pPr>
              <w:jc w:val="center"/>
              <w:rPr>
                <w:spacing w:val="-8"/>
                <w:sz w:val="20"/>
              </w:rPr>
            </w:pPr>
            <w:r w:rsidRPr="00E8431C">
              <w:rPr>
                <w:spacing w:val="-8"/>
                <w:sz w:val="20"/>
              </w:rPr>
              <w:t>8</w:t>
            </w:r>
          </w:p>
        </w:tc>
      </w:tr>
      <w:tr w:rsidR="00F413F2" w:rsidRPr="00E8431C" w:rsidTr="00B93ADD">
        <w:trPr>
          <w:trHeight w:val="510"/>
          <w:jc w:val="center"/>
        </w:trPr>
        <w:tc>
          <w:tcPr>
            <w:tcW w:w="744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</w:tcPr>
          <w:p w:rsidR="00F413F2" w:rsidRPr="006C64E3" w:rsidRDefault="00F413F2" w:rsidP="00D61456">
            <w:pPr>
              <w:jc w:val="center"/>
              <w:rPr>
                <w:spacing w:val="-8"/>
                <w:sz w:val="20"/>
              </w:rPr>
            </w:pPr>
            <w:r>
              <w:rPr>
                <w:spacing w:val="-8"/>
                <w:sz w:val="20"/>
              </w:rPr>
              <w:t>1</w:t>
            </w:r>
          </w:p>
        </w:tc>
        <w:tc>
          <w:tcPr>
            <w:tcW w:w="2240" w:type="dxa"/>
            <w:tcBorders>
              <w:top w:val="single" w:sz="8" w:space="0" w:color="auto"/>
              <w:left w:val="nil"/>
              <w:right w:val="single" w:sz="4" w:space="0" w:color="auto"/>
            </w:tcBorders>
          </w:tcPr>
          <w:p w:rsidR="00F413F2" w:rsidRPr="006C64E3" w:rsidRDefault="00F413F2" w:rsidP="00FB588F">
            <w:pPr>
              <w:rPr>
                <w:spacing w:val="-8"/>
                <w:sz w:val="20"/>
              </w:rPr>
            </w:pPr>
            <w:r w:rsidRPr="000667D5">
              <w:rPr>
                <w:spacing w:val="-8"/>
                <w:sz w:val="20"/>
              </w:rPr>
              <w:t>Разработка  материалов для</w:t>
            </w:r>
            <w:r>
              <w:rPr>
                <w:spacing w:val="-8"/>
                <w:sz w:val="20"/>
              </w:rPr>
              <w:t xml:space="preserve"> </w:t>
            </w:r>
            <w:r w:rsidRPr="000667D5">
              <w:rPr>
                <w:spacing w:val="-8"/>
                <w:sz w:val="20"/>
              </w:rPr>
              <w:t>задани</w:t>
            </w:r>
            <w:r>
              <w:rPr>
                <w:spacing w:val="-8"/>
                <w:sz w:val="20"/>
              </w:rPr>
              <w:t>я</w:t>
            </w:r>
            <w:r w:rsidRPr="000667D5">
              <w:rPr>
                <w:spacing w:val="-8"/>
                <w:sz w:val="20"/>
              </w:rPr>
              <w:t xml:space="preserve"> на проект</w:t>
            </w:r>
            <w:r w:rsidRPr="000667D5">
              <w:rPr>
                <w:spacing w:val="-8"/>
                <w:sz w:val="20"/>
              </w:rPr>
              <w:t>и</w:t>
            </w:r>
            <w:r w:rsidRPr="000667D5">
              <w:rPr>
                <w:spacing w:val="-8"/>
                <w:sz w:val="20"/>
              </w:rPr>
              <w:t>рование по объекту пр</w:t>
            </w:r>
            <w:r w:rsidRPr="000667D5">
              <w:rPr>
                <w:spacing w:val="-8"/>
                <w:sz w:val="20"/>
              </w:rPr>
              <w:t>о</w:t>
            </w:r>
            <w:r w:rsidRPr="000667D5">
              <w:rPr>
                <w:spacing w:val="-8"/>
                <w:sz w:val="20"/>
              </w:rPr>
              <w:t>ектирования. Уч</w:t>
            </w:r>
            <w:r>
              <w:rPr>
                <w:spacing w:val="-8"/>
                <w:sz w:val="20"/>
              </w:rPr>
              <w:t xml:space="preserve">астие в согласовании задания на проектирование </w:t>
            </w:r>
            <w:r w:rsidRPr="006357FD">
              <w:rPr>
                <w:spacing w:val="-8"/>
                <w:sz w:val="20"/>
              </w:rPr>
              <w:t>в ОАО «Концерн Росэнерг</w:t>
            </w:r>
            <w:r w:rsidRPr="006357FD">
              <w:rPr>
                <w:spacing w:val="-8"/>
                <w:sz w:val="20"/>
              </w:rPr>
              <w:t>о</w:t>
            </w:r>
            <w:r w:rsidRPr="006357FD">
              <w:rPr>
                <w:spacing w:val="-8"/>
                <w:sz w:val="20"/>
              </w:rPr>
              <w:t>атом»</w:t>
            </w:r>
            <w:r>
              <w:rPr>
                <w:spacing w:val="-8"/>
                <w:sz w:val="20"/>
              </w:rPr>
              <w:t xml:space="preserve"> и органах</w:t>
            </w:r>
            <w:r w:rsidRPr="006357FD">
              <w:rPr>
                <w:spacing w:val="-8"/>
                <w:sz w:val="20"/>
              </w:rPr>
              <w:t xml:space="preserve"> МЧС</w:t>
            </w:r>
            <w:r>
              <w:rPr>
                <w:spacing w:val="-8"/>
                <w:sz w:val="20"/>
              </w:rPr>
              <w:t>.</w:t>
            </w:r>
          </w:p>
          <w:p w:rsidR="00F413F2" w:rsidRPr="006C64E3" w:rsidRDefault="00F413F2" w:rsidP="00756395">
            <w:pPr>
              <w:rPr>
                <w:spacing w:val="-8"/>
                <w:sz w:val="20"/>
              </w:rPr>
            </w:pPr>
            <w:r w:rsidRPr="006C64E3">
              <w:rPr>
                <w:spacing w:val="-8"/>
                <w:sz w:val="20"/>
              </w:rPr>
              <w:t>Разработка проектной документации по разд</w:t>
            </w:r>
            <w:r w:rsidRPr="006C64E3">
              <w:rPr>
                <w:spacing w:val="-8"/>
                <w:sz w:val="20"/>
              </w:rPr>
              <w:t>е</w:t>
            </w:r>
            <w:r w:rsidRPr="006C64E3">
              <w:rPr>
                <w:spacing w:val="-8"/>
                <w:sz w:val="20"/>
              </w:rPr>
              <w:t>лу:</w:t>
            </w:r>
          </w:p>
          <w:p w:rsidR="00F413F2" w:rsidRPr="006C64E3" w:rsidRDefault="00F413F2" w:rsidP="009C406C">
            <w:pPr>
              <w:numPr>
                <w:ilvl w:val="0"/>
                <w:numId w:val="18"/>
              </w:numPr>
              <w:tabs>
                <w:tab w:val="clear" w:pos="732"/>
              </w:tabs>
              <w:ind w:left="12" w:hanging="120"/>
              <w:rPr>
                <w:spacing w:val="-8"/>
                <w:sz w:val="20"/>
              </w:rPr>
            </w:pPr>
            <w:r w:rsidRPr="006C64E3">
              <w:rPr>
                <w:spacing w:val="-8"/>
                <w:sz w:val="20"/>
              </w:rPr>
              <w:t>Архитектурные решения</w:t>
            </w:r>
          </w:p>
          <w:p w:rsidR="00F413F2" w:rsidRPr="006C64E3" w:rsidRDefault="00F413F2" w:rsidP="00D61456">
            <w:pPr>
              <w:rPr>
                <w:spacing w:val="-8"/>
                <w:sz w:val="20"/>
              </w:rPr>
            </w:pPr>
          </w:p>
        </w:tc>
        <w:tc>
          <w:tcPr>
            <w:tcW w:w="1524" w:type="dxa"/>
            <w:tcBorders>
              <w:top w:val="single" w:sz="8" w:space="0" w:color="auto"/>
              <w:left w:val="nil"/>
              <w:right w:val="single" w:sz="4" w:space="0" w:color="auto"/>
            </w:tcBorders>
          </w:tcPr>
          <w:p w:rsidR="00F413F2" w:rsidRPr="006C64E3" w:rsidRDefault="00F413F2" w:rsidP="00D61456">
            <w:pPr>
              <w:ind w:firstLine="12"/>
              <w:jc w:val="center"/>
              <w:rPr>
                <w:spacing w:val="-8"/>
                <w:sz w:val="20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right w:val="single" w:sz="4" w:space="0" w:color="auto"/>
            </w:tcBorders>
          </w:tcPr>
          <w:p w:rsidR="00F413F2" w:rsidRPr="006C64E3" w:rsidRDefault="00F413F2" w:rsidP="006C64E3">
            <w:pPr>
              <w:ind w:left="-72" w:right="-24"/>
              <w:rPr>
                <w:sz w:val="20"/>
              </w:rPr>
            </w:pPr>
            <w:r w:rsidRPr="006C64E3">
              <w:rPr>
                <w:sz w:val="20"/>
              </w:rPr>
              <w:t>30.0</w:t>
            </w:r>
            <w:r>
              <w:rPr>
                <w:sz w:val="20"/>
              </w:rPr>
              <w:t>8</w:t>
            </w:r>
            <w:r w:rsidRPr="006C64E3">
              <w:rPr>
                <w:sz w:val="20"/>
              </w:rPr>
              <w:t>.2012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right w:val="single" w:sz="4" w:space="0" w:color="auto"/>
            </w:tcBorders>
          </w:tcPr>
          <w:p w:rsidR="00F413F2" w:rsidRPr="006C64E3" w:rsidRDefault="00F413F2" w:rsidP="006C64E3">
            <w:pPr>
              <w:ind w:left="-72" w:right="-24"/>
              <w:rPr>
                <w:sz w:val="20"/>
              </w:rPr>
            </w:pPr>
            <w:r>
              <w:rPr>
                <w:sz w:val="20"/>
              </w:rPr>
              <w:t>15</w:t>
            </w:r>
            <w:r w:rsidRPr="006C64E3">
              <w:rPr>
                <w:sz w:val="20"/>
              </w:rPr>
              <w:t>.</w:t>
            </w:r>
            <w:r>
              <w:rPr>
                <w:sz w:val="20"/>
              </w:rPr>
              <w:t>12</w:t>
            </w:r>
            <w:r w:rsidRPr="006C64E3">
              <w:rPr>
                <w:sz w:val="20"/>
              </w:rPr>
              <w:t>.2012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right w:val="single" w:sz="4" w:space="0" w:color="auto"/>
            </w:tcBorders>
          </w:tcPr>
          <w:p w:rsidR="00F413F2" w:rsidRDefault="00F413F2" w:rsidP="006C64E3">
            <w:pPr>
              <w:jc w:val="center"/>
              <w:rPr>
                <w:spacing w:val="-8"/>
                <w:sz w:val="20"/>
              </w:rPr>
            </w:pPr>
            <w:r>
              <w:rPr>
                <w:spacing w:val="-8"/>
                <w:sz w:val="20"/>
              </w:rPr>
              <w:t>А</w:t>
            </w:r>
            <w:r w:rsidRPr="00E8431C">
              <w:rPr>
                <w:spacing w:val="-8"/>
                <w:sz w:val="20"/>
              </w:rPr>
              <w:t>кт</w:t>
            </w:r>
            <w:r>
              <w:rPr>
                <w:spacing w:val="-8"/>
                <w:sz w:val="20"/>
              </w:rPr>
              <w:t xml:space="preserve"> сдачи-приёмки работ;</w:t>
            </w:r>
            <w:r w:rsidRPr="00E8431C">
              <w:rPr>
                <w:spacing w:val="-8"/>
                <w:sz w:val="20"/>
              </w:rPr>
              <w:t xml:space="preserve"> счет-фактура</w:t>
            </w:r>
            <w:r>
              <w:rPr>
                <w:spacing w:val="-8"/>
                <w:sz w:val="20"/>
              </w:rPr>
              <w:t>;</w:t>
            </w:r>
          </w:p>
          <w:p w:rsidR="00F413F2" w:rsidRDefault="00F413F2" w:rsidP="00FB588F">
            <w:pPr>
              <w:jc w:val="center"/>
              <w:rPr>
                <w:spacing w:val="-8"/>
                <w:sz w:val="20"/>
              </w:rPr>
            </w:pPr>
            <w:r>
              <w:rPr>
                <w:spacing w:val="-8"/>
                <w:sz w:val="20"/>
              </w:rPr>
              <w:t>Материалы для задания на пр</w:t>
            </w:r>
            <w:r>
              <w:rPr>
                <w:spacing w:val="-8"/>
                <w:sz w:val="20"/>
              </w:rPr>
              <w:t>о</w:t>
            </w:r>
            <w:r>
              <w:rPr>
                <w:spacing w:val="-8"/>
                <w:sz w:val="20"/>
              </w:rPr>
              <w:t>ектирование;</w:t>
            </w:r>
          </w:p>
          <w:p w:rsidR="00F413F2" w:rsidRDefault="00F413F2" w:rsidP="006C64E3">
            <w:pPr>
              <w:jc w:val="center"/>
              <w:rPr>
                <w:spacing w:val="-8"/>
                <w:sz w:val="20"/>
              </w:rPr>
            </w:pPr>
            <w:r>
              <w:rPr>
                <w:spacing w:val="-8"/>
                <w:sz w:val="20"/>
              </w:rPr>
              <w:t>Проектная док</w:t>
            </w:r>
            <w:r>
              <w:rPr>
                <w:spacing w:val="-8"/>
                <w:sz w:val="20"/>
              </w:rPr>
              <w:t>у</w:t>
            </w:r>
            <w:r>
              <w:rPr>
                <w:spacing w:val="-8"/>
                <w:sz w:val="20"/>
              </w:rPr>
              <w:t>ментация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right w:val="single" w:sz="4" w:space="0" w:color="auto"/>
            </w:tcBorders>
          </w:tcPr>
          <w:p w:rsidR="00F413F2" w:rsidRPr="00E8431C" w:rsidRDefault="00F413F2" w:rsidP="006C64E3">
            <w:pPr>
              <w:jc w:val="center"/>
              <w:rPr>
                <w:spacing w:val="-8"/>
                <w:sz w:val="20"/>
              </w:rPr>
            </w:pPr>
            <w:r>
              <w:rPr>
                <w:spacing w:val="-8"/>
                <w:sz w:val="20"/>
              </w:rPr>
              <w:t>ХХ,00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F413F2" w:rsidRPr="00E8431C" w:rsidRDefault="00F413F2" w:rsidP="006C64E3">
            <w:pPr>
              <w:jc w:val="center"/>
              <w:rPr>
                <w:spacing w:val="-8"/>
                <w:sz w:val="20"/>
              </w:rPr>
            </w:pPr>
            <w:r w:rsidRPr="00E8431C">
              <w:rPr>
                <w:spacing w:val="-8"/>
                <w:sz w:val="20"/>
              </w:rPr>
              <w:t>18</w:t>
            </w:r>
          </w:p>
        </w:tc>
      </w:tr>
      <w:tr w:rsidR="00F413F2" w:rsidRPr="00E8431C" w:rsidTr="00B93ADD">
        <w:trPr>
          <w:trHeight w:val="510"/>
          <w:jc w:val="center"/>
        </w:trPr>
        <w:tc>
          <w:tcPr>
            <w:tcW w:w="744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413F2" w:rsidRPr="006C64E3" w:rsidRDefault="00F413F2" w:rsidP="00D61456">
            <w:pPr>
              <w:jc w:val="center"/>
              <w:rPr>
                <w:spacing w:val="-8"/>
                <w:sz w:val="20"/>
              </w:rPr>
            </w:pPr>
          </w:p>
        </w:tc>
        <w:tc>
          <w:tcPr>
            <w:tcW w:w="2240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F413F2" w:rsidRPr="006C64E3" w:rsidRDefault="00F413F2" w:rsidP="00D61456">
            <w:pPr>
              <w:rPr>
                <w:spacing w:val="-8"/>
                <w:sz w:val="20"/>
              </w:rPr>
            </w:pPr>
            <w:r w:rsidRPr="006C64E3">
              <w:rPr>
                <w:spacing w:val="-8"/>
                <w:sz w:val="20"/>
              </w:rPr>
              <w:t>Разработка проектной документации по разд</w:t>
            </w:r>
            <w:r w:rsidRPr="006C64E3">
              <w:rPr>
                <w:spacing w:val="-8"/>
                <w:sz w:val="20"/>
              </w:rPr>
              <w:t>е</w:t>
            </w:r>
            <w:r w:rsidRPr="006C64E3">
              <w:rPr>
                <w:spacing w:val="-8"/>
                <w:sz w:val="20"/>
              </w:rPr>
              <w:t>лам:</w:t>
            </w:r>
          </w:p>
          <w:p w:rsidR="00F413F2" w:rsidRPr="006C64E3" w:rsidRDefault="00F413F2" w:rsidP="009C406C">
            <w:pPr>
              <w:numPr>
                <w:ilvl w:val="0"/>
                <w:numId w:val="18"/>
              </w:numPr>
              <w:tabs>
                <w:tab w:val="clear" w:pos="732"/>
              </w:tabs>
              <w:ind w:left="12" w:hanging="120"/>
              <w:rPr>
                <w:spacing w:val="-8"/>
                <w:sz w:val="20"/>
              </w:rPr>
            </w:pPr>
            <w:r w:rsidRPr="006C64E3">
              <w:rPr>
                <w:spacing w:val="-8"/>
                <w:sz w:val="20"/>
              </w:rPr>
              <w:tab/>
              <w:t>Конструктивные и об</w:t>
            </w:r>
            <w:r w:rsidRPr="006C64E3">
              <w:rPr>
                <w:spacing w:val="-8"/>
                <w:sz w:val="20"/>
              </w:rPr>
              <w:t>ъ</w:t>
            </w:r>
            <w:r w:rsidRPr="006C64E3">
              <w:rPr>
                <w:spacing w:val="-8"/>
                <w:sz w:val="20"/>
              </w:rPr>
              <w:t>емно-планировочные решения</w:t>
            </w:r>
          </w:p>
          <w:p w:rsidR="00F413F2" w:rsidRPr="006C64E3" w:rsidRDefault="00F413F2" w:rsidP="009C406C">
            <w:pPr>
              <w:numPr>
                <w:ilvl w:val="0"/>
                <w:numId w:val="18"/>
              </w:numPr>
              <w:tabs>
                <w:tab w:val="clear" w:pos="732"/>
              </w:tabs>
              <w:ind w:left="12" w:hanging="120"/>
              <w:rPr>
                <w:spacing w:val="-8"/>
                <w:sz w:val="20"/>
              </w:rPr>
            </w:pPr>
            <w:r w:rsidRPr="006C64E3">
              <w:rPr>
                <w:spacing w:val="-8"/>
                <w:sz w:val="20"/>
              </w:rPr>
              <w:t>Сведения об инженерном оборудовании, о сетях инженерно-технического обеспечения, перечень инженерно-технических мероприятий, содерж</w:t>
            </w:r>
            <w:r w:rsidRPr="006C64E3">
              <w:rPr>
                <w:spacing w:val="-8"/>
                <w:sz w:val="20"/>
              </w:rPr>
              <w:t>а</w:t>
            </w:r>
            <w:r w:rsidRPr="006C64E3">
              <w:rPr>
                <w:spacing w:val="-8"/>
                <w:sz w:val="20"/>
              </w:rPr>
              <w:t>ние технологических решений:</w:t>
            </w:r>
          </w:p>
          <w:p w:rsidR="00F413F2" w:rsidRPr="006C64E3" w:rsidRDefault="00F413F2" w:rsidP="00D61456">
            <w:pPr>
              <w:rPr>
                <w:spacing w:val="-8"/>
                <w:sz w:val="20"/>
              </w:rPr>
            </w:pPr>
            <w:r w:rsidRPr="006C64E3">
              <w:rPr>
                <w:spacing w:val="-8"/>
                <w:sz w:val="20"/>
              </w:rPr>
              <w:t>- подраздел «Система в</w:t>
            </w:r>
            <w:r w:rsidRPr="006C64E3">
              <w:rPr>
                <w:spacing w:val="-8"/>
                <w:sz w:val="20"/>
              </w:rPr>
              <w:t>о</w:t>
            </w:r>
            <w:r w:rsidRPr="006C64E3">
              <w:rPr>
                <w:spacing w:val="-8"/>
                <w:sz w:val="20"/>
              </w:rPr>
              <w:t xml:space="preserve">доснабжения»; </w:t>
            </w:r>
          </w:p>
          <w:p w:rsidR="00F413F2" w:rsidRPr="006C64E3" w:rsidRDefault="00F413F2" w:rsidP="00D61456">
            <w:pPr>
              <w:rPr>
                <w:spacing w:val="-8"/>
                <w:sz w:val="20"/>
              </w:rPr>
            </w:pPr>
            <w:r w:rsidRPr="006C64E3">
              <w:rPr>
                <w:spacing w:val="-8"/>
                <w:sz w:val="20"/>
              </w:rPr>
              <w:t xml:space="preserve">-  подраздел  «Система водоотведения»; </w:t>
            </w:r>
          </w:p>
          <w:p w:rsidR="00F413F2" w:rsidRPr="006C64E3" w:rsidRDefault="00F413F2" w:rsidP="00D61456">
            <w:pPr>
              <w:rPr>
                <w:spacing w:val="-8"/>
                <w:sz w:val="20"/>
              </w:rPr>
            </w:pPr>
            <w:r w:rsidRPr="006C64E3">
              <w:rPr>
                <w:spacing w:val="-8"/>
                <w:sz w:val="20"/>
              </w:rPr>
              <w:t>- подраздел «Отопление, вентиляция и кондици</w:t>
            </w:r>
            <w:r w:rsidRPr="006C64E3">
              <w:rPr>
                <w:spacing w:val="-8"/>
                <w:sz w:val="20"/>
              </w:rPr>
              <w:t>о</w:t>
            </w:r>
            <w:r w:rsidRPr="006C64E3">
              <w:rPr>
                <w:spacing w:val="-8"/>
                <w:sz w:val="20"/>
              </w:rPr>
              <w:t>нирование воздуха, те</w:t>
            </w:r>
            <w:r w:rsidRPr="006C64E3">
              <w:rPr>
                <w:spacing w:val="-8"/>
                <w:sz w:val="20"/>
              </w:rPr>
              <w:t>п</w:t>
            </w:r>
            <w:r w:rsidRPr="006C64E3">
              <w:rPr>
                <w:spacing w:val="-8"/>
                <w:sz w:val="20"/>
              </w:rPr>
              <w:t>ловые сети»</w:t>
            </w:r>
          </w:p>
          <w:p w:rsidR="00F413F2" w:rsidRPr="006C64E3" w:rsidRDefault="00F413F2" w:rsidP="00756395">
            <w:pPr>
              <w:rPr>
                <w:spacing w:val="-8"/>
                <w:sz w:val="20"/>
              </w:rPr>
            </w:pPr>
            <w:r w:rsidRPr="006C64E3">
              <w:rPr>
                <w:spacing w:val="-8"/>
                <w:sz w:val="20"/>
              </w:rPr>
              <w:t>(Конструктивные реш</w:t>
            </w:r>
            <w:r w:rsidRPr="006C64E3">
              <w:rPr>
                <w:spacing w:val="-8"/>
                <w:sz w:val="20"/>
              </w:rPr>
              <w:t>е</w:t>
            </w:r>
            <w:r w:rsidRPr="006C64E3">
              <w:rPr>
                <w:spacing w:val="-8"/>
                <w:sz w:val="20"/>
              </w:rPr>
              <w:t xml:space="preserve">ния; </w:t>
            </w:r>
            <w:r>
              <w:rPr>
                <w:spacing w:val="-8"/>
                <w:sz w:val="20"/>
              </w:rPr>
              <w:t>о</w:t>
            </w:r>
            <w:r w:rsidRPr="006C64E3">
              <w:rPr>
                <w:spacing w:val="-8"/>
                <w:sz w:val="20"/>
              </w:rPr>
              <w:t>топление, вентил</w:t>
            </w:r>
            <w:r w:rsidRPr="006C64E3">
              <w:rPr>
                <w:spacing w:val="-8"/>
                <w:sz w:val="20"/>
              </w:rPr>
              <w:t>я</w:t>
            </w:r>
            <w:r w:rsidRPr="006C64E3">
              <w:rPr>
                <w:spacing w:val="-8"/>
                <w:sz w:val="20"/>
              </w:rPr>
              <w:t>ция</w:t>
            </w:r>
            <w:r>
              <w:rPr>
                <w:spacing w:val="-8"/>
                <w:sz w:val="20"/>
              </w:rPr>
              <w:t xml:space="preserve">, </w:t>
            </w:r>
            <w:r w:rsidRPr="006C64E3">
              <w:rPr>
                <w:spacing w:val="-8"/>
                <w:sz w:val="20"/>
              </w:rPr>
              <w:t xml:space="preserve">кондиционирование; </w:t>
            </w:r>
            <w:r>
              <w:rPr>
                <w:spacing w:val="-8"/>
                <w:sz w:val="20"/>
              </w:rPr>
              <w:t>в</w:t>
            </w:r>
            <w:r w:rsidRPr="006C64E3">
              <w:rPr>
                <w:spacing w:val="-8"/>
                <w:sz w:val="20"/>
              </w:rPr>
              <w:t>одопровод, канализ</w:t>
            </w:r>
            <w:r w:rsidRPr="006C64E3">
              <w:rPr>
                <w:spacing w:val="-8"/>
                <w:sz w:val="20"/>
              </w:rPr>
              <w:t>а</w:t>
            </w:r>
            <w:r w:rsidRPr="006C64E3">
              <w:rPr>
                <w:spacing w:val="-8"/>
                <w:sz w:val="20"/>
              </w:rPr>
              <w:t>ция)</w:t>
            </w:r>
          </w:p>
        </w:tc>
        <w:tc>
          <w:tcPr>
            <w:tcW w:w="1524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F413F2" w:rsidRPr="006C64E3" w:rsidRDefault="00F413F2" w:rsidP="00D61456">
            <w:pPr>
              <w:ind w:firstLine="12"/>
              <w:jc w:val="center"/>
              <w:rPr>
                <w:spacing w:val="-8"/>
                <w:sz w:val="20"/>
              </w:rPr>
            </w:pPr>
          </w:p>
        </w:tc>
        <w:tc>
          <w:tcPr>
            <w:tcW w:w="1080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F413F2" w:rsidRPr="006C64E3" w:rsidRDefault="00F413F2" w:rsidP="00D61456">
            <w:pPr>
              <w:ind w:left="-72" w:right="-24"/>
              <w:rPr>
                <w:sz w:val="20"/>
              </w:rPr>
            </w:pPr>
          </w:p>
        </w:tc>
        <w:tc>
          <w:tcPr>
            <w:tcW w:w="1080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F413F2" w:rsidRPr="006C64E3" w:rsidRDefault="00F413F2" w:rsidP="00D61456">
            <w:pPr>
              <w:ind w:left="-72" w:right="-24"/>
              <w:rPr>
                <w:sz w:val="20"/>
              </w:rPr>
            </w:pPr>
          </w:p>
        </w:tc>
        <w:tc>
          <w:tcPr>
            <w:tcW w:w="1620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F413F2" w:rsidRDefault="00F413F2" w:rsidP="00D61456">
            <w:pPr>
              <w:jc w:val="center"/>
              <w:rPr>
                <w:spacing w:val="-8"/>
                <w:sz w:val="20"/>
              </w:rPr>
            </w:pPr>
          </w:p>
        </w:tc>
        <w:tc>
          <w:tcPr>
            <w:tcW w:w="1140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F413F2" w:rsidRPr="00E8431C" w:rsidRDefault="00F413F2" w:rsidP="00D61456">
            <w:pPr>
              <w:jc w:val="center"/>
              <w:rPr>
                <w:spacing w:val="-8"/>
                <w:sz w:val="20"/>
              </w:rPr>
            </w:pPr>
          </w:p>
        </w:tc>
        <w:tc>
          <w:tcPr>
            <w:tcW w:w="900" w:type="dxa"/>
            <w:tcBorders>
              <w:left w:val="nil"/>
              <w:bottom w:val="single" w:sz="4" w:space="0" w:color="auto"/>
              <w:right w:val="single" w:sz="8" w:space="0" w:color="auto"/>
            </w:tcBorders>
          </w:tcPr>
          <w:p w:rsidR="00F413F2" w:rsidRPr="00E8431C" w:rsidRDefault="00F413F2" w:rsidP="00D61456">
            <w:pPr>
              <w:jc w:val="center"/>
              <w:rPr>
                <w:spacing w:val="-8"/>
                <w:sz w:val="20"/>
              </w:rPr>
            </w:pPr>
          </w:p>
        </w:tc>
      </w:tr>
      <w:tr w:rsidR="00F413F2" w:rsidRPr="00E8431C" w:rsidTr="00B93ADD">
        <w:trPr>
          <w:trHeight w:val="510"/>
          <w:jc w:val="center"/>
        </w:trPr>
        <w:tc>
          <w:tcPr>
            <w:tcW w:w="7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413F2" w:rsidRDefault="00F413F2" w:rsidP="00D61456">
            <w:pPr>
              <w:jc w:val="center"/>
              <w:rPr>
                <w:spacing w:val="-8"/>
                <w:sz w:val="20"/>
              </w:rPr>
            </w:pPr>
            <w:r>
              <w:rPr>
                <w:spacing w:val="-8"/>
                <w:sz w:val="20"/>
              </w:rPr>
              <w:t>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3F2" w:rsidRDefault="00F413F2" w:rsidP="00D61456">
            <w:pPr>
              <w:rPr>
                <w:spacing w:val="-8"/>
                <w:sz w:val="20"/>
              </w:rPr>
            </w:pPr>
            <w:r>
              <w:rPr>
                <w:spacing w:val="-8"/>
                <w:sz w:val="20"/>
              </w:rPr>
              <w:t>Разработка проектной документации по разд</w:t>
            </w:r>
            <w:r>
              <w:rPr>
                <w:spacing w:val="-8"/>
                <w:sz w:val="20"/>
              </w:rPr>
              <w:t>е</w:t>
            </w:r>
            <w:r>
              <w:rPr>
                <w:spacing w:val="-8"/>
                <w:sz w:val="20"/>
              </w:rPr>
              <w:t>лам:</w:t>
            </w:r>
          </w:p>
          <w:p w:rsidR="00F413F2" w:rsidRDefault="00F413F2" w:rsidP="009C406C">
            <w:pPr>
              <w:numPr>
                <w:ilvl w:val="0"/>
                <w:numId w:val="18"/>
              </w:numPr>
              <w:tabs>
                <w:tab w:val="clear" w:pos="732"/>
              </w:tabs>
              <w:ind w:left="12" w:hanging="120"/>
              <w:rPr>
                <w:spacing w:val="-8"/>
                <w:sz w:val="20"/>
              </w:rPr>
            </w:pPr>
            <w:r w:rsidRPr="002265B9">
              <w:rPr>
                <w:spacing w:val="-8"/>
                <w:sz w:val="20"/>
              </w:rPr>
              <w:t xml:space="preserve">Сведения об инженерном оборудовании, о сетях инженерно-технического </w:t>
            </w:r>
            <w:r w:rsidRPr="002265B9">
              <w:rPr>
                <w:spacing w:val="-8"/>
                <w:sz w:val="20"/>
              </w:rPr>
              <w:lastRenderedPageBreak/>
              <w:t>обеспечения, перечень инженерно-технических мероприятий, содерж</w:t>
            </w:r>
            <w:r w:rsidRPr="002265B9">
              <w:rPr>
                <w:spacing w:val="-8"/>
                <w:sz w:val="20"/>
              </w:rPr>
              <w:t>а</w:t>
            </w:r>
            <w:r w:rsidRPr="002265B9">
              <w:rPr>
                <w:spacing w:val="-8"/>
                <w:sz w:val="20"/>
              </w:rPr>
              <w:t>ние технологических решений</w:t>
            </w:r>
            <w:r>
              <w:rPr>
                <w:spacing w:val="-8"/>
                <w:sz w:val="20"/>
              </w:rPr>
              <w:t>, технические решения по системам Аварийного центра</w:t>
            </w:r>
            <w:r w:rsidRPr="002265B9">
              <w:rPr>
                <w:spacing w:val="-8"/>
                <w:sz w:val="20"/>
              </w:rPr>
              <w:t>:</w:t>
            </w:r>
          </w:p>
          <w:p w:rsidR="00F413F2" w:rsidRDefault="00F413F2" w:rsidP="00D61456">
            <w:pPr>
              <w:rPr>
                <w:spacing w:val="-8"/>
                <w:sz w:val="20"/>
              </w:rPr>
            </w:pPr>
            <w:r>
              <w:rPr>
                <w:spacing w:val="-8"/>
                <w:sz w:val="20"/>
              </w:rPr>
              <w:t xml:space="preserve">- </w:t>
            </w:r>
            <w:r w:rsidRPr="002265B9">
              <w:rPr>
                <w:spacing w:val="-8"/>
                <w:sz w:val="20"/>
              </w:rPr>
              <w:t xml:space="preserve">подраздел </w:t>
            </w:r>
            <w:r>
              <w:rPr>
                <w:spacing w:val="-8"/>
                <w:sz w:val="20"/>
              </w:rPr>
              <w:t>«</w:t>
            </w:r>
            <w:r w:rsidRPr="002265B9">
              <w:rPr>
                <w:spacing w:val="-8"/>
                <w:sz w:val="20"/>
              </w:rPr>
              <w:t>Система электроснабжения</w:t>
            </w:r>
            <w:r>
              <w:rPr>
                <w:spacing w:val="-8"/>
                <w:sz w:val="20"/>
              </w:rPr>
              <w:t>»;</w:t>
            </w:r>
          </w:p>
          <w:p w:rsidR="00F413F2" w:rsidRPr="002265B9" w:rsidRDefault="00F413F2" w:rsidP="00D61456">
            <w:pPr>
              <w:rPr>
                <w:spacing w:val="-8"/>
                <w:sz w:val="20"/>
              </w:rPr>
            </w:pPr>
            <w:r>
              <w:rPr>
                <w:spacing w:val="-8"/>
                <w:sz w:val="20"/>
              </w:rPr>
              <w:t xml:space="preserve">- </w:t>
            </w:r>
            <w:r w:rsidRPr="002265B9">
              <w:rPr>
                <w:spacing w:val="-8"/>
                <w:sz w:val="20"/>
              </w:rPr>
              <w:t xml:space="preserve">подраздел </w:t>
            </w:r>
            <w:r>
              <w:rPr>
                <w:spacing w:val="-8"/>
                <w:sz w:val="20"/>
              </w:rPr>
              <w:t>«</w:t>
            </w:r>
            <w:r w:rsidRPr="002265B9">
              <w:rPr>
                <w:spacing w:val="-8"/>
                <w:sz w:val="20"/>
              </w:rPr>
              <w:t>Сети связи</w:t>
            </w:r>
            <w:r>
              <w:rPr>
                <w:spacing w:val="-8"/>
                <w:sz w:val="20"/>
              </w:rPr>
              <w:t>»</w:t>
            </w:r>
            <w:r w:rsidRPr="002265B9">
              <w:rPr>
                <w:spacing w:val="-8"/>
                <w:sz w:val="20"/>
              </w:rPr>
              <w:t xml:space="preserve">; </w:t>
            </w:r>
          </w:p>
          <w:p w:rsidR="00F413F2" w:rsidRPr="002265B9" w:rsidRDefault="00F413F2" w:rsidP="00D61456">
            <w:pPr>
              <w:rPr>
                <w:spacing w:val="-8"/>
                <w:sz w:val="20"/>
              </w:rPr>
            </w:pPr>
            <w:r>
              <w:rPr>
                <w:spacing w:val="-8"/>
                <w:sz w:val="20"/>
              </w:rPr>
              <w:t xml:space="preserve">- </w:t>
            </w:r>
            <w:r w:rsidRPr="002265B9">
              <w:rPr>
                <w:spacing w:val="-8"/>
                <w:sz w:val="20"/>
              </w:rPr>
              <w:t xml:space="preserve">подраздел </w:t>
            </w:r>
            <w:r>
              <w:rPr>
                <w:spacing w:val="-8"/>
                <w:sz w:val="20"/>
              </w:rPr>
              <w:t>«</w:t>
            </w:r>
            <w:r w:rsidRPr="002265B9">
              <w:rPr>
                <w:spacing w:val="-8"/>
                <w:sz w:val="20"/>
              </w:rPr>
              <w:t>Система г</w:t>
            </w:r>
            <w:r w:rsidRPr="002265B9">
              <w:rPr>
                <w:spacing w:val="-8"/>
                <w:sz w:val="20"/>
              </w:rPr>
              <w:t>а</w:t>
            </w:r>
            <w:r w:rsidRPr="002265B9">
              <w:rPr>
                <w:spacing w:val="-8"/>
                <w:sz w:val="20"/>
              </w:rPr>
              <w:t>зоснабжения</w:t>
            </w:r>
            <w:r>
              <w:rPr>
                <w:spacing w:val="-8"/>
                <w:sz w:val="20"/>
              </w:rPr>
              <w:t>»</w:t>
            </w:r>
            <w:r w:rsidRPr="002265B9">
              <w:rPr>
                <w:spacing w:val="-8"/>
                <w:sz w:val="20"/>
              </w:rPr>
              <w:t xml:space="preserve">; </w:t>
            </w:r>
          </w:p>
          <w:p w:rsidR="00F413F2" w:rsidRPr="002265B9" w:rsidRDefault="00F413F2" w:rsidP="00D61456">
            <w:pPr>
              <w:rPr>
                <w:spacing w:val="-8"/>
                <w:sz w:val="20"/>
              </w:rPr>
            </w:pPr>
            <w:r>
              <w:rPr>
                <w:spacing w:val="-8"/>
                <w:sz w:val="20"/>
              </w:rPr>
              <w:t xml:space="preserve">- </w:t>
            </w:r>
            <w:r w:rsidRPr="002265B9">
              <w:rPr>
                <w:spacing w:val="-8"/>
                <w:sz w:val="20"/>
              </w:rPr>
              <w:t xml:space="preserve">подраздел </w:t>
            </w:r>
            <w:r>
              <w:rPr>
                <w:spacing w:val="-8"/>
                <w:sz w:val="20"/>
              </w:rPr>
              <w:t>«</w:t>
            </w:r>
            <w:r w:rsidRPr="002265B9">
              <w:rPr>
                <w:spacing w:val="-8"/>
                <w:sz w:val="20"/>
              </w:rPr>
              <w:t>Технолог</w:t>
            </w:r>
            <w:r w:rsidRPr="002265B9">
              <w:rPr>
                <w:spacing w:val="-8"/>
                <w:sz w:val="20"/>
              </w:rPr>
              <w:t>и</w:t>
            </w:r>
            <w:r w:rsidRPr="002265B9">
              <w:rPr>
                <w:spacing w:val="-8"/>
                <w:sz w:val="20"/>
              </w:rPr>
              <w:t>ческие решения</w:t>
            </w:r>
            <w:r>
              <w:rPr>
                <w:spacing w:val="-8"/>
                <w:sz w:val="20"/>
              </w:rPr>
              <w:t>»</w:t>
            </w:r>
            <w:r w:rsidRPr="002265B9">
              <w:rPr>
                <w:spacing w:val="-8"/>
                <w:sz w:val="20"/>
              </w:rPr>
              <w:t>.</w:t>
            </w:r>
          </w:p>
          <w:p w:rsidR="00F413F2" w:rsidRPr="00ED7F9B" w:rsidRDefault="00F413F2" w:rsidP="009C406C">
            <w:pPr>
              <w:numPr>
                <w:ilvl w:val="0"/>
                <w:numId w:val="18"/>
              </w:numPr>
              <w:tabs>
                <w:tab w:val="clear" w:pos="732"/>
              </w:tabs>
              <w:ind w:left="12" w:hanging="120"/>
              <w:rPr>
                <w:spacing w:val="-8"/>
                <w:sz w:val="20"/>
              </w:rPr>
            </w:pPr>
            <w:r w:rsidRPr="00ED7F9B">
              <w:rPr>
                <w:spacing w:val="-8"/>
                <w:sz w:val="20"/>
              </w:rPr>
              <w:t>Перечень мероприятий по охране окружающей среды</w:t>
            </w:r>
          </w:p>
          <w:p w:rsidR="00F413F2" w:rsidRDefault="00F413F2" w:rsidP="009C406C">
            <w:pPr>
              <w:numPr>
                <w:ilvl w:val="0"/>
                <w:numId w:val="18"/>
              </w:numPr>
              <w:tabs>
                <w:tab w:val="clear" w:pos="732"/>
              </w:tabs>
              <w:ind w:left="12" w:hanging="120"/>
              <w:rPr>
                <w:spacing w:val="-8"/>
                <w:sz w:val="20"/>
              </w:rPr>
            </w:pPr>
            <w:r w:rsidRPr="00583FBA">
              <w:rPr>
                <w:spacing w:val="-8"/>
                <w:sz w:val="20"/>
              </w:rPr>
              <w:t>Мероприятия по обесп</w:t>
            </w:r>
            <w:r w:rsidRPr="00583FBA">
              <w:rPr>
                <w:spacing w:val="-8"/>
                <w:sz w:val="20"/>
              </w:rPr>
              <w:t>е</w:t>
            </w:r>
            <w:r w:rsidRPr="00583FBA">
              <w:rPr>
                <w:spacing w:val="-8"/>
                <w:sz w:val="20"/>
              </w:rPr>
              <w:t>чению пожарной бе</w:t>
            </w:r>
            <w:r w:rsidRPr="00583FBA">
              <w:rPr>
                <w:spacing w:val="-8"/>
                <w:sz w:val="20"/>
              </w:rPr>
              <w:t>з</w:t>
            </w:r>
            <w:r w:rsidRPr="00583FBA">
              <w:rPr>
                <w:spacing w:val="-8"/>
                <w:sz w:val="20"/>
              </w:rPr>
              <w:t>опасности</w:t>
            </w:r>
            <w:r>
              <w:rPr>
                <w:spacing w:val="-8"/>
                <w:sz w:val="20"/>
              </w:rPr>
              <w:t>;</w:t>
            </w:r>
          </w:p>
          <w:p w:rsidR="00F413F2" w:rsidRDefault="00F413F2" w:rsidP="009C406C">
            <w:pPr>
              <w:numPr>
                <w:ilvl w:val="0"/>
                <w:numId w:val="18"/>
              </w:numPr>
              <w:tabs>
                <w:tab w:val="clear" w:pos="732"/>
              </w:tabs>
              <w:ind w:left="12" w:hanging="120"/>
              <w:rPr>
                <w:spacing w:val="-8"/>
                <w:sz w:val="20"/>
              </w:rPr>
            </w:pPr>
            <w:r w:rsidRPr="00B01C1C">
              <w:rPr>
                <w:spacing w:val="-8"/>
                <w:sz w:val="20"/>
              </w:rPr>
              <w:t>Мероприятия по обесп</w:t>
            </w:r>
            <w:r w:rsidRPr="00B01C1C">
              <w:rPr>
                <w:spacing w:val="-8"/>
                <w:sz w:val="20"/>
              </w:rPr>
              <w:t>е</w:t>
            </w:r>
            <w:r w:rsidRPr="00B01C1C">
              <w:rPr>
                <w:spacing w:val="-8"/>
                <w:sz w:val="20"/>
              </w:rPr>
              <w:t>чению доступа инвал</w:t>
            </w:r>
            <w:r w:rsidRPr="00B01C1C">
              <w:rPr>
                <w:spacing w:val="-8"/>
                <w:sz w:val="20"/>
              </w:rPr>
              <w:t>и</w:t>
            </w:r>
            <w:r w:rsidRPr="00B01C1C">
              <w:rPr>
                <w:spacing w:val="-8"/>
                <w:sz w:val="20"/>
              </w:rPr>
              <w:t>дов</w:t>
            </w:r>
            <w:r>
              <w:rPr>
                <w:spacing w:val="-8"/>
                <w:sz w:val="20"/>
              </w:rPr>
              <w:t>;</w:t>
            </w:r>
          </w:p>
          <w:p w:rsidR="00F413F2" w:rsidRDefault="00F413F2" w:rsidP="009C406C">
            <w:pPr>
              <w:numPr>
                <w:ilvl w:val="0"/>
                <w:numId w:val="18"/>
              </w:numPr>
              <w:tabs>
                <w:tab w:val="clear" w:pos="732"/>
              </w:tabs>
              <w:ind w:left="12" w:hanging="120"/>
              <w:rPr>
                <w:spacing w:val="-8"/>
                <w:sz w:val="20"/>
              </w:rPr>
            </w:pPr>
            <w:r w:rsidRPr="00B01C1C">
              <w:rPr>
                <w:spacing w:val="-8"/>
                <w:sz w:val="20"/>
              </w:rPr>
              <w:t>Смета на строительство объектов капитального строительства</w:t>
            </w:r>
            <w:r>
              <w:rPr>
                <w:spacing w:val="-8"/>
                <w:sz w:val="20"/>
              </w:rPr>
              <w:t>;</w:t>
            </w:r>
          </w:p>
          <w:p w:rsidR="00F413F2" w:rsidRPr="00363DE9" w:rsidRDefault="00F413F2" w:rsidP="009C406C">
            <w:pPr>
              <w:numPr>
                <w:ilvl w:val="0"/>
                <w:numId w:val="18"/>
              </w:numPr>
              <w:tabs>
                <w:tab w:val="clear" w:pos="732"/>
              </w:tabs>
              <w:ind w:left="12" w:hanging="120"/>
              <w:rPr>
                <w:spacing w:val="-8"/>
                <w:sz w:val="20"/>
              </w:rPr>
            </w:pPr>
            <w:r w:rsidRPr="00363DE9">
              <w:rPr>
                <w:spacing w:val="-8"/>
                <w:sz w:val="20"/>
              </w:rPr>
              <w:t>Пояснительная записка к сметной документации</w:t>
            </w:r>
          </w:p>
          <w:p w:rsidR="00F413F2" w:rsidRPr="00756395" w:rsidRDefault="00F413F2" w:rsidP="006C64E3">
            <w:pPr>
              <w:rPr>
                <w:spacing w:val="-8"/>
                <w:sz w:val="20"/>
              </w:rPr>
            </w:pPr>
            <w:r>
              <w:rPr>
                <w:spacing w:val="-8"/>
                <w:sz w:val="20"/>
              </w:rPr>
              <w:t>(</w:t>
            </w:r>
            <w:r w:rsidRPr="00756395">
              <w:rPr>
                <w:spacing w:val="-8"/>
                <w:sz w:val="20"/>
              </w:rPr>
              <w:t>Электроснабжение п</w:t>
            </w:r>
            <w:r w:rsidRPr="00756395">
              <w:rPr>
                <w:spacing w:val="-8"/>
                <w:sz w:val="20"/>
              </w:rPr>
              <w:t>о</w:t>
            </w:r>
            <w:r w:rsidRPr="00756395">
              <w:rPr>
                <w:spacing w:val="-8"/>
                <w:sz w:val="20"/>
              </w:rPr>
              <w:t>мещений;</w:t>
            </w:r>
            <w:r>
              <w:rPr>
                <w:spacing w:val="-8"/>
                <w:sz w:val="20"/>
              </w:rPr>
              <w:t xml:space="preserve"> с</w:t>
            </w:r>
            <w:r w:rsidRPr="00756395">
              <w:rPr>
                <w:spacing w:val="-8"/>
                <w:sz w:val="20"/>
              </w:rPr>
              <w:t>вязь и сигн</w:t>
            </w:r>
            <w:r w:rsidRPr="00756395">
              <w:rPr>
                <w:spacing w:val="-8"/>
                <w:sz w:val="20"/>
              </w:rPr>
              <w:t>а</w:t>
            </w:r>
            <w:r w:rsidRPr="00756395">
              <w:rPr>
                <w:spacing w:val="-8"/>
                <w:sz w:val="20"/>
              </w:rPr>
              <w:t>лизация</w:t>
            </w:r>
            <w:r>
              <w:rPr>
                <w:spacing w:val="-8"/>
                <w:sz w:val="20"/>
              </w:rPr>
              <w:t>; а</w:t>
            </w:r>
            <w:r w:rsidRPr="00756395">
              <w:rPr>
                <w:spacing w:val="-8"/>
                <w:sz w:val="20"/>
              </w:rPr>
              <w:t>втоматизация управления  технолог</w:t>
            </w:r>
            <w:r w:rsidRPr="00756395">
              <w:rPr>
                <w:spacing w:val="-8"/>
                <w:sz w:val="20"/>
              </w:rPr>
              <w:t>и</w:t>
            </w:r>
            <w:r w:rsidRPr="00756395">
              <w:rPr>
                <w:spacing w:val="-8"/>
                <w:sz w:val="20"/>
              </w:rPr>
              <w:t>ческими процессами</w:t>
            </w:r>
            <w:r>
              <w:rPr>
                <w:spacing w:val="-8"/>
                <w:sz w:val="20"/>
              </w:rPr>
              <w:t>; о</w:t>
            </w:r>
            <w:r w:rsidRPr="00756395">
              <w:rPr>
                <w:spacing w:val="-8"/>
                <w:sz w:val="20"/>
              </w:rPr>
              <w:t>р</w:t>
            </w:r>
            <w:r w:rsidRPr="00756395">
              <w:rPr>
                <w:spacing w:val="-8"/>
                <w:sz w:val="20"/>
              </w:rPr>
              <w:t>ганизация строительства</w:t>
            </w:r>
            <w:r>
              <w:rPr>
                <w:spacing w:val="-8"/>
                <w:sz w:val="20"/>
              </w:rPr>
              <w:t>)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3F2" w:rsidRPr="00E8431C" w:rsidRDefault="00F413F2" w:rsidP="00D61456">
            <w:pPr>
              <w:ind w:firstLine="12"/>
              <w:jc w:val="center"/>
              <w:rPr>
                <w:spacing w:val="-8"/>
                <w:sz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3F2" w:rsidRPr="00C277C8" w:rsidRDefault="00F413F2" w:rsidP="00D61456">
            <w:pPr>
              <w:ind w:left="-72" w:right="-24"/>
              <w:rPr>
                <w:sz w:val="20"/>
              </w:rPr>
            </w:pPr>
            <w:r>
              <w:rPr>
                <w:sz w:val="20"/>
              </w:rPr>
              <w:t>01</w:t>
            </w:r>
            <w:r w:rsidRPr="00C277C8">
              <w:rPr>
                <w:sz w:val="20"/>
              </w:rPr>
              <w:t>.0</w:t>
            </w:r>
            <w:r>
              <w:rPr>
                <w:sz w:val="20"/>
              </w:rPr>
              <w:t>1</w:t>
            </w:r>
            <w:r w:rsidRPr="00C277C8">
              <w:rPr>
                <w:sz w:val="20"/>
              </w:rPr>
              <w:t>.201</w:t>
            </w:r>
            <w:r>
              <w:rPr>
                <w:sz w:val="20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3F2" w:rsidRPr="00C277C8" w:rsidRDefault="00F413F2" w:rsidP="00D61456">
            <w:pPr>
              <w:ind w:left="-72" w:right="-24"/>
              <w:rPr>
                <w:sz w:val="20"/>
              </w:rPr>
            </w:pPr>
            <w:r w:rsidRPr="00C277C8">
              <w:rPr>
                <w:sz w:val="20"/>
              </w:rPr>
              <w:t>3</w:t>
            </w:r>
            <w:r>
              <w:rPr>
                <w:sz w:val="20"/>
              </w:rPr>
              <w:t>0</w:t>
            </w:r>
            <w:r w:rsidRPr="00C277C8">
              <w:rPr>
                <w:sz w:val="20"/>
              </w:rPr>
              <w:t>.0</w:t>
            </w:r>
            <w:r>
              <w:rPr>
                <w:sz w:val="20"/>
              </w:rPr>
              <w:t>3</w:t>
            </w:r>
            <w:r w:rsidRPr="00C277C8">
              <w:rPr>
                <w:sz w:val="20"/>
              </w:rPr>
              <w:t>.2013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3F2" w:rsidRDefault="00F413F2" w:rsidP="00D61456">
            <w:pPr>
              <w:jc w:val="center"/>
              <w:rPr>
                <w:spacing w:val="-8"/>
                <w:sz w:val="20"/>
              </w:rPr>
            </w:pPr>
            <w:r>
              <w:rPr>
                <w:spacing w:val="-8"/>
                <w:sz w:val="20"/>
              </w:rPr>
              <w:t>А</w:t>
            </w:r>
            <w:r w:rsidRPr="00E8431C">
              <w:rPr>
                <w:spacing w:val="-8"/>
                <w:sz w:val="20"/>
              </w:rPr>
              <w:t>кт</w:t>
            </w:r>
            <w:r>
              <w:rPr>
                <w:spacing w:val="-8"/>
                <w:sz w:val="20"/>
              </w:rPr>
              <w:t>;</w:t>
            </w:r>
            <w:r w:rsidRPr="00E8431C">
              <w:rPr>
                <w:spacing w:val="-8"/>
                <w:sz w:val="20"/>
              </w:rPr>
              <w:t xml:space="preserve"> счет-фактура</w:t>
            </w:r>
            <w:r>
              <w:rPr>
                <w:spacing w:val="-8"/>
                <w:sz w:val="20"/>
              </w:rPr>
              <w:t>;</w:t>
            </w:r>
          </w:p>
          <w:p w:rsidR="00F413F2" w:rsidRDefault="00F413F2" w:rsidP="00D61456">
            <w:pPr>
              <w:jc w:val="center"/>
              <w:rPr>
                <w:spacing w:val="-8"/>
                <w:sz w:val="20"/>
              </w:rPr>
            </w:pPr>
            <w:r>
              <w:rPr>
                <w:spacing w:val="-8"/>
                <w:sz w:val="20"/>
              </w:rPr>
              <w:t>Проектная док</w:t>
            </w:r>
            <w:r>
              <w:rPr>
                <w:spacing w:val="-8"/>
                <w:sz w:val="20"/>
              </w:rPr>
              <w:t>у</w:t>
            </w:r>
            <w:r>
              <w:rPr>
                <w:spacing w:val="-8"/>
                <w:sz w:val="20"/>
              </w:rPr>
              <w:t>ментация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3F2" w:rsidRPr="00E8431C" w:rsidRDefault="00F413F2" w:rsidP="00D61456">
            <w:pPr>
              <w:jc w:val="center"/>
              <w:rPr>
                <w:spacing w:val="-8"/>
                <w:sz w:val="20"/>
              </w:rPr>
            </w:pPr>
            <w:r>
              <w:rPr>
                <w:spacing w:val="-8"/>
                <w:sz w:val="20"/>
              </w:rPr>
              <w:t>ХХ,00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413F2" w:rsidRPr="00E8431C" w:rsidRDefault="00F413F2" w:rsidP="00D61456">
            <w:pPr>
              <w:jc w:val="center"/>
              <w:rPr>
                <w:spacing w:val="-8"/>
                <w:sz w:val="20"/>
              </w:rPr>
            </w:pPr>
            <w:r w:rsidRPr="00E8431C">
              <w:rPr>
                <w:spacing w:val="-8"/>
                <w:sz w:val="20"/>
              </w:rPr>
              <w:t>18</w:t>
            </w:r>
          </w:p>
        </w:tc>
      </w:tr>
      <w:tr w:rsidR="00F413F2" w:rsidRPr="00E8431C" w:rsidTr="00B93ADD">
        <w:trPr>
          <w:trHeight w:val="2228"/>
          <w:jc w:val="center"/>
        </w:trPr>
        <w:tc>
          <w:tcPr>
            <w:tcW w:w="7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413F2" w:rsidRDefault="00F413F2" w:rsidP="00D61456">
            <w:pPr>
              <w:jc w:val="center"/>
              <w:rPr>
                <w:spacing w:val="-8"/>
                <w:sz w:val="20"/>
              </w:rPr>
            </w:pPr>
            <w:r>
              <w:rPr>
                <w:spacing w:val="-8"/>
                <w:sz w:val="20"/>
              </w:rPr>
              <w:lastRenderedPageBreak/>
              <w:t>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3F2" w:rsidRPr="00277424" w:rsidRDefault="00F413F2" w:rsidP="00D61456">
            <w:pPr>
              <w:ind w:left="-108"/>
              <w:rPr>
                <w:spacing w:val="-8"/>
                <w:sz w:val="20"/>
              </w:rPr>
            </w:pPr>
            <w:r>
              <w:rPr>
                <w:spacing w:val="-8"/>
                <w:sz w:val="20"/>
              </w:rPr>
              <w:t>Согласование</w:t>
            </w:r>
            <w:r w:rsidRPr="00E308C3">
              <w:rPr>
                <w:spacing w:val="-8"/>
                <w:sz w:val="20"/>
              </w:rPr>
              <w:t xml:space="preserve"> проектной документации при её ра</w:t>
            </w:r>
            <w:r w:rsidRPr="00E308C3">
              <w:rPr>
                <w:spacing w:val="-8"/>
                <w:sz w:val="20"/>
              </w:rPr>
              <w:t>с</w:t>
            </w:r>
            <w:r w:rsidRPr="00E308C3">
              <w:rPr>
                <w:spacing w:val="-8"/>
                <w:sz w:val="20"/>
              </w:rPr>
              <w:t>смотрении для получения одобрения государстве</w:t>
            </w:r>
            <w:r w:rsidRPr="00E308C3">
              <w:rPr>
                <w:spacing w:val="-8"/>
                <w:sz w:val="20"/>
              </w:rPr>
              <w:t>н</w:t>
            </w:r>
            <w:r w:rsidRPr="00E308C3">
              <w:rPr>
                <w:spacing w:val="-8"/>
                <w:sz w:val="20"/>
              </w:rPr>
              <w:t>ной экспертизы и соглас</w:t>
            </w:r>
            <w:r w:rsidRPr="00E308C3">
              <w:rPr>
                <w:spacing w:val="-8"/>
                <w:sz w:val="20"/>
              </w:rPr>
              <w:t>о</w:t>
            </w:r>
            <w:r w:rsidRPr="00E308C3">
              <w:rPr>
                <w:spacing w:val="-8"/>
                <w:sz w:val="20"/>
              </w:rPr>
              <w:t>вания с органами МЧС.</w:t>
            </w:r>
            <w:r>
              <w:rPr>
                <w:spacing w:val="-8"/>
                <w:sz w:val="20"/>
              </w:rPr>
              <w:t xml:space="preserve"> Доработка проектной д</w:t>
            </w:r>
            <w:r>
              <w:rPr>
                <w:spacing w:val="-8"/>
                <w:sz w:val="20"/>
              </w:rPr>
              <w:t>о</w:t>
            </w:r>
            <w:r>
              <w:rPr>
                <w:spacing w:val="-8"/>
                <w:sz w:val="20"/>
              </w:rPr>
              <w:t>кументации по результ</w:t>
            </w:r>
            <w:r>
              <w:rPr>
                <w:spacing w:val="-8"/>
                <w:sz w:val="20"/>
              </w:rPr>
              <w:t>а</w:t>
            </w:r>
            <w:r>
              <w:rPr>
                <w:spacing w:val="-8"/>
                <w:sz w:val="20"/>
              </w:rPr>
              <w:t>там её согласования.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3F2" w:rsidRPr="00E8431C" w:rsidRDefault="00F413F2" w:rsidP="00D61456">
            <w:pPr>
              <w:ind w:firstLine="12"/>
              <w:jc w:val="center"/>
              <w:rPr>
                <w:spacing w:val="-8"/>
                <w:sz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3F2" w:rsidRPr="006C64E3" w:rsidRDefault="00F413F2" w:rsidP="00D61456">
            <w:pPr>
              <w:ind w:left="-72" w:right="-24"/>
              <w:rPr>
                <w:sz w:val="20"/>
              </w:rPr>
            </w:pPr>
            <w:r w:rsidRPr="006C64E3">
              <w:rPr>
                <w:sz w:val="20"/>
              </w:rPr>
              <w:t>30.03.2013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3F2" w:rsidRPr="006C64E3" w:rsidRDefault="00F413F2" w:rsidP="00D61456">
            <w:pPr>
              <w:ind w:left="-72" w:right="-24"/>
              <w:rPr>
                <w:sz w:val="20"/>
              </w:rPr>
            </w:pPr>
            <w:r w:rsidRPr="006C64E3">
              <w:rPr>
                <w:sz w:val="20"/>
              </w:rPr>
              <w:t>30.06.2013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3F2" w:rsidRDefault="00F413F2" w:rsidP="00D61456">
            <w:pPr>
              <w:jc w:val="center"/>
              <w:rPr>
                <w:spacing w:val="-8"/>
                <w:sz w:val="20"/>
              </w:rPr>
            </w:pPr>
            <w:r>
              <w:rPr>
                <w:spacing w:val="-8"/>
                <w:sz w:val="20"/>
              </w:rPr>
              <w:t>А</w:t>
            </w:r>
            <w:r w:rsidRPr="00E8431C">
              <w:rPr>
                <w:spacing w:val="-8"/>
                <w:sz w:val="20"/>
              </w:rPr>
              <w:t>кт</w:t>
            </w:r>
            <w:r>
              <w:rPr>
                <w:spacing w:val="-8"/>
                <w:sz w:val="20"/>
              </w:rPr>
              <w:t>;</w:t>
            </w:r>
            <w:r w:rsidRPr="00E8431C">
              <w:rPr>
                <w:spacing w:val="-8"/>
                <w:sz w:val="20"/>
              </w:rPr>
              <w:t xml:space="preserve"> счет-фактура</w:t>
            </w:r>
            <w:r>
              <w:rPr>
                <w:spacing w:val="-8"/>
                <w:sz w:val="20"/>
              </w:rPr>
              <w:t>;</w:t>
            </w:r>
          </w:p>
          <w:p w:rsidR="00F413F2" w:rsidRDefault="00F413F2" w:rsidP="00D61456">
            <w:pPr>
              <w:jc w:val="center"/>
              <w:rPr>
                <w:spacing w:val="-8"/>
                <w:sz w:val="20"/>
              </w:rPr>
            </w:pPr>
            <w:r>
              <w:rPr>
                <w:spacing w:val="-8"/>
                <w:sz w:val="20"/>
              </w:rPr>
              <w:t>Доработанная проектная док</w:t>
            </w:r>
            <w:r>
              <w:rPr>
                <w:spacing w:val="-8"/>
                <w:sz w:val="20"/>
              </w:rPr>
              <w:t>у</w:t>
            </w:r>
            <w:r>
              <w:rPr>
                <w:spacing w:val="-8"/>
                <w:sz w:val="20"/>
              </w:rPr>
              <w:t>ментация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3F2" w:rsidRPr="00E8431C" w:rsidRDefault="00F413F2" w:rsidP="00D61456">
            <w:pPr>
              <w:jc w:val="center"/>
              <w:rPr>
                <w:spacing w:val="-8"/>
                <w:sz w:val="20"/>
              </w:rPr>
            </w:pPr>
            <w:r>
              <w:rPr>
                <w:spacing w:val="-8"/>
                <w:sz w:val="20"/>
              </w:rPr>
              <w:t>ХХ,00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413F2" w:rsidRPr="00E8431C" w:rsidRDefault="00F413F2" w:rsidP="00D61456">
            <w:pPr>
              <w:jc w:val="center"/>
              <w:rPr>
                <w:spacing w:val="-8"/>
                <w:sz w:val="20"/>
              </w:rPr>
            </w:pPr>
            <w:r w:rsidRPr="00E8431C">
              <w:rPr>
                <w:spacing w:val="-8"/>
                <w:sz w:val="20"/>
              </w:rPr>
              <w:t>18</w:t>
            </w:r>
          </w:p>
        </w:tc>
      </w:tr>
      <w:tr w:rsidR="00F413F2" w:rsidRPr="00E8431C" w:rsidTr="00B93ADD">
        <w:trPr>
          <w:trHeight w:val="426"/>
          <w:jc w:val="center"/>
        </w:trPr>
        <w:tc>
          <w:tcPr>
            <w:tcW w:w="828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</w:tcPr>
          <w:p w:rsidR="00F413F2" w:rsidRPr="007C156D" w:rsidRDefault="00F413F2" w:rsidP="007C156D">
            <w:pPr>
              <w:rPr>
                <w:spacing w:val="-8"/>
              </w:rPr>
            </w:pPr>
            <w:r w:rsidRPr="007C156D">
              <w:rPr>
                <w:spacing w:val="-8"/>
              </w:rPr>
              <w:t>Итого: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:rsidR="00F413F2" w:rsidRPr="00E8431C" w:rsidRDefault="00F413F2" w:rsidP="007C156D">
            <w:pPr>
              <w:jc w:val="center"/>
              <w:rPr>
                <w:spacing w:val="-8"/>
                <w:sz w:val="20"/>
              </w:rPr>
            </w:pPr>
            <w:r>
              <w:rPr>
                <w:spacing w:val="-8"/>
                <w:sz w:val="20"/>
              </w:rPr>
              <w:t>ХХ,00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</w:tcPr>
          <w:p w:rsidR="00F413F2" w:rsidRPr="00E8431C" w:rsidRDefault="00F413F2" w:rsidP="007C156D">
            <w:pPr>
              <w:jc w:val="center"/>
              <w:rPr>
                <w:spacing w:val="-8"/>
                <w:sz w:val="20"/>
              </w:rPr>
            </w:pPr>
          </w:p>
        </w:tc>
      </w:tr>
    </w:tbl>
    <w:p w:rsidR="00F413F2" w:rsidRDefault="00F413F2" w:rsidP="00D61456"/>
    <w:tbl>
      <w:tblPr>
        <w:tblW w:w="10128" w:type="dxa"/>
        <w:jc w:val="center"/>
        <w:tblLayout w:type="fixed"/>
        <w:tblLook w:val="0000" w:firstRow="0" w:lastRow="0" w:firstColumn="0" w:lastColumn="0" w:noHBand="0" w:noVBand="0"/>
      </w:tblPr>
      <w:tblGrid>
        <w:gridCol w:w="916"/>
        <w:gridCol w:w="1680"/>
        <w:gridCol w:w="1729"/>
        <w:gridCol w:w="977"/>
        <w:gridCol w:w="1207"/>
        <w:gridCol w:w="1665"/>
        <w:gridCol w:w="1175"/>
        <w:gridCol w:w="779"/>
      </w:tblGrid>
      <w:tr w:rsidR="00F413F2" w:rsidRPr="00E8431C">
        <w:trPr>
          <w:trHeight w:val="255"/>
          <w:jc w:val="center"/>
        </w:trPr>
        <w:tc>
          <w:tcPr>
            <w:tcW w:w="4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413F2" w:rsidRPr="00E8431C" w:rsidRDefault="00F413F2" w:rsidP="00D61456">
            <w:pPr>
              <w:ind w:right="72"/>
              <w:jc w:val="center"/>
              <w:rPr>
                <w:b/>
                <w:bCs/>
              </w:rPr>
            </w:pPr>
            <w:r w:rsidRPr="00E8431C">
              <w:rPr>
                <w:b/>
                <w:bCs/>
              </w:rPr>
              <w:t>ИСПОЛНИТЕЛЬ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</w:pPr>
          </w:p>
        </w:tc>
        <w:tc>
          <w:tcPr>
            <w:tcW w:w="355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413F2" w:rsidRPr="00E8431C" w:rsidRDefault="00F413F2" w:rsidP="00D61456">
            <w:pPr>
              <w:ind w:right="72"/>
              <w:jc w:val="center"/>
              <w:rPr>
                <w:b/>
                <w:bCs/>
              </w:rPr>
            </w:pPr>
            <w:r w:rsidRPr="00E8431C">
              <w:rPr>
                <w:b/>
                <w:bCs/>
              </w:rPr>
              <w:t>ЗАКАЗЧИК</w:t>
            </w:r>
          </w:p>
        </w:tc>
      </w:tr>
      <w:tr w:rsidR="00F413F2" w:rsidRPr="00E8431C">
        <w:trPr>
          <w:trHeight w:val="255"/>
          <w:jc w:val="center"/>
        </w:trPr>
        <w:tc>
          <w:tcPr>
            <w:tcW w:w="4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413F2" w:rsidRPr="00E8431C" w:rsidRDefault="00F413F2" w:rsidP="00D61456">
            <w:pPr>
              <w:ind w:right="72"/>
              <w:jc w:val="center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</w:pPr>
          </w:p>
        </w:tc>
        <w:tc>
          <w:tcPr>
            <w:tcW w:w="355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413F2" w:rsidRPr="00E8431C" w:rsidRDefault="00F413F2" w:rsidP="00D61456">
            <w:pPr>
              <w:ind w:right="72"/>
              <w:jc w:val="center"/>
            </w:pPr>
            <w:r w:rsidRPr="004A15F5">
              <w:t>Директор НТЦ АТР</w:t>
            </w:r>
          </w:p>
        </w:tc>
      </w:tr>
      <w:tr w:rsidR="00F413F2" w:rsidRPr="00264042">
        <w:trPr>
          <w:trHeight w:val="255"/>
          <w:jc w:val="center"/>
        </w:trPr>
        <w:tc>
          <w:tcPr>
            <w:tcW w:w="4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413F2" w:rsidRPr="00264042" w:rsidRDefault="00F413F2" w:rsidP="00D61456">
            <w:pPr>
              <w:ind w:right="72"/>
              <w:jc w:val="center"/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</w:pPr>
          </w:p>
        </w:tc>
        <w:tc>
          <w:tcPr>
            <w:tcW w:w="355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413F2" w:rsidRPr="00264042" w:rsidRDefault="00F413F2" w:rsidP="00D61456">
            <w:pPr>
              <w:ind w:right="72"/>
              <w:jc w:val="center"/>
              <w:rPr>
                <w:sz w:val="20"/>
              </w:rPr>
            </w:pPr>
          </w:p>
        </w:tc>
      </w:tr>
      <w:tr w:rsidR="00F413F2" w:rsidRPr="00E8431C">
        <w:trPr>
          <w:trHeight w:val="255"/>
          <w:jc w:val="center"/>
        </w:trPr>
        <w:tc>
          <w:tcPr>
            <w:tcW w:w="4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413F2" w:rsidRPr="00E8431C" w:rsidRDefault="00F413F2" w:rsidP="00D61456">
            <w:pPr>
              <w:ind w:right="72"/>
              <w:jc w:val="center"/>
            </w:pPr>
            <w:r w:rsidRPr="00E8431C">
              <w:t>____________________________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</w:pPr>
          </w:p>
        </w:tc>
        <w:tc>
          <w:tcPr>
            <w:tcW w:w="355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413F2" w:rsidRPr="00B93ADD" w:rsidRDefault="00F413F2" w:rsidP="00D61456">
            <w:pPr>
              <w:ind w:right="72"/>
              <w:jc w:val="center"/>
            </w:pPr>
            <w:r w:rsidRPr="00B93ADD">
              <w:t>__________________________</w:t>
            </w:r>
          </w:p>
        </w:tc>
      </w:tr>
      <w:tr w:rsidR="00F413F2" w:rsidRPr="00E8431C">
        <w:trPr>
          <w:trHeight w:val="255"/>
          <w:jc w:val="center"/>
        </w:trPr>
        <w:tc>
          <w:tcPr>
            <w:tcW w:w="4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413F2" w:rsidRPr="00E8431C" w:rsidRDefault="00F413F2" w:rsidP="00D61456">
            <w:pPr>
              <w:ind w:right="72"/>
              <w:jc w:val="center"/>
            </w:pPr>
            <w:r>
              <w:rPr>
                <w:u w:val="single"/>
              </w:rPr>
              <w:t>______________________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</w:pPr>
          </w:p>
        </w:tc>
        <w:tc>
          <w:tcPr>
            <w:tcW w:w="355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413F2" w:rsidRPr="00E8431C" w:rsidRDefault="00F413F2" w:rsidP="00B93ADD">
            <w:pPr>
              <w:ind w:right="72"/>
              <w:jc w:val="right"/>
            </w:pPr>
            <w:r>
              <w:t>__________</w:t>
            </w:r>
            <w:r w:rsidRPr="00E8431C">
              <w:t>_____</w:t>
            </w:r>
            <w:r w:rsidRPr="004A15F5">
              <w:rPr>
                <w:u w:val="single"/>
              </w:rPr>
              <w:t xml:space="preserve"> В.К. Вуколов</w:t>
            </w:r>
          </w:p>
        </w:tc>
      </w:tr>
      <w:tr w:rsidR="00F413F2" w:rsidRPr="00264042">
        <w:trPr>
          <w:trHeight w:val="255"/>
          <w:jc w:val="center"/>
        </w:trPr>
        <w:tc>
          <w:tcPr>
            <w:tcW w:w="4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413F2" w:rsidRPr="00264042" w:rsidRDefault="00F413F2" w:rsidP="00D61456">
            <w:pPr>
              <w:ind w:right="72"/>
              <w:jc w:val="center"/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</w:pPr>
          </w:p>
        </w:tc>
        <w:tc>
          <w:tcPr>
            <w:tcW w:w="355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413F2" w:rsidRPr="00264042" w:rsidRDefault="00F413F2" w:rsidP="00D61456">
            <w:pPr>
              <w:ind w:right="72"/>
              <w:jc w:val="center"/>
              <w:rPr>
                <w:sz w:val="20"/>
              </w:rPr>
            </w:pPr>
          </w:p>
        </w:tc>
      </w:tr>
      <w:tr w:rsidR="00F413F2" w:rsidRPr="00E8431C">
        <w:trPr>
          <w:trHeight w:val="255"/>
          <w:jc w:val="center"/>
        </w:trPr>
        <w:tc>
          <w:tcPr>
            <w:tcW w:w="4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413F2" w:rsidRPr="00E8431C" w:rsidRDefault="00F413F2" w:rsidP="00D61456">
            <w:pPr>
              <w:ind w:right="72"/>
              <w:jc w:val="center"/>
            </w:pPr>
            <w:r>
              <w:t>«_____» ______________2012</w:t>
            </w:r>
            <w:r w:rsidRPr="00E8431C">
              <w:t xml:space="preserve"> г.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</w:pPr>
          </w:p>
        </w:tc>
        <w:tc>
          <w:tcPr>
            <w:tcW w:w="355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413F2" w:rsidRPr="00E8431C" w:rsidRDefault="00F413F2" w:rsidP="00D61456">
            <w:pPr>
              <w:ind w:right="72"/>
              <w:jc w:val="center"/>
            </w:pPr>
            <w:r>
              <w:t>«</w:t>
            </w:r>
            <w:r w:rsidRPr="00E8431C">
              <w:t>_____</w:t>
            </w:r>
            <w:r>
              <w:t xml:space="preserve">» </w:t>
            </w:r>
            <w:r w:rsidRPr="00E8431C">
              <w:t>____________  20</w:t>
            </w:r>
            <w:r>
              <w:t>12</w:t>
            </w:r>
            <w:r w:rsidRPr="00E8431C">
              <w:t xml:space="preserve"> г.</w:t>
            </w:r>
          </w:p>
        </w:tc>
      </w:tr>
      <w:tr w:rsidR="00F413F2" w:rsidRPr="00E8431C">
        <w:trPr>
          <w:trHeight w:val="255"/>
          <w:jc w:val="center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F413F2" w:rsidRPr="00E8431C" w:rsidRDefault="00F413F2" w:rsidP="00D61456">
            <w:pPr>
              <w:ind w:right="72"/>
              <w:jc w:val="center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</w:tcPr>
          <w:p w:rsidR="00F413F2" w:rsidRPr="00E8431C" w:rsidRDefault="00F413F2" w:rsidP="00D61456">
            <w:pPr>
              <w:ind w:right="72"/>
              <w:jc w:val="center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</w:pPr>
          </w:p>
        </w:tc>
      </w:tr>
      <w:tr w:rsidR="00F413F2" w:rsidRPr="00E8431C">
        <w:trPr>
          <w:trHeight w:val="255"/>
          <w:jc w:val="center"/>
        </w:trPr>
        <w:tc>
          <w:tcPr>
            <w:tcW w:w="4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413F2" w:rsidRPr="00E8431C" w:rsidRDefault="00F413F2" w:rsidP="00D61456">
            <w:pPr>
              <w:ind w:right="72"/>
              <w:jc w:val="center"/>
            </w:pPr>
            <w:r w:rsidRPr="00E8431C">
              <w:t>М.П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413F2" w:rsidRPr="00E8431C" w:rsidRDefault="00F413F2" w:rsidP="00D61456">
            <w:pPr>
              <w:ind w:right="72"/>
            </w:pPr>
          </w:p>
        </w:tc>
        <w:tc>
          <w:tcPr>
            <w:tcW w:w="355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413F2" w:rsidRPr="00E8431C" w:rsidRDefault="00F413F2" w:rsidP="00D61456">
            <w:pPr>
              <w:ind w:right="72"/>
              <w:jc w:val="center"/>
            </w:pPr>
            <w:r w:rsidRPr="00E8431C">
              <w:t>М.П</w:t>
            </w:r>
          </w:p>
        </w:tc>
      </w:tr>
    </w:tbl>
    <w:p w:rsidR="00F413F2" w:rsidRDefault="00F413F2" w:rsidP="00B42469">
      <w:pPr>
        <w:pStyle w:val="1"/>
        <w:numPr>
          <w:ilvl w:val="0"/>
          <w:numId w:val="0"/>
        </w:numPr>
      </w:pPr>
      <w:bookmarkStart w:id="0" w:name="_GoBack"/>
      <w:bookmarkEnd w:id="0"/>
    </w:p>
    <w:sectPr w:rsidR="00F413F2" w:rsidSect="00AF1356">
      <w:footerReference w:type="default" r:id="rId8"/>
      <w:footerReference w:type="first" r:id="rId9"/>
      <w:pgSz w:w="11906" w:h="16838" w:code="9"/>
      <w:pgMar w:top="964" w:right="567" w:bottom="851" w:left="1134" w:header="680" w:footer="0" w:gutter="0"/>
      <w:pgNumType w:start="85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13F2" w:rsidRDefault="00F413F2">
      <w:r>
        <w:separator/>
      </w:r>
    </w:p>
  </w:endnote>
  <w:endnote w:type="continuationSeparator" w:id="0">
    <w:p w:rsidR="00F413F2" w:rsidRDefault="00F41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356" w:rsidRDefault="00EA76D1" w:rsidP="00EA76D1">
    <w:pPr>
      <w:pStyle w:val="afff7"/>
      <w:jc w:val="right"/>
    </w:pPr>
    <w:r>
      <w:fldChar w:fldCharType="begin"/>
    </w:r>
    <w:r>
      <w:instrText>PAGE   \* MERGEFORMAT</w:instrText>
    </w:r>
    <w:r>
      <w:fldChar w:fldCharType="separate"/>
    </w:r>
    <w:r w:rsidR="00B42469">
      <w:t>94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356" w:rsidRDefault="00AF1356">
    <w:pPr>
      <w:pStyle w:val="afff7"/>
      <w:jc w:val="right"/>
    </w:pPr>
    <w:r>
      <w:fldChar w:fldCharType="begin"/>
    </w:r>
    <w:r>
      <w:instrText>PAGE   \* MERGEFORMAT</w:instrText>
    </w:r>
    <w:r>
      <w:fldChar w:fldCharType="separate"/>
    </w:r>
    <w:r w:rsidR="00B42469">
      <w:t>85</w:t>
    </w:r>
    <w:r>
      <w:fldChar w:fldCharType="end"/>
    </w:r>
  </w:p>
  <w:p w:rsidR="00F413F2" w:rsidRPr="005C2D34" w:rsidRDefault="00F413F2" w:rsidP="00F13CF2">
    <w:pPr>
      <w:pStyle w:val="aff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13F2" w:rsidRDefault="00F413F2">
      <w:r>
        <w:separator/>
      </w:r>
    </w:p>
  </w:footnote>
  <w:footnote w:type="continuationSeparator" w:id="0">
    <w:p w:rsidR="00F413F2" w:rsidRDefault="00F413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–"/>
      <w:lvlJc w:val="left"/>
      <w:pPr>
        <w:tabs>
          <w:tab w:val="num" w:pos="1778"/>
        </w:tabs>
        <w:ind w:left="1778" w:hanging="360"/>
      </w:pPr>
      <w:rPr>
        <w:rFonts w:ascii="Times New Roman" w:hAnsi="Times New Roman"/>
        <w:b w:val="0"/>
        <w:i w:val="0"/>
      </w:rPr>
    </w:lvl>
  </w:abstractNum>
  <w:abstractNum w:abstractNumId="1">
    <w:nsid w:val="00000004"/>
    <w:multiLevelType w:val="multilevel"/>
    <w:tmpl w:val="DE6A107C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569"/>
        </w:tabs>
        <w:ind w:firstLine="209"/>
      </w:pPr>
      <w:rPr>
        <w:rFonts w:cs="Times New Roman"/>
      </w:rPr>
    </w:lvl>
  </w:abstractNum>
  <w:abstractNum w:abstractNumId="3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569"/>
        </w:tabs>
        <w:ind w:firstLine="209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decimal"/>
      <w:pStyle w:val="a"/>
      <w:lvlText w:val="%1."/>
      <w:lvlJc w:val="left"/>
      <w:pPr>
        <w:tabs>
          <w:tab w:val="num" w:pos="569"/>
        </w:tabs>
        <w:ind w:firstLine="209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3D64710"/>
    <w:multiLevelType w:val="multilevel"/>
    <w:tmpl w:val="E8A80224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cs="Times New Roman" w:hint="default"/>
      </w:rPr>
    </w:lvl>
  </w:abstractNum>
  <w:abstractNum w:abstractNumId="6">
    <w:nsid w:val="04986A65"/>
    <w:multiLevelType w:val="hybridMultilevel"/>
    <w:tmpl w:val="D4D44B12"/>
    <w:lvl w:ilvl="0" w:tplc="04190001">
      <w:start w:val="1"/>
      <w:numFmt w:val="bullet"/>
      <w:lvlText w:val=""/>
      <w:lvlJc w:val="left"/>
      <w:pPr>
        <w:tabs>
          <w:tab w:val="num" w:pos="732"/>
        </w:tabs>
        <w:ind w:left="7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7">
    <w:nsid w:val="04B075F6"/>
    <w:multiLevelType w:val="hybridMultilevel"/>
    <w:tmpl w:val="681A191C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8">
    <w:nsid w:val="12091F90"/>
    <w:multiLevelType w:val="hybridMultilevel"/>
    <w:tmpl w:val="5C267860"/>
    <w:lvl w:ilvl="0" w:tplc="A3CEA9FA">
      <w:start w:val="1"/>
      <w:numFmt w:val="bullet"/>
      <w:lvlText w:val="–"/>
      <w:lvlJc w:val="left"/>
      <w:pPr>
        <w:tabs>
          <w:tab w:val="num" w:pos="717"/>
        </w:tabs>
        <w:ind w:left="717" w:hanging="360"/>
      </w:pPr>
      <w:rPr>
        <w:rFonts w:ascii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64B0F3B"/>
    <w:multiLevelType w:val="hybridMultilevel"/>
    <w:tmpl w:val="B0D8C8F0"/>
    <w:lvl w:ilvl="0" w:tplc="F6047D60">
      <w:start w:val="1"/>
      <w:numFmt w:val="decimal"/>
      <w:lvlText w:val="%1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3A1324CD"/>
    <w:multiLevelType w:val="hybridMultilevel"/>
    <w:tmpl w:val="029A1B34"/>
    <w:lvl w:ilvl="0" w:tplc="DC00AB8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3">
    <w:nsid w:val="45C715BE"/>
    <w:multiLevelType w:val="hybridMultilevel"/>
    <w:tmpl w:val="E04AFB0C"/>
    <w:lvl w:ilvl="0" w:tplc="994C5F32">
      <w:start w:val="1"/>
      <w:numFmt w:val="decimal"/>
      <w:pStyle w:val="2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8AC1542"/>
    <w:multiLevelType w:val="multilevel"/>
    <w:tmpl w:val="936E5BCA"/>
    <w:lvl w:ilvl="0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680"/>
        </w:tabs>
        <w:ind w:left="1680" w:hanging="10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280"/>
        </w:tabs>
        <w:ind w:left="2280" w:hanging="108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480"/>
        </w:tabs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080"/>
        </w:tabs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640"/>
        </w:tabs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600"/>
        </w:tabs>
        <w:ind w:left="6600" w:hanging="1800"/>
      </w:pPr>
      <w:rPr>
        <w:rFonts w:cs="Times New Roman" w:hint="default"/>
      </w:rPr>
    </w:lvl>
  </w:abstractNum>
  <w:abstractNum w:abstractNumId="15">
    <w:nsid w:val="5A1468D7"/>
    <w:multiLevelType w:val="multilevel"/>
    <w:tmpl w:val="9D1809E8"/>
    <w:lvl w:ilvl="0">
      <w:start w:val="1"/>
      <w:numFmt w:val="decimal"/>
      <w:pStyle w:val="a0"/>
      <w:lvlText w:val="[%1]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2016"/>
        </w:tabs>
        <w:ind w:left="2016" w:hanging="576"/>
      </w:pPr>
      <w:rPr>
        <w:rFonts w:cs="Times New Roman" w:hint="default"/>
        <w:b/>
        <w:bCs w:val="0"/>
      </w:rPr>
    </w:lvl>
    <w:lvl w:ilvl="2">
      <w:start w:val="1"/>
      <w:numFmt w:val="decimal"/>
      <w:lvlText w:val="%1.%2.%3"/>
      <w:lvlJc w:val="left"/>
      <w:pPr>
        <w:tabs>
          <w:tab w:val="num" w:pos="1620"/>
        </w:tabs>
        <w:ind w:left="900"/>
      </w:pPr>
      <w:rPr>
        <w:rFonts w:cs="Times New Roman" w:hint="default"/>
      </w:rPr>
    </w:lvl>
    <w:lvl w:ilvl="3">
      <w:start w:val="1"/>
      <w:numFmt w:val="decimal"/>
      <w:lvlText w:val="%1.%4"/>
      <w:lvlJc w:val="left"/>
      <w:pPr>
        <w:tabs>
          <w:tab w:val="num" w:pos="2304"/>
        </w:tabs>
        <w:ind w:left="2304" w:hanging="86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448"/>
        </w:tabs>
        <w:ind w:left="244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cs="Times New Roman" w:hint="default"/>
      </w:rPr>
    </w:lvl>
  </w:abstractNum>
  <w:abstractNum w:abstractNumId="16">
    <w:nsid w:val="5C462A30"/>
    <w:multiLevelType w:val="hybridMultilevel"/>
    <w:tmpl w:val="5EBCD34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0526AEE"/>
    <w:multiLevelType w:val="hybridMultilevel"/>
    <w:tmpl w:val="2FC0666C"/>
    <w:lvl w:ilvl="0" w:tplc="9D4AA0A4">
      <w:start w:val="1"/>
      <w:numFmt w:val="bullet"/>
      <w:pStyle w:val="a1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564AE5C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F40ED2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B016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8AE60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26C4B3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2445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8E668A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3C6DC7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4597B5C"/>
    <w:multiLevelType w:val="hybridMultilevel"/>
    <w:tmpl w:val="FFE4785A"/>
    <w:lvl w:ilvl="0" w:tplc="0B8A0C70">
      <w:start w:val="16"/>
      <w:numFmt w:val="russianUpper"/>
      <w:pStyle w:val="a2"/>
      <w:lvlText w:val="Приложение %1 "/>
      <w:lvlJc w:val="left"/>
      <w:pPr>
        <w:tabs>
          <w:tab w:val="num" w:pos="-248"/>
        </w:tabs>
        <w:ind w:left="171" w:firstLine="113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vertAlign w:val="baseline"/>
      </w:rPr>
    </w:lvl>
    <w:lvl w:ilvl="1" w:tplc="67E8ABD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36A76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346BB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E205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B489A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D224F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F143C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40065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6BC774B0"/>
    <w:multiLevelType w:val="multilevel"/>
    <w:tmpl w:val="C114A58C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987"/>
        </w:tabs>
        <w:ind w:left="987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cs="Times New Roman" w:hint="default"/>
      </w:rPr>
    </w:lvl>
  </w:abstractNum>
  <w:abstractNum w:abstractNumId="20">
    <w:nsid w:val="6F07326C"/>
    <w:multiLevelType w:val="multilevel"/>
    <w:tmpl w:val="F5E62FB8"/>
    <w:lvl w:ilvl="0">
      <w:start w:val="1"/>
      <w:numFmt w:val="decimal"/>
      <w:pStyle w:val="1"/>
      <w:lvlText w:val="%1"/>
      <w:lvlJc w:val="left"/>
      <w:pPr>
        <w:tabs>
          <w:tab w:val="num" w:pos="1152"/>
        </w:tabs>
        <w:ind w:left="1152" w:hanging="432"/>
      </w:pPr>
      <w:rPr>
        <w:rFonts w:cs="Times New Roman"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296"/>
        </w:tabs>
        <w:ind w:left="1296" w:hanging="576"/>
      </w:pPr>
      <w:rPr>
        <w:rFonts w:cs="Times New Roman" w:hint="default"/>
      </w:rPr>
    </w:lvl>
    <w:lvl w:ilvl="2">
      <w:start w:val="1"/>
      <w:numFmt w:val="decimal"/>
      <w:pStyle w:val="a3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pStyle w:val="a4"/>
      <w:lvlText w:val="%1.%4"/>
      <w:lvlJc w:val="left"/>
      <w:pPr>
        <w:tabs>
          <w:tab w:val="num" w:pos="1584"/>
        </w:tabs>
        <w:ind w:left="1584" w:hanging="864"/>
      </w:pPr>
      <w:rPr>
        <w:rFonts w:cs="Times New Roman" w:hint="default"/>
      </w:rPr>
    </w:lvl>
    <w:lvl w:ilvl="4">
      <w:start w:val="1"/>
      <w:numFmt w:val="decimal"/>
      <w:pStyle w:val="a5"/>
      <w:lvlText w:val="%1.%2.%3.%5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872"/>
        </w:tabs>
        <w:ind w:left="187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2016"/>
        </w:tabs>
        <w:ind w:left="201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2304"/>
        </w:tabs>
        <w:ind w:left="2304" w:hanging="1584"/>
      </w:pPr>
      <w:rPr>
        <w:rFonts w:cs="Times New Roman" w:hint="default"/>
      </w:rPr>
    </w:lvl>
  </w:abstractNum>
  <w:abstractNum w:abstractNumId="21">
    <w:nsid w:val="7B750C84"/>
    <w:multiLevelType w:val="multilevel"/>
    <w:tmpl w:val="E30CD77C"/>
    <w:lvl w:ilvl="0">
      <w:start w:val="1"/>
      <w:numFmt w:val="russianLower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8"/>
  </w:num>
  <w:num w:numId="3">
    <w:abstractNumId w:val="20"/>
  </w:num>
  <w:num w:numId="4">
    <w:abstractNumId w:val="15"/>
  </w:num>
  <w:num w:numId="5">
    <w:abstractNumId w:val="8"/>
  </w:num>
  <w:num w:numId="6">
    <w:abstractNumId w:val="8"/>
    <w:lvlOverride w:ilvl="0">
      <w:startOverride w:val="1"/>
    </w:lvlOverride>
  </w:num>
  <w:num w:numId="7">
    <w:abstractNumId w:val="8"/>
    <w:lvlOverride w:ilvl="0">
      <w:startOverride w:val="1"/>
    </w:lvlOverride>
  </w:num>
  <w:num w:numId="8">
    <w:abstractNumId w:val="8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8"/>
    <w:lvlOverride w:ilvl="0">
      <w:startOverride w:val="1"/>
    </w:lvlOverride>
  </w:num>
  <w:num w:numId="11">
    <w:abstractNumId w:val="8"/>
    <w:lvlOverride w:ilvl="0">
      <w:startOverride w:val="1"/>
    </w:lvlOverride>
  </w:num>
  <w:num w:numId="12">
    <w:abstractNumId w:val="8"/>
  </w:num>
  <w:num w:numId="13">
    <w:abstractNumId w:val="13"/>
  </w:num>
  <w:num w:numId="14">
    <w:abstractNumId w:val="10"/>
  </w:num>
  <w:num w:numId="15">
    <w:abstractNumId w:val="14"/>
  </w:num>
  <w:num w:numId="16">
    <w:abstractNumId w:val="19"/>
  </w:num>
  <w:num w:numId="17">
    <w:abstractNumId w:val="5"/>
  </w:num>
  <w:num w:numId="18">
    <w:abstractNumId w:val="6"/>
  </w:num>
  <w:num w:numId="19">
    <w:abstractNumId w:val="7"/>
  </w:num>
  <w:num w:numId="20">
    <w:abstractNumId w:val="11"/>
  </w:num>
  <w:num w:numId="21">
    <w:abstractNumId w:val="16"/>
  </w:num>
  <w:num w:numId="22">
    <w:abstractNumId w:val="9"/>
  </w:num>
  <w:num w:numId="23">
    <w:abstractNumId w:val="4"/>
  </w:num>
  <w:num w:numId="24">
    <w:abstractNumId w:val="13"/>
  </w:num>
  <w:num w:numId="25">
    <w:abstractNumId w:val="13"/>
  </w:num>
  <w:num w:numId="26">
    <w:abstractNumId w:val="21"/>
  </w:num>
  <w:num w:numId="27">
    <w:abstractNumId w:val="13"/>
  </w:num>
  <w:num w:numId="28">
    <w:abstractNumId w:val="17"/>
  </w:num>
  <w:num w:numId="29">
    <w:abstractNumId w:val="17"/>
  </w:num>
  <w:num w:numId="30">
    <w:abstractNumId w:val="17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embedSystemFonts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709"/>
  <w:autoHyphenation/>
  <w:hyphenationZone w:val="142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6397"/>
    <w:rsid w:val="0000141E"/>
    <w:rsid w:val="0000142A"/>
    <w:rsid w:val="00001D38"/>
    <w:rsid w:val="00002C6F"/>
    <w:rsid w:val="00003568"/>
    <w:rsid w:val="00003ABE"/>
    <w:rsid w:val="0000426D"/>
    <w:rsid w:val="000108D7"/>
    <w:rsid w:val="0001148D"/>
    <w:rsid w:val="00011850"/>
    <w:rsid w:val="00012912"/>
    <w:rsid w:val="00013E58"/>
    <w:rsid w:val="000155F4"/>
    <w:rsid w:val="0001746D"/>
    <w:rsid w:val="00024361"/>
    <w:rsid w:val="0002505F"/>
    <w:rsid w:val="0002571C"/>
    <w:rsid w:val="00027F91"/>
    <w:rsid w:val="00031307"/>
    <w:rsid w:val="00031DE4"/>
    <w:rsid w:val="00035F3B"/>
    <w:rsid w:val="00042F71"/>
    <w:rsid w:val="00047470"/>
    <w:rsid w:val="000478A7"/>
    <w:rsid w:val="00052458"/>
    <w:rsid w:val="000543F8"/>
    <w:rsid w:val="00054BE8"/>
    <w:rsid w:val="00054CE1"/>
    <w:rsid w:val="000554AC"/>
    <w:rsid w:val="00060CE3"/>
    <w:rsid w:val="000618B6"/>
    <w:rsid w:val="00061E57"/>
    <w:rsid w:val="000667D5"/>
    <w:rsid w:val="00067E32"/>
    <w:rsid w:val="00071C3A"/>
    <w:rsid w:val="000741B1"/>
    <w:rsid w:val="000743B1"/>
    <w:rsid w:val="00074918"/>
    <w:rsid w:val="00074DA1"/>
    <w:rsid w:val="000767DE"/>
    <w:rsid w:val="00081E67"/>
    <w:rsid w:val="000834B1"/>
    <w:rsid w:val="00084D71"/>
    <w:rsid w:val="00092109"/>
    <w:rsid w:val="00095C07"/>
    <w:rsid w:val="00096817"/>
    <w:rsid w:val="000A22A1"/>
    <w:rsid w:val="000A292A"/>
    <w:rsid w:val="000A3687"/>
    <w:rsid w:val="000A58AF"/>
    <w:rsid w:val="000A68AE"/>
    <w:rsid w:val="000A7F23"/>
    <w:rsid w:val="000B5443"/>
    <w:rsid w:val="000B7030"/>
    <w:rsid w:val="000B707A"/>
    <w:rsid w:val="000C10A4"/>
    <w:rsid w:val="000C1476"/>
    <w:rsid w:val="000C1A46"/>
    <w:rsid w:val="000C1F92"/>
    <w:rsid w:val="000D00A1"/>
    <w:rsid w:val="000D2BA4"/>
    <w:rsid w:val="000D5407"/>
    <w:rsid w:val="000D584F"/>
    <w:rsid w:val="000D7A6D"/>
    <w:rsid w:val="000E1889"/>
    <w:rsid w:val="000E37C9"/>
    <w:rsid w:val="000E3B07"/>
    <w:rsid w:val="000E4B11"/>
    <w:rsid w:val="000F127B"/>
    <w:rsid w:val="000F2A0E"/>
    <w:rsid w:val="000F5405"/>
    <w:rsid w:val="000F5CE4"/>
    <w:rsid w:val="000F684B"/>
    <w:rsid w:val="000F748F"/>
    <w:rsid w:val="00100650"/>
    <w:rsid w:val="00100864"/>
    <w:rsid w:val="001033E0"/>
    <w:rsid w:val="001049D9"/>
    <w:rsid w:val="001069A9"/>
    <w:rsid w:val="00110B6A"/>
    <w:rsid w:val="00114940"/>
    <w:rsid w:val="00124C51"/>
    <w:rsid w:val="00125E02"/>
    <w:rsid w:val="0013015F"/>
    <w:rsid w:val="00131A1C"/>
    <w:rsid w:val="00135169"/>
    <w:rsid w:val="00141450"/>
    <w:rsid w:val="00141CE2"/>
    <w:rsid w:val="001444A5"/>
    <w:rsid w:val="001451BA"/>
    <w:rsid w:val="00147B58"/>
    <w:rsid w:val="001514D0"/>
    <w:rsid w:val="0015255D"/>
    <w:rsid w:val="001564E2"/>
    <w:rsid w:val="001570D5"/>
    <w:rsid w:val="00160097"/>
    <w:rsid w:val="00160CF5"/>
    <w:rsid w:val="0016154F"/>
    <w:rsid w:val="00162FBA"/>
    <w:rsid w:val="001665A3"/>
    <w:rsid w:val="00170739"/>
    <w:rsid w:val="00170C27"/>
    <w:rsid w:val="0017366A"/>
    <w:rsid w:val="00174D4D"/>
    <w:rsid w:val="001750BA"/>
    <w:rsid w:val="00177323"/>
    <w:rsid w:val="0017737F"/>
    <w:rsid w:val="001800FD"/>
    <w:rsid w:val="00181F45"/>
    <w:rsid w:val="0018440C"/>
    <w:rsid w:val="00187181"/>
    <w:rsid w:val="00190082"/>
    <w:rsid w:val="00192654"/>
    <w:rsid w:val="00195EE2"/>
    <w:rsid w:val="001A24FA"/>
    <w:rsid w:val="001A6E0B"/>
    <w:rsid w:val="001B145C"/>
    <w:rsid w:val="001B1CFB"/>
    <w:rsid w:val="001B1FD7"/>
    <w:rsid w:val="001B3C43"/>
    <w:rsid w:val="001B3D34"/>
    <w:rsid w:val="001B4C8C"/>
    <w:rsid w:val="001B705A"/>
    <w:rsid w:val="001B7892"/>
    <w:rsid w:val="001C0444"/>
    <w:rsid w:val="001C0FB0"/>
    <w:rsid w:val="001C282D"/>
    <w:rsid w:val="001C5205"/>
    <w:rsid w:val="001D0EFC"/>
    <w:rsid w:val="001D211B"/>
    <w:rsid w:val="001D26F1"/>
    <w:rsid w:val="001D4457"/>
    <w:rsid w:val="001D79CE"/>
    <w:rsid w:val="001E2C38"/>
    <w:rsid w:val="001E4290"/>
    <w:rsid w:val="001E7A58"/>
    <w:rsid w:val="001F1EDF"/>
    <w:rsid w:val="001F2D7C"/>
    <w:rsid w:val="001F4AE2"/>
    <w:rsid w:val="001F6644"/>
    <w:rsid w:val="0020049F"/>
    <w:rsid w:val="00202FCB"/>
    <w:rsid w:val="002036EE"/>
    <w:rsid w:val="00204432"/>
    <w:rsid w:val="002061AE"/>
    <w:rsid w:val="00206CF9"/>
    <w:rsid w:val="00210D36"/>
    <w:rsid w:val="00210DA2"/>
    <w:rsid w:val="00212F04"/>
    <w:rsid w:val="00216039"/>
    <w:rsid w:val="002173FD"/>
    <w:rsid w:val="002176A9"/>
    <w:rsid w:val="002265B9"/>
    <w:rsid w:val="00227062"/>
    <w:rsid w:val="00227833"/>
    <w:rsid w:val="00232201"/>
    <w:rsid w:val="00240E2E"/>
    <w:rsid w:val="00241E74"/>
    <w:rsid w:val="00242671"/>
    <w:rsid w:val="0024486F"/>
    <w:rsid w:val="00250CEE"/>
    <w:rsid w:val="00254573"/>
    <w:rsid w:val="00255981"/>
    <w:rsid w:val="00260FB5"/>
    <w:rsid w:val="0026127B"/>
    <w:rsid w:val="00263B52"/>
    <w:rsid w:val="00264042"/>
    <w:rsid w:val="0026547C"/>
    <w:rsid w:val="00270222"/>
    <w:rsid w:val="002711E9"/>
    <w:rsid w:val="002721D3"/>
    <w:rsid w:val="00272AAB"/>
    <w:rsid w:val="00274A0E"/>
    <w:rsid w:val="00275CA7"/>
    <w:rsid w:val="00277424"/>
    <w:rsid w:val="00282BEC"/>
    <w:rsid w:val="002836D1"/>
    <w:rsid w:val="00284737"/>
    <w:rsid w:val="00285896"/>
    <w:rsid w:val="002930FE"/>
    <w:rsid w:val="00293F75"/>
    <w:rsid w:val="0029564C"/>
    <w:rsid w:val="00297A26"/>
    <w:rsid w:val="002A1E79"/>
    <w:rsid w:val="002A3132"/>
    <w:rsid w:val="002A3D6C"/>
    <w:rsid w:val="002A439E"/>
    <w:rsid w:val="002A4723"/>
    <w:rsid w:val="002A6443"/>
    <w:rsid w:val="002A6C18"/>
    <w:rsid w:val="002A6EBB"/>
    <w:rsid w:val="002A70E7"/>
    <w:rsid w:val="002B242C"/>
    <w:rsid w:val="002B2968"/>
    <w:rsid w:val="002B4192"/>
    <w:rsid w:val="002C2A54"/>
    <w:rsid w:val="002C65A3"/>
    <w:rsid w:val="002D0105"/>
    <w:rsid w:val="002D2F9D"/>
    <w:rsid w:val="002E0236"/>
    <w:rsid w:val="002E0F05"/>
    <w:rsid w:val="002E243F"/>
    <w:rsid w:val="002E4D99"/>
    <w:rsid w:val="002E5F57"/>
    <w:rsid w:val="002E63A6"/>
    <w:rsid w:val="002E6FBB"/>
    <w:rsid w:val="002F301D"/>
    <w:rsid w:val="002F3567"/>
    <w:rsid w:val="002F5D2F"/>
    <w:rsid w:val="00302B7F"/>
    <w:rsid w:val="003042BF"/>
    <w:rsid w:val="0030596E"/>
    <w:rsid w:val="00315AA7"/>
    <w:rsid w:val="00326C96"/>
    <w:rsid w:val="00331E46"/>
    <w:rsid w:val="003338BF"/>
    <w:rsid w:val="0033485C"/>
    <w:rsid w:val="00342413"/>
    <w:rsid w:val="003441DD"/>
    <w:rsid w:val="00344CB5"/>
    <w:rsid w:val="00350AB3"/>
    <w:rsid w:val="00352027"/>
    <w:rsid w:val="00352683"/>
    <w:rsid w:val="00354869"/>
    <w:rsid w:val="0035685D"/>
    <w:rsid w:val="003572FF"/>
    <w:rsid w:val="00360E39"/>
    <w:rsid w:val="0036189C"/>
    <w:rsid w:val="00362379"/>
    <w:rsid w:val="003627E4"/>
    <w:rsid w:val="00363DE9"/>
    <w:rsid w:val="00364EE9"/>
    <w:rsid w:val="00366DAF"/>
    <w:rsid w:val="0036705C"/>
    <w:rsid w:val="00367060"/>
    <w:rsid w:val="00367F3B"/>
    <w:rsid w:val="00370464"/>
    <w:rsid w:val="00370F7A"/>
    <w:rsid w:val="00372A77"/>
    <w:rsid w:val="00372D8D"/>
    <w:rsid w:val="00381C81"/>
    <w:rsid w:val="003838B0"/>
    <w:rsid w:val="00384B84"/>
    <w:rsid w:val="00385153"/>
    <w:rsid w:val="003860FC"/>
    <w:rsid w:val="00386860"/>
    <w:rsid w:val="00387616"/>
    <w:rsid w:val="00391F23"/>
    <w:rsid w:val="00394E67"/>
    <w:rsid w:val="003A45AB"/>
    <w:rsid w:val="003A5A49"/>
    <w:rsid w:val="003A6EF7"/>
    <w:rsid w:val="003B0211"/>
    <w:rsid w:val="003C1644"/>
    <w:rsid w:val="003C7000"/>
    <w:rsid w:val="003C7CDA"/>
    <w:rsid w:val="003D1CC4"/>
    <w:rsid w:val="003D3EAA"/>
    <w:rsid w:val="003E2CDA"/>
    <w:rsid w:val="003F1609"/>
    <w:rsid w:val="003F24EC"/>
    <w:rsid w:val="003F4F51"/>
    <w:rsid w:val="003F58D4"/>
    <w:rsid w:val="003F6F41"/>
    <w:rsid w:val="004008D3"/>
    <w:rsid w:val="00402E37"/>
    <w:rsid w:val="00402E6A"/>
    <w:rsid w:val="00403774"/>
    <w:rsid w:val="00404858"/>
    <w:rsid w:val="00415347"/>
    <w:rsid w:val="00421005"/>
    <w:rsid w:val="00422FB1"/>
    <w:rsid w:val="004236D7"/>
    <w:rsid w:val="00424384"/>
    <w:rsid w:val="00425520"/>
    <w:rsid w:val="004402DA"/>
    <w:rsid w:val="00447CD1"/>
    <w:rsid w:val="00452901"/>
    <w:rsid w:val="004600B3"/>
    <w:rsid w:val="0046094E"/>
    <w:rsid w:val="0046113A"/>
    <w:rsid w:val="00461999"/>
    <w:rsid w:val="00461EFC"/>
    <w:rsid w:val="00473651"/>
    <w:rsid w:val="00474E53"/>
    <w:rsid w:val="00474F1E"/>
    <w:rsid w:val="00475C2E"/>
    <w:rsid w:val="00476013"/>
    <w:rsid w:val="00476D5E"/>
    <w:rsid w:val="00487628"/>
    <w:rsid w:val="00487991"/>
    <w:rsid w:val="00492100"/>
    <w:rsid w:val="00492CED"/>
    <w:rsid w:val="004977CA"/>
    <w:rsid w:val="004977EB"/>
    <w:rsid w:val="004A1096"/>
    <w:rsid w:val="004A15F5"/>
    <w:rsid w:val="004A689A"/>
    <w:rsid w:val="004A6F5D"/>
    <w:rsid w:val="004B170E"/>
    <w:rsid w:val="004B3162"/>
    <w:rsid w:val="004B3484"/>
    <w:rsid w:val="004B3504"/>
    <w:rsid w:val="004B50FF"/>
    <w:rsid w:val="004B7D20"/>
    <w:rsid w:val="004C2655"/>
    <w:rsid w:val="004C44AC"/>
    <w:rsid w:val="004C5F0B"/>
    <w:rsid w:val="004C7AFD"/>
    <w:rsid w:val="004D0EA7"/>
    <w:rsid w:val="004D1210"/>
    <w:rsid w:val="004D1B65"/>
    <w:rsid w:val="004D22ED"/>
    <w:rsid w:val="004F08A4"/>
    <w:rsid w:val="004F09CD"/>
    <w:rsid w:val="004F1FCA"/>
    <w:rsid w:val="004F27AB"/>
    <w:rsid w:val="004F3993"/>
    <w:rsid w:val="004F4AD4"/>
    <w:rsid w:val="004F4DEB"/>
    <w:rsid w:val="004F6309"/>
    <w:rsid w:val="004F77BB"/>
    <w:rsid w:val="00501D7D"/>
    <w:rsid w:val="00504330"/>
    <w:rsid w:val="00504A07"/>
    <w:rsid w:val="0050686D"/>
    <w:rsid w:val="005072D7"/>
    <w:rsid w:val="00512043"/>
    <w:rsid w:val="00512C1B"/>
    <w:rsid w:val="00514FB4"/>
    <w:rsid w:val="00515432"/>
    <w:rsid w:val="00523AA7"/>
    <w:rsid w:val="00524D5C"/>
    <w:rsid w:val="00524FC8"/>
    <w:rsid w:val="00525A9B"/>
    <w:rsid w:val="00526780"/>
    <w:rsid w:val="00531BF3"/>
    <w:rsid w:val="005322FE"/>
    <w:rsid w:val="005378D2"/>
    <w:rsid w:val="005410A2"/>
    <w:rsid w:val="00541BDD"/>
    <w:rsid w:val="005439D8"/>
    <w:rsid w:val="00543DB0"/>
    <w:rsid w:val="00546A48"/>
    <w:rsid w:val="0054718D"/>
    <w:rsid w:val="005507C0"/>
    <w:rsid w:val="00552BE8"/>
    <w:rsid w:val="0055320D"/>
    <w:rsid w:val="00555246"/>
    <w:rsid w:val="005569C3"/>
    <w:rsid w:val="00556D34"/>
    <w:rsid w:val="00562BC1"/>
    <w:rsid w:val="0056784B"/>
    <w:rsid w:val="005704B3"/>
    <w:rsid w:val="005725E5"/>
    <w:rsid w:val="0057334C"/>
    <w:rsid w:val="005808AF"/>
    <w:rsid w:val="0058185A"/>
    <w:rsid w:val="00583DEA"/>
    <w:rsid w:val="00583FBA"/>
    <w:rsid w:val="00584E18"/>
    <w:rsid w:val="00587369"/>
    <w:rsid w:val="00593770"/>
    <w:rsid w:val="0059438B"/>
    <w:rsid w:val="005A0FEF"/>
    <w:rsid w:val="005A18F0"/>
    <w:rsid w:val="005A264D"/>
    <w:rsid w:val="005A27E1"/>
    <w:rsid w:val="005B1B42"/>
    <w:rsid w:val="005B2980"/>
    <w:rsid w:val="005B51A0"/>
    <w:rsid w:val="005B56A0"/>
    <w:rsid w:val="005B5CB5"/>
    <w:rsid w:val="005C244D"/>
    <w:rsid w:val="005C2652"/>
    <w:rsid w:val="005C2D34"/>
    <w:rsid w:val="005C6A85"/>
    <w:rsid w:val="005D69D4"/>
    <w:rsid w:val="005D6F94"/>
    <w:rsid w:val="005E0D1F"/>
    <w:rsid w:val="005E1FFC"/>
    <w:rsid w:val="005E2E00"/>
    <w:rsid w:val="005E3632"/>
    <w:rsid w:val="005E46C4"/>
    <w:rsid w:val="005E6D16"/>
    <w:rsid w:val="005E7B4E"/>
    <w:rsid w:val="005F1572"/>
    <w:rsid w:val="005F2757"/>
    <w:rsid w:val="005F704A"/>
    <w:rsid w:val="005F7381"/>
    <w:rsid w:val="005F79B4"/>
    <w:rsid w:val="00603B93"/>
    <w:rsid w:val="006053F5"/>
    <w:rsid w:val="0060637F"/>
    <w:rsid w:val="006063BC"/>
    <w:rsid w:val="00607686"/>
    <w:rsid w:val="00611296"/>
    <w:rsid w:val="00612323"/>
    <w:rsid w:val="00612D63"/>
    <w:rsid w:val="006158AA"/>
    <w:rsid w:val="00617211"/>
    <w:rsid w:val="00621320"/>
    <w:rsid w:val="0062193D"/>
    <w:rsid w:val="00622BC7"/>
    <w:rsid w:val="00625950"/>
    <w:rsid w:val="00627FF5"/>
    <w:rsid w:val="0063256C"/>
    <w:rsid w:val="00632F50"/>
    <w:rsid w:val="006357FD"/>
    <w:rsid w:val="0064051F"/>
    <w:rsid w:val="00640A95"/>
    <w:rsid w:val="00644065"/>
    <w:rsid w:val="0064441A"/>
    <w:rsid w:val="00645B78"/>
    <w:rsid w:val="00645EC9"/>
    <w:rsid w:val="00646692"/>
    <w:rsid w:val="0065690A"/>
    <w:rsid w:val="006616F7"/>
    <w:rsid w:val="00661C1D"/>
    <w:rsid w:val="00662BA9"/>
    <w:rsid w:val="00663E33"/>
    <w:rsid w:val="006730E7"/>
    <w:rsid w:val="00673DCA"/>
    <w:rsid w:val="006765E4"/>
    <w:rsid w:val="0068075F"/>
    <w:rsid w:val="0068233D"/>
    <w:rsid w:val="00684B06"/>
    <w:rsid w:val="00684C48"/>
    <w:rsid w:val="0068584D"/>
    <w:rsid w:val="0069096F"/>
    <w:rsid w:val="00693B3A"/>
    <w:rsid w:val="00694A58"/>
    <w:rsid w:val="00697F1A"/>
    <w:rsid w:val="006A0CB8"/>
    <w:rsid w:val="006A0F60"/>
    <w:rsid w:val="006A2E6F"/>
    <w:rsid w:val="006A3862"/>
    <w:rsid w:val="006A5570"/>
    <w:rsid w:val="006A6B01"/>
    <w:rsid w:val="006B3CF6"/>
    <w:rsid w:val="006B6D80"/>
    <w:rsid w:val="006B715F"/>
    <w:rsid w:val="006C10A3"/>
    <w:rsid w:val="006C13A8"/>
    <w:rsid w:val="006C64E3"/>
    <w:rsid w:val="006D2088"/>
    <w:rsid w:val="006D45C7"/>
    <w:rsid w:val="006E36FE"/>
    <w:rsid w:val="006E4FFD"/>
    <w:rsid w:val="006E53DA"/>
    <w:rsid w:val="006E7249"/>
    <w:rsid w:val="006E7577"/>
    <w:rsid w:val="006F0A65"/>
    <w:rsid w:val="006F6086"/>
    <w:rsid w:val="006F655F"/>
    <w:rsid w:val="006F7E0E"/>
    <w:rsid w:val="007009F6"/>
    <w:rsid w:val="0070105E"/>
    <w:rsid w:val="007017F3"/>
    <w:rsid w:val="007030AF"/>
    <w:rsid w:val="00707400"/>
    <w:rsid w:val="007132E1"/>
    <w:rsid w:val="007152A5"/>
    <w:rsid w:val="0072348C"/>
    <w:rsid w:val="007257B1"/>
    <w:rsid w:val="00726805"/>
    <w:rsid w:val="00732AF1"/>
    <w:rsid w:val="00733073"/>
    <w:rsid w:val="007359B1"/>
    <w:rsid w:val="00735AFF"/>
    <w:rsid w:val="00737941"/>
    <w:rsid w:val="00744D73"/>
    <w:rsid w:val="00745F71"/>
    <w:rsid w:val="00751967"/>
    <w:rsid w:val="007528B2"/>
    <w:rsid w:val="00752BCB"/>
    <w:rsid w:val="00754C06"/>
    <w:rsid w:val="00756395"/>
    <w:rsid w:val="00761587"/>
    <w:rsid w:val="00761896"/>
    <w:rsid w:val="00761B40"/>
    <w:rsid w:val="00761F1D"/>
    <w:rsid w:val="00762A62"/>
    <w:rsid w:val="00764074"/>
    <w:rsid w:val="007648B7"/>
    <w:rsid w:val="00773E1E"/>
    <w:rsid w:val="0077450B"/>
    <w:rsid w:val="00787C35"/>
    <w:rsid w:val="00787ECF"/>
    <w:rsid w:val="00792FAF"/>
    <w:rsid w:val="0079513E"/>
    <w:rsid w:val="007A080A"/>
    <w:rsid w:val="007A13B4"/>
    <w:rsid w:val="007A2D25"/>
    <w:rsid w:val="007B5422"/>
    <w:rsid w:val="007B5E67"/>
    <w:rsid w:val="007B5FEB"/>
    <w:rsid w:val="007C0B15"/>
    <w:rsid w:val="007C156D"/>
    <w:rsid w:val="007C51F2"/>
    <w:rsid w:val="007D096C"/>
    <w:rsid w:val="007D1D44"/>
    <w:rsid w:val="007D3CA2"/>
    <w:rsid w:val="007D3E15"/>
    <w:rsid w:val="007D5315"/>
    <w:rsid w:val="007D6BAF"/>
    <w:rsid w:val="007D7A12"/>
    <w:rsid w:val="007E139E"/>
    <w:rsid w:val="007F0B45"/>
    <w:rsid w:val="007F1667"/>
    <w:rsid w:val="007F2482"/>
    <w:rsid w:val="0080353B"/>
    <w:rsid w:val="008037BF"/>
    <w:rsid w:val="008038BF"/>
    <w:rsid w:val="00804765"/>
    <w:rsid w:val="00812EA2"/>
    <w:rsid w:val="00812FFE"/>
    <w:rsid w:val="008143E1"/>
    <w:rsid w:val="00815497"/>
    <w:rsid w:val="00815632"/>
    <w:rsid w:val="008156FA"/>
    <w:rsid w:val="00815C4C"/>
    <w:rsid w:val="00817A9B"/>
    <w:rsid w:val="00820D18"/>
    <w:rsid w:val="008217D4"/>
    <w:rsid w:val="00827F5B"/>
    <w:rsid w:val="008325A6"/>
    <w:rsid w:val="00832C72"/>
    <w:rsid w:val="008354E8"/>
    <w:rsid w:val="008367DE"/>
    <w:rsid w:val="00836A83"/>
    <w:rsid w:val="00841ABE"/>
    <w:rsid w:val="0084519D"/>
    <w:rsid w:val="0084552E"/>
    <w:rsid w:val="0084568B"/>
    <w:rsid w:val="00845FAE"/>
    <w:rsid w:val="00862C1B"/>
    <w:rsid w:val="00864C23"/>
    <w:rsid w:val="008710D8"/>
    <w:rsid w:val="008714A9"/>
    <w:rsid w:val="008715B5"/>
    <w:rsid w:val="0087353E"/>
    <w:rsid w:val="00875613"/>
    <w:rsid w:val="008812DC"/>
    <w:rsid w:val="008819E5"/>
    <w:rsid w:val="008824E6"/>
    <w:rsid w:val="00883AB7"/>
    <w:rsid w:val="00895EA7"/>
    <w:rsid w:val="008A1BEF"/>
    <w:rsid w:val="008A44EA"/>
    <w:rsid w:val="008A4CA1"/>
    <w:rsid w:val="008B5708"/>
    <w:rsid w:val="008B5CDE"/>
    <w:rsid w:val="008B5CF5"/>
    <w:rsid w:val="008B5F5E"/>
    <w:rsid w:val="008B6950"/>
    <w:rsid w:val="008B6FB7"/>
    <w:rsid w:val="008C1198"/>
    <w:rsid w:val="008C39F4"/>
    <w:rsid w:val="008D1950"/>
    <w:rsid w:val="008D34E7"/>
    <w:rsid w:val="008F0F6C"/>
    <w:rsid w:val="008F3852"/>
    <w:rsid w:val="008F5866"/>
    <w:rsid w:val="00900026"/>
    <w:rsid w:val="00902155"/>
    <w:rsid w:val="009024A1"/>
    <w:rsid w:val="009041B7"/>
    <w:rsid w:val="0090451D"/>
    <w:rsid w:val="0090460C"/>
    <w:rsid w:val="00904ED0"/>
    <w:rsid w:val="00914E4E"/>
    <w:rsid w:val="0092081A"/>
    <w:rsid w:val="009231E0"/>
    <w:rsid w:val="00932434"/>
    <w:rsid w:val="00932A4F"/>
    <w:rsid w:val="00933CB8"/>
    <w:rsid w:val="009345C1"/>
    <w:rsid w:val="00936C86"/>
    <w:rsid w:val="00936C98"/>
    <w:rsid w:val="00950D5E"/>
    <w:rsid w:val="00957A2D"/>
    <w:rsid w:val="0096615B"/>
    <w:rsid w:val="00967714"/>
    <w:rsid w:val="00970261"/>
    <w:rsid w:val="00974A57"/>
    <w:rsid w:val="00984E8A"/>
    <w:rsid w:val="00985E6D"/>
    <w:rsid w:val="00990208"/>
    <w:rsid w:val="0099230B"/>
    <w:rsid w:val="009927F4"/>
    <w:rsid w:val="00993CD2"/>
    <w:rsid w:val="00994471"/>
    <w:rsid w:val="00996EC3"/>
    <w:rsid w:val="009A3136"/>
    <w:rsid w:val="009A3C18"/>
    <w:rsid w:val="009A49F7"/>
    <w:rsid w:val="009A562F"/>
    <w:rsid w:val="009A722A"/>
    <w:rsid w:val="009B0894"/>
    <w:rsid w:val="009B1FE4"/>
    <w:rsid w:val="009B2E15"/>
    <w:rsid w:val="009B3969"/>
    <w:rsid w:val="009B5157"/>
    <w:rsid w:val="009B546F"/>
    <w:rsid w:val="009B6555"/>
    <w:rsid w:val="009C406C"/>
    <w:rsid w:val="009C5D18"/>
    <w:rsid w:val="009C7E01"/>
    <w:rsid w:val="009D1B56"/>
    <w:rsid w:val="009D3E11"/>
    <w:rsid w:val="009D4275"/>
    <w:rsid w:val="009D5391"/>
    <w:rsid w:val="009E050D"/>
    <w:rsid w:val="009E77BB"/>
    <w:rsid w:val="009F0DCC"/>
    <w:rsid w:val="009F11EF"/>
    <w:rsid w:val="009F6BB1"/>
    <w:rsid w:val="00A001CF"/>
    <w:rsid w:val="00A0188E"/>
    <w:rsid w:val="00A03F40"/>
    <w:rsid w:val="00A05AE0"/>
    <w:rsid w:val="00A077F8"/>
    <w:rsid w:val="00A13468"/>
    <w:rsid w:val="00A15599"/>
    <w:rsid w:val="00A22C85"/>
    <w:rsid w:val="00A25CF0"/>
    <w:rsid w:val="00A25FFB"/>
    <w:rsid w:val="00A30183"/>
    <w:rsid w:val="00A37022"/>
    <w:rsid w:val="00A37051"/>
    <w:rsid w:val="00A404F0"/>
    <w:rsid w:val="00A4060A"/>
    <w:rsid w:val="00A42016"/>
    <w:rsid w:val="00A43BD1"/>
    <w:rsid w:val="00A440BA"/>
    <w:rsid w:val="00A469A5"/>
    <w:rsid w:val="00A46D76"/>
    <w:rsid w:val="00A47262"/>
    <w:rsid w:val="00A502A1"/>
    <w:rsid w:val="00A54EAB"/>
    <w:rsid w:val="00A56E89"/>
    <w:rsid w:val="00A631DC"/>
    <w:rsid w:val="00A65AAF"/>
    <w:rsid w:val="00A66D9C"/>
    <w:rsid w:val="00A7094B"/>
    <w:rsid w:val="00A70DB4"/>
    <w:rsid w:val="00A71476"/>
    <w:rsid w:val="00A73100"/>
    <w:rsid w:val="00A73DE0"/>
    <w:rsid w:val="00A74688"/>
    <w:rsid w:val="00A75E68"/>
    <w:rsid w:val="00A75F56"/>
    <w:rsid w:val="00A824ED"/>
    <w:rsid w:val="00A84CF9"/>
    <w:rsid w:val="00A8560B"/>
    <w:rsid w:val="00A8679C"/>
    <w:rsid w:val="00A86AAB"/>
    <w:rsid w:val="00A904AE"/>
    <w:rsid w:val="00A9154B"/>
    <w:rsid w:val="00A94397"/>
    <w:rsid w:val="00A9611B"/>
    <w:rsid w:val="00AA1262"/>
    <w:rsid w:val="00AA15AF"/>
    <w:rsid w:val="00AA6526"/>
    <w:rsid w:val="00AA6C03"/>
    <w:rsid w:val="00AA7B74"/>
    <w:rsid w:val="00AB3ED0"/>
    <w:rsid w:val="00AB578E"/>
    <w:rsid w:val="00AB7395"/>
    <w:rsid w:val="00AC0077"/>
    <w:rsid w:val="00AC23EB"/>
    <w:rsid w:val="00AC2741"/>
    <w:rsid w:val="00AC55D5"/>
    <w:rsid w:val="00AC6599"/>
    <w:rsid w:val="00AD57A1"/>
    <w:rsid w:val="00AD622C"/>
    <w:rsid w:val="00AD6C12"/>
    <w:rsid w:val="00AE26F7"/>
    <w:rsid w:val="00AE3C8D"/>
    <w:rsid w:val="00AE47A7"/>
    <w:rsid w:val="00AE6361"/>
    <w:rsid w:val="00AE64EE"/>
    <w:rsid w:val="00AF1356"/>
    <w:rsid w:val="00AF4BB2"/>
    <w:rsid w:val="00B00801"/>
    <w:rsid w:val="00B01484"/>
    <w:rsid w:val="00B01C1C"/>
    <w:rsid w:val="00B03568"/>
    <w:rsid w:val="00B07681"/>
    <w:rsid w:val="00B07FEF"/>
    <w:rsid w:val="00B102AE"/>
    <w:rsid w:val="00B120D8"/>
    <w:rsid w:val="00B1368A"/>
    <w:rsid w:val="00B14DBF"/>
    <w:rsid w:val="00B17012"/>
    <w:rsid w:val="00B20702"/>
    <w:rsid w:val="00B24B65"/>
    <w:rsid w:val="00B26397"/>
    <w:rsid w:val="00B274D0"/>
    <w:rsid w:val="00B30AE6"/>
    <w:rsid w:val="00B32A79"/>
    <w:rsid w:val="00B3358C"/>
    <w:rsid w:val="00B406F9"/>
    <w:rsid w:val="00B42469"/>
    <w:rsid w:val="00B435F5"/>
    <w:rsid w:val="00B43A04"/>
    <w:rsid w:val="00B45CC3"/>
    <w:rsid w:val="00B46E24"/>
    <w:rsid w:val="00B504E6"/>
    <w:rsid w:val="00B5135E"/>
    <w:rsid w:val="00B5697F"/>
    <w:rsid w:val="00B56AE3"/>
    <w:rsid w:val="00B60F6A"/>
    <w:rsid w:val="00B67926"/>
    <w:rsid w:val="00B72AD4"/>
    <w:rsid w:val="00B812B0"/>
    <w:rsid w:val="00B84641"/>
    <w:rsid w:val="00B84F8A"/>
    <w:rsid w:val="00B8736E"/>
    <w:rsid w:val="00B87486"/>
    <w:rsid w:val="00B90709"/>
    <w:rsid w:val="00B93ADD"/>
    <w:rsid w:val="00B965AC"/>
    <w:rsid w:val="00B97846"/>
    <w:rsid w:val="00B978A1"/>
    <w:rsid w:val="00BA0EF2"/>
    <w:rsid w:val="00BA4678"/>
    <w:rsid w:val="00BA575A"/>
    <w:rsid w:val="00BA6792"/>
    <w:rsid w:val="00BA6D97"/>
    <w:rsid w:val="00BB0122"/>
    <w:rsid w:val="00BC0018"/>
    <w:rsid w:val="00BC02E1"/>
    <w:rsid w:val="00BC0572"/>
    <w:rsid w:val="00BC0C51"/>
    <w:rsid w:val="00BC2DFF"/>
    <w:rsid w:val="00BC3885"/>
    <w:rsid w:val="00BC4E15"/>
    <w:rsid w:val="00BC5B93"/>
    <w:rsid w:val="00BD092F"/>
    <w:rsid w:val="00BD0C44"/>
    <w:rsid w:val="00BD1D3D"/>
    <w:rsid w:val="00BD2F84"/>
    <w:rsid w:val="00BD3B89"/>
    <w:rsid w:val="00BD437A"/>
    <w:rsid w:val="00BD6A95"/>
    <w:rsid w:val="00BD7B93"/>
    <w:rsid w:val="00BE27EB"/>
    <w:rsid w:val="00BF0B03"/>
    <w:rsid w:val="00BF2155"/>
    <w:rsid w:val="00BF61F1"/>
    <w:rsid w:val="00C01EF7"/>
    <w:rsid w:val="00C042DA"/>
    <w:rsid w:val="00C05229"/>
    <w:rsid w:val="00C062F8"/>
    <w:rsid w:val="00C07D60"/>
    <w:rsid w:val="00C11209"/>
    <w:rsid w:val="00C16E81"/>
    <w:rsid w:val="00C21572"/>
    <w:rsid w:val="00C24FC6"/>
    <w:rsid w:val="00C25F55"/>
    <w:rsid w:val="00C277C8"/>
    <w:rsid w:val="00C30F48"/>
    <w:rsid w:val="00C325B9"/>
    <w:rsid w:val="00C37536"/>
    <w:rsid w:val="00C37790"/>
    <w:rsid w:val="00C4023E"/>
    <w:rsid w:val="00C4222C"/>
    <w:rsid w:val="00C428BB"/>
    <w:rsid w:val="00C44129"/>
    <w:rsid w:val="00C46536"/>
    <w:rsid w:val="00C52D39"/>
    <w:rsid w:val="00C52D3B"/>
    <w:rsid w:val="00C52DE7"/>
    <w:rsid w:val="00C54B65"/>
    <w:rsid w:val="00C5504F"/>
    <w:rsid w:val="00C56737"/>
    <w:rsid w:val="00C57719"/>
    <w:rsid w:val="00C57F2D"/>
    <w:rsid w:val="00C60BA3"/>
    <w:rsid w:val="00C62004"/>
    <w:rsid w:val="00C62C14"/>
    <w:rsid w:val="00C67250"/>
    <w:rsid w:val="00C70566"/>
    <w:rsid w:val="00C7623D"/>
    <w:rsid w:val="00C82879"/>
    <w:rsid w:val="00C82B84"/>
    <w:rsid w:val="00C87917"/>
    <w:rsid w:val="00C87949"/>
    <w:rsid w:val="00C92170"/>
    <w:rsid w:val="00C925B5"/>
    <w:rsid w:val="00C96300"/>
    <w:rsid w:val="00CA173F"/>
    <w:rsid w:val="00CA2D1E"/>
    <w:rsid w:val="00CA3D9E"/>
    <w:rsid w:val="00CA4E0A"/>
    <w:rsid w:val="00CA6392"/>
    <w:rsid w:val="00CA694A"/>
    <w:rsid w:val="00CA759D"/>
    <w:rsid w:val="00CA7755"/>
    <w:rsid w:val="00CA7865"/>
    <w:rsid w:val="00CB2B4F"/>
    <w:rsid w:val="00CB2E77"/>
    <w:rsid w:val="00CB4133"/>
    <w:rsid w:val="00CB5DCE"/>
    <w:rsid w:val="00CB6075"/>
    <w:rsid w:val="00CB76E7"/>
    <w:rsid w:val="00CC2513"/>
    <w:rsid w:val="00CC3EC0"/>
    <w:rsid w:val="00CC6D15"/>
    <w:rsid w:val="00CC7C18"/>
    <w:rsid w:val="00CD22AC"/>
    <w:rsid w:val="00CD29C5"/>
    <w:rsid w:val="00CD3231"/>
    <w:rsid w:val="00CD56CC"/>
    <w:rsid w:val="00CD71D0"/>
    <w:rsid w:val="00CE1A2E"/>
    <w:rsid w:val="00CE436E"/>
    <w:rsid w:val="00CE49E7"/>
    <w:rsid w:val="00CE710C"/>
    <w:rsid w:val="00CF16A3"/>
    <w:rsid w:val="00CF3851"/>
    <w:rsid w:val="00D044B7"/>
    <w:rsid w:val="00D05279"/>
    <w:rsid w:val="00D07E7A"/>
    <w:rsid w:val="00D100DE"/>
    <w:rsid w:val="00D1148E"/>
    <w:rsid w:val="00D11F77"/>
    <w:rsid w:val="00D138F3"/>
    <w:rsid w:val="00D13AAC"/>
    <w:rsid w:val="00D167F4"/>
    <w:rsid w:val="00D26FC3"/>
    <w:rsid w:val="00D36AD4"/>
    <w:rsid w:val="00D36B48"/>
    <w:rsid w:val="00D4368B"/>
    <w:rsid w:val="00D43DCF"/>
    <w:rsid w:val="00D462FE"/>
    <w:rsid w:val="00D46ACC"/>
    <w:rsid w:val="00D50663"/>
    <w:rsid w:val="00D51E4C"/>
    <w:rsid w:val="00D52A9D"/>
    <w:rsid w:val="00D5446B"/>
    <w:rsid w:val="00D54F23"/>
    <w:rsid w:val="00D5538F"/>
    <w:rsid w:val="00D578A5"/>
    <w:rsid w:val="00D60388"/>
    <w:rsid w:val="00D61154"/>
    <w:rsid w:val="00D61456"/>
    <w:rsid w:val="00D64192"/>
    <w:rsid w:val="00D70746"/>
    <w:rsid w:val="00D70755"/>
    <w:rsid w:val="00D70BFB"/>
    <w:rsid w:val="00D77518"/>
    <w:rsid w:val="00D809F9"/>
    <w:rsid w:val="00D81FCA"/>
    <w:rsid w:val="00D8295D"/>
    <w:rsid w:val="00D8547D"/>
    <w:rsid w:val="00D86723"/>
    <w:rsid w:val="00D8723A"/>
    <w:rsid w:val="00D87D55"/>
    <w:rsid w:val="00D9085A"/>
    <w:rsid w:val="00D91EE1"/>
    <w:rsid w:val="00D9638D"/>
    <w:rsid w:val="00DA107C"/>
    <w:rsid w:val="00DA5853"/>
    <w:rsid w:val="00DA628D"/>
    <w:rsid w:val="00DA6F9F"/>
    <w:rsid w:val="00DB05A3"/>
    <w:rsid w:val="00DB76B2"/>
    <w:rsid w:val="00DC03D2"/>
    <w:rsid w:val="00DC35CD"/>
    <w:rsid w:val="00DC56D0"/>
    <w:rsid w:val="00DD02D4"/>
    <w:rsid w:val="00DD0D5B"/>
    <w:rsid w:val="00DD185D"/>
    <w:rsid w:val="00DD30EB"/>
    <w:rsid w:val="00DD4482"/>
    <w:rsid w:val="00DD5984"/>
    <w:rsid w:val="00DE05C3"/>
    <w:rsid w:val="00DE094A"/>
    <w:rsid w:val="00DE1DF2"/>
    <w:rsid w:val="00DE466D"/>
    <w:rsid w:val="00DF0E54"/>
    <w:rsid w:val="00DF2506"/>
    <w:rsid w:val="00DF4A41"/>
    <w:rsid w:val="00DF6110"/>
    <w:rsid w:val="00E017B5"/>
    <w:rsid w:val="00E03FCC"/>
    <w:rsid w:val="00E06518"/>
    <w:rsid w:val="00E075CD"/>
    <w:rsid w:val="00E104FA"/>
    <w:rsid w:val="00E111A7"/>
    <w:rsid w:val="00E1193B"/>
    <w:rsid w:val="00E140B2"/>
    <w:rsid w:val="00E14DD5"/>
    <w:rsid w:val="00E152F4"/>
    <w:rsid w:val="00E20583"/>
    <w:rsid w:val="00E25444"/>
    <w:rsid w:val="00E25C6C"/>
    <w:rsid w:val="00E26B3F"/>
    <w:rsid w:val="00E304A7"/>
    <w:rsid w:val="00E308C3"/>
    <w:rsid w:val="00E32F9A"/>
    <w:rsid w:val="00E34231"/>
    <w:rsid w:val="00E37D46"/>
    <w:rsid w:val="00E42FBD"/>
    <w:rsid w:val="00E44680"/>
    <w:rsid w:val="00E44FD4"/>
    <w:rsid w:val="00E453F7"/>
    <w:rsid w:val="00E528A2"/>
    <w:rsid w:val="00E52983"/>
    <w:rsid w:val="00E53598"/>
    <w:rsid w:val="00E62F0C"/>
    <w:rsid w:val="00E63AA8"/>
    <w:rsid w:val="00E647A7"/>
    <w:rsid w:val="00E650BC"/>
    <w:rsid w:val="00E6715E"/>
    <w:rsid w:val="00E6743D"/>
    <w:rsid w:val="00E67C8C"/>
    <w:rsid w:val="00E73D9E"/>
    <w:rsid w:val="00E7448B"/>
    <w:rsid w:val="00E804BA"/>
    <w:rsid w:val="00E80758"/>
    <w:rsid w:val="00E838EE"/>
    <w:rsid w:val="00E8431C"/>
    <w:rsid w:val="00E84FFE"/>
    <w:rsid w:val="00E87DEC"/>
    <w:rsid w:val="00E90AC9"/>
    <w:rsid w:val="00E910F0"/>
    <w:rsid w:val="00E92565"/>
    <w:rsid w:val="00E9533F"/>
    <w:rsid w:val="00E959DA"/>
    <w:rsid w:val="00E9675F"/>
    <w:rsid w:val="00EA04D8"/>
    <w:rsid w:val="00EA0E93"/>
    <w:rsid w:val="00EA12D1"/>
    <w:rsid w:val="00EA17DA"/>
    <w:rsid w:val="00EA2833"/>
    <w:rsid w:val="00EA31E3"/>
    <w:rsid w:val="00EA3263"/>
    <w:rsid w:val="00EA3BBB"/>
    <w:rsid w:val="00EA5514"/>
    <w:rsid w:val="00EA76D1"/>
    <w:rsid w:val="00EB2BB0"/>
    <w:rsid w:val="00EB3409"/>
    <w:rsid w:val="00EB5260"/>
    <w:rsid w:val="00EB7A61"/>
    <w:rsid w:val="00EC210F"/>
    <w:rsid w:val="00EC230F"/>
    <w:rsid w:val="00EC2E9A"/>
    <w:rsid w:val="00ED1A2A"/>
    <w:rsid w:val="00ED2513"/>
    <w:rsid w:val="00ED7233"/>
    <w:rsid w:val="00ED7F9B"/>
    <w:rsid w:val="00EE1F68"/>
    <w:rsid w:val="00EE507E"/>
    <w:rsid w:val="00EF029F"/>
    <w:rsid w:val="00EF355D"/>
    <w:rsid w:val="00EF5AD6"/>
    <w:rsid w:val="00F0127C"/>
    <w:rsid w:val="00F02F45"/>
    <w:rsid w:val="00F04B0F"/>
    <w:rsid w:val="00F06305"/>
    <w:rsid w:val="00F06B7D"/>
    <w:rsid w:val="00F13CF2"/>
    <w:rsid w:val="00F1594E"/>
    <w:rsid w:val="00F21E4F"/>
    <w:rsid w:val="00F232AB"/>
    <w:rsid w:val="00F27F59"/>
    <w:rsid w:val="00F3185E"/>
    <w:rsid w:val="00F31A6C"/>
    <w:rsid w:val="00F336D6"/>
    <w:rsid w:val="00F34E68"/>
    <w:rsid w:val="00F4088D"/>
    <w:rsid w:val="00F413F2"/>
    <w:rsid w:val="00F437A3"/>
    <w:rsid w:val="00F457E8"/>
    <w:rsid w:val="00F46A86"/>
    <w:rsid w:val="00F46F6D"/>
    <w:rsid w:val="00F5003E"/>
    <w:rsid w:val="00F540FA"/>
    <w:rsid w:val="00F619B4"/>
    <w:rsid w:val="00F6458E"/>
    <w:rsid w:val="00F70F54"/>
    <w:rsid w:val="00F73C63"/>
    <w:rsid w:val="00F74008"/>
    <w:rsid w:val="00F756DC"/>
    <w:rsid w:val="00F75948"/>
    <w:rsid w:val="00F77BE5"/>
    <w:rsid w:val="00F816F8"/>
    <w:rsid w:val="00F8329A"/>
    <w:rsid w:val="00F848D9"/>
    <w:rsid w:val="00F90454"/>
    <w:rsid w:val="00F908D8"/>
    <w:rsid w:val="00F90E42"/>
    <w:rsid w:val="00F91C11"/>
    <w:rsid w:val="00FA072A"/>
    <w:rsid w:val="00FA3995"/>
    <w:rsid w:val="00FA4333"/>
    <w:rsid w:val="00FA4DDF"/>
    <w:rsid w:val="00FA7851"/>
    <w:rsid w:val="00FB11F6"/>
    <w:rsid w:val="00FB588F"/>
    <w:rsid w:val="00FC21C0"/>
    <w:rsid w:val="00FC5B84"/>
    <w:rsid w:val="00FC6BEE"/>
    <w:rsid w:val="00FC6D45"/>
    <w:rsid w:val="00FC7AAC"/>
    <w:rsid w:val="00FD0FAC"/>
    <w:rsid w:val="00FD2C0A"/>
    <w:rsid w:val="00FD31B9"/>
    <w:rsid w:val="00FD5060"/>
    <w:rsid w:val="00FD59CC"/>
    <w:rsid w:val="00FD60BB"/>
    <w:rsid w:val="00FD6679"/>
    <w:rsid w:val="00FE109E"/>
    <w:rsid w:val="00FE2C20"/>
    <w:rsid w:val="00FE6090"/>
    <w:rsid w:val="00FE6219"/>
    <w:rsid w:val="00FF3C9A"/>
    <w:rsid w:val="00FF7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6">
    <w:name w:val="Normal"/>
    <w:qFormat/>
    <w:rsid w:val="00B26397"/>
    <w:rPr>
      <w:sz w:val="24"/>
      <w:szCs w:val="24"/>
      <w:lang w:eastAsia="zh-CN"/>
    </w:rPr>
  </w:style>
  <w:style w:type="paragraph" w:styleId="1">
    <w:name w:val="heading 1"/>
    <w:basedOn w:val="a6"/>
    <w:next w:val="a6"/>
    <w:link w:val="10"/>
    <w:uiPriority w:val="99"/>
    <w:qFormat/>
    <w:rsid w:val="002036EE"/>
    <w:pPr>
      <w:keepNext/>
      <w:pageBreakBefore/>
      <w:numPr>
        <w:numId w:val="3"/>
      </w:numPr>
      <w:tabs>
        <w:tab w:val="clear" w:pos="1152"/>
        <w:tab w:val="left" w:pos="1080"/>
      </w:tabs>
      <w:spacing w:before="480" w:after="120" w:line="360" w:lineRule="auto"/>
      <w:ind w:left="0" w:firstLine="720"/>
      <w:outlineLvl w:val="0"/>
    </w:pPr>
    <w:rPr>
      <w:b/>
      <w:bCs/>
      <w:kern w:val="32"/>
      <w:sz w:val="32"/>
      <w:szCs w:val="28"/>
      <w:lang w:eastAsia="ru-RU"/>
    </w:rPr>
  </w:style>
  <w:style w:type="paragraph" w:styleId="20">
    <w:name w:val="heading 2"/>
    <w:basedOn w:val="a6"/>
    <w:next w:val="a6"/>
    <w:link w:val="21"/>
    <w:uiPriority w:val="99"/>
    <w:qFormat/>
    <w:rsid w:val="002A1E79"/>
    <w:pPr>
      <w:keepNext/>
      <w:keepLines/>
      <w:numPr>
        <w:ilvl w:val="1"/>
        <w:numId w:val="3"/>
      </w:numPr>
      <w:tabs>
        <w:tab w:val="clear" w:pos="1296"/>
        <w:tab w:val="left" w:pos="1440"/>
        <w:tab w:val="num" w:pos="1620"/>
      </w:tabs>
      <w:spacing w:before="240" w:after="60" w:line="360" w:lineRule="auto"/>
      <w:ind w:left="0" w:firstLine="720"/>
      <w:outlineLvl w:val="1"/>
    </w:pPr>
    <w:rPr>
      <w:b/>
      <w:bCs/>
      <w:sz w:val="28"/>
      <w:lang w:eastAsia="ru-RU"/>
    </w:rPr>
  </w:style>
  <w:style w:type="paragraph" w:styleId="3">
    <w:name w:val="heading 3"/>
    <w:basedOn w:val="a6"/>
    <w:next w:val="a6"/>
    <w:link w:val="30"/>
    <w:uiPriority w:val="99"/>
    <w:qFormat/>
    <w:rsid w:val="00D5446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6"/>
    <w:next w:val="a6"/>
    <w:link w:val="40"/>
    <w:uiPriority w:val="99"/>
    <w:qFormat/>
    <w:rsid w:val="00D5446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6"/>
    <w:next w:val="a6"/>
    <w:link w:val="50"/>
    <w:uiPriority w:val="99"/>
    <w:qFormat/>
    <w:rsid w:val="002036E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6"/>
    <w:next w:val="a6"/>
    <w:link w:val="60"/>
    <w:uiPriority w:val="99"/>
    <w:qFormat/>
    <w:rsid w:val="002036EE"/>
    <w:pPr>
      <w:numPr>
        <w:ilvl w:val="5"/>
        <w:numId w:val="3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6"/>
    <w:next w:val="a6"/>
    <w:link w:val="70"/>
    <w:uiPriority w:val="99"/>
    <w:qFormat/>
    <w:rsid w:val="002036EE"/>
    <w:pPr>
      <w:numPr>
        <w:ilvl w:val="6"/>
        <w:numId w:val="3"/>
      </w:numPr>
      <w:spacing w:before="240" w:after="60"/>
      <w:outlineLvl w:val="6"/>
    </w:pPr>
  </w:style>
  <w:style w:type="paragraph" w:styleId="8">
    <w:name w:val="heading 8"/>
    <w:basedOn w:val="a6"/>
    <w:next w:val="a6"/>
    <w:link w:val="80"/>
    <w:uiPriority w:val="99"/>
    <w:qFormat/>
    <w:rsid w:val="002036EE"/>
    <w:pPr>
      <w:numPr>
        <w:ilvl w:val="7"/>
        <w:numId w:val="3"/>
      </w:numPr>
      <w:spacing w:before="240" w:after="60"/>
      <w:outlineLvl w:val="7"/>
    </w:pPr>
    <w:rPr>
      <w:i/>
      <w:iCs/>
    </w:rPr>
  </w:style>
  <w:style w:type="paragraph" w:styleId="9">
    <w:name w:val="heading 9"/>
    <w:basedOn w:val="a6"/>
    <w:next w:val="a6"/>
    <w:link w:val="90"/>
    <w:uiPriority w:val="99"/>
    <w:qFormat/>
    <w:rsid w:val="002036EE"/>
    <w:pPr>
      <w:numPr>
        <w:ilvl w:val="8"/>
        <w:numId w:val="3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11296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21">
    <w:name w:val="Заголовок 2 Знак"/>
    <w:link w:val="20"/>
    <w:uiPriority w:val="99"/>
    <w:locked/>
    <w:rsid w:val="002A1E79"/>
    <w:rPr>
      <w:rFonts w:cs="Times New Roman"/>
      <w:b/>
      <w:sz w:val="24"/>
    </w:rPr>
  </w:style>
  <w:style w:type="character" w:customStyle="1" w:styleId="30">
    <w:name w:val="Заголовок 3 Знак"/>
    <w:link w:val="3"/>
    <w:uiPriority w:val="99"/>
    <w:locked/>
    <w:rsid w:val="005B5CB5"/>
    <w:rPr>
      <w:rFonts w:ascii="Arial" w:eastAsia="SimSun" w:hAnsi="Arial" w:cs="Times New Roman"/>
      <w:b/>
      <w:sz w:val="26"/>
      <w:lang w:val="ru-RU" w:eastAsia="zh-CN"/>
    </w:rPr>
  </w:style>
  <w:style w:type="character" w:customStyle="1" w:styleId="40">
    <w:name w:val="Заголовок 4 Знак"/>
    <w:link w:val="4"/>
    <w:uiPriority w:val="99"/>
    <w:semiHidden/>
    <w:locked/>
    <w:rsid w:val="00611296"/>
    <w:rPr>
      <w:rFonts w:ascii="Calibri" w:hAnsi="Calibri" w:cs="Times New Roman"/>
      <w:b/>
      <w:bCs/>
      <w:sz w:val="28"/>
      <w:szCs w:val="28"/>
      <w:lang w:eastAsia="zh-CN"/>
    </w:rPr>
  </w:style>
  <w:style w:type="character" w:customStyle="1" w:styleId="50">
    <w:name w:val="Заголовок 5 Знак"/>
    <w:link w:val="5"/>
    <w:uiPriority w:val="99"/>
    <w:semiHidden/>
    <w:locked/>
    <w:rsid w:val="00611296"/>
    <w:rPr>
      <w:rFonts w:ascii="Calibri" w:hAnsi="Calibri" w:cs="Times New Roman"/>
      <w:b/>
      <w:bCs/>
      <w:i/>
      <w:iCs/>
      <w:sz w:val="26"/>
      <w:szCs w:val="26"/>
      <w:lang w:eastAsia="zh-CN"/>
    </w:rPr>
  </w:style>
  <w:style w:type="character" w:customStyle="1" w:styleId="60">
    <w:name w:val="Заголовок 6 Знак"/>
    <w:link w:val="6"/>
    <w:uiPriority w:val="99"/>
    <w:semiHidden/>
    <w:locked/>
    <w:rsid w:val="00611296"/>
    <w:rPr>
      <w:rFonts w:ascii="Calibri" w:hAnsi="Calibri" w:cs="Times New Roman"/>
      <w:b/>
      <w:bCs/>
      <w:lang w:eastAsia="zh-CN"/>
    </w:rPr>
  </w:style>
  <w:style w:type="character" w:customStyle="1" w:styleId="70">
    <w:name w:val="Заголовок 7 Знак"/>
    <w:link w:val="7"/>
    <w:uiPriority w:val="99"/>
    <w:semiHidden/>
    <w:locked/>
    <w:rsid w:val="00611296"/>
    <w:rPr>
      <w:rFonts w:ascii="Calibri" w:hAnsi="Calibri" w:cs="Times New Roman"/>
      <w:sz w:val="24"/>
      <w:szCs w:val="24"/>
      <w:lang w:eastAsia="zh-CN"/>
    </w:rPr>
  </w:style>
  <w:style w:type="character" w:customStyle="1" w:styleId="80">
    <w:name w:val="Заголовок 8 Знак"/>
    <w:link w:val="8"/>
    <w:uiPriority w:val="99"/>
    <w:semiHidden/>
    <w:locked/>
    <w:rsid w:val="00611296"/>
    <w:rPr>
      <w:rFonts w:ascii="Calibri" w:hAnsi="Calibri" w:cs="Times New Roman"/>
      <w:i/>
      <w:iCs/>
      <w:sz w:val="24"/>
      <w:szCs w:val="24"/>
      <w:lang w:eastAsia="zh-CN"/>
    </w:rPr>
  </w:style>
  <w:style w:type="character" w:customStyle="1" w:styleId="90">
    <w:name w:val="Заголовок 9 Знак"/>
    <w:link w:val="9"/>
    <w:uiPriority w:val="99"/>
    <w:semiHidden/>
    <w:locked/>
    <w:rsid w:val="00611296"/>
    <w:rPr>
      <w:rFonts w:ascii="Cambria" w:hAnsi="Cambria" w:cs="Times New Roman"/>
      <w:lang w:eastAsia="zh-CN"/>
    </w:rPr>
  </w:style>
  <w:style w:type="paragraph" w:customStyle="1" w:styleId="aa">
    <w:name w:val="Название документа"/>
    <w:basedOn w:val="a6"/>
    <w:uiPriority w:val="99"/>
    <w:rsid w:val="0058185A"/>
    <w:pPr>
      <w:jc w:val="center"/>
    </w:pPr>
    <w:rPr>
      <w:b/>
      <w:bCs/>
      <w:sz w:val="32"/>
      <w:szCs w:val="32"/>
    </w:rPr>
  </w:style>
  <w:style w:type="paragraph" w:customStyle="1" w:styleId="ab">
    <w:name w:val="Заголовок без номера"/>
    <w:basedOn w:val="a6"/>
    <w:uiPriority w:val="99"/>
    <w:rsid w:val="00B26397"/>
    <w:pPr>
      <w:spacing w:before="120" w:after="120"/>
      <w:jc w:val="center"/>
    </w:pPr>
    <w:rPr>
      <w:b/>
      <w:bCs/>
    </w:rPr>
  </w:style>
  <w:style w:type="paragraph" w:customStyle="1" w:styleId="a3">
    <w:name w:val="Текст абзаца"/>
    <w:basedOn w:val="a6"/>
    <w:uiPriority w:val="99"/>
    <w:rsid w:val="002A1E79"/>
    <w:pPr>
      <w:numPr>
        <w:ilvl w:val="2"/>
        <w:numId w:val="3"/>
      </w:numPr>
      <w:tabs>
        <w:tab w:val="clear" w:pos="1440"/>
        <w:tab w:val="left" w:pos="1620"/>
        <w:tab w:val="left" w:pos="1800"/>
      </w:tabs>
      <w:spacing w:before="120" w:after="60" w:line="360" w:lineRule="auto"/>
      <w:ind w:left="0" w:firstLine="720"/>
    </w:pPr>
    <w:rPr>
      <w:sz w:val="28"/>
    </w:rPr>
  </w:style>
  <w:style w:type="paragraph" w:customStyle="1" w:styleId="a1">
    <w:name w:val="маркированый абзац Знак"/>
    <w:basedOn w:val="a6"/>
    <w:link w:val="ac"/>
    <w:uiPriority w:val="99"/>
    <w:rsid w:val="008B6FB7"/>
    <w:pPr>
      <w:numPr>
        <w:numId w:val="1"/>
      </w:numPr>
      <w:tabs>
        <w:tab w:val="left" w:pos="1080"/>
      </w:tabs>
      <w:spacing w:line="360" w:lineRule="auto"/>
    </w:pPr>
    <w:rPr>
      <w:sz w:val="28"/>
      <w:szCs w:val="20"/>
    </w:rPr>
  </w:style>
  <w:style w:type="paragraph" w:customStyle="1" w:styleId="a2">
    <w:name w:val="Приложение"/>
    <w:basedOn w:val="a6"/>
    <w:next w:val="a6"/>
    <w:uiPriority w:val="99"/>
    <w:rsid w:val="00B965AC"/>
    <w:pPr>
      <w:pageBreakBefore/>
      <w:numPr>
        <w:numId w:val="2"/>
      </w:numPr>
      <w:tabs>
        <w:tab w:val="left" w:pos="2880"/>
      </w:tabs>
      <w:spacing w:after="360" w:line="360" w:lineRule="auto"/>
      <w:jc w:val="center"/>
      <w:outlineLvl w:val="2"/>
    </w:pPr>
    <w:rPr>
      <w:sz w:val="28"/>
      <w:lang w:eastAsia="en-US"/>
    </w:rPr>
  </w:style>
  <w:style w:type="paragraph" w:customStyle="1" w:styleId="ad">
    <w:name w:val="Подстрочный"/>
    <w:basedOn w:val="a6"/>
    <w:uiPriority w:val="99"/>
    <w:rsid w:val="00B26397"/>
    <w:pPr>
      <w:spacing w:after="120"/>
      <w:jc w:val="center"/>
    </w:pPr>
    <w:rPr>
      <w:sz w:val="13"/>
      <w:szCs w:val="13"/>
    </w:rPr>
  </w:style>
  <w:style w:type="paragraph" w:customStyle="1" w:styleId="ae">
    <w:name w:val="Номер графы"/>
    <w:basedOn w:val="af"/>
    <w:uiPriority w:val="99"/>
    <w:rsid w:val="00D81FCA"/>
    <w:pPr>
      <w:spacing w:before="20" w:after="20"/>
      <w:jc w:val="center"/>
    </w:pPr>
    <w:rPr>
      <w:sz w:val="13"/>
      <w:szCs w:val="13"/>
    </w:rPr>
  </w:style>
  <w:style w:type="paragraph" w:styleId="af">
    <w:name w:val="Body Text"/>
    <w:basedOn w:val="a6"/>
    <w:link w:val="af0"/>
    <w:uiPriority w:val="99"/>
    <w:rsid w:val="00D81FCA"/>
    <w:pPr>
      <w:spacing w:after="120"/>
    </w:pPr>
  </w:style>
  <w:style w:type="character" w:customStyle="1" w:styleId="af0">
    <w:name w:val="Основной текст Знак"/>
    <w:link w:val="af"/>
    <w:uiPriority w:val="99"/>
    <w:locked/>
    <w:rsid w:val="001F6644"/>
    <w:rPr>
      <w:rFonts w:eastAsia="SimSun" w:cs="Times New Roman"/>
      <w:sz w:val="24"/>
      <w:lang w:val="ru-RU" w:eastAsia="zh-CN"/>
    </w:rPr>
  </w:style>
  <w:style w:type="paragraph" w:customStyle="1" w:styleId="af1">
    <w:name w:val="Наименования граф Знак"/>
    <w:basedOn w:val="a6"/>
    <w:link w:val="af2"/>
    <w:uiPriority w:val="99"/>
    <w:rsid w:val="003C7CDA"/>
    <w:pPr>
      <w:spacing w:before="60" w:after="60"/>
      <w:jc w:val="center"/>
    </w:pPr>
    <w:rPr>
      <w:b/>
      <w:szCs w:val="20"/>
    </w:rPr>
  </w:style>
  <w:style w:type="character" w:customStyle="1" w:styleId="af2">
    <w:name w:val="Наименования граф Знак Знак"/>
    <w:link w:val="af1"/>
    <w:uiPriority w:val="99"/>
    <w:locked/>
    <w:rsid w:val="003C7CDA"/>
    <w:rPr>
      <w:rFonts w:eastAsia="SimSun"/>
      <w:b/>
      <w:sz w:val="24"/>
      <w:lang w:val="ru-RU" w:eastAsia="zh-CN"/>
    </w:rPr>
  </w:style>
  <w:style w:type="character" w:styleId="af3">
    <w:name w:val="Hyperlink"/>
    <w:uiPriority w:val="99"/>
    <w:rsid w:val="00031DE4"/>
    <w:rPr>
      <w:rFonts w:cs="Times New Roman"/>
      <w:color w:val="0000FF"/>
      <w:u w:val="single"/>
    </w:rPr>
  </w:style>
  <w:style w:type="paragraph" w:styleId="11">
    <w:name w:val="toc 1"/>
    <w:basedOn w:val="a6"/>
    <w:next w:val="a6"/>
    <w:autoRedefine/>
    <w:uiPriority w:val="99"/>
    <w:semiHidden/>
    <w:rsid w:val="00761F1D"/>
    <w:pPr>
      <w:tabs>
        <w:tab w:val="right" w:leader="dot" w:pos="9781"/>
      </w:tabs>
      <w:spacing w:line="360" w:lineRule="auto"/>
      <w:ind w:left="360" w:right="539" w:hanging="360"/>
    </w:pPr>
    <w:rPr>
      <w:noProof/>
      <w:sz w:val="28"/>
      <w:szCs w:val="28"/>
    </w:rPr>
  </w:style>
  <w:style w:type="paragraph" w:styleId="22">
    <w:name w:val="toc 2"/>
    <w:basedOn w:val="a6"/>
    <w:next w:val="a6"/>
    <w:autoRedefine/>
    <w:uiPriority w:val="99"/>
    <w:semiHidden/>
    <w:rsid w:val="00473651"/>
    <w:pPr>
      <w:tabs>
        <w:tab w:val="left" w:pos="960"/>
        <w:tab w:val="right" w:leader="dot" w:pos="9781"/>
      </w:tabs>
      <w:spacing w:line="360" w:lineRule="auto"/>
      <w:ind w:left="900" w:right="539" w:hanging="540"/>
    </w:pPr>
    <w:rPr>
      <w:noProof/>
      <w:sz w:val="28"/>
      <w:szCs w:val="28"/>
    </w:rPr>
  </w:style>
  <w:style w:type="paragraph" w:customStyle="1" w:styleId="af4">
    <w:name w:val="Нумерованый список"/>
    <w:basedOn w:val="a6"/>
    <w:uiPriority w:val="99"/>
    <w:rsid w:val="00D91EE1"/>
    <w:pPr>
      <w:tabs>
        <w:tab w:val="left" w:pos="765"/>
      </w:tabs>
    </w:pPr>
  </w:style>
  <w:style w:type="paragraph" w:customStyle="1" w:styleId="af5">
    <w:name w:val="нумерованый"/>
    <w:basedOn w:val="af"/>
    <w:link w:val="af6"/>
    <w:uiPriority w:val="99"/>
    <w:rsid w:val="001F6644"/>
    <w:pPr>
      <w:keepLines/>
      <w:spacing w:line="360" w:lineRule="auto"/>
    </w:pPr>
    <w:rPr>
      <w:szCs w:val="20"/>
    </w:rPr>
  </w:style>
  <w:style w:type="paragraph" w:customStyle="1" w:styleId="af7">
    <w:name w:val="Таблица"/>
    <w:basedOn w:val="a6"/>
    <w:uiPriority w:val="99"/>
    <w:rsid w:val="006F7E0E"/>
    <w:pPr>
      <w:spacing w:after="120"/>
      <w:ind w:right="181"/>
    </w:pPr>
    <w:rPr>
      <w:spacing w:val="100"/>
      <w:lang w:eastAsia="en-US"/>
    </w:rPr>
  </w:style>
  <w:style w:type="paragraph" w:styleId="31">
    <w:name w:val="toc 3"/>
    <w:basedOn w:val="a6"/>
    <w:next w:val="a6"/>
    <w:autoRedefine/>
    <w:uiPriority w:val="99"/>
    <w:semiHidden/>
    <w:rsid w:val="00302B7F"/>
    <w:pPr>
      <w:tabs>
        <w:tab w:val="right" w:leader="dot" w:pos="9786"/>
      </w:tabs>
      <w:spacing w:line="360" w:lineRule="auto"/>
      <w:ind w:left="1980" w:hanging="1980"/>
    </w:pPr>
    <w:rPr>
      <w:sz w:val="28"/>
    </w:rPr>
  </w:style>
  <w:style w:type="paragraph" w:customStyle="1" w:styleId="af8">
    <w:name w:val="Текст в графах"/>
    <w:basedOn w:val="a6"/>
    <w:uiPriority w:val="99"/>
    <w:rsid w:val="00D81FCA"/>
    <w:pPr>
      <w:shd w:val="clear" w:color="auto" w:fill="FFFFFF"/>
      <w:spacing w:before="120" w:after="120"/>
      <w:jc w:val="center"/>
    </w:pPr>
    <w:rPr>
      <w:lang w:eastAsia="en-US"/>
    </w:rPr>
  </w:style>
  <w:style w:type="paragraph" w:styleId="af9">
    <w:name w:val="Balloon Text"/>
    <w:basedOn w:val="a6"/>
    <w:link w:val="afa"/>
    <w:uiPriority w:val="99"/>
    <w:semiHidden/>
    <w:rsid w:val="000E37C9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link w:val="af9"/>
    <w:uiPriority w:val="99"/>
    <w:semiHidden/>
    <w:locked/>
    <w:rsid w:val="00611296"/>
    <w:rPr>
      <w:rFonts w:cs="Times New Roman"/>
      <w:sz w:val="2"/>
      <w:lang w:eastAsia="zh-CN"/>
    </w:rPr>
  </w:style>
  <w:style w:type="paragraph" w:customStyle="1" w:styleId="afb">
    <w:name w:val="Текст абзаца без номера"/>
    <w:basedOn w:val="a3"/>
    <w:uiPriority w:val="99"/>
    <w:rsid w:val="00190082"/>
    <w:pPr>
      <w:numPr>
        <w:ilvl w:val="0"/>
        <w:numId w:val="0"/>
      </w:numPr>
      <w:ind w:firstLine="720"/>
    </w:pPr>
  </w:style>
  <w:style w:type="character" w:styleId="afc">
    <w:name w:val="annotation reference"/>
    <w:uiPriority w:val="99"/>
    <w:semiHidden/>
    <w:rsid w:val="00FF7FC1"/>
    <w:rPr>
      <w:rFonts w:cs="Times New Roman"/>
      <w:sz w:val="16"/>
    </w:rPr>
  </w:style>
  <w:style w:type="paragraph" w:styleId="afd">
    <w:name w:val="List"/>
    <w:basedOn w:val="a6"/>
    <w:uiPriority w:val="99"/>
    <w:rsid w:val="00762A62"/>
    <w:pPr>
      <w:spacing w:before="120"/>
      <w:ind w:left="360" w:hanging="360"/>
      <w:jc w:val="both"/>
    </w:pPr>
    <w:rPr>
      <w:lang w:eastAsia="ru-RU"/>
    </w:rPr>
  </w:style>
  <w:style w:type="paragraph" w:styleId="afe">
    <w:name w:val="Document Map"/>
    <w:basedOn w:val="a6"/>
    <w:link w:val="aff"/>
    <w:uiPriority w:val="99"/>
    <w:semiHidden/>
    <w:rsid w:val="00B30AE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">
    <w:name w:val="Схема документа Знак"/>
    <w:link w:val="afe"/>
    <w:uiPriority w:val="99"/>
    <w:semiHidden/>
    <w:locked/>
    <w:rsid w:val="00611296"/>
    <w:rPr>
      <w:rFonts w:cs="Times New Roman"/>
      <w:sz w:val="2"/>
      <w:lang w:eastAsia="zh-CN"/>
    </w:rPr>
  </w:style>
  <w:style w:type="paragraph" w:styleId="aff0">
    <w:name w:val="annotation text"/>
    <w:basedOn w:val="a6"/>
    <w:link w:val="aff1"/>
    <w:uiPriority w:val="99"/>
    <w:semiHidden/>
    <w:rsid w:val="00FF7FC1"/>
    <w:rPr>
      <w:sz w:val="20"/>
      <w:szCs w:val="20"/>
    </w:rPr>
  </w:style>
  <w:style w:type="character" w:customStyle="1" w:styleId="aff1">
    <w:name w:val="Текст примечания Знак"/>
    <w:link w:val="aff0"/>
    <w:uiPriority w:val="99"/>
    <w:semiHidden/>
    <w:locked/>
    <w:rsid w:val="00611296"/>
    <w:rPr>
      <w:rFonts w:cs="Times New Roman"/>
      <w:sz w:val="20"/>
      <w:szCs w:val="20"/>
      <w:lang w:eastAsia="zh-CN"/>
    </w:rPr>
  </w:style>
  <w:style w:type="paragraph" w:styleId="aff2">
    <w:name w:val="annotation subject"/>
    <w:basedOn w:val="aff0"/>
    <w:next w:val="aff0"/>
    <w:link w:val="aff3"/>
    <w:uiPriority w:val="99"/>
    <w:semiHidden/>
    <w:rsid w:val="00FF7FC1"/>
    <w:rPr>
      <w:b/>
      <w:bCs/>
    </w:rPr>
  </w:style>
  <w:style w:type="character" w:customStyle="1" w:styleId="aff3">
    <w:name w:val="Тема примечания Знак"/>
    <w:link w:val="aff2"/>
    <w:uiPriority w:val="99"/>
    <w:semiHidden/>
    <w:locked/>
    <w:rsid w:val="00611296"/>
    <w:rPr>
      <w:rFonts w:cs="Times New Roman"/>
      <w:b/>
      <w:bCs/>
      <w:sz w:val="20"/>
      <w:szCs w:val="20"/>
      <w:lang w:eastAsia="zh-CN"/>
    </w:rPr>
  </w:style>
  <w:style w:type="paragraph" w:customStyle="1" w:styleId="a4">
    <w:name w:val="Текст пункта"/>
    <w:basedOn w:val="afb"/>
    <w:link w:val="aff4"/>
    <w:uiPriority w:val="99"/>
    <w:rsid w:val="002036EE"/>
    <w:pPr>
      <w:numPr>
        <w:ilvl w:val="3"/>
        <w:numId w:val="3"/>
      </w:numPr>
      <w:tabs>
        <w:tab w:val="clear" w:pos="1584"/>
        <w:tab w:val="left" w:pos="1260"/>
        <w:tab w:val="left" w:pos="1440"/>
      </w:tabs>
      <w:ind w:left="0" w:firstLine="720"/>
    </w:pPr>
    <w:rPr>
      <w:sz w:val="24"/>
      <w:szCs w:val="20"/>
    </w:rPr>
  </w:style>
  <w:style w:type="paragraph" w:styleId="32">
    <w:name w:val="Body Text Indent 3"/>
    <w:aliases w:val="Знак2"/>
    <w:basedOn w:val="a6"/>
    <w:link w:val="33"/>
    <w:uiPriority w:val="99"/>
    <w:rsid w:val="000741B1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aliases w:val="Знак2 Знак"/>
    <w:link w:val="32"/>
    <w:uiPriority w:val="99"/>
    <w:locked/>
    <w:rsid w:val="000741B1"/>
    <w:rPr>
      <w:rFonts w:cs="Times New Roman"/>
      <w:sz w:val="16"/>
      <w:lang w:eastAsia="zh-CN"/>
    </w:rPr>
  </w:style>
  <w:style w:type="paragraph" w:styleId="aff5">
    <w:name w:val="Plain Text"/>
    <w:basedOn w:val="a6"/>
    <w:link w:val="aff6"/>
    <w:uiPriority w:val="99"/>
    <w:rsid w:val="000741B1"/>
    <w:rPr>
      <w:rFonts w:ascii="Courier New" w:hAnsi="Courier New"/>
      <w:sz w:val="20"/>
      <w:szCs w:val="20"/>
      <w:lang w:eastAsia="ru-RU"/>
    </w:rPr>
  </w:style>
  <w:style w:type="character" w:customStyle="1" w:styleId="aff6">
    <w:name w:val="Текст Знак"/>
    <w:link w:val="aff5"/>
    <w:uiPriority w:val="99"/>
    <w:locked/>
    <w:rsid w:val="000741B1"/>
    <w:rPr>
      <w:rFonts w:ascii="Courier New" w:hAnsi="Courier New" w:cs="Times New Roman"/>
    </w:rPr>
  </w:style>
  <w:style w:type="paragraph" w:styleId="aff7">
    <w:name w:val="Title"/>
    <w:aliases w:val="Знак Знак"/>
    <w:basedOn w:val="a6"/>
    <w:link w:val="aff8"/>
    <w:uiPriority w:val="99"/>
    <w:qFormat/>
    <w:rsid w:val="002A70E7"/>
    <w:pPr>
      <w:spacing w:after="360" w:line="360" w:lineRule="auto"/>
      <w:jc w:val="center"/>
    </w:pPr>
    <w:rPr>
      <w:b/>
      <w:sz w:val="32"/>
      <w:szCs w:val="32"/>
      <w:lang w:eastAsia="ru-RU"/>
    </w:rPr>
  </w:style>
  <w:style w:type="character" w:customStyle="1" w:styleId="aff8">
    <w:name w:val="Название Знак"/>
    <w:aliases w:val="Знак Знак Знак"/>
    <w:link w:val="aff7"/>
    <w:uiPriority w:val="99"/>
    <w:locked/>
    <w:rsid w:val="002A70E7"/>
    <w:rPr>
      <w:rFonts w:cs="Times New Roman"/>
      <w:b/>
      <w:sz w:val="32"/>
      <w:lang w:val="ru-RU" w:eastAsia="ru-RU"/>
    </w:rPr>
  </w:style>
  <w:style w:type="character" w:styleId="aff9">
    <w:name w:val="FollowedHyperlink"/>
    <w:uiPriority w:val="99"/>
    <w:rsid w:val="000B5443"/>
    <w:rPr>
      <w:rFonts w:cs="Times New Roman"/>
      <w:color w:val="800080"/>
      <w:u w:val="single"/>
    </w:rPr>
  </w:style>
  <w:style w:type="paragraph" w:customStyle="1" w:styleId="affa">
    <w:name w:val="Основной текст пункта"/>
    <w:basedOn w:val="af"/>
    <w:uiPriority w:val="99"/>
    <w:rsid w:val="00141450"/>
    <w:pPr>
      <w:tabs>
        <w:tab w:val="num" w:pos="900"/>
        <w:tab w:val="left" w:pos="1080"/>
        <w:tab w:val="left" w:pos="1260"/>
      </w:tabs>
      <w:spacing w:before="180" w:after="0"/>
      <w:ind w:left="901" w:hanging="720"/>
    </w:pPr>
  </w:style>
  <w:style w:type="character" w:customStyle="1" w:styleId="ac">
    <w:name w:val="маркированый абзац Знак Знак"/>
    <w:link w:val="a1"/>
    <w:uiPriority w:val="99"/>
    <w:locked/>
    <w:rsid w:val="00625950"/>
    <w:rPr>
      <w:rFonts w:eastAsia="SimSun"/>
      <w:sz w:val="28"/>
      <w:lang w:eastAsia="zh-CN"/>
    </w:rPr>
  </w:style>
  <w:style w:type="paragraph" w:customStyle="1" w:styleId="affb">
    <w:name w:val="Подстрочный Знак Знак"/>
    <w:basedOn w:val="a6"/>
    <w:link w:val="affc"/>
    <w:uiPriority w:val="99"/>
    <w:rsid w:val="00E44680"/>
    <w:pPr>
      <w:spacing w:after="120"/>
      <w:jc w:val="center"/>
    </w:pPr>
    <w:rPr>
      <w:sz w:val="13"/>
      <w:szCs w:val="20"/>
    </w:rPr>
  </w:style>
  <w:style w:type="character" w:customStyle="1" w:styleId="affc">
    <w:name w:val="Подстрочный Знак Знак Знак"/>
    <w:link w:val="affb"/>
    <w:uiPriority w:val="99"/>
    <w:locked/>
    <w:rsid w:val="00E44680"/>
    <w:rPr>
      <w:rFonts w:eastAsia="SimSun"/>
      <w:sz w:val="13"/>
      <w:lang w:val="ru-RU" w:eastAsia="zh-CN"/>
    </w:rPr>
  </w:style>
  <w:style w:type="paragraph" w:customStyle="1" w:styleId="affd">
    <w:name w:val="Наименования граф"/>
    <w:basedOn w:val="a6"/>
    <w:uiPriority w:val="99"/>
    <w:rsid w:val="00E44680"/>
    <w:pPr>
      <w:spacing w:before="60" w:after="60"/>
      <w:jc w:val="center"/>
    </w:pPr>
    <w:rPr>
      <w:b/>
      <w:bCs/>
    </w:rPr>
  </w:style>
  <w:style w:type="paragraph" w:customStyle="1" w:styleId="affe">
    <w:name w:val="Подстрочный Знак"/>
    <w:basedOn w:val="a6"/>
    <w:uiPriority w:val="99"/>
    <w:rsid w:val="00E44680"/>
    <w:pPr>
      <w:spacing w:after="120"/>
      <w:jc w:val="center"/>
    </w:pPr>
    <w:rPr>
      <w:sz w:val="13"/>
      <w:szCs w:val="13"/>
    </w:rPr>
  </w:style>
  <w:style w:type="paragraph" w:customStyle="1" w:styleId="afff">
    <w:name w:val="Библиография заголовок"/>
    <w:basedOn w:val="a6"/>
    <w:next w:val="a0"/>
    <w:uiPriority w:val="99"/>
    <w:rsid w:val="000C1476"/>
    <w:pPr>
      <w:spacing w:before="480" w:after="240" w:line="360" w:lineRule="auto"/>
      <w:ind w:left="720"/>
      <w:jc w:val="center"/>
      <w:outlineLvl w:val="0"/>
    </w:pPr>
    <w:rPr>
      <w:b/>
      <w:sz w:val="32"/>
      <w:szCs w:val="32"/>
    </w:rPr>
  </w:style>
  <w:style w:type="paragraph" w:customStyle="1" w:styleId="a0">
    <w:name w:val="Библиография список"/>
    <w:basedOn w:val="a3"/>
    <w:uiPriority w:val="99"/>
    <w:rsid w:val="00D5446B"/>
    <w:pPr>
      <w:numPr>
        <w:ilvl w:val="0"/>
        <w:numId w:val="4"/>
      </w:numPr>
      <w:tabs>
        <w:tab w:val="clear" w:pos="540"/>
        <w:tab w:val="left" w:pos="720"/>
      </w:tabs>
      <w:ind w:left="737" w:hanging="737"/>
    </w:pPr>
  </w:style>
  <w:style w:type="table" w:styleId="afff0">
    <w:name w:val="Table Grid"/>
    <w:basedOn w:val="a8"/>
    <w:uiPriority w:val="99"/>
    <w:rsid w:val="00FB11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1">
    <w:name w:val="Normal (Web)"/>
    <w:aliases w:val="Обычный (веб) Знак,Обычный (Web) Знак,Обычный (веб) Знак Знак Знак,Обычный (Web) Знак Знак Знак Знак"/>
    <w:basedOn w:val="a6"/>
    <w:link w:val="12"/>
    <w:uiPriority w:val="99"/>
    <w:rsid w:val="00D138F3"/>
    <w:pPr>
      <w:spacing w:before="100" w:after="100"/>
    </w:pPr>
    <w:rPr>
      <w:szCs w:val="20"/>
      <w:lang w:eastAsia="ru-RU"/>
    </w:rPr>
  </w:style>
  <w:style w:type="character" w:styleId="afff2">
    <w:name w:val="footnote reference"/>
    <w:uiPriority w:val="99"/>
    <w:semiHidden/>
    <w:rsid w:val="00D138F3"/>
    <w:rPr>
      <w:rFonts w:cs="Times New Roman"/>
      <w:vertAlign w:val="superscript"/>
    </w:rPr>
  </w:style>
  <w:style w:type="character" w:customStyle="1" w:styleId="af6">
    <w:name w:val="нумерованый Знак"/>
    <w:link w:val="af5"/>
    <w:uiPriority w:val="99"/>
    <w:locked/>
    <w:rsid w:val="001F6644"/>
    <w:rPr>
      <w:rFonts w:eastAsia="SimSun"/>
      <w:sz w:val="24"/>
      <w:lang w:val="ru-RU" w:eastAsia="zh-CN"/>
    </w:rPr>
  </w:style>
  <w:style w:type="paragraph" w:customStyle="1" w:styleId="a5">
    <w:name w:val="Текст подпункта"/>
    <w:basedOn w:val="a6"/>
    <w:uiPriority w:val="99"/>
    <w:rsid w:val="002A1E79"/>
    <w:pPr>
      <w:numPr>
        <w:ilvl w:val="4"/>
        <w:numId w:val="3"/>
      </w:numPr>
      <w:tabs>
        <w:tab w:val="clear" w:pos="1728"/>
        <w:tab w:val="left" w:pos="1800"/>
        <w:tab w:val="left" w:pos="1980"/>
        <w:tab w:val="num" w:pos="2160"/>
      </w:tabs>
      <w:spacing w:after="120" w:line="360" w:lineRule="auto"/>
      <w:ind w:left="0" w:firstLine="720"/>
    </w:pPr>
    <w:rPr>
      <w:sz w:val="28"/>
    </w:rPr>
  </w:style>
  <w:style w:type="paragraph" w:customStyle="1" w:styleId="afff3">
    <w:name w:val="Текст в пункте"/>
    <w:basedOn w:val="a6"/>
    <w:link w:val="afff4"/>
    <w:uiPriority w:val="99"/>
    <w:rsid w:val="00035F3B"/>
    <w:pPr>
      <w:spacing w:after="60" w:line="360" w:lineRule="auto"/>
      <w:ind w:firstLine="902"/>
      <w:jc w:val="both"/>
    </w:pPr>
    <w:rPr>
      <w:szCs w:val="20"/>
      <w:lang w:eastAsia="ru-RU"/>
    </w:rPr>
  </w:style>
  <w:style w:type="character" w:customStyle="1" w:styleId="afff4">
    <w:name w:val="Текст в пункте Знак"/>
    <w:link w:val="afff3"/>
    <w:uiPriority w:val="99"/>
    <w:locked/>
    <w:rsid w:val="00035F3B"/>
    <w:rPr>
      <w:rFonts w:eastAsia="SimSun"/>
      <w:sz w:val="24"/>
      <w:lang w:val="ru-RU" w:eastAsia="ru-RU"/>
    </w:rPr>
  </w:style>
  <w:style w:type="paragraph" w:customStyle="1" w:styleId="afff5">
    <w:name w:val="Нумерованный текст Знак"/>
    <w:basedOn w:val="a4"/>
    <w:link w:val="afff6"/>
    <w:uiPriority w:val="99"/>
    <w:rsid w:val="00035F3B"/>
    <w:pPr>
      <w:numPr>
        <w:ilvl w:val="0"/>
        <w:numId w:val="0"/>
      </w:numPr>
      <w:tabs>
        <w:tab w:val="clear" w:pos="1440"/>
        <w:tab w:val="clear" w:pos="1620"/>
        <w:tab w:val="clear" w:pos="1800"/>
        <w:tab w:val="num" w:pos="360"/>
      </w:tabs>
      <w:spacing w:before="0"/>
      <w:ind w:firstLine="900"/>
      <w:jc w:val="both"/>
    </w:pPr>
    <w:rPr>
      <w:b/>
    </w:rPr>
  </w:style>
  <w:style w:type="character" w:customStyle="1" w:styleId="aff4">
    <w:name w:val="Текст пункта Знак"/>
    <w:link w:val="a4"/>
    <w:uiPriority w:val="99"/>
    <w:locked/>
    <w:rsid w:val="00035F3B"/>
    <w:rPr>
      <w:rFonts w:eastAsia="SimSun"/>
      <w:sz w:val="24"/>
      <w:lang w:val="ru-RU" w:eastAsia="zh-CN"/>
    </w:rPr>
  </w:style>
  <w:style w:type="character" w:customStyle="1" w:styleId="afff6">
    <w:name w:val="Нумерованный текст Знак Знак"/>
    <w:link w:val="afff5"/>
    <w:uiPriority w:val="99"/>
    <w:locked/>
    <w:rsid w:val="00035F3B"/>
    <w:rPr>
      <w:b/>
      <w:sz w:val="24"/>
      <w:lang w:eastAsia="zh-CN"/>
    </w:rPr>
  </w:style>
  <w:style w:type="paragraph" w:customStyle="1" w:styleId="2">
    <w:name w:val="Нумерованный текст 2 Знак"/>
    <w:basedOn w:val="a4"/>
    <w:link w:val="23"/>
    <w:uiPriority w:val="99"/>
    <w:rsid w:val="0080353B"/>
    <w:pPr>
      <w:numPr>
        <w:ilvl w:val="0"/>
        <w:numId w:val="13"/>
      </w:numPr>
      <w:tabs>
        <w:tab w:val="clear" w:pos="1260"/>
        <w:tab w:val="clear" w:pos="1440"/>
        <w:tab w:val="clear" w:pos="1620"/>
        <w:tab w:val="clear" w:pos="1800"/>
        <w:tab w:val="left" w:pos="1080"/>
      </w:tabs>
      <w:spacing w:before="0"/>
      <w:ind w:left="0" w:firstLine="540"/>
      <w:jc w:val="both"/>
    </w:pPr>
    <w:rPr>
      <w:b/>
    </w:rPr>
  </w:style>
  <w:style w:type="character" w:customStyle="1" w:styleId="23">
    <w:name w:val="Нумерованный текст 2 Знак Знак"/>
    <w:link w:val="2"/>
    <w:uiPriority w:val="99"/>
    <w:locked/>
    <w:rsid w:val="0080353B"/>
    <w:rPr>
      <w:rFonts w:eastAsia="SimSun" w:cs="Times New Roman"/>
      <w:b/>
      <w:sz w:val="24"/>
      <w:szCs w:val="24"/>
      <w:lang w:val="ru-RU" w:eastAsia="zh-CN" w:bidi="ar-SA"/>
    </w:rPr>
  </w:style>
  <w:style w:type="paragraph" w:customStyle="1" w:styleId="34">
    <w:name w:val="заголовок 3"/>
    <w:basedOn w:val="a6"/>
    <w:next w:val="a6"/>
    <w:uiPriority w:val="99"/>
    <w:rsid w:val="00D61456"/>
    <w:pPr>
      <w:keepNext/>
      <w:autoSpaceDE w:val="0"/>
      <w:autoSpaceDN w:val="0"/>
      <w:jc w:val="center"/>
      <w:outlineLvl w:val="2"/>
    </w:pPr>
    <w:rPr>
      <w:sz w:val="20"/>
      <w:szCs w:val="20"/>
      <w:lang w:eastAsia="ru-RU"/>
    </w:rPr>
  </w:style>
  <w:style w:type="paragraph" w:customStyle="1" w:styleId="41">
    <w:name w:val="заголовок 4"/>
    <w:basedOn w:val="a6"/>
    <w:next w:val="a6"/>
    <w:uiPriority w:val="99"/>
    <w:rsid w:val="00D61456"/>
    <w:pPr>
      <w:keepNext/>
    </w:pPr>
    <w:rPr>
      <w:b/>
      <w:szCs w:val="20"/>
      <w:lang w:eastAsia="ru-RU"/>
    </w:rPr>
  </w:style>
  <w:style w:type="paragraph" w:styleId="24">
    <w:name w:val="Body Text 2"/>
    <w:basedOn w:val="a6"/>
    <w:link w:val="25"/>
    <w:uiPriority w:val="99"/>
    <w:rsid w:val="00D61456"/>
    <w:pPr>
      <w:spacing w:after="120" w:line="480" w:lineRule="auto"/>
      <w:ind w:firstLine="567"/>
      <w:jc w:val="both"/>
    </w:pPr>
    <w:rPr>
      <w:sz w:val="28"/>
      <w:szCs w:val="20"/>
      <w:lang w:eastAsia="ru-RU"/>
    </w:rPr>
  </w:style>
  <w:style w:type="character" w:customStyle="1" w:styleId="25">
    <w:name w:val="Основной текст 2 Знак"/>
    <w:link w:val="24"/>
    <w:uiPriority w:val="99"/>
    <w:semiHidden/>
    <w:locked/>
    <w:rsid w:val="00611296"/>
    <w:rPr>
      <w:rFonts w:cs="Times New Roman"/>
      <w:sz w:val="24"/>
      <w:szCs w:val="24"/>
      <w:lang w:eastAsia="zh-CN"/>
    </w:rPr>
  </w:style>
  <w:style w:type="paragraph" w:customStyle="1" w:styleId="BodyText21">
    <w:name w:val="Body Text 21"/>
    <w:basedOn w:val="a6"/>
    <w:uiPriority w:val="99"/>
    <w:rsid w:val="00D61456"/>
    <w:pPr>
      <w:widowControl w:val="0"/>
      <w:autoSpaceDE w:val="0"/>
      <w:autoSpaceDN w:val="0"/>
    </w:pPr>
    <w:rPr>
      <w:sz w:val="22"/>
      <w:szCs w:val="22"/>
      <w:lang w:eastAsia="ru-RU"/>
    </w:rPr>
  </w:style>
  <w:style w:type="paragraph" w:customStyle="1" w:styleId="Style3">
    <w:name w:val="Style3"/>
    <w:basedOn w:val="a6"/>
    <w:uiPriority w:val="99"/>
    <w:rsid w:val="00D61456"/>
    <w:pPr>
      <w:widowControl w:val="0"/>
      <w:autoSpaceDE w:val="0"/>
      <w:autoSpaceDN w:val="0"/>
      <w:adjustRightInd w:val="0"/>
      <w:spacing w:line="317" w:lineRule="exact"/>
      <w:ind w:firstLine="619"/>
      <w:jc w:val="both"/>
    </w:pPr>
    <w:rPr>
      <w:rFonts w:ascii="Lucida Sans Unicode" w:hAnsi="Lucida Sans Unicode"/>
      <w:lang w:eastAsia="ru-RU"/>
    </w:rPr>
  </w:style>
  <w:style w:type="character" w:customStyle="1" w:styleId="FontStyle11">
    <w:name w:val="Font Style11"/>
    <w:uiPriority w:val="99"/>
    <w:rsid w:val="00D61456"/>
    <w:rPr>
      <w:rFonts w:ascii="Times New Roman" w:hAnsi="Times New Roman"/>
      <w:color w:val="000000"/>
      <w:sz w:val="26"/>
    </w:rPr>
  </w:style>
  <w:style w:type="paragraph" w:styleId="afff7">
    <w:name w:val="footer"/>
    <w:basedOn w:val="a6"/>
    <w:link w:val="afff8"/>
    <w:uiPriority w:val="99"/>
    <w:rsid w:val="001C5205"/>
    <w:pPr>
      <w:tabs>
        <w:tab w:val="center" w:pos="4153"/>
        <w:tab w:val="right" w:pos="8306"/>
      </w:tabs>
      <w:spacing w:after="60"/>
      <w:jc w:val="both"/>
    </w:pPr>
    <w:rPr>
      <w:noProof/>
      <w:szCs w:val="20"/>
      <w:lang w:eastAsia="ru-RU"/>
    </w:rPr>
  </w:style>
  <w:style w:type="character" w:customStyle="1" w:styleId="afff8">
    <w:name w:val="Нижний колонтитул Знак"/>
    <w:link w:val="afff7"/>
    <w:uiPriority w:val="99"/>
    <w:locked/>
    <w:rsid w:val="00F13CF2"/>
    <w:rPr>
      <w:rFonts w:cs="Times New Roman"/>
      <w:noProof/>
      <w:sz w:val="24"/>
      <w:lang w:val="ru-RU" w:eastAsia="ru-RU"/>
    </w:rPr>
  </w:style>
  <w:style w:type="paragraph" w:styleId="afff9">
    <w:name w:val="footnote text"/>
    <w:basedOn w:val="a6"/>
    <w:link w:val="afffa"/>
    <w:uiPriority w:val="99"/>
    <w:semiHidden/>
    <w:rsid w:val="001C5205"/>
    <w:rPr>
      <w:sz w:val="20"/>
      <w:szCs w:val="20"/>
      <w:lang w:eastAsia="ru-RU"/>
    </w:rPr>
  </w:style>
  <w:style w:type="character" w:customStyle="1" w:styleId="afffa">
    <w:name w:val="Текст сноски Знак"/>
    <w:link w:val="afff9"/>
    <w:uiPriority w:val="99"/>
    <w:semiHidden/>
    <w:locked/>
    <w:rsid w:val="00611296"/>
    <w:rPr>
      <w:rFonts w:cs="Times New Roman"/>
      <w:sz w:val="20"/>
      <w:szCs w:val="20"/>
      <w:lang w:eastAsia="zh-CN"/>
    </w:rPr>
  </w:style>
  <w:style w:type="paragraph" w:styleId="afffb">
    <w:name w:val="header"/>
    <w:basedOn w:val="a6"/>
    <w:link w:val="afffc"/>
    <w:uiPriority w:val="99"/>
    <w:rsid w:val="00DD4482"/>
    <w:pPr>
      <w:tabs>
        <w:tab w:val="center" w:pos="4677"/>
        <w:tab w:val="right" w:pos="9355"/>
      </w:tabs>
    </w:pPr>
  </w:style>
  <w:style w:type="character" w:customStyle="1" w:styleId="afffc">
    <w:name w:val="Верхний колонтитул Знак"/>
    <w:link w:val="afffb"/>
    <w:uiPriority w:val="99"/>
    <w:semiHidden/>
    <w:locked/>
    <w:rsid w:val="00611296"/>
    <w:rPr>
      <w:rFonts w:cs="Times New Roman"/>
      <w:sz w:val="24"/>
      <w:szCs w:val="24"/>
      <w:lang w:eastAsia="zh-CN"/>
    </w:rPr>
  </w:style>
  <w:style w:type="character" w:styleId="afffd">
    <w:name w:val="Book Title"/>
    <w:uiPriority w:val="99"/>
    <w:qFormat/>
    <w:rsid w:val="001C5205"/>
    <w:rPr>
      <w:rFonts w:cs="Times New Roman"/>
      <w:b/>
      <w:smallCaps/>
      <w:spacing w:val="5"/>
    </w:rPr>
  </w:style>
  <w:style w:type="paragraph" w:styleId="26">
    <w:name w:val="Body Text Indent 2"/>
    <w:aliases w:val="Знак"/>
    <w:basedOn w:val="a6"/>
    <w:link w:val="27"/>
    <w:uiPriority w:val="99"/>
    <w:rsid w:val="00147B58"/>
    <w:pPr>
      <w:spacing w:after="120" w:line="480" w:lineRule="auto"/>
      <w:ind w:left="283"/>
      <w:jc w:val="both"/>
    </w:pPr>
    <w:rPr>
      <w:szCs w:val="20"/>
      <w:lang w:eastAsia="ru-RU"/>
    </w:rPr>
  </w:style>
  <w:style w:type="character" w:customStyle="1" w:styleId="27">
    <w:name w:val="Основной текст с отступом 2 Знак"/>
    <w:aliases w:val="Знак Знак1"/>
    <w:link w:val="26"/>
    <w:uiPriority w:val="99"/>
    <w:semiHidden/>
    <w:locked/>
    <w:rsid w:val="00611296"/>
    <w:rPr>
      <w:rFonts w:cs="Times New Roman"/>
      <w:sz w:val="24"/>
      <w:szCs w:val="24"/>
      <w:lang w:eastAsia="zh-CN"/>
    </w:rPr>
  </w:style>
  <w:style w:type="paragraph" w:styleId="afffe">
    <w:name w:val="Subtitle"/>
    <w:basedOn w:val="a6"/>
    <w:link w:val="affff"/>
    <w:uiPriority w:val="99"/>
    <w:qFormat/>
    <w:rsid w:val="00DD02D4"/>
    <w:pPr>
      <w:spacing w:before="120" w:after="240" w:line="288" w:lineRule="auto"/>
      <w:jc w:val="center"/>
    </w:pPr>
    <w:rPr>
      <w:sz w:val="28"/>
      <w:lang w:eastAsia="ru-RU"/>
    </w:rPr>
  </w:style>
  <w:style w:type="character" w:customStyle="1" w:styleId="affff">
    <w:name w:val="Подзаголовок Знак"/>
    <w:link w:val="afffe"/>
    <w:uiPriority w:val="99"/>
    <w:locked/>
    <w:rsid w:val="00611296"/>
    <w:rPr>
      <w:rFonts w:ascii="Cambria" w:hAnsi="Cambria" w:cs="Times New Roman"/>
      <w:sz w:val="24"/>
      <w:szCs w:val="24"/>
      <w:lang w:eastAsia="zh-CN"/>
    </w:rPr>
  </w:style>
  <w:style w:type="paragraph" w:customStyle="1" w:styleId="fr1">
    <w:name w:val="fr1"/>
    <w:basedOn w:val="a6"/>
    <w:uiPriority w:val="99"/>
    <w:rsid w:val="00E87DEC"/>
    <w:pPr>
      <w:spacing w:before="100" w:beforeAutospacing="1" w:after="100" w:afterAutospacing="1"/>
    </w:pPr>
  </w:style>
  <w:style w:type="paragraph" w:styleId="71">
    <w:name w:val="toc 7"/>
    <w:basedOn w:val="a6"/>
    <w:next w:val="a6"/>
    <w:autoRedefine/>
    <w:uiPriority w:val="99"/>
    <w:semiHidden/>
    <w:rsid w:val="00F13CF2"/>
    <w:pPr>
      <w:ind w:left="1440"/>
    </w:pPr>
  </w:style>
  <w:style w:type="paragraph" w:customStyle="1" w:styleId="affff0">
    <w:name w:val="Подподпункт"/>
    <w:basedOn w:val="a6"/>
    <w:uiPriority w:val="99"/>
    <w:rsid w:val="00F13CF2"/>
    <w:pPr>
      <w:numPr>
        <w:ilvl w:val="4"/>
      </w:numPr>
      <w:tabs>
        <w:tab w:val="num" w:pos="2880"/>
        <w:tab w:val="num" w:pos="3600"/>
      </w:tabs>
      <w:spacing w:line="360" w:lineRule="auto"/>
      <w:ind w:left="3600" w:hanging="360"/>
      <w:jc w:val="both"/>
    </w:pPr>
    <w:rPr>
      <w:sz w:val="28"/>
      <w:szCs w:val="20"/>
      <w:lang w:eastAsia="ru-RU"/>
    </w:rPr>
  </w:style>
  <w:style w:type="paragraph" w:customStyle="1" w:styleId="Times12">
    <w:name w:val="Times 12"/>
    <w:basedOn w:val="a6"/>
    <w:uiPriority w:val="99"/>
    <w:rsid w:val="00F13CF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paragraph" w:customStyle="1" w:styleId="affff1">
    <w:name w:val="Ариал"/>
    <w:basedOn w:val="a6"/>
    <w:link w:val="affff2"/>
    <w:uiPriority w:val="99"/>
    <w:rsid w:val="00F13CF2"/>
    <w:pPr>
      <w:spacing w:before="120" w:after="120" w:line="360" w:lineRule="auto"/>
      <w:ind w:firstLine="851"/>
      <w:jc w:val="both"/>
    </w:pPr>
    <w:rPr>
      <w:rFonts w:ascii="Arial" w:hAnsi="Arial"/>
      <w:szCs w:val="20"/>
      <w:lang w:eastAsia="ru-RU"/>
    </w:rPr>
  </w:style>
  <w:style w:type="character" w:customStyle="1" w:styleId="affff2">
    <w:name w:val="Ариал Знак"/>
    <w:link w:val="affff1"/>
    <w:uiPriority w:val="99"/>
    <w:locked/>
    <w:rsid w:val="00F13CF2"/>
    <w:rPr>
      <w:rFonts w:ascii="Arial" w:eastAsia="SimSun" w:hAnsi="Arial"/>
      <w:sz w:val="24"/>
      <w:lang w:val="ru-RU" w:eastAsia="ru-RU"/>
    </w:rPr>
  </w:style>
  <w:style w:type="paragraph" w:customStyle="1" w:styleId="affff3">
    <w:name w:val="Ариал Таблица"/>
    <w:basedOn w:val="affff1"/>
    <w:link w:val="affff4"/>
    <w:uiPriority w:val="99"/>
    <w:rsid w:val="00F13CF2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4">
    <w:name w:val="Ариал Таблица Знак"/>
    <w:link w:val="affff3"/>
    <w:uiPriority w:val="99"/>
    <w:locked/>
    <w:rsid w:val="00F13CF2"/>
    <w:rPr>
      <w:rFonts w:ascii="Arial" w:eastAsia="SimSun" w:hAnsi="Arial"/>
      <w:sz w:val="24"/>
      <w:lang w:val="ru-RU" w:eastAsia="ru-RU"/>
    </w:rPr>
  </w:style>
  <w:style w:type="character" w:customStyle="1" w:styleId="12">
    <w:name w:val="Обычный (веб) Знак1"/>
    <w:aliases w:val="Обычный (веб) Знак Знак,Обычный (Web) Знак Знак,Обычный (веб) Знак Знак Знак Знак,Обычный (Web) Знак Знак Знак Знак Знак"/>
    <w:link w:val="afff1"/>
    <w:uiPriority w:val="99"/>
    <w:locked/>
    <w:rsid w:val="00F13CF2"/>
    <w:rPr>
      <w:sz w:val="24"/>
      <w:lang w:val="ru-RU" w:eastAsia="ru-RU"/>
    </w:rPr>
  </w:style>
  <w:style w:type="paragraph" w:customStyle="1" w:styleId="affff5">
    <w:name w:val="Таблица шапка"/>
    <w:basedOn w:val="a6"/>
    <w:uiPriority w:val="99"/>
    <w:rsid w:val="00F13CF2"/>
    <w:pPr>
      <w:keepNext/>
      <w:spacing w:before="40" w:after="40"/>
      <w:ind w:left="57" w:right="57"/>
    </w:pPr>
    <w:rPr>
      <w:sz w:val="22"/>
      <w:szCs w:val="20"/>
      <w:lang w:eastAsia="ru-RU"/>
    </w:rPr>
  </w:style>
  <w:style w:type="paragraph" w:customStyle="1" w:styleId="affff6">
    <w:name w:val="Таблица текст"/>
    <w:basedOn w:val="a6"/>
    <w:uiPriority w:val="99"/>
    <w:rsid w:val="00F13CF2"/>
    <w:pPr>
      <w:spacing w:before="40" w:after="40"/>
      <w:ind w:left="57" w:right="57"/>
    </w:pPr>
    <w:rPr>
      <w:szCs w:val="20"/>
      <w:lang w:eastAsia="ru-RU"/>
    </w:rPr>
  </w:style>
  <w:style w:type="paragraph" w:customStyle="1" w:styleId="28">
    <w:name w:val="Пункт2"/>
    <w:basedOn w:val="a6"/>
    <w:uiPriority w:val="99"/>
    <w:rsid w:val="00F13CF2"/>
    <w:pPr>
      <w:keepNext/>
      <w:suppressAutoHyphens/>
      <w:spacing w:before="240" w:after="120"/>
      <w:outlineLvl w:val="2"/>
    </w:pPr>
    <w:rPr>
      <w:b/>
      <w:sz w:val="28"/>
      <w:szCs w:val="20"/>
      <w:lang w:eastAsia="ru-RU"/>
    </w:rPr>
  </w:style>
  <w:style w:type="paragraph" w:customStyle="1" w:styleId="affff7">
    <w:name w:val="Пункт б/н"/>
    <w:basedOn w:val="a6"/>
    <w:uiPriority w:val="99"/>
    <w:rsid w:val="00F13CF2"/>
    <w:pPr>
      <w:tabs>
        <w:tab w:val="left" w:pos="1134"/>
      </w:tabs>
      <w:spacing w:line="360" w:lineRule="auto"/>
      <w:ind w:left="1134"/>
      <w:jc w:val="both"/>
    </w:pPr>
    <w:rPr>
      <w:sz w:val="28"/>
      <w:szCs w:val="20"/>
      <w:lang w:eastAsia="ru-RU"/>
    </w:rPr>
  </w:style>
  <w:style w:type="paragraph" w:customStyle="1" w:styleId="ConsNonformat">
    <w:name w:val="ConsNonformat"/>
    <w:uiPriority w:val="99"/>
    <w:rsid w:val="00F13CF2"/>
    <w:pPr>
      <w:autoSpaceDE w:val="0"/>
      <w:autoSpaceDN w:val="0"/>
      <w:adjustRightInd w:val="0"/>
      <w:jc w:val="right"/>
    </w:pPr>
    <w:rPr>
      <w:b/>
      <w:sz w:val="24"/>
      <w:szCs w:val="24"/>
    </w:rPr>
  </w:style>
  <w:style w:type="character" w:customStyle="1" w:styleId="13">
    <w:name w:val="Ариал Знак1"/>
    <w:uiPriority w:val="99"/>
    <w:locked/>
    <w:rsid w:val="00F13CF2"/>
    <w:rPr>
      <w:rFonts w:ascii="Arial" w:hAnsi="Arial"/>
      <w:sz w:val="24"/>
      <w:lang w:val="ru-RU" w:eastAsia="ru-RU"/>
    </w:rPr>
  </w:style>
  <w:style w:type="paragraph" w:customStyle="1" w:styleId="affff8">
    <w:name w:val="АриалТабл"/>
    <w:basedOn w:val="affff1"/>
    <w:uiPriority w:val="99"/>
    <w:rsid w:val="00F13CF2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35">
    <w:name w:val="Знак3"/>
    <w:uiPriority w:val="99"/>
    <w:rsid w:val="008D1950"/>
    <w:rPr>
      <w:rFonts w:eastAsia="SimSun"/>
      <w:sz w:val="24"/>
      <w:lang w:val="ru-RU" w:eastAsia="zh-CN"/>
    </w:rPr>
  </w:style>
  <w:style w:type="paragraph" w:styleId="affff9">
    <w:name w:val="Body Text Indent"/>
    <w:basedOn w:val="a6"/>
    <w:link w:val="affffa"/>
    <w:uiPriority w:val="99"/>
    <w:rsid w:val="00DC56D0"/>
    <w:pPr>
      <w:spacing w:after="120"/>
      <w:ind w:left="283"/>
    </w:pPr>
  </w:style>
  <w:style w:type="character" w:customStyle="1" w:styleId="affffa">
    <w:name w:val="Основной текст с отступом Знак"/>
    <w:link w:val="affff9"/>
    <w:uiPriority w:val="99"/>
    <w:semiHidden/>
    <w:locked/>
    <w:rsid w:val="00611296"/>
    <w:rPr>
      <w:rFonts w:cs="Times New Roman"/>
      <w:sz w:val="24"/>
      <w:szCs w:val="24"/>
      <w:lang w:eastAsia="zh-CN"/>
    </w:rPr>
  </w:style>
  <w:style w:type="character" w:customStyle="1" w:styleId="14">
    <w:name w:val="Основной шрифт абзаца1"/>
    <w:uiPriority w:val="99"/>
    <w:rsid w:val="00DC56D0"/>
  </w:style>
  <w:style w:type="paragraph" w:customStyle="1" w:styleId="affffb">
    <w:name w:val="Заголовок"/>
    <w:basedOn w:val="a6"/>
    <w:next w:val="af"/>
    <w:uiPriority w:val="99"/>
    <w:rsid w:val="00DC56D0"/>
    <w:pPr>
      <w:keepNext/>
      <w:widowControl w:val="0"/>
      <w:suppressAutoHyphens/>
      <w:spacing w:before="240" w:after="120"/>
      <w:jc w:val="center"/>
    </w:pPr>
    <w:rPr>
      <w:b/>
      <w:bCs/>
      <w:kern w:val="1"/>
      <w:sz w:val="28"/>
      <w:szCs w:val="28"/>
      <w:lang w:eastAsia="ar-SA"/>
    </w:rPr>
  </w:style>
  <w:style w:type="paragraph" w:customStyle="1" w:styleId="a">
    <w:name w:val="Нумерованный абзац"/>
    <w:basedOn w:val="af"/>
    <w:uiPriority w:val="99"/>
    <w:rsid w:val="00DC56D0"/>
    <w:pPr>
      <w:widowControl w:val="0"/>
      <w:numPr>
        <w:numId w:val="23"/>
      </w:numPr>
      <w:tabs>
        <w:tab w:val="left" w:pos="493"/>
      </w:tabs>
      <w:suppressAutoHyphens/>
      <w:spacing w:before="120" w:after="0" w:line="360" w:lineRule="auto"/>
    </w:pPr>
    <w:rPr>
      <w:kern w:val="1"/>
      <w:lang w:eastAsia="ar-SA"/>
    </w:rPr>
  </w:style>
  <w:style w:type="paragraph" w:customStyle="1" w:styleId="affffc">
    <w:name w:val="Заголовок таблицы"/>
    <w:basedOn w:val="a6"/>
    <w:uiPriority w:val="99"/>
    <w:rsid w:val="00DC56D0"/>
    <w:pPr>
      <w:widowControl w:val="0"/>
      <w:suppressLineNumbers/>
      <w:suppressAutoHyphens/>
      <w:jc w:val="center"/>
    </w:pPr>
    <w:rPr>
      <w:b/>
      <w:bCs/>
      <w:kern w:val="1"/>
      <w:lang w:eastAsia="ar-SA"/>
    </w:rPr>
  </w:style>
  <w:style w:type="paragraph" w:customStyle="1" w:styleId="affffd">
    <w:name w:val="Маркированный абзац"/>
    <w:basedOn w:val="a6"/>
    <w:uiPriority w:val="99"/>
    <w:rsid w:val="00DC56D0"/>
    <w:pPr>
      <w:tabs>
        <w:tab w:val="num" w:pos="-248"/>
      </w:tabs>
      <w:ind w:right="142"/>
    </w:pPr>
    <w:rPr>
      <w:rFonts w:eastAsia="PMingLiU"/>
      <w:kern w:val="1"/>
      <w:szCs w:val="20"/>
      <w:lang w:eastAsia="ar-SA"/>
    </w:rPr>
  </w:style>
  <w:style w:type="paragraph" w:customStyle="1" w:styleId="15">
    <w:name w:val="заголовок 1"/>
    <w:basedOn w:val="a6"/>
    <w:next w:val="a6"/>
    <w:uiPriority w:val="99"/>
    <w:rsid w:val="00B01484"/>
    <w:pPr>
      <w:keepNext/>
      <w:autoSpaceDE w:val="0"/>
      <w:autoSpaceDN w:val="0"/>
      <w:jc w:val="right"/>
    </w:pPr>
    <w:rPr>
      <w:b/>
      <w:bCs/>
      <w:sz w:val="20"/>
      <w:lang w:eastAsia="ru-RU"/>
    </w:rPr>
  </w:style>
  <w:style w:type="paragraph" w:customStyle="1" w:styleId="caaieiaie3">
    <w:name w:val="caaieiaie 3"/>
    <w:basedOn w:val="a6"/>
    <w:next w:val="a6"/>
    <w:uiPriority w:val="99"/>
    <w:rsid w:val="00B01484"/>
    <w:pPr>
      <w:keepNext/>
      <w:widowControl w:val="0"/>
      <w:autoSpaceDE w:val="0"/>
      <w:autoSpaceDN w:val="0"/>
      <w:jc w:val="center"/>
    </w:pPr>
    <w:rPr>
      <w:b/>
      <w:bCs/>
      <w:sz w:val="28"/>
      <w:szCs w:val="28"/>
      <w:lang w:eastAsia="ru-RU"/>
    </w:rPr>
  </w:style>
  <w:style w:type="paragraph" w:customStyle="1" w:styleId="29">
    <w:name w:val="ЛЕН2_таб_текст"/>
    <w:basedOn w:val="a6"/>
    <w:uiPriority w:val="99"/>
    <w:rsid w:val="0087353E"/>
    <w:pPr>
      <w:spacing w:before="60" w:after="60"/>
    </w:pPr>
    <w:rPr>
      <w:szCs w:val="20"/>
      <w:lang w:eastAsia="ru-RU"/>
    </w:rPr>
  </w:style>
  <w:style w:type="paragraph" w:customStyle="1" w:styleId="16">
    <w:name w:val="Обычный1"/>
    <w:uiPriority w:val="99"/>
    <w:rsid w:val="00B01484"/>
    <w:pPr>
      <w:widowControl w:val="0"/>
      <w:snapToGrid w:val="0"/>
    </w:pPr>
  </w:style>
  <w:style w:type="paragraph" w:customStyle="1" w:styleId="17">
    <w:name w:val="Основной текст1"/>
    <w:basedOn w:val="16"/>
    <w:uiPriority w:val="99"/>
    <w:rsid w:val="00B01484"/>
    <w:pPr>
      <w:snapToGrid/>
      <w:jc w:val="center"/>
    </w:pPr>
    <w:rPr>
      <w:sz w:val="22"/>
    </w:rPr>
  </w:style>
  <w:style w:type="paragraph" w:customStyle="1" w:styleId="affffe">
    <w:name w:val="Титул"/>
    <w:uiPriority w:val="99"/>
    <w:rsid w:val="0092081A"/>
    <w:pPr>
      <w:spacing w:before="200"/>
      <w:jc w:val="center"/>
    </w:pPr>
    <w:rPr>
      <w:b/>
      <w:caps/>
      <w:sz w:val="24"/>
    </w:rPr>
  </w:style>
  <w:style w:type="paragraph" w:styleId="36">
    <w:name w:val="Body Text 3"/>
    <w:basedOn w:val="a6"/>
    <w:link w:val="37"/>
    <w:uiPriority w:val="99"/>
    <w:rsid w:val="001C0444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link w:val="36"/>
    <w:uiPriority w:val="99"/>
    <w:semiHidden/>
    <w:locked/>
    <w:rsid w:val="00611296"/>
    <w:rPr>
      <w:rFonts w:cs="Times New Roman"/>
      <w:sz w:val="16"/>
      <w:szCs w:val="16"/>
      <w:lang w:eastAsia="zh-CN"/>
    </w:rPr>
  </w:style>
  <w:style w:type="paragraph" w:customStyle="1" w:styleId="aaeei">
    <w:name w:val="aaeei"/>
    <w:basedOn w:val="a6"/>
    <w:uiPriority w:val="99"/>
    <w:rsid w:val="001C0444"/>
    <w:pPr>
      <w:tabs>
        <w:tab w:val="left" w:pos="709"/>
      </w:tabs>
      <w:spacing w:before="60" w:after="80"/>
      <w:ind w:firstLine="284"/>
      <w:jc w:val="both"/>
    </w:pPr>
    <w:rPr>
      <w:kern w:val="22"/>
      <w:lang w:eastAsia="ru-RU"/>
    </w:rPr>
  </w:style>
  <w:style w:type="character" w:styleId="afffff">
    <w:name w:val="page number"/>
    <w:uiPriority w:val="99"/>
    <w:rsid w:val="00754C06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6">
    <w:name w:val="Normal"/>
    <w:qFormat/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8096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6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6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6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6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6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6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6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6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09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096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6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6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6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6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6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6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6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6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6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6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6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11</Pages>
  <Words>1994</Words>
  <Characters>11366</Characters>
  <Application>Microsoft Office Word</Application>
  <DocSecurity>0</DocSecurity>
  <Lines>94</Lines>
  <Paragraphs>26</Paragraphs>
  <ScaleCrop>false</ScaleCrop>
  <Company/>
  <LinksUpToDate>false</LinksUpToDate>
  <CharactersWithSpaces>13334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Материалы раздела</dc:title>
  <dc:subject/>
  <dc:creator>Igor</dc:creator>
  <cp:keywords/>
  <dc:description/>
  <cp:lastModifiedBy>Попкова Татьяна Александровна</cp:lastModifiedBy>
  <cp:revision>8</cp:revision>
  <cp:lastPrinted>2012-07-09T08:54:00Z</cp:lastPrinted>
  <dcterms:created xsi:type="dcterms:W3CDTF">2012-08-06T12:05:00Z</dcterms:created>
  <dcterms:modified xsi:type="dcterms:W3CDTF">2012-08-06T13:40:00Z</dcterms:modified>
</cp:coreProperties>
</file>