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9B03A7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901969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-4.5pt,8.2pt" to="503.8pt,8.2pt" strokeweight="4.5pt">
            <v:stroke linestyle="thickThin"/>
          </v:line>
        </w:pict>
      </w:r>
      <w:r w:rsidR="00302FC4" w:rsidRPr="00855910">
        <w:t xml:space="preserve"> </w:t>
      </w:r>
    </w:p>
    <w:p w:rsidR="00607255" w:rsidRDefault="00607255" w:rsidP="00F5745C">
      <w:pPr>
        <w:pStyle w:val="a9"/>
        <w:spacing w:before="0" w:after="0"/>
        <w:jc w:val="both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9B03A7">
        <w:rPr>
          <w:b/>
        </w:rPr>
        <w:t>ЦЕН</w:t>
      </w:r>
    </w:p>
    <w:p w:rsidR="009B03A7" w:rsidRPr="00956631" w:rsidRDefault="009B03A7" w:rsidP="00302FC4">
      <w:pPr>
        <w:spacing w:line="360" w:lineRule="auto"/>
        <w:ind w:firstLine="539"/>
        <w:jc w:val="center"/>
        <w:rPr>
          <w:b/>
        </w:rPr>
      </w:pPr>
    </w:p>
    <w:p w:rsidR="002B67D0" w:rsidRPr="00302FC4" w:rsidRDefault="00F77DFE" w:rsidP="002B67D0">
      <w:pPr>
        <w:spacing w:line="200" w:lineRule="atLeast"/>
        <w:rPr>
          <w:b/>
        </w:rPr>
      </w:pPr>
      <w:r w:rsidRPr="00607255">
        <w:t>№</w:t>
      </w:r>
      <w:r>
        <w:t>1503</w:t>
      </w:r>
      <w:r w:rsidR="009B03A7">
        <w:t>19</w:t>
      </w:r>
      <w:r>
        <w:t>/0506/1</w:t>
      </w:r>
      <w:r w:rsidR="009B03A7">
        <w:t>65</w:t>
      </w:r>
      <w:r>
        <w:t xml:space="preserve"> </w:t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9B03A7">
        <w:tab/>
      </w:r>
      <w:r w:rsidR="002B67D0" w:rsidRPr="002B67D0">
        <w:t xml:space="preserve">от </w:t>
      </w:r>
      <w:r w:rsidR="009B03A7">
        <w:t>20</w:t>
      </w:r>
      <w:r w:rsidR="002B67D0" w:rsidRPr="002B67D0">
        <w:t>.03.2015г.</w:t>
      </w:r>
      <w:r w:rsidR="002B67D0" w:rsidRPr="00302FC4">
        <w:rPr>
          <w:b/>
        </w:rPr>
        <w:t xml:space="preserve"> </w:t>
      </w:r>
    </w:p>
    <w:p w:rsidR="00F77DFE" w:rsidRPr="00607255" w:rsidRDefault="00F77DFE" w:rsidP="00F77DFE">
      <w:pPr>
        <w:pStyle w:val="a9"/>
        <w:spacing w:before="0" w:after="0"/>
        <w:jc w:val="both"/>
      </w:pPr>
      <w:r>
        <w:t>№31</w:t>
      </w:r>
      <w:r>
        <w:rPr>
          <w:lang w:val="ru-RU"/>
        </w:rPr>
        <w:t>502</w:t>
      </w:r>
      <w:r w:rsidR="009B03A7">
        <w:t>146498</w:t>
      </w:r>
    </w:p>
    <w:p w:rsidR="00F77DFE" w:rsidRPr="009B03A7" w:rsidRDefault="009B03A7" w:rsidP="00F77DFE">
      <w:pPr>
        <w:pStyle w:val="a9"/>
        <w:spacing w:before="0" w:after="0"/>
        <w:jc w:val="both"/>
        <w:rPr>
          <w:lang w:val="ru-RU"/>
        </w:rPr>
      </w:pPr>
      <w:r>
        <w:rPr>
          <w:lang w:val="en-US"/>
        </w:rPr>
        <w:t>Z</w:t>
      </w:r>
      <w:r w:rsidR="00F77DFE" w:rsidRPr="00F77DFE">
        <w:rPr>
          <w:lang w:val="ru-RU"/>
        </w:rPr>
        <w:t>0</w:t>
      </w:r>
      <w:r w:rsidRPr="009B03A7">
        <w:rPr>
          <w:lang w:val="ru-RU"/>
        </w:rPr>
        <w:t>37412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607255" w:rsidRDefault="00D43944" w:rsidP="007D047D">
      <w:pPr>
        <w:spacing w:line="360" w:lineRule="auto"/>
        <w:ind w:firstLine="539"/>
        <w:jc w:val="center"/>
      </w:pPr>
      <w:r w:rsidRPr="00607255">
        <w:t xml:space="preserve">Уважаемые участники </w:t>
      </w:r>
      <w:r w:rsidR="007D047D" w:rsidRPr="00607255">
        <w:t xml:space="preserve">запроса </w:t>
      </w:r>
      <w:r w:rsidR="009B03A7">
        <w:t>цен</w:t>
      </w:r>
      <w:r w:rsidR="005D12C2" w:rsidRPr="00607255">
        <w:t>,</w:t>
      </w:r>
    </w:p>
    <w:p w:rsidR="009B03A7" w:rsidRPr="009B03A7" w:rsidRDefault="005D12C2" w:rsidP="009B03A7">
      <w:pPr>
        <w:ind w:right="57"/>
        <w:jc w:val="center"/>
        <w:rPr>
          <w:b/>
          <w:bCs/>
          <w:color w:val="000000"/>
        </w:rPr>
      </w:pPr>
      <w:r w:rsidRPr="00607255">
        <w:t>н</w:t>
      </w:r>
      <w:r w:rsidR="00C6369D" w:rsidRPr="00607255">
        <w:t>астоящим извещаем Вас о</w:t>
      </w:r>
      <w:r w:rsidR="008E580F" w:rsidRPr="00607255">
        <w:t xml:space="preserve"> </w:t>
      </w:r>
      <w:r w:rsidR="006006D6" w:rsidRPr="00607255">
        <w:t>решении ОАО «СХК» внести</w:t>
      </w:r>
      <w:r w:rsidR="00F5745C" w:rsidRPr="00607255">
        <w:t xml:space="preserve"> </w:t>
      </w:r>
      <w:r w:rsidR="00225659" w:rsidRPr="00607255">
        <w:t xml:space="preserve"> изменени</w:t>
      </w:r>
      <w:r w:rsidR="006006D6" w:rsidRPr="00607255">
        <w:t>я</w:t>
      </w:r>
      <w:r w:rsidR="00225659" w:rsidRPr="00607255">
        <w:t xml:space="preserve"> в извещение и документаци</w:t>
      </w:r>
      <w:r w:rsidR="00F5745C" w:rsidRPr="00607255">
        <w:t>ю</w:t>
      </w:r>
      <w:r w:rsidR="00225659" w:rsidRPr="00607255">
        <w:t xml:space="preserve"> закупки</w:t>
      </w:r>
      <w:r w:rsidR="00607255" w:rsidRPr="00607255">
        <w:t xml:space="preserve"> на право заключения договора/</w:t>
      </w:r>
      <w:proofErr w:type="spellStart"/>
      <w:proofErr w:type="gramStart"/>
      <w:r w:rsidR="00607255" w:rsidRPr="00607255">
        <w:t>ов</w:t>
      </w:r>
      <w:proofErr w:type="spellEnd"/>
      <w:r w:rsidR="00607255" w:rsidRPr="00607255">
        <w:t xml:space="preserve"> на</w:t>
      </w:r>
      <w:proofErr w:type="gramEnd"/>
      <w:r w:rsidR="00607255" w:rsidRPr="00607255">
        <w:t xml:space="preserve"> </w:t>
      </w:r>
      <w:r w:rsidR="009B03A7" w:rsidRPr="009B03A7">
        <w:rPr>
          <w:b/>
          <w:bCs/>
          <w:color w:val="000000"/>
        </w:rPr>
        <w:t>поставку инструмента газосварочного</w:t>
      </w:r>
    </w:p>
    <w:p w:rsidR="00607255" w:rsidRPr="009B03A7" w:rsidRDefault="009B03A7" w:rsidP="009B03A7">
      <w:pPr>
        <w:ind w:right="57"/>
        <w:jc w:val="center"/>
        <w:rPr>
          <w:bCs/>
          <w:color w:val="000000"/>
        </w:rPr>
      </w:pPr>
      <w:proofErr w:type="gramStart"/>
      <w:r w:rsidRPr="009B03A7">
        <w:rPr>
          <w:bCs/>
          <w:color w:val="000000"/>
        </w:rPr>
        <w:t>(901-SH-18210.</w:t>
      </w:r>
      <w:proofErr w:type="gramEnd"/>
      <w:r w:rsidRPr="009B03A7">
        <w:rPr>
          <w:bCs/>
          <w:color w:val="000000"/>
        </w:rPr>
        <w:t xml:space="preserve"> </w:t>
      </w:r>
      <w:proofErr w:type="gramStart"/>
      <w:r w:rsidRPr="009B03A7">
        <w:rPr>
          <w:bCs/>
          <w:color w:val="000000"/>
        </w:rPr>
        <w:t>Горелки сварочные, Очки защитные промышленные, Редукторы газовые, Резаки, Светофильтры защитные).</w:t>
      </w:r>
      <w:proofErr w:type="gramEnd"/>
    </w:p>
    <w:p w:rsidR="00D00234" w:rsidRPr="009B03A7" w:rsidRDefault="00607255" w:rsidP="00607255">
      <w:pPr>
        <w:jc w:val="center"/>
        <w:rPr>
          <w:rFonts w:eastAsia="Calibri"/>
          <w:color w:val="000000"/>
          <w:lang w:val="en-US"/>
        </w:rPr>
      </w:pPr>
      <w:r w:rsidRPr="00607255">
        <w:rPr>
          <w:bCs/>
          <w:color w:val="000000"/>
        </w:rPr>
        <w:t>№ 98/4</w:t>
      </w:r>
      <w:r w:rsidR="009B03A7">
        <w:rPr>
          <w:bCs/>
          <w:color w:val="000000"/>
          <w:lang w:val="en-US"/>
        </w:rPr>
        <w:t>728</w:t>
      </w:r>
      <w:r w:rsidRPr="00607255">
        <w:rPr>
          <w:bCs/>
          <w:color w:val="000000"/>
        </w:rPr>
        <w:t xml:space="preserve"> от «</w:t>
      </w:r>
      <w:r w:rsidR="009B03A7">
        <w:rPr>
          <w:bCs/>
          <w:color w:val="000000"/>
          <w:lang w:val="en-US"/>
        </w:rPr>
        <w:t>18</w:t>
      </w:r>
      <w:r w:rsidRPr="00607255">
        <w:rPr>
          <w:bCs/>
          <w:color w:val="000000"/>
        </w:rPr>
        <w:t>» марта 2015 года</w:t>
      </w:r>
    </w:p>
    <w:p w:rsidR="008B4374" w:rsidRPr="00607255" w:rsidRDefault="008B4374" w:rsidP="008B4374">
      <w:pPr>
        <w:autoSpaceDE w:val="0"/>
        <w:autoSpaceDN w:val="0"/>
        <w:adjustRightInd w:val="0"/>
        <w:ind w:left="567"/>
      </w:pPr>
    </w:p>
    <w:p w:rsidR="00744677" w:rsidRPr="00607255" w:rsidRDefault="00744677" w:rsidP="00211BA7">
      <w:pPr>
        <w:numPr>
          <w:ilvl w:val="0"/>
          <w:numId w:val="9"/>
        </w:numPr>
        <w:shd w:val="clear" w:color="auto" w:fill="FFFFFF"/>
        <w:ind w:left="426" w:hanging="426"/>
        <w:jc w:val="both"/>
        <w:rPr>
          <w:bCs/>
          <w:spacing w:val="-15"/>
        </w:rPr>
      </w:pPr>
      <w:r w:rsidRPr="00607255">
        <w:rPr>
          <w:bCs/>
          <w:spacing w:val="-10"/>
        </w:rPr>
        <w:t>п.</w:t>
      </w:r>
      <w:r w:rsidR="009B03A7">
        <w:rPr>
          <w:bCs/>
          <w:spacing w:val="-10"/>
        </w:rPr>
        <w:t>15</w:t>
      </w:r>
      <w:r w:rsidR="00E30802" w:rsidRPr="00607255">
        <w:rPr>
          <w:bCs/>
          <w:spacing w:val="-10"/>
        </w:rPr>
        <w:t xml:space="preserve"> </w:t>
      </w:r>
      <w:r w:rsidRPr="00607255">
        <w:rPr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49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6"/>
        <w:gridCol w:w="2268"/>
        <w:gridCol w:w="7796"/>
      </w:tblGrid>
      <w:tr w:rsidR="00964882" w:rsidRPr="00CC2B95" w:rsidTr="009B03A7">
        <w:trPr>
          <w:trHeight w:val="232"/>
        </w:trPr>
        <w:tc>
          <w:tcPr>
            <w:tcW w:w="426" w:type="dxa"/>
            <w:vAlign w:val="center"/>
          </w:tcPr>
          <w:p w:rsidR="00964882" w:rsidRPr="002E13C6" w:rsidRDefault="009B03A7" w:rsidP="009B03A7">
            <w:pPr>
              <w:suppressAutoHyphens w:val="0"/>
            </w:pPr>
            <w:bookmarkStart w:id="0" w:name="_Ref317250778"/>
            <w:r>
              <w:t>15</w:t>
            </w:r>
          </w:p>
        </w:tc>
        <w:bookmarkEnd w:id="0"/>
        <w:tc>
          <w:tcPr>
            <w:tcW w:w="2268" w:type="dxa"/>
          </w:tcPr>
          <w:p w:rsidR="00964882" w:rsidRPr="00AF6819" w:rsidRDefault="009B03A7" w:rsidP="00347A06">
            <w:pPr>
              <w:pStyle w:val="Times12"/>
              <w:ind w:firstLine="0"/>
              <w:rPr>
                <w:szCs w:val="24"/>
              </w:rPr>
            </w:pPr>
            <w:r w:rsidRPr="00E25B1F"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796" w:type="dxa"/>
          </w:tcPr>
          <w:p w:rsidR="009B03A7" w:rsidRDefault="009B03A7" w:rsidP="009B03A7">
            <w:pPr>
              <w:pStyle w:val="Times12"/>
              <w:ind w:firstLine="0"/>
              <w:rPr>
                <w:rStyle w:val="topheader1"/>
                <w:szCs w:val="24"/>
              </w:rPr>
            </w:pPr>
            <w:r w:rsidRPr="00225DB0"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  <w:r>
              <w:t xml:space="preserve"> </w:t>
            </w:r>
            <w:r>
              <w:rPr>
                <w:rStyle w:val="topheader1"/>
                <w:szCs w:val="24"/>
              </w:rPr>
              <w:t>ЭТП АКД</w:t>
            </w:r>
          </w:p>
          <w:p w:rsidR="009B03A7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 w:rsidRPr="00F85738">
              <w:rPr>
                <w:rStyle w:val="topheader1"/>
                <w:szCs w:val="24"/>
              </w:rPr>
              <w:t xml:space="preserve"> </w:t>
            </w:r>
            <w:r w:rsidRPr="004B72E1">
              <w:t xml:space="preserve">ООО «Аукционный Конкурсный Дом» </w:t>
            </w:r>
            <w:r w:rsidRPr="00645C78">
              <w:t xml:space="preserve">в сети «Интернет» по адресу: </w:t>
            </w:r>
            <w:hyperlink r:id="rId5" w:history="1">
              <w:r w:rsidRPr="005F2E3E">
                <w:rPr>
                  <w:rStyle w:val="a5"/>
                </w:rPr>
                <w:t>www.a-k-d.ru</w:t>
              </w:r>
            </w:hyperlink>
          </w:p>
          <w:p w:rsidR="009B03A7" w:rsidRPr="00CB6AEC" w:rsidRDefault="009B03A7" w:rsidP="009B03A7">
            <w:pPr>
              <w:pStyle w:val="Times12"/>
              <w:ind w:firstLine="0"/>
            </w:pPr>
          </w:p>
          <w:p w:rsidR="009B03A7" w:rsidRPr="00CB6AEC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 w:rsidRPr="00CB6AEC">
              <w:rPr>
                <w:b/>
                <w:i/>
                <w:iCs/>
              </w:rPr>
              <w:t xml:space="preserve">срок: </w:t>
            </w:r>
            <w:r>
              <w:rPr>
                <w:b/>
                <w:i/>
                <w:iCs/>
              </w:rPr>
              <w:t>05</w:t>
            </w:r>
            <w:r w:rsidRPr="00CB6AEC">
              <w:rPr>
                <w:b/>
                <w:i/>
                <w:iCs/>
              </w:rPr>
              <w:t xml:space="preserve">-00 (время московское) </w:t>
            </w:r>
          </w:p>
          <w:p w:rsidR="00964882" w:rsidRPr="009B03A7" w:rsidRDefault="009B03A7" w:rsidP="009B03A7">
            <w:pPr>
              <w:pStyle w:val="Times12"/>
              <w:ind w:firstLine="0"/>
              <w:rPr>
                <w:b/>
                <w:bCs w:val="0"/>
                <w:i/>
                <w:iCs/>
              </w:rPr>
            </w:pPr>
            <w:r>
              <w:rPr>
                <w:b/>
                <w:i/>
                <w:iCs/>
              </w:rPr>
              <w:t>«2</w:t>
            </w:r>
            <w:r>
              <w:rPr>
                <w:b/>
                <w:i/>
                <w:iCs/>
                <w:lang w:val="en-US"/>
              </w:rPr>
              <w:t>6</w:t>
            </w:r>
            <w:r w:rsidRPr="00CB6AEC">
              <w:rPr>
                <w:b/>
                <w:i/>
                <w:iCs/>
              </w:rPr>
              <w:t xml:space="preserve">» </w:t>
            </w:r>
            <w:r>
              <w:rPr>
                <w:b/>
                <w:i/>
                <w:iCs/>
              </w:rPr>
              <w:t>марта</w:t>
            </w:r>
            <w:r w:rsidRPr="00CB6AEC">
              <w:rPr>
                <w:b/>
                <w:i/>
                <w:iCs/>
              </w:rPr>
              <w:t xml:space="preserve"> 201</w:t>
            </w:r>
            <w:r>
              <w:rPr>
                <w:b/>
                <w:i/>
                <w:iCs/>
              </w:rPr>
              <w:t>5</w:t>
            </w:r>
            <w:r w:rsidRPr="00CB6AEC">
              <w:rPr>
                <w:b/>
                <w:i/>
                <w:iCs/>
              </w:rPr>
              <w:t xml:space="preserve"> года</w:t>
            </w:r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</w:pPr>
    </w:p>
    <w:p w:rsidR="00CA0DA8" w:rsidRDefault="00CA0DA8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9B03A7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D73082">
        <w:rPr>
          <w:lang w:val="ru-RU"/>
        </w:rPr>
        <w:t>г</w:t>
      </w:r>
      <w:proofErr w:type="gramEnd"/>
      <w:r w:rsidR="00D73082">
        <w:rPr>
          <w:lang w:val="ru-RU"/>
        </w:rPr>
        <w:t>ен.</w:t>
      </w:r>
      <w:r w:rsidR="00D73082">
        <w:t xml:space="preserve">директора </w:t>
      </w:r>
      <w:r w:rsidR="009B03A7">
        <w:t xml:space="preserve">по закупкам и логистике АО СХК             </w:t>
      </w:r>
      <w:r w:rsidRPr="00302FC4">
        <w:t xml:space="preserve">                   </w:t>
      </w:r>
      <w:r w:rsidR="009B03A7">
        <w:tab/>
      </w:r>
      <w:r w:rsidR="009B03A7">
        <w:tab/>
      </w:r>
      <w:r>
        <w:rPr>
          <w:lang w:val="ru-RU"/>
        </w:rPr>
        <w:t>Н.Н.</w:t>
      </w:r>
      <w:r w:rsidR="00D73082">
        <w:rPr>
          <w:lang w:val="ru-RU"/>
        </w:rPr>
        <w:t>Борисов</w:t>
      </w:r>
    </w:p>
    <w:p w:rsidR="00944BE6" w:rsidRDefault="00944BE6" w:rsidP="00944BE6">
      <w:pPr>
        <w:spacing w:line="360" w:lineRule="auto"/>
        <w:ind w:left="720"/>
      </w:pPr>
    </w:p>
    <w:p w:rsidR="002E43B9" w:rsidRPr="00B7694D" w:rsidRDefault="002E43B9" w:rsidP="00944BE6">
      <w:pPr>
        <w:spacing w:line="360" w:lineRule="auto"/>
        <w:ind w:left="720"/>
      </w:pP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9B03A7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87FE955E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5CEC77A" w:tentative="1">
      <w:start w:val="1"/>
      <w:numFmt w:val="lowerLetter"/>
      <w:lvlText w:val="%2."/>
      <w:lvlJc w:val="left"/>
      <w:pPr>
        <w:ind w:left="1440" w:hanging="360"/>
      </w:pPr>
    </w:lvl>
    <w:lvl w:ilvl="2" w:tplc="1EF6398C" w:tentative="1">
      <w:start w:val="1"/>
      <w:numFmt w:val="lowerRoman"/>
      <w:lvlText w:val="%3."/>
      <w:lvlJc w:val="right"/>
      <w:pPr>
        <w:ind w:left="2160" w:hanging="180"/>
      </w:pPr>
    </w:lvl>
    <w:lvl w:ilvl="3" w:tplc="F90839B2" w:tentative="1">
      <w:start w:val="1"/>
      <w:numFmt w:val="decimal"/>
      <w:lvlText w:val="%4."/>
      <w:lvlJc w:val="left"/>
      <w:pPr>
        <w:ind w:left="2880" w:hanging="360"/>
      </w:pPr>
    </w:lvl>
    <w:lvl w:ilvl="4" w:tplc="EFA66E1A" w:tentative="1">
      <w:start w:val="1"/>
      <w:numFmt w:val="lowerLetter"/>
      <w:lvlText w:val="%5."/>
      <w:lvlJc w:val="left"/>
      <w:pPr>
        <w:ind w:left="3600" w:hanging="360"/>
      </w:pPr>
    </w:lvl>
    <w:lvl w:ilvl="5" w:tplc="7D70CA0C" w:tentative="1">
      <w:start w:val="1"/>
      <w:numFmt w:val="lowerRoman"/>
      <w:lvlText w:val="%6."/>
      <w:lvlJc w:val="right"/>
      <w:pPr>
        <w:ind w:left="4320" w:hanging="180"/>
      </w:pPr>
    </w:lvl>
    <w:lvl w:ilvl="6" w:tplc="D068A604" w:tentative="1">
      <w:start w:val="1"/>
      <w:numFmt w:val="decimal"/>
      <w:lvlText w:val="%7."/>
      <w:lvlJc w:val="left"/>
      <w:pPr>
        <w:ind w:left="5040" w:hanging="360"/>
      </w:pPr>
    </w:lvl>
    <w:lvl w:ilvl="7" w:tplc="99AAA2F0" w:tentative="1">
      <w:start w:val="1"/>
      <w:numFmt w:val="lowerLetter"/>
      <w:lvlText w:val="%8."/>
      <w:lvlJc w:val="left"/>
      <w:pPr>
        <w:ind w:left="5760" w:hanging="360"/>
      </w:pPr>
    </w:lvl>
    <w:lvl w:ilvl="8" w:tplc="47562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6736058"/>
    <w:multiLevelType w:val="hybridMultilevel"/>
    <w:tmpl w:val="E2FC626C"/>
    <w:lvl w:ilvl="0" w:tplc="1E5ACE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4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7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9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0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2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5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6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31"/>
  </w:num>
  <w:num w:numId="6">
    <w:abstractNumId w:val="29"/>
  </w:num>
  <w:num w:numId="7">
    <w:abstractNumId w:val="36"/>
  </w:num>
  <w:num w:numId="8">
    <w:abstractNumId w:val="9"/>
  </w:num>
  <w:num w:numId="9">
    <w:abstractNumId w:val="7"/>
  </w:num>
  <w:num w:numId="10">
    <w:abstractNumId w:val="38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2"/>
  </w:num>
  <w:num w:numId="14">
    <w:abstractNumId w:val="26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4"/>
  </w:num>
  <w:num w:numId="20">
    <w:abstractNumId w:val="3"/>
  </w:num>
  <w:num w:numId="21">
    <w:abstractNumId w:val="11"/>
  </w:num>
  <w:num w:numId="22">
    <w:abstractNumId w:val="12"/>
  </w:num>
  <w:num w:numId="23">
    <w:abstractNumId w:val="15"/>
  </w:num>
  <w:num w:numId="24">
    <w:abstractNumId w:val="30"/>
  </w:num>
  <w:num w:numId="25">
    <w:abstractNumId w:val="17"/>
  </w:num>
  <w:num w:numId="26">
    <w:abstractNumId w:val="16"/>
  </w:num>
  <w:num w:numId="27">
    <w:abstractNumId w:val="26"/>
  </w:num>
  <w:num w:numId="28">
    <w:abstractNumId w:val="4"/>
  </w:num>
  <w:num w:numId="29">
    <w:abstractNumId w:val="25"/>
  </w:num>
  <w:num w:numId="30">
    <w:abstractNumId w:val="19"/>
  </w:num>
  <w:num w:numId="31">
    <w:abstractNumId w:val="18"/>
  </w:num>
  <w:num w:numId="32">
    <w:abstractNumId w:val="37"/>
  </w:num>
  <w:num w:numId="33">
    <w:abstractNumId w:val="22"/>
  </w:num>
  <w:num w:numId="34">
    <w:abstractNumId w:val="34"/>
  </w:num>
  <w:num w:numId="35">
    <w:abstractNumId w:val="13"/>
  </w:num>
  <w:num w:numId="36">
    <w:abstractNumId w:val="28"/>
  </w:num>
  <w:num w:numId="37">
    <w:abstractNumId w:val="6"/>
  </w:num>
  <w:num w:numId="38">
    <w:abstractNumId w:val="35"/>
  </w:num>
  <w:num w:numId="39">
    <w:abstractNumId w:val="23"/>
  </w:num>
  <w:num w:numId="40">
    <w:abstractNumId w:val="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211BA7"/>
    <w:rsid w:val="00225659"/>
    <w:rsid w:val="0024503E"/>
    <w:rsid w:val="0024662B"/>
    <w:rsid w:val="002A01BA"/>
    <w:rsid w:val="002B67D0"/>
    <w:rsid w:val="002C4B46"/>
    <w:rsid w:val="002E43B9"/>
    <w:rsid w:val="00302FC4"/>
    <w:rsid w:val="0039277F"/>
    <w:rsid w:val="00421854"/>
    <w:rsid w:val="004470E3"/>
    <w:rsid w:val="004D6A7B"/>
    <w:rsid w:val="00504F0E"/>
    <w:rsid w:val="005A387B"/>
    <w:rsid w:val="005C6A04"/>
    <w:rsid w:val="005D12C2"/>
    <w:rsid w:val="005F3FAE"/>
    <w:rsid w:val="006006D6"/>
    <w:rsid w:val="00607255"/>
    <w:rsid w:val="006B3151"/>
    <w:rsid w:val="00713B56"/>
    <w:rsid w:val="00744677"/>
    <w:rsid w:val="007D047D"/>
    <w:rsid w:val="007E1C28"/>
    <w:rsid w:val="008323C5"/>
    <w:rsid w:val="008B4374"/>
    <w:rsid w:val="008E580F"/>
    <w:rsid w:val="00901969"/>
    <w:rsid w:val="00944BE6"/>
    <w:rsid w:val="00956631"/>
    <w:rsid w:val="00964882"/>
    <w:rsid w:val="009B03A7"/>
    <w:rsid w:val="009C0D57"/>
    <w:rsid w:val="009C2688"/>
    <w:rsid w:val="00A063EB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D73082"/>
    <w:rsid w:val="00E30802"/>
    <w:rsid w:val="00E5247F"/>
    <w:rsid w:val="00E53E15"/>
    <w:rsid w:val="00EE32A0"/>
    <w:rsid w:val="00F54780"/>
    <w:rsid w:val="00F5745C"/>
    <w:rsid w:val="00F77DFE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0196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90196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901969"/>
  </w:style>
  <w:style w:type="character" w:customStyle="1" w:styleId="WW-Absatz-Standardschriftart">
    <w:name w:val="WW-Absatz-Standardschriftart"/>
    <w:rsid w:val="00901969"/>
  </w:style>
  <w:style w:type="character" w:customStyle="1" w:styleId="WW-Absatz-Standardschriftart1">
    <w:name w:val="WW-Absatz-Standardschriftart1"/>
    <w:rsid w:val="00901969"/>
  </w:style>
  <w:style w:type="character" w:customStyle="1" w:styleId="WW-Absatz-Standardschriftart11">
    <w:name w:val="WW-Absatz-Standardschriftart11"/>
    <w:rsid w:val="00901969"/>
  </w:style>
  <w:style w:type="character" w:customStyle="1" w:styleId="2">
    <w:name w:val="Основной шрифт абзаца2"/>
    <w:rsid w:val="00901969"/>
  </w:style>
  <w:style w:type="character" w:customStyle="1" w:styleId="10">
    <w:name w:val="Основной шрифт абзаца1"/>
    <w:rsid w:val="00901969"/>
  </w:style>
  <w:style w:type="character" w:customStyle="1" w:styleId="a4">
    <w:name w:val="комментарий"/>
    <w:basedOn w:val="10"/>
    <w:rsid w:val="00901969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901969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90196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901969"/>
    <w:pPr>
      <w:spacing w:after="120"/>
    </w:pPr>
  </w:style>
  <w:style w:type="paragraph" w:styleId="a8">
    <w:name w:val="List"/>
    <w:basedOn w:val="a7"/>
    <w:rsid w:val="00901969"/>
    <w:rPr>
      <w:rFonts w:ascii="Arial" w:hAnsi="Arial" w:cs="Tahoma"/>
    </w:rPr>
  </w:style>
  <w:style w:type="paragraph" w:customStyle="1" w:styleId="20">
    <w:name w:val="Название2"/>
    <w:basedOn w:val="a0"/>
    <w:rsid w:val="0090196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901969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90196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901969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901969"/>
    <w:pPr>
      <w:spacing w:before="280" w:after="280"/>
    </w:pPr>
    <w:rPr>
      <w:lang/>
    </w:rPr>
  </w:style>
  <w:style w:type="paragraph" w:customStyle="1" w:styleId="ab">
    <w:name w:val="Пункт"/>
    <w:basedOn w:val="a0"/>
    <w:rsid w:val="00901969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901969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901969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90196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901969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901969"/>
    <w:pPr>
      <w:suppressLineNumbers/>
    </w:pPr>
  </w:style>
  <w:style w:type="paragraph" w:customStyle="1" w:styleId="af">
    <w:name w:val="Заголовок таблицы"/>
    <w:basedOn w:val="ae"/>
    <w:rsid w:val="00901969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link w:val="105448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link w:val="32"/>
    <w:rsid w:val="00607255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character" w:customStyle="1" w:styleId="32">
    <w:name w:val="Стиль3 Знак"/>
    <w:basedOn w:val="a1"/>
    <w:link w:val="31"/>
    <w:rsid w:val="00607255"/>
    <w:rPr>
      <w:sz w:val="24"/>
    </w:rPr>
  </w:style>
  <w:style w:type="paragraph" w:styleId="22">
    <w:name w:val="Body Text Indent 2"/>
    <w:basedOn w:val="a0"/>
    <w:link w:val="23"/>
    <w:rsid w:val="006072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607255"/>
    <w:rPr>
      <w:sz w:val="24"/>
      <w:szCs w:val="24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uiPriority w:val="99"/>
    <w:locked/>
    <w:rsid w:val="00964882"/>
    <w:rPr>
      <w:bCs/>
      <w:sz w:val="24"/>
      <w:szCs w:val="22"/>
    </w:rPr>
  </w:style>
  <w:style w:type="character" w:customStyle="1" w:styleId="topheader1">
    <w:name w:val="top_header1"/>
    <w:basedOn w:val="a1"/>
    <w:uiPriority w:val="99"/>
    <w:rsid w:val="009B03A7"/>
    <w:rPr>
      <w:rFonts w:ascii="Tahoma" w:hAnsi="Tahoma" w:cs="Tahoma"/>
      <w:color w:val="FFFFFF"/>
      <w:sz w:val="43"/>
      <w:szCs w:val="4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2013-03-12T12:32:00Z</cp:lastPrinted>
  <dcterms:created xsi:type="dcterms:W3CDTF">2015-03-20T04:14:00Z</dcterms:created>
  <dcterms:modified xsi:type="dcterms:W3CDTF">2015-03-20T04:14:00Z</dcterms:modified>
</cp:coreProperties>
</file>