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77D8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32564B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23BFB" w:rsidP="00C23BF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77D8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23BFB" w:rsidRPr="00C23BFB">
              <w:rPr>
                <w:color w:val="000000"/>
                <w:sz w:val="28"/>
                <w:lang w:eastAsia="ru-RU"/>
              </w:rPr>
              <w:t>13006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32564B">
              <w:rPr>
                <w:color w:val="000000"/>
                <w:sz w:val="28"/>
                <w:lang w:eastAsia="ru-RU"/>
              </w:rPr>
              <w:t>_</w:t>
            </w:r>
            <w:r w:rsidR="00677D81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17EE6">
        <w:rPr>
          <w:b/>
          <w:sz w:val="26"/>
          <w:szCs w:val="26"/>
        </w:rPr>
        <w:t>Погрузчик ПУМ-500 18-59ХР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D17EE6">
        <w:rPr>
          <w:b/>
          <w:sz w:val="28"/>
          <w:szCs w:val="28"/>
        </w:rPr>
        <w:t>Погрузчик ПУМ-500 18-59ХР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D17EE6">
        <w:rPr>
          <w:sz w:val="28"/>
          <w:szCs w:val="28"/>
        </w:rPr>
        <w:t>1999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D17EE6" w:rsidRPr="00D17EE6">
        <w:rPr>
          <w:b/>
          <w:sz w:val="28"/>
          <w:szCs w:val="28"/>
          <w:lang w:eastAsia="ru-RU"/>
        </w:rPr>
        <w:t>4 805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77D81">
        <w:rPr>
          <w:b/>
          <w:sz w:val="28"/>
          <w:szCs w:val="28"/>
        </w:rPr>
        <w:t>247 200,00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2564B">
        <w:rPr>
          <w:iCs/>
          <w:color w:val="0000FF"/>
          <w:spacing w:val="4"/>
          <w:sz w:val="28"/>
          <w:szCs w:val="28"/>
        </w:rPr>
        <w:t>0</w:t>
      </w:r>
      <w:r w:rsidR="00677D81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677D81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677D81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>Погрузчик ПУМ-500 18-59ХР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>Погрузчик ПУМ-500 18-59ХР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D17EE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D17EE6">
              <w:rPr>
                <w:sz w:val="22"/>
                <w:szCs w:val="22"/>
              </w:rPr>
              <w:t>1552090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17EE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Погрузчик ПУМ-500 18-59ХР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77D8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77D8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247 200,00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77D8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247 200,00</w:t>
            </w:r>
          </w:p>
        </w:tc>
      </w:tr>
    </w:tbl>
    <w:p w:rsidR="002167C7" w:rsidRDefault="004B01F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C18E5AA" wp14:editId="622FB67F">
            <wp:simplePos x="0" y="0"/>
            <wp:positionH relativeFrom="column">
              <wp:posOffset>3323590</wp:posOffset>
            </wp:positionH>
            <wp:positionV relativeFrom="paragraph">
              <wp:posOffset>25399</wp:posOffset>
            </wp:positionV>
            <wp:extent cx="2476500" cy="3332939"/>
            <wp:effectExtent l="0" t="0" r="0" b="127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332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B791D32" wp14:editId="5061F90E">
            <wp:simplePos x="0" y="0"/>
            <wp:positionH relativeFrom="column">
              <wp:posOffset>46990</wp:posOffset>
            </wp:positionH>
            <wp:positionV relativeFrom="paragraph">
              <wp:posOffset>25400</wp:posOffset>
            </wp:positionV>
            <wp:extent cx="3114675" cy="4177030"/>
            <wp:effectExtent l="0" t="0" r="952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4B01F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99C6B85" wp14:editId="60D5BA8F">
            <wp:simplePos x="0" y="0"/>
            <wp:positionH relativeFrom="column">
              <wp:posOffset>2914015</wp:posOffset>
            </wp:positionH>
            <wp:positionV relativeFrom="paragraph">
              <wp:posOffset>93980</wp:posOffset>
            </wp:positionV>
            <wp:extent cx="3402965" cy="4546600"/>
            <wp:effectExtent l="0" t="0" r="6985" b="635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965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E3D6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262F9B6" wp14:editId="2A1274F7">
            <wp:simplePos x="0" y="0"/>
            <wp:positionH relativeFrom="column">
              <wp:posOffset>1323339</wp:posOffset>
            </wp:positionH>
            <wp:positionV relativeFrom="paragraph">
              <wp:posOffset>-102235</wp:posOffset>
            </wp:positionV>
            <wp:extent cx="3895561" cy="560070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3250" cy="5597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E3D6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11DE3E7" wp14:editId="12BCD9EE">
            <wp:simplePos x="0" y="0"/>
            <wp:positionH relativeFrom="column">
              <wp:posOffset>-105410</wp:posOffset>
            </wp:positionH>
            <wp:positionV relativeFrom="paragraph">
              <wp:posOffset>68580</wp:posOffset>
            </wp:positionV>
            <wp:extent cx="6152515" cy="4335145"/>
            <wp:effectExtent l="0" t="0" r="635" b="825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17EE6">
        <w:rPr>
          <w:b/>
          <w:sz w:val="28"/>
          <w:szCs w:val="28"/>
        </w:rPr>
        <w:t>Погрузчик ПУМ-500 18-59ХР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17EE6">
              <w:rPr>
                <w:b/>
                <w:szCs w:val="24"/>
              </w:rPr>
              <w:t>Погрузчик ПУМ-500 18-59ХР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77D81">
              <w:rPr>
                <w:b/>
                <w:szCs w:val="24"/>
              </w:rPr>
              <w:t>247 200,00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17EE6" w:rsidRPr="00D17EE6">
            <w:rPr>
              <w:sz w:val="28"/>
            </w:rPr>
            <w:t xml:space="preserve">имущество: Погрузчик ПУМ-500, 1999 </w:t>
          </w:r>
          <w:proofErr w:type="spellStart"/>
          <w:r w:rsidR="00D17EE6" w:rsidRPr="00D17EE6">
            <w:rPr>
              <w:sz w:val="28"/>
            </w:rPr>
            <w:t>г.в</w:t>
          </w:r>
          <w:proofErr w:type="spellEnd"/>
          <w:r w:rsidR="00D17EE6" w:rsidRPr="00D17EE6">
            <w:rPr>
              <w:sz w:val="28"/>
            </w:rPr>
            <w:t xml:space="preserve">., инв.№ 1552090, VIN № отсутствует, модель, номер двигателя </w:t>
          </w:r>
          <w:r w:rsidR="00D17EE6" w:rsidRPr="00D17EE6">
            <w:rPr>
              <w:sz w:val="28"/>
            </w:rPr>
            <w:tab/>
            <w:t>, шасси (рама)</w:t>
          </w:r>
          <w:proofErr w:type="gramStart"/>
          <w:r w:rsidR="00D17EE6" w:rsidRPr="00D17EE6">
            <w:rPr>
              <w:sz w:val="28"/>
            </w:rPr>
            <w:t xml:space="preserve">            ,</w:t>
          </w:r>
          <w:proofErr w:type="gramEnd"/>
          <w:r w:rsidR="00D17EE6" w:rsidRPr="00D17EE6">
            <w:rPr>
              <w:sz w:val="28"/>
            </w:rPr>
            <w:t xml:space="preserve"> кузов №       , цвет «     »,  государственный регистрационный номер 18-59ХР,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77D8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77D8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77D8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77D8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564B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D81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3BFB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A8C18-8561-4F95-9F16-B20E1C8C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16</Pages>
  <Words>4844</Words>
  <Characters>27617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2022-06-02T09:08:00Z</dcterms:created>
  <dcterms:modified xsi:type="dcterms:W3CDTF">2022-07-20T07:17:00Z</dcterms:modified>
</cp:coreProperties>
</file>