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A4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</w:t>
      </w:r>
      <w:proofErr w:type="gramEnd"/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A455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  <w:proofErr w:type="gramEnd"/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8F4FB4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8F4FB4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2167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B97182" w:rsidRPr="00E902D0" w:rsidRDefault="00E22113" w:rsidP="00B9718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83 100,00</w:t>
            </w:r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Восемьдесят три тысячи сто</w:t>
            </w:r>
            <w:r w:rsidR="00B971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B971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 00 копеек,</w:t>
            </w:r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B971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2167EC" w:rsidRDefault="002167EC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F4F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367F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8F4FB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221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июня 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F4F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F4FB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221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</w:t>
            </w:r>
            <w:r w:rsidR="008F4FB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</w:t>
            </w:r>
            <w:r w:rsidR="00E221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67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F4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22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июня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8F4FB4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="00E22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</w:t>
            </w:r>
            <w:r w:rsidR="008F4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="00E22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F4F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F4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ию</w:t>
            </w:r>
            <w:r w:rsidR="008F4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F4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</w:t>
            </w:r>
            <w:r w:rsidR="008F4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bookmarkStart w:id="19" w:name="_GoBack"/>
            <w:bookmarkEnd w:id="19"/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A455A" w:rsidRPr="00E902D0" w:rsidRDefault="00DA455A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2113" w:rsidRDefault="00E22113" w:rsidP="00E22113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22113" w:rsidRDefault="00E22113" w:rsidP="00E22113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22113" w:rsidRDefault="00E22113" w:rsidP="00E22113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E22113" w:rsidRPr="00934DAD" w:rsidRDefault="00E22113" w:rsidP="00E22113">
      <w:pPr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22113">
        <w:rPr>
          <w:rFonts w:ascii="Times New Roman" w:hAnsi="Times New Roman"/>
          <w:color w:val="000000"/>
          <w:sz w:val="24"/>
          <w:szCs w:val="24"/>
          <w:lang w:eastAsia="ru-RU"/>
        </w:rPr>
        <w:t>17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0</w:t>
      </w:r>
      <w:r w:rsidRPr="00E22113">
        <w:rPr>
          <w:rFonts w:ascii="Times New Roman" w:hAnsi="Times New Roman"/>
          <w:color w:val="000000"/>
          <w:sz w:val="24"/>
          <w:szCs w:val="24"/>
          <w:lang w:eastAsia="ru-RU"/>
        </w:rPr>
        <w:t>6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E22113" w:rsidRPr="00E22113" w:rsidRDefault="00E22113" w:rsidP="00E22113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</w:t>
      </w:r>
    </w:p>
    <w:p w:rsidR="00E22113" w:rsidRPr="00E22113" w:rsidRDefault="00E22113" w:rsidP="00E22113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</w:p>
    <w:tbl>
      <w:tblPr>
        <w:tblW w:w="9723" w:type="dxa"/>
        <w:jc w:val="center"/>
        <w:tblInd w:w="-1396" w:type="dxa"/>
        <w:tblLook w:val="00A0" w:firstRow="1" w:lastRow="0" w:firstColumn="1" w:lastColumn="0" w:noHBand="0" w:noVBand="0"/>
      </w:tblPr>
      <w:tblGrid>
        <w:gridCol w:w="903"/>
        <w:gridCol w:w="7721"/>
        <w:gridCol w:w="1099"/>
      </w:tblGrid>
      <w:tr w:rsidR="00E22113" w:rsidRPr="003E604E" w:rsidTr="009100B0">
        <w:trPr>
          <w:trHeight w:val="480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113" w:rsidRPr="00E902D0" w:rsidRDefault="00E22113" w:rsidP="009100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113" w:rsidRPr="00E902D0" w:rsidRDefault="00E22113" w:rsidP="009100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22113" w:rsidRPr="00E902D0" w:rsidRDefault="00E22113" w:rsidP="009100B0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113" w:rsidRPr="00E902D0" w:rsidRDefault="00E22113" w:rsidP="009100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</w:tr>
      <w:tr w:rsidR="00E22113" w:rsidRPr="003E604E" w:rsidTr="009100B0">
        <w:trPr>
          <w:trHeight w:val="390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113" w:rsidRPr="00480A1E" w:rsidRDefault="00E22113" w:rsidP="009100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113" w:rsidRPr="00480A1E" w:rsidRDefault="00E22113" w:rsidP="009100B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LJ1320)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8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(HP LJ P1102/MFP1132)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50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1100)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3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(Xerox WC 3210/3220)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6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P1566/1606dn)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8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EP-27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6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E-30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(FC128/206/208)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3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910EC9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10EC9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Cartridge 719 "</w:t>
            </w:r>
            <w:proofErr w:type="spellStart"/>
            <w:r w:rsidRPr="00910EC9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910EC9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910EC9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910EC9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Seven Quality (</w:t>
            </w:r>
            <w:r w:rsidRPr="00910EC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Canon </w:t>
            </w:r>
            <w:proofErr w:type="spellStart"/>
            <w:r w:rsidRPr="00910E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  <w:r w:rsidRPr="00910EC9">
              <w:rPr>
                <w:rFonts w:ascii="Times New Roman" w:hAnsi="Times New Roman"/>
                <w:sz w:val="24"/>
                <w:szCs w:val="24"/>
                <w:lang w:val="en-US"/>
              </w:rPr>
              <w:t>-SENSYS MF6180dw</w:t>
            </w:r>
            <w:r w:rsidRPr="00910EC9"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6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5B188D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188D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RX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(101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00432)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XEROX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WC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5016/5020/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оригинальный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gramStart"/>
            <w:r w:rsidRPr="005B188D">
              <w:rPr>
                <w:rFonts w:ascii="Times New Roman" w:hAnsi="Times New Roman"/>
                <w:sz w:val="24"/>
                <w:szCs w:val="24"/>
              </w:rPr>
              <w:t>копи-картридж</w:t>
            </w:r>
            <w:proofErr w:type="gramEnd"/>
            <w:r w:rsidRPr="005B188D">
              <w:rPr>
                <w:rFonts w:ascii="Times New Roman" w:hAnsi="Times New Roman"/>
                <w:sz w:val="24"/>
                <w:szCs w:val="24"/>
              </w:rPr>
              <w:t xml:space="preserve"> 22000копий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5B188D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188D">
              <w:rPr>
                <w:rFonts w:ascii="Times New Roman" w:hAnsi="Times New Roman"/>
                <w:sz w:val="24"/>
                <w:szCs w:val="24"/>
              </w:rPr>
              <w:t xml:space="preserve">Драм-юнит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IR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2016/2020 (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>-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EXV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>14)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(оригинальный)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1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721BD8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1BD8">
              <w:rPr>
                <w:rFonts w:ascii="Times New Roman" w:hAnsi="Times New Roman"/>
                <w:sz w:val="24"/>
                <w:szCs w:val="24"/>
              </w:rPr>
              <w:t xml:space="preserve">Тонер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IR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 xml:space="preserve"> 2016/2018/2020/2022/2025/2422,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black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>, (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>), 460г, туба, (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>-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EXV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>14), 2-я упаковка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(оригинальный)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3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Seven Quality(HP LJ P1505)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3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Cartridge 725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Seven Quality (Canon LBP 6000B)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3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A2507F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Q6000A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1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A2507F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Q6001A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1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A2507F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1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A2507F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Q6003A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1</w:t>
            </w:r>
          </w:p>
        </w:tc>
      </w:tr>
    </w:tbl>
    <w:p w:rsidR="00E22113" w:rsidRDefault="00E22113" w:rsidP="00E22113">
      <w:pPr>
        <w:rPr>
          <w:rFonts w:ascii="Times New Roman" w:hAnsi="Times New Roman"/>
          <w:b/>
        </w:rPr>
      </w:pPr>
    </w:p>
    <w:p w:rsidR="00E22113" w:rsidRDefault="00E22113" w:rsidP="00E22113">
      <w:pPr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83</w:t>
      </w:r>
      <w:r w:rsidRPr="00555FBB">
        <w:rPr>
          <w:rFonts w:ascii="Times New Roman" w:hAnsi="Times New Roman"/>
        </w:rPr>
        <w:t> </w:t>
      </w:r>
      <w:r>
        <w:rPr>
          <w:rFonts w:ascii="Times New Roman" w:hAnsi="Times New Roman"/>
        </w:rPr>
        <w:t>10</w:t>
      </w:r>
      <w:r w:rsidRPr="00555FBB">
        <w:rPr>
          <w:rFonts w:ascii="Times New Roman" w:hAnsi="Times New Roman"/>
        </w:rPr>
        <w:t xml:space="preserve">0 </w:t>
      </w:r>
      <w:r>
        <w:rPr>
          <w:rFonts w:ascii="Times New Roman" w:hAnsi="Times New Roman"/>
        </w:rPr>
        <w:t xml:space="preserve">(восемьдесят три тысячи сто) рублей </w:t>
      </w:r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E22113" w:rsidRPr="00B9339F" w:rsidRDefault="00E22113" w:rsidP="00E22113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E22113" w:rsidRPr="00E902D0" w:rsidRDefault="00E22113" w:rsidP="00E2211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A455A" w:rsidRPr="00DA455A" w:rsidRDefault="00DA455A" w:rsidP="00DA455A">
      <w:pPr>
        <w:ind w:firstLine="708"/>
        <w:rPr>
          <w:rFonts w:ascii="Times New Roman" w:hAnsi="Times New Roman"/>
          <w:sz w:val="24"/>
          <w:szCs w:val="24"/>
        </w:rPr>
      </w:pP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77C2F" w:rsidRPr="00E902D0" w:rsidRDefault="00077C2F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A4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622E5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77C2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077C2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A4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93" w:rsidRDefault="000A2D93">
      <w:pPr>
        <w:spacing w:after="0" w:line="240" w:lineRule="auto"/>
      </w:pPr>
      <w:r>
        <w:separator/>
      </w:r>
    </w:p>
  </w:endnote>
  <w:endnote w:type="continuationSeparator" w:id="0">
    <w:p w:rsidR="000A2D93" w:rsidRDefault="000A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8F4FB4">
      <w:rPr>
        <w:rStyle w:val="af4"/>
        <w:noProof/>
      </w:rPr>
      <w:t>13</w: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93" w:rsidRDefault="000A2D93">
      <w:pPr>
        <w:spacing w:after="0" w:line="240" w:lineRule="auto"/>
      </w:pPr>
      <w:r>
        <w:separator/>
      </w:r>
    </w:p>
  </w:footnote>
  <w:footnote w:type="continuationSeparator" w:id="0">
    <w:p w:rsidR="000A2D93" w:rsidRDefault="000A2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A3D77"/>
    <w:rsid w:val="001E18F4"/>
    <w:rsid w:val="002167EC"/>
    <w:rsid w:val="00244AF0"/>
    <w:rsid w:val="002568A4"/>
    <w:rsid w:val="003003E7"/>
    <w:rsid w:val="00307E68"/>
    <w:rsid w:val="00352775"/>
    <w:rsid w:val="0035291F"/>
    <w:rsid w:val="00367F6B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6D2471"/>
    <w:rsid w:val="007154F0"/>
    <w:rsid w:val="00787943"/>
    <w:rsid w:val="00797B57"/>
    <w:rsid w:val="007D282E"/>
    <w:rsid w:val="007D546C"/>
    <w:rsid w:val="00855D4A"/>
    <w:rsid w:val="0089347E"/>
    <w:rsid w:val="008F4FB4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368F3"/>
    <w:rsid w:val="00B420E9"/>
    <w:rsid w:val="00B56C03"/>
    <w:rsid w:val="00B83C60"/>
    <w:rsid w:val="00B97182"/>
    <w:rsid w:val="00BF1CAB"/>
    <w:rsid w:val="00BF5ADE"/>
    <w:rsid w:val="00C625D0"/>
    <w:rsid w:val="00CF206D"/>
    <w:rsid w:val="00D13AFE"/>
    <w:rsid w:val="00D46FAB"/>
    <w:rsid w:val="00D47BB7"/>
    <w:rsid w:val="00D622E5"/>
    <w:rsid w:val="00D8010D"/>
    <w:rsid w:val="00D90F9F"/>
    <w:rsid w:val="00DA455A"/>
    <w:rsid w:val="00DB290F"/>
    <w:rsid w:val="00E12543"/>
    <w:rsid w:val="00E22113"/>
    <w:rsid w:val="00E67976"/>
    <w:rsid w:val="00E71126"/>
    <w:rsid w:val="00E902D0"/>
    <w:rsid w:val="00EB4BF6"/>
    <w:rsid w:val="00EC3034"/>
    <w:rsid w:val="00ED5840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8F10B-A7BA-4D76-AE2E-E0A461AE6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21</Pages>
  <Words>8121</Words>
  <Characters>46290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4</cp:revision>
  <cp:lastPrinted>2014-06-25T04:18:00Z</cp:lastPrinted>
  <dcterms:created xsi:type="dcterms:W3CDTF">2014-06-17T07:12:00Z</dcterms:created>
  <dcterms:modified xsi:type="dcterms:W3CDTF">2014-06-26T09:20:00Z</dcterms:modified>
</cp:coreProperties>
</file>