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652F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652F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4147" w:rsidP="009652F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652F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E4147" w:rsidRPr="004E4147">
              <w:rPr>
                <w:color w:val="000000"/>
                <w:sz w:val="28"/>
                <w:lang w:eastAsia="ru-RU"/>
              </w:rPr>
              <w:t>11812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652F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521427">
        <w:rPr>
          <w:b/>
          <w:sz w:val="26"/>
          <w:szCs w:val="26"/>
        </w:rPr>
        <w:t>е656км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1427">
        <w:rPr>
          <w:sz w:val="28"/>
          <w:szCs w:val="28"/>
        </w:rPr>
        <w:t>ТSB263VЗМY2RU-0014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652FE">
        <w:rPr>
          <w:b/>
          <w:sz w:val="28"/>
          <w:szCs w:val="28"/>
        </w:rPr>
        <w:t>544 100,00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652FE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AB025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1427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521427">
              <w:rPr>
                <w:sz w:val="22"/>
                <w:szCs w:val="22"/>
              </w:rPr>
              <w:t>е656км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652F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652F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544 100,00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652F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544 100,00</w:t>
            </w:r>
          </w:p>
        </w:tc>
      </w:tr>
    </w:tbl>
    <w:p w:rsidR="002167C7" w:rsidRDefault="00DA7CE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DBFC2AA" wp14:editId="409BE99F">
            <wp:simplePos x="0" y="0"/>
            <wp:positionH relativeFrom="column">
              <wp:posOffset>2281993</wp:posOffset>
            </wp:positionH>
            <wp:positionV relativeFrom="paragraph">
              <wp:posOffset>40906</wp:posOffset>
            </wp:positionV>
            <wp:extent cx="4074091" cy="4061637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464" cy="406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85E47F6" wp14:editId="13FB81FC">
            <wp:simplePos x="0" y="0"/>
            <wp:positionH relativeFrom="column">
              <wp:posOffset>-69850</wp:posOffset>
            </wp:positionH>
            <wp:positionV relativeFrom="paragraph">
              <wp:posOffset>103316</wp:posOffset>
            </wp:positionV>
            <wp:extent cx="3073400" cy="408241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2B65D51" wp14:editId="1926ABD1">
            <wp:simplePos x="0" y="0"/>
            <wp:positionH relativeFrom="column">
              <wp:posOffset>3159302</wp:posOffset>
            </wp:positionH>
            <wp:positionV relativeFrom="paragraph">
              <wp:posOffset>16540</wp:posOffset>
            </wp:positionV>
            <wp:extent cx="3108960" cy="41783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B9A3E06" wp14:editId="674A68DC">
            <wp:simplePos x="0" y="0"/>
            <wp:positionH relativeFrom="column">
              <wp:posOffset>210185</wp:posOffset>
            </wp:positionH>
            <wp:positionV relativeFrom="paragraph">
              <wp:posOffset>5080</wp:posOffset>
            </wp:positionV>
            <wp:extent cx="3001645" cy="4008120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CA5A35A" wp14:editId="69788EF5">
            <wp:simplePos x="0" y="0"/>
            <wp:positionH relativeFrom="column">
              <wp:posOffset>901065</wp:posOffset>
            </wp:positionH>
            <wp:positionV relativeFrom="paragraph">
              <wp:posOffset>124460</wp:posOffset>
            </wp:positionV>
            <wp:extent cx="4288155" cy="38201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521427">
              <w:rPr>
                <w:b/>
                <w:szCs w:val="24"/>
              </w:rPr>
              <w:t>е656км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652FE">
              <w:rPr>
                <w:b/>
                <w:szCs w:val="24"/>
              </w:rPr>
              <w:t>544 100,00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521427">
            <w:rPr>
              <w:sz w:val="28"/>
            </w:rPr>
            <w:t>1801856</w:t>
          </w:r>
          <w:r w:rsidR="008221D0" w:rsidRPr="008221D0">
            <w:rPr>
              <w:sz w:val="28"/>
            </w:rPr>
            <w:t xml:space="preserve">, VIN № </w:t>
          </w:r>
          <w:r w:rsidR="00521427">
            <w:rPr>
              <w:sz w:val="28"/>
            </w:rPr>
            <w:t>ТSB263VЗМY2RU-0014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521427">
            <w:rPr>
              <w:sz w:val="28"/>
            </w:rPr>
            <w:t>е656км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652F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652F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652F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652F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E4147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52FE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025F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7CE0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B9110-C44E-4B37-B5FF-718E444F5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2022-05-20T08:39:00Z</dcterms:created>
  <dcterms:modified xsi:type="dcterms:W3CDTF">2022-06-03T07:30:00Z</dcterms:modified>
</cp:coreProperties>
</file>